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CF1883" w:rsidRPr="00C0154A" w14:paraId="31F33958" w14:textId="77777777" w:rsidTr="00CF1883">
        <w:tc>
          <w:tcPr>
            <w:tcW w:w="8363" w:type="dxa"/>
          </w:tcPr>
          <w:p w14:paraId="5E8709CF" w14:textId="77777777" w:rsidR="00CF1883" w:rsidRPr="00D37CFD" w:rsidRDefault="00CF1883" w:rsidP="003616ED">
            <w:pPr>
              <w:widowControl w:val="0"/>
            </w:pPr>
            <w:r>
              <w:t xml:space="preserve">Tento dokument je schválená informácia o lieku </w:t>
            </w:r>
            <w:r w:rsidRPr="005B0533">
              <w:t>Amsparity</w:t>
            </w:r>
            <w:r>
              <w:t xml:space="preserve"> a sú v ňom </w:t>
            </w:r>
            <w:r w:rsidRPr="00D37CFD">
              <w:t>sledované</w:t>
            </w:r>
          </w:p>
          <w:p w14:paraId="7D902D7A" w14:textId="77777777" w:rsidR="00CF1883" w:rsidRDefault="00CF1883" w:rsidP="003616ED">
            <w:pPr>
              <w:widowControl w:val="0"/>
            </w:pPr>
            <w:r>
              <w:t xml:space="preserve">zmeny od predchádzajúceho postupu, ktoré ovplyvnili informáciu o lieku </w:t>
            </w:r>
            <w:r w:rsidRPr="00A144FF">
              <w:t>(</w:t>
            </w:r>
            <w:r w:rsidRPr="005B0533">
              <w:t>EMEA</w:t>
            </w:r>
            <w:r w:rsidRPr="001E1075">
              <w:t>/</w:t>
            </w:r>
            <w:r w:rsidRPr="005B0533">
              <w:t>H</w:t>
            </w:r>
            <w:r w:rsidRPr="001E1075">
              <w:t>/</w:t>
            </w:r>
            <w:r w:rsidRPr="005B0533">
              <w:t>C</w:t>
            </w:r>
            <w:r w:rsidRPr="001E1075">
              <w:t>/004879/</w:t>
            </w:r>
            <w:r w:rsidRPr="005B0533">
              <w:t>IB</w:t>
            </w:r>
            <w:r w:rsidRPr="001E1075">
              <w:t>/0009/</w:t>
            </w:r>
            <w:r w:rsidRPr="005B0533">
              <w:t>G</w:t>
            </w:r>
            <w:r>
              <w:t>).</w:t>
            </w:r>
          </w:p>
          <w:p w14:paraId="1F2D9503" w14:textId="77777777" w:rsidR="00CF1883" w:rsidRDefault="00CF1883" w:rsidP="003616ED">
            <w:pPr>
              <w:widowControl w:val="0"/>
            </w:pPr>
          </w:p>
          <w:p w14:paraId="32BA58F3" w14:textId="77777777" w:rsidR="00CF1883" w:rsidRPr="00C0154A" w:rsidRDefault="00CF1883" w:rsidP="003616ED">
            <w:pPr>
              <w:pStyle w:val="Style1"/>
              <w:pBdr>
                <w:top w:val="none" w:sz="0" w:space="0" w:color="auto"/>
                <w:left w:val="none" w:sz="0" w:space="0" w:color="auto"/>
                <w:bottom w:val="none" w:sz="0" w:space="0" w:color="auto"/>
                <w:right w:val="none" w:sz="0" w:space="0" w:color="auto"/>
              </w:pBdr>
              <w:rPr>
                <w:lang w:val="sk-SK"/>
              </w:rPr>
            </w:pPr>
            <w:r>
              <w:t xml:space="preserve">Viac informácií nájdete na webovej stránke Európskej agentúry pre lieky: </w:t>
            </w:r>
            <w:r>
              <w:fldChar w:fldCharType="begin"/>
            </w:r>
            <w:r>
              <w:instrText>HYPERLINK "https://www.ema.europa.eu/en/medicines/human/epar/amsparity"</w:instrText>
            </w:r>
            <w:r>
              <w:fldChar w:fldCharType="separate"/>
            </w:r>
            <w:r w:rsidRPr="005B0533">
              <w:rPr>
                <w:rStyle w:val="Hyperlink"/>
                <w:lang w:val="sk-SK"/>
              </w:rPr>
              <w:t>https</w:t>
            </w:r>
            <w:r w:rsidRPr="00EF54A5">
              <w:rPr>
                <w:rStyle w:val="Hyperlink"/>
              </w:rPr>
              <w:t>://</w:t>
            </w:r>
            <w:r w:rsidRPr="005B0533">
              <w:rPr>
                <w:rStyle w:val="Hyperlink"/>
                <w:lang w:val="sk-SK"/>
              </w:rPr>
              <w:t>www</w:t>
            </w:r>
            <w:r w:rsidRPr="00EF54A5">
              <w:rPr>
                <w:rStyle w:val="Hyperlink"/>
              </w:rPr>
              <w:t>.</w:t>
            </w:r>
            <w:r w:rsidRPr="005B0533">
              <w:rPr>
                <w:rStyle w:val="Hyperlink"/>
                <w:lang w:val="sk-SK"/>
              </w:rPr>
              <w:t>ema</w:t>
            </w:r>
            <w:r w:rsidRPr="00EF54A5">
              <w:rPr>
                <w:rStyle w:val="Hyperlink"/>
              </w:rPr>
              <w:t>.</w:t>
            </w:r>
            <w:r w:rsidRPr="005B0533">
              <w:rPr>
                <w:rStyle w:val="Hyperlink"/>
                <w:lang w:val="sk-SK"/>
              </w:rPr>
              <w:t>europa</w:t>
            </w:r>
            <w:r w:rsidRPr="00EF54A5">
              <w:rPr>
                <w:rStyle w:val="Hyperlink"/>
              </w:rPr>
              <w:t>.</w:t>
            </w:r>
            <w:r w:rsidRPr="005B0533">
              <w:rPr>
                <w:rStyle w:val="Hyperlink"/>
                <w:lang w:val="sk-SK"/>
              </w:rPr>
              <w:t>eu</w:t>
            </w:r>
            <w:r w:rsidRPr="00EF54A5">
              <w:rPr>
                <w:rStyle w:val="Hyperlink"/>
              </w:rPr>
              <w:t>/</w:t>
            </w:r>
            <w:r w:rsidRPr="005B0533">
              <w:rPr>
                <w:rStyle w:val="Hyperlink"/>
                <w:lang w:val="sk-SK"/>
              </w:rPr>
              <w:t>en</w:t>
            </w:r>
            <w:r w:rsidRPr="00EF54A5">
              <w:rPr>
                <w:rStyle w:val="Hyperlink"/>
              </w:rPr>
              <w:t>/</w:t>
            </w:r>
            <w:r w:rsidRPr="005B0533">
              <w:rPr>
                <w:rStyle w:val="Hyperlink"/>
                <w:lang w:val="sk-SK"/>
              </w:rPr>
              <w:t>medicines</w:t>
            </w:r>
            <w:r w:rsidRPr="00EF54A5">
              <w:rPr>
                <w:rStyle w:val="Hyperlink"/>
              </w:rPr>
              <w:t>/</w:t>
            </w:r>
            <w:r w:rsidRPr="005B0533">
              <w:rPr>
                <w:rStyle w:val="Hyperlink"/>
                <w:lang w:val="sk-SK"/>
              </w:rPr>
              <w:t>human</w:t>
            </w:r>
            <w:r w:rsidRPr="00EF54A5">
              <w:rPr>
                <w:rStyle w:val="Hyperlink"/>
              </w:rPr>
              <w:t>/</w:t>
            </w:r>
            <w:r w:rsidRPr="005B0533">
              <w:rPr>
                <w:rStyle w:val="Hyperlink"/>
                <w:lang w:val="sk-SK"/>
              </w:rPr>
              <w:t>epar</w:t>
            </w:r>
            <w:r w:rsidRPr="00EF54A5">
              <w:rPr>
                <w:rStyle w:val="Hyperlink"/>
              </w:rPr>
              <w:t>/</w:t>
            </w:r>
            <w:r w:rsidRPr="005B0533">
              <w:rPr>
                <w:rStyle w:val="Hyperlink"/>
                <w:lang w:val="sk-SK"/>
              </w:rPr>
              <w:t>amsparity</w:t>
            </w:r>
            <w:r>
              <w:fldChar w:fldCharType="end"/>
            </w:r>
          </w:p>
        </w:tc>
      </w:tr>
    </w:tbl>
    <w:p w14:paraId="1E5C7D27" w14:textId="77777777" w:rsidR="00C46587" w:rsidRPr="00CB3C70" w:rsidRDefault="00C46587" w:rsidP="00054A92">
      <w:pPr>
        <w:jc w:val="center"/>
        <w:rPr>
          <w:color w:val="000000" w:themeColor="text1"/>
        </w:rPr>
      </w:pPr>
    </w:p>
    <w:p w14:paraId="5D39FE02" w14:textId="77777777" w:rsidR="00C46587" w:rsidRPr="00CB3C70" w:rsidRDefault="00C46587" w:rsidP="00982118">
      <w:pPr>
        <w:jc w:val="center"/>
        <w:rPr>
          <w:color w:val="000000" w:themeColor="text1"/>
        </w:rPr>
      </w:pPr>
    </w:p>
    <w:p w14:paraId="14D27F73" w14:textId="77777777" w:rsidR="00C46587" w:rsidRPr="00CB3C70" w:rsidRDefault="00C46587" w:rsidP="00982118">
      <w:pPr>
        <w:jc w:val="center"/>
        <w:rPr>
          <w:color w:val="000000" w:themeColor="text1"/>
        </w:rPr>
      </w:pPr>
    </w:p>
    <w:p w14:paraId="6A7027C1" w14:textId="77777777" w:rsidR="00C46587" w:rsidRPr="00CB3C70" w:rsidRDefault="00C46587" w:rsidP="00982118">
      <w:pPr>
        <w:jc w:val="center"/>
        <w:rPr>
          <w:color w:val="000000" w:themeColor="text1"/>
        </w:rPr>
      </w:pPr>
    </w:p>
    <w:p w14:paraId="6BB2142B" w14:textId="77777777" w:rsidR="00C46587" w:rsidRPr="00CB3C70" w:rsidRDefault="00C46587" w:rsidP="00982118">
      <w:pPr>
        <w:jc w:val="center"/>
        <w:rPr>
          <w:color w:val="000000" w:themeColor="text1"/>
        </w:rPr>
      </w:pPr>
    </w:p>
    <w:p w14:paraId="29BC9588" w14:textId="77777777" w:rsidR="00C46587" w:rsidRPr="00CB3C70" w:rsidRDefault="00C46587" w:rsidP="00982118">
      <w:pPr>
        <w:jc w:val="center"/>
        <w:rPr>
          <w:color w:val="000000" w:themeColor="text1"/>
        </w:rPr>
      </w:pPr>
    </w:p>
    <w:p w14:paraId="42C14910" w14:textId="77777777" w:rsidR="00C46587" w:rsidRPr="00CB3C70" w:rsidRDefault="00C46587" w:rsidP="00982118">
      <w:pPr>
        <w:jc w:val="center"/>
        <w:rPr>
          <w:color w:val="000000" w:themeColor="text1"/>
        </w:rPr>
      </w:pPr>
    </w:p>
    <w:p w14:paraId="0C1CCFAB" w14:textId="77777777" w:rsidR="00C46587" w:rsidRPr="00CB3C70" w:rsidRDefault="00C46587" w:rsidP="00982118">
      <w:pPr>
        <w:jc w:val="center"/>
        <w:rPr>
          <w:color w:val="000000" w:themeColor="text1"/>
        </w:rPr>
      </w:pPr>
    </w:p>
    <w:p w14:paraId="48579954" w14:textId="77777777" w:rsidR="00C46587" w:rsidRPr="00CB3C70" w:rsidRDefault="00C46587" w:rsidP="00982118">
      <w:pPr>
        <w:jc w:val="center"/>
        <w:rPr>
          <w:color w:val="000000" w:themeColor="text1"/>
        </w:rPr>
      </w:pPr>
    </w:p>
    <w:p w14:paraId="63A20CEC" w14:textId="77777777" w:rsidR="00C46587" w:rsidRPr="00CB3C70" w:rsidRDefault="00C46587" w:rsidP="00982118">
      <w:pPr>
        <w:jc w:val="center"/>
        <w:rPr>
          <w:color w:val="000000" w:themeColor="text1"/>
        </w:rPr>
      </w:pPr>
    </w:p>
    <w:p w14:paraId="657F03AC" w14:textId="77777777" w:rsidR="00C46587" w:rsidRPr="00CB3C70" w:rsidRDefault="00C46587" w:rsidP="00982118">
      <w:pPr>
        <w:jc w:val="center"/>
        <w:rPr>
          <w:color w:val="000000" w:themeColor="text1"/>
        </w:rPr>
      </w:pPr>
    </w:p>
    <w:p w14:paraId="54BCB79F" w14:textId="77777777" w:rsidR="00C46587" w:rsidRPr="00CB3C70" w:rsidRDefault="00C46587" w:rsidP="00982118">
      <w:pPr>
        <w:jc w:val="center"/>
        <w:rPr>
          <w:color w:val="000000" w:themeColor="text1"/>
        </w:rPr>
      </w:pPr>
    </w:p>
    <w:p w14:paraId="66DD3C4E" w14:textId="77777777" w:rsidR="00C46587" w:rsidRPr="00CB3C70" w:rsidRDefault="00C46587" w:rsidP="00982118">
      <w:pPr>
        <w:jc w:val="center"/>
        <w:rPr>
          <w:color w:val="000000" w:themeColor="text1"/>
        </w:rPr>
      </w:pPr>
    </w:p>
    <w:p w14:paraId="505F6B9B" w14:textId="77777777" w:rsidR="00C46587" w:rsidRPr="00CB3C70" w:rsidRDefault="00C46587" w:rsidP="00982118">
      <w:pPr>
        <w:jc w:val="center"/>
        <w:rPr>
          <w:color w:val="000000" w:themeColor="text1"/>
        </w:rPr>
      </w:pPr>
    </w:p>
    <w:p w14:paraId="77AFE907" w14:textId="77777777" w:rsidR="00C46587" w:rsidRPr="00CB3C70" w:rsidRDefault="00C46587" w:rsidP="00982118">
      <w:pPr>
        <w:jc w:val="center"/>
        <w:rPr>
          <w:color w:val="000000" w:themeColor="text1"/>
        </w:rPr>
      </w:pPr>
    </w:p>
    <w:p w14:paraId="15A93FD8" w14:textId="77777777" w:rsidR="00C46587" w:rsidRPr="00CB3C70" w:rsidRDefault="00C46587" w:rsidP="00982118">
      <w:pPr>
        <w:jc w:val="center"/>
        <w:rPr>
          <w:color w:val="000000" w:themeColor="text1"/>
        </w:rPr>
      </w:pPr>
    </w:p>
    <w:p w14:paraId="1902F1CD" w14:textId="77777777" w:rsidR="00C46587" w:rsidRPr="00CB3C70" w:rsidRDefault="00C46587" w:rsidP="00982118">
      <w:pPr>
        <w:jc w:val="center"/>
        <w:rPr>
          <w:color w:val="000000" w:themeColor="text1"/>
        </w:rPr>
      </w:pPr>
    </w:p>
    <w:p w14:paraId="2102FF05" w14:textId="77777777" w:rsidR="00C46587" w:rsidRPr="00CB3C70" w:rsidRDefault="00C46587" w:rsidP="00982118">
      <w:pPr>
        <w:jc w:val="center"/>
        <w:rPr>
          <w:b/>
          <w:color w:val="000000" w:themeColor="text1"/>
        </w:rPr>
      </w:pPr>
      <w:r w:rsidRPr="00CB3C70">
        <w:rPr>
          <w:b/>
          <w:color w:val="000000" w:themeColor="text1"/>
        </w:rPr>
        <w:t>PRÍLOHA I</w:t>
      </w:r>
    </w:p>
    <w:p w14:paraId="0AFE297A" w14:textId="77777777" w:rsidR="00C46587" w:rsidRPr="00CB3C70" w:rsidRDefault="00C46587" w:rsidP="00982118">
      <w:pPr>
        <w:jc w:val="center"/>
        <w:rPr>
          <w:b/>
          <w:color w:val="000000" w:themeColor="text1"/>
        </w:rPr>
      </w:pPr>
    </w:p>
    <w:p w14:paraId="5389EBCF" w14:textId="77777777" w:rsidR="00C46587" w:rsidRPr="00CB3C70" w:rsidRDefault="00C46587" w:rsidP="00B119E9">
      <w:pPr>
        <w:pStyle w:val="Heading1"/>
        <w:jc w:val="center"/>
        <w:rPr>
          <w:color w:val="000000" w:themeColor="text1"/>
        </w:rPr>
      </w:pPr>
      <w:r w:rsidRPr="00CB3C70">
        <w:rPr>
          <w:color w:val="000000" w:themeColor="text1"/>
        </w:rPr>
        <w:t>SÚHRN CHARAKTERISTICKÝCH VLASTNOSTÍ LIEKU</w:t>
      </w:r>
    </w:p>
    <w:p w14:paraId="61DBD29D" w14:textId="26D291B4" w:rsidR="00F22DAF" w:rsidRPr="00CB3C70" w:rsidRDefault="00C46587" w:rsidP="001439EF">
      <w:pPr>
        <w:rPr>
          <w:color w:val="000000" w:themeColor="text1"/>
        </w:rPr>
      </w:pPr>
      <w:r w:rsidRPr="00CB3C70">
        <w:rPr>
          <w:color w:val="000000" w:themeColor="text1"/>
        </w:rPr>
        <w:br w:type="page"/>
      </w:r>
    </w:p>
    <w:p w14:paraId="492BB19E" w14:textId="77777777" w:rsidR="008D74DD" w:rsidRPr="00CB3C70" w:rsidRDefault="008D74DD" w:rsidP="001439EF">
      <w:pPr>
        <w:pStyle w:val="BodyText"/>
        <w:keepNext/>
        <w:widowControl/>
        <w:numPr>
          <w:ilvl w:val="0"/>
          <w:numId w:val="21"/>
        </w:numPr>
        <w:kinsoku w:val="0"/>
        <w:overflowPunct w:val="0"/>
        <w:autoSpaceDE w:val="0"/>
        <w:autoSpaceDN w:val="0"/>
        <w:adjustRightInd w:val="0"/>
        <w:ind w:left="0" w:firstLine="0"/>
        <w:rPr>
          <w:color w:val="000000" w:themeColor="text1"/>
        </w:rPr>
      </w:pPr>
      <w:r w:rsidRPr="00CB3C70">
        <w:rPr>
          <w:b/>
          <w:bCs/>
          <w:color w:val="000000" w:themeColor="text1"/>
        </w:rPr>
        <w:lastRenderedPageBreak/>
        <w:t>NÁZOV LIEKU</w:t>
      </w:r>
    </w:p>
    <w:p w14:paraId="2C49D969" w14:textId="77777777" w:rsidR="008D74DD" w:rsidRPr="00CB3C70" w:rsidRDefault="008D74DD" w:rsidP="001439EF">
      <w:pPr>
        <w:pStyle w:val="BodyText"/>
        <w:keepNext/>
        <w:widowControl/>
        <w:kinsoku w:val="0"/>
        <w:overflowPunct w:val="0"/>
        <w:ind w:left="0"/>
        <w:rPr>
          <w:bCs/>
          <w:color w:val="000000" w:themeColor="text1"/>
          <w:szCs w:val="21"/>
        </w:rPr>
      </w:pPr>
    </w:p>
    <w:p w14:paraId="282650E9" w14:textId="77777777" w:rsidR="008D74DD" w:rsidRPr="00CB3C70" w:rsidRDefault="006A1144" w:rsidP="001439EF">
      <w:pPr>
        <w:pStyle w:val="BodyText"/>
        <w:widowControl/>
        <w:kinsoku w:val="0"/>
        <w:overflowPunct w:val="0"/>
        <w:ind w:left="0"/>
        <w:rPr>
          <w:color w:val="000000" w:themeColor="text1"/>
        </w:rPr>
      </w:pPr>
      <w:r w:rsidRPr="00CB3C70">
        <w:rPr>
          <w:color w:val="000000" w:themeColor="text1"/>
        </w:rPr>
        <w:t>Amsparity 20 mg injekčný roztok v naplnenej injekčnej striekačke</w:t>
      </w:r>
    </w:p>
    <w:p w14:paraId="60FAC439" w14:textId="77777777" w:rsidR="008D74DD" w:rsidRPr="00CB3C70" w:rsidRDefault="008D74DD" w:rsidP="001439EF">
      <w:pPr>
        <w:pStyle w:val="BodyText"/>
        <w:widowControl/>
        <w:kinsoku w:val="0"/>
        <w:overflowPunct w:val="0"/>
        <w:ind w:left="0"/>
        <w:rPr>
          <w:color w:val="000000" w:themeColor="text1"/>
        </w:rPr>
      </w:pPr>
    </w:p>
    <w:p w14:paraId="0F46A6C9" w14:textId="77777777" w:rsidR="008D74DD" w:rsidRPr="00CB3C70" w:rsidRDefault="008D74DD" w:rsidP="001439EF">
      <w:pPr>
        <w:pStyle w:val="BodyText"/>
        <w:widowControl/>
        <w:kinsoku w:val="0"/>
        <w:overflowPunct w:val="0"/>
        <w:ind w:left="0"/>
        <w:rPr>
          <w:color w:val="000000" w:themeColor="text1"/>
        </w:rPr>
      </w:pPr>
    </w:p>
    <w:p w14:paraId="24792BF6" w14:textId="77777777" w:rsidR="008D74DD" w:rsidRPr="00CB3C70" w:rsidRDefault="008D74D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KVALITATÍVNE A KVANTITATÍVNE ZLOŽENIE</w:t>
      </w:r>
    </w:p>
    <w:p w14:paraId="57984605" w14:textId="77777777" w:rsidR="008D74DD" w:rsidRPr="00CB3C70" w:rsidRDefault="008D74DD" w:rsidP="001439EF">
      <w:pPr>
        <w:pStyle w:val="BodyText"/>
        <w:keepNext/>
        <w:widowControl/>
        <w:kinsoku w:val="0"/>
        <w:overflowPunct w:val="0"/>
        <w:ind w:left="0"/>
        <w:rPr>
          <w:b/>
          <w:bCs/>
          <w:color w:val="000000" w:themeColor="text1"/>
          <w:szCs w:val="21"/>
        </w:rPr>
      </w:pPr>
    </w:p>
    <w:p w14:paraId="07C31CDD" w14:textId="77777777" w:rsidR="008D74DD" w:rsidRPr="00CB3C70" w:rsidRDefault="008D74DD" w:rsidP="001439EF">
      <w:pPr>
        <w:pStyle w:val="BodyText"/>
        <w:widowControl/>
        <w:kinsoku w:val="0"/>
        <w:overflowPunct w:val="0"/>
        <w:ind w:left="0"/>
        <w:rPr>
          <w:color w:val="000000" w:themeColor="text1"/>
        </w:rPr>
      </w:pPr>
      <w:r w:rsidRPr="00CB3C70">
        <w:rPr>
          <w:color w:val="000000" w:themeColor="text1"/>
        </w:rPr>
        <w:t>Každá 0,4 ml jednodávková naplnená injekčná striekačka obsahuje 20 mg adalimumabu.</w:t>
      </w:r>
    </w:p>
    <w:p w14:paraId="6337051A" w14:textId="77777777" w:rsidR="008D74DD" w:rsidRPr="00CB3C70" w:rsidRDefault="008D74DD" w:rsidP="001439EF">
      <w:pPr>
        <w:pStyle w:val="BodyText"/>
        <w:widowControl/>
        <w:kinsoku w:val="0"/>
        <w:overflowPunct w:val="0"/>
        <w:ind w:left="0"/>
        <w:rPr>
          <w:color w:val="000000" w:themeColor="text1"/>
        </w:rPr>
      </w:pPr>
    </w:p>
    <w:p w14:paraId="50CBA6D6" w14:textId="77777777" w:rsidR="008D74DD" w:rsidRPr="00CB3C70" w:rsidRDefault="008D74DD" w:rsidP="001439EF">
      <w:pPr>
        <w:pStyle w:val="BodyText"/>
        <w:widowControl/>
        <w:kinsoku w:val="0"/>
        <w:overflowPunct w:val="0"/>
        <w:ind w:left="0"/>
        <w:rPr>
          <w:color w:val="000000" w:themeColor="text1"/>
        </w:rPr>
      </w:pPr>
      <w:r w:rsidRPr="00CB3C70">
        <w:rPr>
          <w:color w:val="000000" w:themeColor="text1"/>
        </w:rPr>
        <w:t xml:space="preserve">Adalimumab je rekombinantná ľudská monoklonálna protilátka, produkovaná ovariálnymi bunkami čínskeho škrečka. </w:t>
      </w:r>
    </w:p>
    <w:p w14:paraId="2FCC4B44" w14:textId="77777777" w:rsidR="008D74DD" w:rsidRPr="00CB3C70" w:rsidRDefault="008D74DD" w:rsidP="001439EF">
      <w:pPr>
        <w:pStyle w:val="BodyText"/>
        <w:widowControl/>
        <w:kinsoku w:val="0"/>
        <w:overflowPunct w:val="0"/>
        <w:ind w:left="0"/>
        <w:rPr>
          <w:color w:val="000000" w:themeColor="text1"/>
        </w:rPr>
      </w:pPr>
    </w:p>
    <w:p w14:paraId="562D3BFF" w14:textId="0A3D57AB" w:rsidR="00CB3C70" w:rsidRPr="00CB3C70" w:rsidRDefault="00CB3C70" w:rsidP="001439EF">
      <w:pPr>
        <w:pStyle w:val="BodyText"/>
        <w:widowControl/>
        <w:kinsoku w:val="0"/>
        <w:overflowPunct w:val="0"/>
        <w:ind w:left="0"/>
        <w:rPr>
          <w:color w:val="000000" w:themeColor="text1"/>
        </w:rPr>
      </w:pPr>
      <w:bookmarkStart w:id="0" w:name="_Hlk178060035"/>
      <w:r w:rsidRPr="00CB3C70">
        <w:rPr>
          <w:color w:val="000000" w:themeColor="text1"/>
          <w:u w:val="single"/>
        </w:rPr>
        <w:t>Pomocné látky so známym účinkom</w:t>
      </w:r>
    </w:p>
    <w:p w14:paraId="112F529B" w14:textId="77777777" w:rsidR="00CB3C70" w:rsidRPr="00CB3C70" w:rsidRDefault="00CB3C70" w:rsidP="001439EF">
      <w:pPr>
        <w:pStyle w:val="BodyText"/>
        <w:widowControl/>
        <w:kinsoku w:val="0"/>
        <w:overflowPunct w:val="0"/>
        <w:ind w:left="0"/>
        <w:rPr>
          <w:color w:val="000000" w:themeColor="text1"/>
        </w:rPr>
      </w:pPr>
    </w:p>
    <w:p w14:paraId="10AC09D7" w14:textId="64222EB4" w:rsidR="00CB3C70" w:rsidRPr="00CB3C70" w:rsidRDefault="00CB3C70" w:rsidP="001439EF">
      <w:pPr>
        <w:pStyle w:val="BodyText"/>
        <w:widowControl/>
        <w:kinsoku w:val="0"/>
        <w:overflowPunct w:val="0"/>
        <w:ind w:left="0"/>
        <w:rPr>
          <w:color w:val="000000" w:themeColor="text1"/>
        </w:rPr>
      </w:pPr>
      <w:r w:rsidRPr="00CB3C70">
        <w:rPr>
          <w:color w:val="000000" w:themeColor="text1"/>
        </w:rPr>
        <w:t>Amsparity 20 mg injekčný roztok obsahuje 0,08 mg polysorbátu 80 v každej 0,4 ml jednodávkovej naplnenej injekčnej striekačke, čo zodpovedá 0,2 mg/ml polysorbátu 80.</w:t>
      </w:r>
    </w:p>
    <w:p w14:paraId="76421260" w14:textId="77777777" w:rsidR="00CB3C70" w:rsidRPr="00CB3C70" w:rsidRDefault="00CB3C70" w:rsidP="001439EF">
      <w:pPr>
        <w:pStyle w:val="BodyText"/>
        <w:widowControl/>
        <w:kinsoku w:val="0"/>
        <w:overflowPunct w:val="0"/>
        <w:ind w:left="0"/>
        <w:rPr>
          <w:color w:val="000000" w:themeColor="text1"/>
        </w:rPr>
      </w:pPr>
    </w:p>
    <w:bookmarkEnd w:id="0"/>
    <w:p w14:paraId="4B703C48" w14:textId="21BC76FB" w:rsidR="008D74DD" w:rsidRPr="00CB3C70" w:rsidRDefault="008D74DD" w:rsidP="001439EF">
      <w:pPr>
        <w:pStyle w:val="BodyText"/>
        <w:widowControl/>
        <w:kinsoku w:val="0"/>
        <w:overflowPunct w:val="0"/>
        <w:ind w:left="0"/>
        <w:rPr>
          <w:color w:val="000000" w:themeColor="text1"/>
        </w:rPr>
      </w:pPr>
      <w:r w:rsidRPr="00CB3C70">
        <w:rPr>
          <w:color w:val="000000" w:themeColor="text1"/>
        </w:rPr>
        <w:t>Úplný zoznam pomocných látok, pozri časť 6.1.</w:t>
      </w:r>
    </w:p>
    <w:p w14:paraId="2BC5620F" w14:textId="77777777" w:rsidR="008D74DD" w:rsidRPr="00CB3C70" w:rsidRDefault="008D74DD" w:rsidP="001439EF">
      <w:pPr>
        <w:pStyle w:val="BodyText"/>
        <w:widowControl/>
        <w:kinsoku w:val="0"/>
        <w:overflowPunct w:val="0"/>
        <w:ind w:left="0"/>
        <w:rPr>
          <w:color w:val="000000" w:themeColor="text1"/>
        </w:rPr>
      </w:pPr>
    </w:p>
    <w:p w14:paraId="4E4FB35D" w14:textId="77777777" w:rsidR="008D74DD" w:rsidRPr="00CB3C70" w:rsidRDefault="008D74DD" w:rsidP="001439EF">
      <w:pPr>
        <w:pStyle w:val="BodyText"/>
        <w:widowControl/>
        <w:kinsoku w:val="0"/>
        <w:overflowPunct w:val="0"/>
        <w:ind w:left="0"/>
        <w:rPr>
          <w:color w:val="000000" w:themeColor="text1"/>
          <w:szCs w:val="23"/>
        </w:rPr>
      </w:pPr>
    </w:p>
    <w:p w14:paraId="62A0CF6C" w14:textId="77777777" w:rsidR="008D74DD" w:rsidRPr="00CB3C70" w:rsidRDefault="008D74DD" w:rsidP="001439EF">
      <w:pPr>
        <w:pStyle w:val="BodyText"/>
        <w:keepNext/>
        <w:widowControl/>
        <w:numPr>
          <w:ilvl w:val="0"/>
          <w:numId w:val="21"/>
        </w:numPr>
        <w:kinsoku w:val="0"/>
        <w:overflowPunct w:val="0"/>
        <w:spacing w:before="8"/>
        <w:ind w:left="0" w:firstLine="0"/>
        <w:rPr>
          <w:color w:val="000000" w:themeColor="text1"/>
        </w:rPr>
      </w:pPr>
      <w:r w:rsidRPr="00CB3C70">
        <w:rPr>
          <w:b/>
          <w:bCs/>
          <w:color w:val="000000" w:themeColor="text1"/>
        </w:rPr>
        <w:t xml:space="preserve">LIEKOVÁ FORMA </w:t>
      </w:r>
    </w:p>
    <w:p w14:paraId="4E425DDE" w14:textId="77777777" w:rsidR="008D74DD" w:rsidRPr="00CB3C70" w:rsidRDefault="008D74DD" w:rsidP="001439EF">
      <w:pPr>
        <w:pStyle w:val="BodyText"/>
        <w:keepNext/>
        <w:widowControl/>
        <w:tabs>
          <w:tab w:val="left" w:pos="673"/>
        </w:tabs>
        <w:kinsoku w:val="0"/>
        <w:overflowPunct w:val="0"/>
        <w:spacing w:before="8"/>
        <w:ind w:left="0"/>
        <w:rPr>
          <w:bCs/>
          <w:color w:val="000000" w:themeColor="text1"/>
        </w:rPr>
      </w:pPr>
    </w:p>
    <w:p w14:paraId="6317DC3F" w14:textId="77777777" w:rsidR="008D74DD" w:rsidRPr="00CB3C70" w:rsidRDefault="008D74DD" w:rsidP="001439EF">
      <w:pPr>
        <w:pStyle w:val="BodyText"/>
        <w:widowControl/>
        <w:tabs>
          <w:tab w:val="left" w:pos="673"/>
        </w:tabs>
        <w:kinsoku w:val="0"/>
        <w:overflowPunct w:val="0"/>
        <w:autoSpaceDE w:val="0"/>
        <w:autoSpaceDN w:val="0"/>
        <w:adjustRightInd w:val="0"/>
        <w:ind w:left="0"/>
        <w:rPr>
          <w:color w:val="000000" w:themeColor="text1"/>
        </w:rPr>
      </w:pPr>
      <w:r w:rsidRPr="00CB3C70">
        <w:rPr>
          <w:color w:val="000000" w:themeColor="text1"/>
        </w:rPr>
        <w:t>Injekčný roztok (injekcia)</w:t>
      </w:r>
      <w:r w:rsidR="009873BF" w:rsidRPr="00CB3C70">
        <w:rPr>
          <w:color w:val="000000" w:themeColor="text1"/>
        </w:rPr>
        <w:t>.</w:t>
      </w:r>
    </w:p>
    <w:p w14:paraId="25694B7C" w14:textId="77777777" w:rsidR="008D74DD" w:rsidRPr="00CB3C70" w:rsidRDefault="008D74DD" w:rsidP="001439EF">
      <w:pPr>
        <w:pStyle w:val="BodyText"/>
        <w:widowControl/>
        <w:tabs>
          <w:tab w:val="left" w:pos="673"/>
        </w:tabs>
        <w:kinsoku w:val="0"/>
        <w:overflowPunct w:val="0"/>
        <w:autoSpaceDE w:val="0"/>
        <w:autoSpaceDN w:val="0"/>
        <w:adjustRightInd w:val="0"/>
        <w:ind w:left="0"/>
        <w:rPr>
          <w:color w:val="000000" w:themeColor="text1"/>
        </w:rPr>
      </w:pPr>
    </w:p>
    <w:p w14:paraId="53818B6B" w14:textId="77777777" w:rsidR="008D74DD" w:rsidRPr="00CB3C70" w:rsidRDefault="008D74DD" w:rsidP="001439EF">
      <w:pPr>
        <w:pStyle w:val="BodyText"/>
        <w:widowControl/>
        <w:tabs>
          <w:tab w:val="left" w:pos="673"/>
        </w:tabs>
        <w:kinsoku w:val="0"/>
        <w:overflowPunct w:val="0"/>
        <w:autoSpaceDE w:val="0"/>
        <w:autoSpaceDN w:val="0"/>
        <w:adjustRightInd w:val="0"/>
        <w:ind w:left="0"/>
        <w:rPr>
          <w:color w:val="000000" w:themeColor="text1"/>
        </w:rPr>
      </w:pPr>
      <w:r w:rsidRPr="00CB3C70">
        <w:rPr>
          <w:color w:val="000000" w:themeColor="text1"/>
        </w:rPr>
        <w:t>Číry, bezfarebný až veľmi svetlohnedý roztok.</w:t>
      </w:r>
    </w:p>
    <w:p w14:paraId="2BCE6AA1" w14:textId="77777777" w:rsidR="008D74DD" w:rsidRPr="00CB3C70" w:rsidRDefault="008D74DD" w:rsidP="001439EF">
      <w:pPr>
        <w:pStyle w:val="BodyText"/>
        <w:widowControl/>
        <w:tabs>
          <w:tab w:val="left" w:pos="673"/>
        </w:tabs>
        <w:kinsoku w:val="0"/>
        <w:overflowPunct w:val="0"/>
        <w:autoSpaceDE w:val="0"/>
        <w:autoSpaceDN w:val="0"/>
        <w:adjustRightInd w:val="0"/>
        <w:ind w:left="0"/>
        <w:rPr>
          <w:color w:val="000000" w:themeColor="text1"/>
        </w:rPr>
      </w:pPr>
    </w:p>
    <w:p w14:paraId="28DD6567" w14:textId="77777777" w:rsidR="008D74DD" w:rsidRPr="00CB3C70" w:rsidRDefault="008D74DD" w:rsidP="001439EF">
      <w:pPr>
        <w:pStyle w:val="BodyText"/>
        <w:widowControl/>
        <w:kinsoku w:val="0"/>
        <w:overflowPunct w:val="0"/>
        <w:ind w:left="0"/>
        <w:rPr>
          <w:color w:val="000000" w:themeColor="text1"/>
        </w:rPr>
      </w:pPr>
    </w:p>
    <w:p w14:paraId="5087DBC3" w14:textId="77777777" w:rsidR="008D74DD" w:rsidRPr="00CB3C70" w:rsidRDefault="008D74D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KLINICKÉ ÚDAJE</w:t>
      </w:r>
    </w:p>
    <w:p w14:paraId="07069C4A" w14:textId="77777777" w:rsidR="008D74DD" w:rsidRPr="00CB3C70" w:rsidRDefault="008D74DD" w:rsidP="001439EF">
      <w:pPr>
        <w:pStyle w:val="BodyText"/>
        <w:keepNext/>
        <w:widowControl/>
        <w:kinsoku w:val="0"/>
        <w:overflowPunct w:val="0"/>
        <w:spacing w:before="8"/>
        <w:ind w:left="0"/>
        <w:rPr>
          <w:bCs/>
          <w:color w:val="000000" w:themeColor="text1"/>
        </w:rPr>
      </w:pPr>
    </w:p>
    <w:p w14:paraId="23A66B32" w14:textId="77777777" w:rsidR="008D74DD" w:rsidRPr="00CB3C70" w:rsidRDefault="008D74DD" w:rsidP="001439EF">
      <w:pPr>
        <w:pStyle w:val="BodyText"/>
        <w:keepNext/>
        <w:widowControl/>
        <w:numPr>
          <w:ilvl w:val="1"/>
          <w:numId w:val="21"/>
        </w:numPr>
        <w:kinsoku w:val="0"/>
        <w:overflowPunct w:val="0"/>
        <w:spacing w:before="8"/>
        <w:ind w:left="0" w:firstLine="0"/>
        <w:rPr>
          <w:color w:val="000000" w:themeColor="text1"/>
        </w:rPr>
      </w:pPr>
      <w:r w:rsidRPr="00CB3C70">
        <w:rPr>
          <w:b/>
          <w:bCs/>
          <w:color w:val="000000" w:themeColor="text1"/>
        </w:rPr>
        <w:t>Terapeutické indikácie</w:t>
      </w:r>
    </w:p>
    <w:p w14:paraId="426B2C5D" w14:textId="77777777" w:rsidR="008D74DD" w:rsidRPr="00CB3C70" w:rsidRDefault="008D74DD" w:rsidP="001439EF">
      <w:pPr>
        <w:pStyle w:val="BodyText"/>
        <w:keepNext/>
        <w:widowControl/>
        <w:kinsoku w:val="0"/>
        <w:overflowPunct w:val="0"/>
        <w:spacing w:before="8"/>
        <w:ind w:left="0"/>
        <w:rPr>
          <w:bCs/>
          <w:color w:val="000000" w:themeColor="text1"/>
          <w:szCs w:val="21"/>
        </w:rPr>
      </w:pPr>
    </w:p>
    <w:p w14:paraId="2491C567" w14:textId="77777777" w:rsidR="008D74DD" w:rsidRPr="00CB3C70" w:rsidRDefault="008D74DD" w:rsidP="001439EF">
      <w:pPr>
        <w:pStyle w:val="BodyText"/>
        <w:keepNext/>
        <w:widowControl/>
        <w:kinsoku w:val="0"/>
        <w:overflowPunct w:val="0"/>
        <w:spacing w:before="8"/>
        <w:ind w:left="0"/>
        <w:rPr>
          <w:color w:val="000000" w:themeColor="text1"/>
        </w:rPr>
      </w:pPr>
      <w:r w:rsidRPr="00CB3C70">
        <w:rPr>
          <w:color w:val="000000" w:themeColor="text1"/>
          <w:u w:val="single"/>
        </w:rPr>
        <w:t>Juvenilná idiopatická artritída</w:t>
      </w:r>
    </w:p>
    <w:p w14:paraId="074EBD30" w14:textId="77777777" w:rsidR="008D74DD" w:rsidRPr="00CB3C70" w:rsidRDefault="008D74DD" w:rsidP="001439EF">
      <w:pPr>
        <w:pStyle w:val="BodyText"/>
        <w:keepNext/>
        <w:widowControl/>
        <w:kinsoku w:val="0"/>
        <w:overflowPunct w:val="0"/>
        <w:spacing w:before="8"/>
        <w:ind w:left="0"/>
        <w:rPr>
          <w:color w:val="000000" w:themeColor="text1"/>
          <w:szCs w:val="15"/>
        </w:rPr>
      </w:pPr>
    </w:p>
    <w:p w14:paraId="72BC99D3" w14:textId="77777777" w:rsidR="008D74DD" w:rsidRPr="00CB3C70" w:rsidRDefault="008D74DD" w:rsidP="001439EF">
      <w:pPr>
        <w:pStyle w:val="BodyText"/>
        <w:keepNext/>
        <w:widowControl/>
        <w:kinsoku w:val="0"/>
        <w:overflowPunct w:val="0"/>
        <w:spacing w:before="8"/>
        <w:ind w:left="0"/>
        <w:rPr>
          <w:color w:val="000000" w:themeColor="text1"/>
        </w:rPr>
      </w:pPr>
      <w:r w:rsidRPr="00CB3C70">
        <w:rPr>
          <w:i/>
          <w:iCs/>
          <w:color w:val="000000" w:themeColor="text1"/>
        </w:rPr>
        <w:t>Polyartikulárna juvenilná idiopatická artritída</w:t>
      </w:r>
    </w:p>
    <w:p w14:paraId="4866271E" w14:textId="77777777" w:rsidR="008D74DD" w:rsidRPr="00CB3C70" w:rsidRDefault="008D74DD" w:rsidP="001439EF">
      <w:pPr>
        <w:pStyle w:val="BodyText"/>
        <w:keepNext/>
        <w:widowControl/>
        <w:kinsoku w:val="0"/>
        <w:overflowPunct w:val="0"/>
        <w:spacing w:before="8"/>
        <w:ind w:left="0"/>
        <w:rPr>
          <w:i/>
          <w:iCs/>
          <w:color w:val="000000" w:themeColor="text1"/>
          <w:szCs w:val="21"/>
        </w:rPr>
      </w:pPr>
    </w:p>
    <w:p w14:paraId="11F7804B" w14:textId="77777777" w:rsidR="008D74DD" w:rsidRPr="00CB3C70" w:rsidRDefault="006A1144" w:rsidP="001439EF">
      <w:pPr>
        <w:pStyle w:val="BodyText"/>
        <w:widowControl/>
        <w:kinsoku w:val="0"/>
        <w:overflowPunct w:val="0"/>
        <w:ind w:left="0"/>
        <w:rPr>
          <w:color w:val="000000" w:themeColor="text1"/>
        </w:rPr>
      </w:pPr>
      <w:r w:rsidRPr="00CB3C70">
        <w:rPr>
          <w:color w:val="000000" w:themeColor="text1"/>
        </w:rPr>
        <w:t xml:space="preserve">Amsparity je v kombinácii s metotrexátom indikovaná na liečbu aktívnej polyartikulárnej juvenilnej idiopatickej artritídy u pacientov vo veku od 2 rokov, ktorí mali nedostatočnú odpoveď na jedno alebo viac </w:t>
      </w:r>
      <w:r w:rsidR="00341B24" w:rsidRPr="00CB3C70">
        <w:rPr>
          <w:color w:val="000000" w:themeColor="text1"/>
        </w:rPr>
        <w:t xml:space="preserve">chorobu </w:t>
      </w:r>
      <w:r w:rsidRPr="00CB3C70">
        <w:rPr>
          <w:color w:val="000000" w:themeColor="text1"/>
        </w:rPr>
        <w:t>modifikujúcich antireumatík (</w:t>
      </w:r>
      <w:r w:rsidR="004A5F4F" w:rsidRPr="00CB3C70">
        <w:rPr>
          <w:color w:val="000000" w:themeColor="text1"/>
        </w:rPr>
        <w:t>D</w:t>
      </w:r>
      <w:r w:rsidRPr="00CB3C70">
        <w:rPr>
          <w:color w:val="000000" w:themeColor="text1"/>
        </w:rPr>
        <w:t>isease-</w:t>
      </w:r>
      <w:r w:rsidR="004A5F4F" w:rsidRPr="00CB3C70">
        <w:rPr>
          <w:color w:val="000000" w:themeColor="text1"/>
        </w:rPr>
        <w:t>M</w:t>
      </w:r>
      <w:r w:rsidRPr="00CB3C70">
        <w:rPr>
          <w:color w:val="000000" w:themeColor="text1"/>
        </w:rPr>
        <w:t xml:space="preserve">odifyig </w:t>
      </w:r>
      <w:r w:rsidR="004A5F4F" w:rsidRPr="00CB3C70">
        <w:rPr>
          <w:color w:val="000000" w:themeColor="text1"/>
        </w:rPr>
        <w:t>A</w:t>
      </w:r>
      <w:r w:rsidRPr="00CB3C70">
        <w:rPr>
          <w:color w:val="000000" w:themeColor="text1"/>
        </w:rPr>
        <w:t xml:space="preserve">ntirheumatic </w:t>
      </w:r>
      <w:r w:rsidR="004A5F4F" w:rsidRPr="00CB3C70">
        <w:rPr>
          <w:color w:val="000000" w:themeColor="text1"/>
        </w:rPr>
        <w:t>D</w:t>
      </w:r>
      <w:r w:rsidRPr="00CB3C70">
        <w:rPr>
          <w:color w:val="000000" w:themeColor="text1"/>
        </w:rPr>
        <w:t>rugs</w:t>
      </w:r>
      <w:r w:rsidR="009873BF" w:rsidRPr="00CB3C70">
        <w:rPr>
          <w:color w:val="000000" w:themeColor="text1"/>
        </w:rPr>
        <w:t>;</w:t>
      </w:r>
      <w:r w:rsidRPr="00CB3C70">
        <w:rPr>
          <w:color w:val="000000" w:themeColor="text1"/>
        </w:rPr>
        <w:t xml:space="preserve"> DMARDs). Amsparity sa môže podávať ako monoterapia v prípade intolerancie metotrexátu alebo ak je pokračovanie v liečbe metotrexátom nevhodné (účinnosť </w:t>
      </w:r>
      <w:r w:rsidR="009873BF" w:rsidRPr="00CB3C70">
        <w:rPr>
          <w:color w:val="000000" w:themeColor="text1"/>
        </w:rPr>
        <w:t>v </w:t>
      </w:r>
      <w:r w:rsidRPr="00CB3C70">
        <w:rPr>
          <w:color w:val="000000" w:themeColor="text1"/>
        </w:rPr>
        <w:t>monoterapi</w:t>
      </w:r>
      <w:r w:rsidR="009873BF" w:rsidRPr="00CB3C70">
        <w:rPr>
          <w:color w:val="000000" w:themeColor="text1"/>
        </w:rPr>
        <w:t>i</w:t>
      </w:r>
      <w:r w:rsidRPr="00CB3C70">
        <w:rPr>
          <w:color w:val="000000" w:themeColor="text1"/>
        </w:rPr>
        <w:t>, pozri časť 5.1). Adalimumab sa neskúmal u pacientov mladších ako 2 roky.</w:t>
      </w:r>
    </w:p>
    <w:p w14:paraId="5F018148" w14:textId="77777777" w:rsidR="008D74DD" w:rsidRPr="00CB3C70" w:rsidRDefault="008D74DD" w:rsidP="001439EF">
      <w:pPr>
        <w:pStyle w:val="BodyText"/>
        <w:widowControl/>
        <w:kinsoku w:val="0"/>
        <w:overflowPunct w:val="0"/>
        <w:ind w:left="0"/>
        <w:rPr>
          <w:color w:val="000000" w:themeColor="text1"/>
        </w:rPr>
      </w:pPr>
    </w:p>
    <w:p w14:paraId="57C97E4C" w14:textId="77777777" w:rsidR="008D74DD" w:rsidRPr="00CB3C70" w:rsidRDefault="008D74DD" w:rsidP="001439EF">
      <w:pPr>
        <w:pStyle w:val="BodyText"/>
        <w:keepNext/>
        <w:widowControl/>
        <w:kinsoku w:val="0"/>
        <w:overflowPunct w:val="0"/>
        <w:spacing w:before="8"/>
        <w:ind w:left="0"/>
        <w:rPr>
          <w:color w:val="000000" w:themeColor="text1"/>
        </w:rPr>
      </w:pPr>
      <w:r w:rsidRPr="00CB3C70">
        <w:rPr>
          <w:i/>
          <w:iCs/>
          <w:color w:val="000000" w:themeColor="text1"/>
        </w:rPr>
        <w:t>Artritída spojená s entezitídou</w:t>
      </w:r>
    </w:p>
    <w:p w14:paraId="67FF0CF6" w14:textId="77777777" w:rsidR="008D74DD" w:rsidRPr="00CB3C70" w:rsidRDefault="008D74DD" w:rsidP="001439EF">
      <w:pPr>
        <w:pStyle w:val="BodyText"/>
        <w:keepNext/>
        <w:widowControl/>
        <w:kinsoku w:val="0"/>
        <w:overflowPunct w:val="0"/>
        <w:spacing w:before="8"/>
        <w:ind w:left="0"/>
        <w:rPr>
          <w:i/>
          <w:iCs/>
          <w:color w:val="000000" w:themeColor="text1"/>
          <w:szCs w:val="21"/>
        </w:rPr>
      </w:pPr>
    </w:p>
    <w:p w14:paraId="3EA13406" w14:textId="77777777" w:rsidR="008D74DD" w:rsidRPr="00CB3C70" w:rsidRDefault="006A1144" w:rsidP="001439EF">
      <w:pPr>
        <w:pStyle w:val="BodyText"/>
        <w:widowControl/>
        <w:kinsoku w:val="0"/>
        <w:overflowPunct w:val="0"/>
        <w:ind w:left="0"/>
        <w:rPr>
          <w:color w:val="000000" w:themeColor="text1"/>
        </w:rPr>
      </w:pPr>
      <w:r w:rsidRPr="00CB3C70">
        <w:rPr>
          <w:color w:val="000000" w:themeColor="text1"/>
        </w:rPr>
        <w:t xml:space="preserve">Amsparity je indikovaná na liečbu aktívnej artritídy spojenej s entezitídou u pacientov vo veku 6 rokov a starších, ktorí mali </w:t>
      </w:r>
      <w:r w:rsidR="00F55F20" w:rsidRPr="00CB3C70">
        <w:rPr>
          <w:color w:val="000000" w:themeColor="text1"/>
        </w:rPr>
        <w:t xml:space="preserve">nedostatočnú </w:t>
      </w:r>
      <w:r w:rsidRPr="00CB3C70">
        <w:rPr>
          <w:color w:val="000000" w:themeColor="text1"/>
        </w:rPr>
        <w:t>odpoveď na konvenčnú liečbu alebo ju netolerujú (pozri časť 5.1).</w:t>
      </w:r>
    </w:p>
    <w:p w14:paraId="4955B148" w14:textId="77777777" w:rsidR="008D74DD" w:rsidRPr="00CB3C70" w:rsidRDefault="008D74DD" w:rsidP="001439EF">
      <w:pPr>
        <w:pStyle w:val="BodyText"/>
        <w:widowControl/>
        <w:kinsoku w:val="0"/>
        <w:overflowPunct w:val="0"/>
        <w:ind w:left="0"/>
        <w:rPr>
          <w:color w:val="000000" w:themeColor="text1"/>
        </w:rPr>
      </w:pPr>
    </w:p>
    <w:p w14:paraId="777EEE98" w14:textId="77777777" w:rsidR="008D74DD" w:rsidRPr="00CB3C70" w:rsidRDefault="008D74DD" w:rsidP="001439EF">
      <w:pPr>
        <w:pStyle w:val="BodyText"/>
        <w:keepNext/>
        <w:widowControl/>
        <w:kinsoku w:val="0"/>
        <w:overflowPunct w:val="0"/>
        <w:spacing w:before="8"/>
        <w:ind w:left="0"/>
        <w:rPr>
          <w:color w:val="000000" w:themeColor="text1"/>
        </w:rPr>
      </w:pPr>
      <w:r w:rsidRPr="00CB3C70">
        <w:rPr>
          <w:color w:val="000000" w:themeColor="text1"/>
          <w:u w:val="single"/>
        </w:rPr>
        <w:t>Ložisková psoriáza u pediatrických pacientov</w:t>
      </w:r>
    </w:p>
    <w:p w14:paraId="5B943C72" w14:textId="77777777" w:rsidR="008D74DD" w:rsidRPr="00CB3C70" w:rsidRDefault="008D74DD" w:rsidP="001439EF">
      <w:pPr>
        <w:pStyle w:val="BodyText"/>
        <w:keepNext/>
        <w:widowControl/>
        <w:kinsoku w:val="0"/>
        <w:overflowPunct w:val="0"/>
        <w:spacing w:before="8"/>
        <w:ind w:left="0"/>
        <w:rPr>
          <w:color w:val="000000" w:themeColor="text1"/>
          <w:szCs w:val="15"/>
        </w:rPr>
      </w:pPr>
    </w:p>
    <w:p w14:paraId="60DFCBBC" w14:textId="77777777" w:rsidR="008D74DD" w:rsidRPr="00CB3C70" w:rsidRDefault="006A1144" w:rsidP="00F22DAF">
      <w:pPr>
        <w:pStyle w:val="BodyText"/>
        <w:widowControl/>
        <w:kinsoku w:val="0"/>
        <w:overflowPunct w:val="0"/>
        <w:ind w:left="0"/>
        <w:rPr>
          <w:color w:val="000000" w:themeColor="text1"/>
        </w:rPr>
      </w:pPr>
      <w:r w:rsidRPr="00CB3C70">
        <w:rPr>
          <w:color w:val="000000" w:themeColor="text1"/>
        </w:rPr>
        <w:t>Amsparity je indikovaná na liečbu ťažkej chronickej ložiskovej psoriázy u detí a dospievajúcich vo</w:t>
      </w:r>
      <w:r w:rsidR="009873BF" w:rsidRPr="00CB3C70">
        <w:rPr>
          <w:color w:val="000000" w:themeColor="text1"/>
        </w:rPr>
        <w:t> </w:t>
      </w:r>
      <w:r w:rsidRPr="00CB3C70">
        <w:rPr>
          <w:color w:val="000000" w:themeColor="text1"/>
        </w:rPr>
        <w:t>veku od 4 rokov, ktorí mali nedostatočnú odpoveď na lokálnu liečbu a fototerapie alebo sú nevhodnými kandidátmi na tieto terapie.</w:t>
      </w:r>
    </w:p>
    <w:p w14:paraId="0497E1D6" w14:textId="77777777" w:rsidR="003E1B8A" w:rsidRPr="00CB3C70" w:rsidRDefault="003E1B8A" w:rsidP="001439EF">
      <w:pPr>
        <w:pStyle w:val="BodyText"/>
        <w:widowControl/>
        <w:kinsoku w:val="0"/>
        <w:overflowPunct w:val="0"/>
        <w:ind w:left="0"/>
        <w:rPr>
          <w:color w:val="000000" w:themeColor="text1"/>
        </w:rPr>
      </w:pPr>
    </w:p>
    <w:p w14:paraId="51BF8FDB" w14:textId="77777777" w:rsidR="008D74DD" w:rsidRPr="00CB3C70" w:rsidRDefault="008D74DD" w:rsidP="00364428">
      <w:pPr>
        <w:pStyle w:val="BodyText"/>
        <w:keepNext/>
        <w:widowControl/>
        <w:kinsoku w:val="0"/>
        <w:overflowPunct w:val="0"/>
        <w:ind w:left="0"/>
        <w:rPr>
          <w:color w:val="000000" w:themeColor="text1"/>
        </w:rPr>
      </w:pPr>
      <w:r w:rsidRPr="00CB3C70">
        <w:rPr>
          <w:color w:val="000000" w:themeColor="text1"/>
          <w:u w:val="single"/>
        </w:rPr>
        <w:lastRenderedPageBreak/>
        <w:t>Crohnova choroba u pediatrických pacientov</w:t>
      </w:r>
    </w:p>
    <w:p w14:paraId="3CFE987B" w14:textId="77777777" w:rsidR="008D74DD" w:rsidRPr="00CB3C70" w:rsidRDefault="008D74DD" w:rsidP="001439EF">
      <w:pPr>
        <w:pStyle w:val="BodyText"/>
        <w:keepNext/>
        <w:widowControl/>
        <w:kinsoku w:val="0"/>
        <w:overflowPunct w:val="0"/>
        <w:ind w:left="0"/>
        <w:rPr>
          <w:color w:val="000000" w:themeColor="text1"/>
        </w:rPr>
      </w:pPr>
    </w:p>
    <w:p w14:paraId="0E2C6AF2" w14:textId="77777777" w:rsidR="008D74DD" w:rsidRPr="00CB3C70" w:rsidRDefault="006A1144" w:rsidP="001439EF">
      <w:pPr>
        <w:pStyle w:val="BodyText"/>
        <w:widowControl/>
        <w:kinsoku w:val="0"/>
        <w:overflowPunct w:val="0"/>
        <w:ind w:left="0"/>
        <w:rPr>
          <w:color w:val="000000" w:themeColor="text1"/>
        </w:rPr>
      </w:pPr>
      <w:r w:rsidRPr="00CB3C70">
        <w:rPr>
          <w:color w:val="000000" w:themeColor="text1"/>
        </w:rPr>
        <w:t>Amsparity je indikovaná na liečbu stredne ťažkej až ťažkej aktívnej Crohnovej choroby u pediatrických pacientov (vo veku od 6 rokov), ktorí mali nedostatočnú odpoveď na konvenčnú liečbu, vrátane primárnej nutričnej liečby a kortikosteroidov a/alebo imunomodulátorov, alebo ktorí takúto liečbu netolerujú alebo je u nich kontraindikovaná.</w:t>
      </w:r>
    </w:p>
    <w:p w14:paraId="590F8B99" w14:textId="77777777" w:rsidR="008D74DD" w:rsidRPr="00CB3C70" w:rsidRDefault="008D74DD" w:rsidP="001439EF">
      <w:pPr>
        <w:pStyle w:val="BodyText"/>
        <w:widowControl/>
        <w:kinsoku w:val="0"/>
        <w:overflowPunct w:val="0"/>
        <w:ind w:left="0"/>
        <w:rPr>
          <w:color w:val="000000" w:themeColor="text1"/>
        </w:rPr>
      </w:pPr>
    </w:p>
    <w:p w14:paraId="446B4393" w14:textId="77777777" w:rsidR="008D74DD" w:rsidRPr="00CB3C70" w:rsidRDefault="008D74DD" w:rsidP="0075475A">
      <w:pPr>
        <w:pStyle w:val="BodyText"/>
        <w:keepNext/>
        <w:widowControl/>
        <w:kinsoku w:val="0"/>
        <w:overflowPunct w:val="0"/>
        <w:ind w:left="0"/>
        <w:rPr>
          <w:color w:val="000000" w:themeColor="text1"/>
        </w:rPr>
      </w:pPr>
      <w:r w:rsidRPr="00CB3C70">
        <w:rPr>
          <w:color w:val="000000" w:themeColor="text1"/>
          <w:u w:val="single"/>
        </w:rPr>
        <w:t>Uveitída u</w:t>
      </w:r>
      <w:r w:rsidR="00077DAC" w:rsidRPr="00CB3C70">
        <w:rPr>
          <w:color w:val="000000" w:themeColor="text1"/>
          <w:u w:val="single"/>
        </w:rPr>
        <w:t> </w:t>
      </w:r>
      <w:r w:rsidRPr="00CB3C70">
        <w:rPr>
          <w:color w:val="000000" w:themeColor="text1"/>
          <w:u w:val="single"/>
        </w:rPr>
        <w:t>pediatrických pacientov</w:t>
      </w:r>
    </w:p>
    <w:p w14:paraId="620C33D2" w14:textId="77777777" w:rsidR="008D74DD" w:rsidRPr="00CB3C70" w:rsidRDefault="008D74DD" w:rsidP="0075475A">
      <w:pPr>
        <w:pStyle w:val="BodyText"/>
        <w:keepNext/>
        <w:widowControl/>
        <w:kinsoku w:val="0"/>
        <w:overflowPunct w:val="0"/>
        <w:ind w:left="0"/>
        <w:rPr>
          <w:color w:val="000000" w:themeColor="text1"/>
        </w:rPr>
      </w:pPr>
    </w:p>
    <w:p w14:paraId="092CDBD4" w14:textId="77777777" w:rsidR="008D74DD" w:rsidRPr="00CB3C70" w:rsidRDefault="006A1144" w:rsidP="001439EF">
      <w:pPr>
        <w:pStyle w:val="BodyText"/>
        <w:widowControl/>
        <w:kinsoku w:val="0"/>
        <w:overflowPunct w:val="0"/>
        <w:ind w:left="0"/>
        <w:rPr>
          <w:color w:val="000000" w:themeColor="text1"/>
        </w:rPr>
      </w:pPr>
      <w:r w:rsidRPr="00CB3C70">
        <w:rPr>
          <w:color w:val="000000" w:themeColor="text1"/>
        </w:rPr>
        <w:t>Amsparity je indikovaná na liečbu chronickej neinfekčnej anteriórnej uveitídy u pediatrických pacientov vo veku od 2 rokov, ktorí mali nedostatočnú odpoveď na konvenčnú liečbu alebo ju netolerujú, alebo u ktorých je konvenčná liečba nevhodná.</w:t>
      </w:r>
    </w:p>
    <w:p w14:paraId="18FA1402" w14:textId="77777777" w:rsidR="008D74DD" w:rsidRPr="00CB3C70" w:rsidRDefault="008D74DD" w:rsidP="001439EF">
      <w:pPr>
        <w:rPr>
          <w:color w:val="000000" w:themeColor="text1"/>
        </w:rPr>
      </w:pPr>
    </w:p>
    <w:p w14:paraId="4CDE48D9" w14:textId="77777777" w:rsidR="008D74DD" w:rsidRPr="00CB3C70" w:rsidRDefault="008D74DD"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Dávkovanie a spôsob podávania</w:t>
      </w:r>
    </w:p>
    <w:p w14:paraId="069D888C" w14:textId="77777777" w:rsidR="008D74DD" w:rsidRPr="00CB3C70" w:rsidRDefault="008D74DD" w:rsidP="0075475A">
      <w:pPr>
        <w:pStyle w:val="BodyText"/>
        <w:keepNext/>
        <w:widowControl/>
        <w:kinsoku w:val="0"/>
        <w:overflowPunct w:val="0"/>
        <w:ind w:left="0"/>
        <w:rPr>
          <w:bCs/>
          <w:color w:val="000000" w:themeColor="text1"/>
        </w:rPr>
      </w:pPr>
    </w:p>
    <w:p w14:paraId="648C22EC" w14:textId="77777777" w:rsidR="008D74DD" w:rsidRPr="00CB3C70" w:rsidRDefault="006A1144" w:rsidP="001439EF">
      <w:pPr>
        <w:pStyle w:val="BodyText"/>
        <w:widowControl/>
        <w:kinsoku w:val="0"/>
        <w:overflowPunct w:val="0"/>
        <w:ind w:left="0"/>
        <w:rPr>
          <w:color w:val="000000" w:themeColor="text1"/>
        </w:rPr>
      </w:pPr>
      <w:r w:rsidRPr="00CB3C70">
        <w:rPr>
          <w:color w:val="000000" w:themeColor="text1"/>
        </w:rPr>
        <w:t>Liečbu Amsparity má začať a</w:t>
      </w:r>
      <w:r w:rsidR="009873BF" w:rsidRPr="00CB3C70">
        <w:rPr>
          <w:color w:val="000000" w:themeColor="text1"/>
        </w:rPr>
        <w:t> </w:t>
      </w:r>
      <w:r w:rsidRPr="00CB3C70">
        <w:rPr>
          <w:color w:val="000000" w:themeColor="text1"/>
        </w:rPr>
        <w:t>monitorovať odborný lekár so skúsenosťami v diagnostike a</w:t>
      </w:r>
      <w:r w:rsidR="009873BF" w:rsidRPr="00CB3C70">
        <w:rPr>
          <w:color w:val="000000" w:themeColor="text1"/>
        </w:rPr>
        <w:t> </w:t>
      </w:r>
      <w:r w:rsidRPr="00CB3C70">
        <w:rPr>
          <w:color w:val="000000" w:themeColor="text1"/>
        </w:rPr>
        <w:t>liečbe ochorení, na ktoré je Amsparity indikovaná. Oftalmológom sa odporúča, aby sa pred začatím liečby Amsparity poradili s príslušným špecialistom (pozri časť 4.4). Pacientom, ktorí sú liečení Amsparity, sa má poskytnúť Informačná kartička pre</w:t>
      </w:r>
      <w:r w:rsidR="009873BF" w:rsidRPr="00CB3C70">
        <w:rPr>
          <w:color w:val="000000" w:themeColor="text1"/>
        </w:rPr>
        <w:t> </w:t>
      </w:r>
      <w:r w:rsidRPr="00CB3C70">
        <w:rPr>
          <w:color w:val="000000" w:themeColor="text1"/>
        </w:rPr>
        <w:t>pacienta.</w:t>
      </w:r>
    </w:p>
    <w:p w14:paraId="6F249D2F" w14:textId="77777777" w:rsidR="00850B4B" w:rsidRPr="00CB3C70" w:rsidRDefault="00850B4B" w:rsidP="001439EF">
      <w:pPr>
        <w:pStyle w:val="BodyText"/>
        <w:widowControl/>
        <w:kinsoku w:val="0"/>
        <w:overflowPunct w:val="0"/>
        <w:ind w:left="0"/>
        <w:rPr>
          <w:color w:val="000000" w:themeColor="text1"/>
        </w:rPr>
      </w:pPr>
    </w:p>
    <w:p w14:paraId="6AAF1207" w14:textId="77777777" w:rsidR="004A5F4F" w:rsidRPr="00CB3C70" w:rsidRDefault="004A5F4F" w:rsidP="00EC119E">
      <w:pPr>
        <w:pStyle w:val="EndnoteText"/>
        <w:tabs>
          <w:tab w:val="clear" w:pos="567"/>
          <w:tab w:val="left" w:pos="1418"/>
        </w:tabs>
        <w:rPr>
          <w:color w:val="000000" w:themeColor="text1"/>
          <w:sz w:val="22"/>
          <w:szCs w:val="22"/>
        </w:rPr>
      </w:pPr>
      <w:r w:rsidRPr="00CB3C70">
        <w:rPr>
          <w:color w:val="000000" w:themeColor="text1"/>
          <w:sz w:val="22"/>
          <w:szCs w:val="22"/>
          <w:lang w:eastAsia="en-US"/>
        </w:rPr>
        <w:t>Po riadnom zácviku v injekčnej technike si pacienti môžu sami podávať Amsparity, ak ich lekár rozhodne, že je to vhodné, a ak je v prípade potreby zaistená lekárska pomoc.</w:t>
      </w:r>
      <w:r w:rsidRPr="00CB3C70">
        <w:rPr>
          <w:color w:val="000000" w:themeColor="text1"/>
          <w:sz w:val="22"/>
          <w:szCs w:val="22"/>
        </w:rPr>
        <w:t xml:space="preserve"> </w:t>
      </w:r>
    </w:p>
    <w:p w14:paraId="59537D6B" w14:textId="77777777" w:rsidR="008D74DD" w:rsidRPr="00CB3C70" w:rsidRDefault="008D74DD" w:rsidP="001439EF">
      <w:pPr>
        <w:pStyle w:val="BodyText"/>
        <w:widowControl/>
        <w:kinsoku w:val="0"/>
        <w:overflowPunct w:val="0"/>
        <w:ind w:left="0"/>
        <w:rPr>
          <w:color w:val="000000" w:themeColor="text1"/>
        </w:rPr>
      </w:pPr>
    </w:p>
    <w:p w14:paraId="72FF5AC5" w14:textId="77777777" w:rsidR="008D74DD" w:rsidRPr="00CB3C70" w:rsidRDefault="008D74DD" w:rsidP="001439EF">
      <w:pPr>
        <w:pStyle w:val="BodyText"/>
        <w:widowControl/>
        <w:kinsoku w:val="0"/>
        <w:overflowPunct w:val="0"/>
        <w:ind w:left="0"/>
        <w:rPr>
          <w:color w:val="000000" w:themeColor="text1"/>
          <w:szCs w:val="21"/>
        </w:rPr>
      </w:pPr>
    </w:p>
    <w:p w14:paraId="494A1CCB" w14:textId="77777777" w:rsidR="008D74DD" w:rsidRPr="00CB3C70" w:rsidRDefault="008D74DD" w:rsidP="001439EF">
      <w:pPr>
        <w:pStyle w:val="BodyText"/>
        <w:widowControl/>
        <w:kinsoku w:val="0"/>
        <w:overflowPunct w:val="0"/>
        <w:ind w:left="0"/>
        <w:rPr>
          <w:color w:val="000000" w:themeColor="text1"/>
        </w:rPr>
      </w:pPr>
      <w:r w:rsidRPr="00CB3C70">
        <w:rPr>
          <w:color w:val="000000" w:themeColor="text1"/>
        </w:rPr>
        <w:t>Počas liečby Amsparity sa m</w:t>
      </w:r>
      <w:r w:rsidR="00F55F20" w:rsidRPr="00CB3C70">
        <w:rPr>
          <w:color w:val="000000" w:themeColor="text1"/>
        </w:rPr>
        <w:t>ajú</w:t>
      </w:r>
      <w:r w:rsidRPr="00CB3C70">
        <w:rPr>
          <w:color w:val="000000" w:themeColor="text1"/>
        </w:rPr>
        <w:t xml:space="preserve"> optimalizovať in</w:t>
      </w:r>
      <w:r w:rsidR="00F55F20" w:rsidRPr="00CB3C70">
        <w:rPr>
          <w:color w:val="000000" w:themeColor="text1"/>
        </w:rPr>
        <w:t>é</w:t>
      </w:r>
      <w:r w:rsidRPr="00CB3C70">
        <w:rPr>
          <w:color w:val="000000" w:themeColor="text1"/>
        </w:rPr>
        <w:t xml:space="preserve"> sprievodn</w:t>
      </w:r>
      <w:r w:rsidR="00F55F20" w:rsidRPr="00CB3C70">
        <w:rPr>
          <w:color w:val="000000" w:themeColor="text1"/>
        </w:rPr>
        <w:t>é</w:t>
      </w:r>
      <w:r w:rsidRPr="00CB3C70">
        <w:rPr>
          <w:color w:val="000000" w:themeColor="text1"/>
        </w:rPr>
        <w:t xml:space="preserve"> liečb</w:t>
      </w:r>
      <w:r w:rsidR="00F55F20" w:rsidRPr="00CB3C70">
        <w:rPr>
          <w:color w:val="000000" w:themeColor="text1"/>
        </w:rPr>
        <w:t>y</w:t>
      </w:r>
      <w:r w:rsidRPr="00CB3C70">
        <w:rPr>
          <w:color w:val="000000" w:themeColor="text1"/>
        </w:rPr>
        <w:t xml:space="preserve"> (napr. kortikosteroidy a/alebo imunomodulačné lieky).</w:t>
      </w:r>
    </w:p>
    <w:p w14:paraId="3B3F80DF" w14:textId="77777777" w:rsidR="008D74DD" w:rsidRPr="00CB3C70" w:rsidRDefault="008D74DD" w:rsidP="001439EF">
      <w:pPr>
        <w:pStyle w:val="BodyText"/>
        <w:widowControl/>
        <w:kinsoku w:val="0"/>
        <w:overflowPunct w:val="0"/>
        <w:ind w:left="0"/>
        <w:rPr>
          <w:color w:val="000000" w:themeColor="text1"/>
        </w:rPr>
      </w:pPr>
    </w:p>
    <w:p w14:paraId="0E3FBEC9" w14:textId="77777777" w:rsidR="008D74DD" w:rsidRPr="00CB3C70" w:rsidRDefault="008D74DD" w:rsidP="001439EF">
      <w:pPr>
        <w:pStyle w:val="BodyText"/>
        <w:widowControl/>
        <w:kinsoku w:val="0"/>
        <w:overflowPunct w:val="0"/>
        <w:ind w:left="0"/>
        <w:rPr>
          <w:color w:val="000000" w:themeColor="text1"/>
        </w:rPr>
      </w:pPr>
      <w:r w:rsidRPr="00CB3C70">
        <w:rPr>
          <w:color w:val="000000" w:themeColor="text1"/>
          <w:u w:val="single"/>
        </w:rPr>
        <w:t>Dávkovanie</w:t>
      </w:r>
    </w:p>
    <w:p w14:paraId="3E86DB58" w14:textId="77777777" w:rsidR="008D74DD" w:rsidRPr="00CB3C70" w:rsidRDefault="008D74DD" w:rsidP="001439EF">
      <w:pPr>
        <w:pStyle w:val="BodyText"/>
        <w:widowControl/>
        <w:kinsoku w:val="0"/>
        <w:overflowPunct w:val="0"/>
        <w:ind w:left="0"/>
        <w:rPr>
          <w:color w:val="000000" w:themeColor="text1"/>
          <w:szCs w:val="15"/>
        </w:rPr>
      </w:pPr>
    </w:p>
    <w:p w14:paraId="56998CE5" w14:textId="77777777" w:rsidR="008D74DD" w:rsidRPr="00CB3C70" w:rsidRDefault="008D74DD" w:rsidP="001439EF">
      <w:pPr>
        <w:pStyle w:val="BodyText"/>
        <w:widowControl/>
        <w:kinsoku w:val="0"/>
        <w:overflowPunct w:val="0"/>
        <w:ind w:left="0"/>
        <w:rPr>
          <w:color w:val="000000" w:themeColor="text1"/>
        </w:rPr>
      </w:pPr>
      <w:r w:rsidRPr="00CB3C70">
        <w:rPr>
          <w:color w:val="000000" w:themeColor="text1"/>
          <w:u w:val="single"/>
        </w:rPr>
        <w:t>Pediatrická populácia</w:t>
      </w:r>
    </w:p>
    <w:p w14:paraId="5BBF036F" w14:textId="77777777" w:rsidR="008D74DD" w:rsidRPr="00CB3C70" w:rsidRDefault="008D74DD" w:rsidP="001439EF">
      <w:pPr>
        <w:pStyle w:val="BodyText"/>
        <w:widowControl/>
        <w:kinsoku w:val="0"/>
        <w:overflowPunct w:val="0"/>
        <w:ind w:left="0"/>
        <w:rPr>
          <w:color w:val="000000" w:themeColor="text1"/>
          <w:szCs w:val="15"/>
        </w:rPr>
      </w:pPr>
    </w:p>
    <w:p w14:paraId="49F395C9" w14:textId="77777777" w:rsidR="008D74DD" w:rsidRPr="00CB3C70" w:rsidRDefault="008D74DD" w:rsidP="001439EF">
      <w:pPr>
        <w:pStyle w:val="BodyText"/>
        <w:widowControl/>
        <w:kinsoku w:val="0"/>
        <w:overflowPunct w:val="0"/>
        <w:ind w:left="0"/>
        <w:rPr>
          <w:color w:val="000000" w:themeColor="text1"/>
        </w:rPr>
      </w:pPr>
      <w:r w:rsidRPr="00CB3C70">
        <w:rPr>
          <w:i/>
          <w:iCs/>
          <w:color w:val="000000" w:themeColor="text1"/>
        </w:rPr>
        <w:t>Juvenilná idiopatická artritída</w:t>
      </w:r>
    </w:p>
    <w:p w14:paraId="20C61F68" w14:textId="77777777" w:rsidR="008D74DD" w:rsidRPr="00CB3C70" w:rsidRDefault="008D74DD" w:rsidP="001439EF">
      <w:pPr>
        <w:pStyle w:val="BodyText"/>
        <w:widowControl/>
        <w:kinsoku w:val="0"/>
        <w:overflowPunct w:val="0"/>
        <w:ind w:left="0"/>
        <w:rPr>
          <w:i/>
          <w:iCs/>
          <w:color w:val="000000" w:themeColor="text1"/>
        </w:rPr>
      </w:pPr>
    </w:p>
    <w:p w14:paraId="6BAF9505" w14:textId="77777777" w:rsidR="008D74DD" w:rsidRPr="00CB3C70" w:rsidRDefault="008D74DD" w:rsidP="001439EF">
      <w:pPr>
        <w:pStyle w:val="BodyText"/>
        <w:widowControl/>
        <w:kinsoku w:val="0"/>
        <w:overflowPunct w:val="0"/>
        <w:ind w:left="0"/>
        <w:rPr>
          <w:color w:val="000000" w:themeColor="text1"/>
        </w:rPr>
      </w:pPr>
      <w:r w:rsidRPr="00CB3C70">
        <w:rPr>
          <w:i/>
          <w:iCs/>
          <w:color w:val="000000" w:themeColor="text1"/>
          <w:u w:val="single"/>
        </w:rPr>
        <w:t>Polyartikulárna juvenilná idiopatická artritída vo veku od 2 rokov</w:t>
      </w:r>
    </w:p>
    <w:p w14:paraId="49F4E284" w14:textId="77777777" w:rsidR="008D74DD" w:rsidRPr="00CB3C70" w:rsidRDefault="008D74DD" w:rsidP="001439EF">
      <w:pPr>
        <w:pStyle w:val="BodyText"/>
        <w:widowControl/>
        <w:kinsoku w:val="0"/>
        <w:overflowPunct w:val="0"/>
        <w:ind w:left="0"/>
        <w:rPr>
          <w:i/>
          <w:iCs/>
          <w:color w:val="000000" w:themeColor="text1"/>
          <w:szCs w:val="15"/>
        </w:rPr>
      </w:pPr>
    </w:p>
    <w:p w14:paraId="52A2CBFA" w14:textId="77777777" w:rsidR="00337D78" w:rsidRPr="00CB3C70" w:rsidRDefault="008D74DD" w:rsidP="001439EF">
      <w:pPr>
        <w:pStyle w:val="BodyText"/>
        <w:widowControl/>
        <w:kinsoku w:val="0"/>
        <w:overflowPunct w:val="0"/>
        <w:ind w:left="0"/>
        <w:rPr>
          <w:color w:val="000000" w:themeColor="text1"/>
        </w:rPr>
      </w:pPr>
      <w:r w:rsidRPr="00CB3C70">
        <w:rPr>
          <w:color w:val="000000" w:themeColor="text1"/>
        </w:rPr>
        <w:t>Odporúčaná dávka Amsparity u pacientov s polyartikulárnou juvenilnou idiopatickou artritídou vo</w:t>
      </w:r>
      <w:r w:rsidR="00077DAC" w:rsidRPr="00CB3C70">
        <w:rPr>
          <w:color w:val="000000" w:themeColor="text1"/>
        </w:rPr>
        <w:t> </w:t>
      </w:r>
      <w:r w:rsidRPr="00CB3C70">
        <w:rPr>
          <w:color w:val="000000" w:themeColor="text1"/>
        </w:rPr>
        <w:t>veku od 2 rokov je založená na telesnej hmotnosti (tabuľka</w:t>
      </w:r>
      <w:r w:rsidR="00077DAC" w:rsidRPr="00CB3C70">
        <w:rPr>
          <w:color w:val="000000" w:themeColor="text1"/>
        </w:rPr>
        <w:t> </w:t>
      </w:r>
      <w:r w:rsidRPr="00CB3C70">
        <w:rPr>
          <w:color w:val="000000" w:themeColor="text1"/>
        </w:rPr>
        <w:t xml:space="preserve">1). Amsparity sa podáva každý druhý týždeň vo forme subkutánnej injekcie. </w:t>
      </w:r>
    </w:p>
    <w:p w14:paraId="4A78107C" w14:textId="77777777" w:rsidR="00337D78" w:rsidRPr="00CB3C70" w:rsidRDefault="00337D78" w:rsidP="001439EF">
      <w:pPr>
        <w:pStyle w:val="BodyText"/>
        <w:widowControl/>
        <w:kinsoku w:val="0"/>
        <w:overflowPunct w:val="0"/>
        <w:ind w:left="0"/>
        <w:rPr>
          <w:color w:val="000000" w:themeColor="text1"/>
        </w:rPr>
      </w:pPr>
    </w:p>
    <w:p w14:paraId="7B1D36A4" w14:textId="77777777" w:rsidR="009873BF" w:rsidRPr="00CB3C70" w:rsidRDefault="00095A76" w:rsidP="00EC119E">
      <w:pPr>
        <w:pStyle w:val="BodyText"/>
        <w:widowControl/>
        <w:kinsoku w:val="0"/>
        <w:overflowPunct w:val="0"/>
        <w:ind w:left="1276" w:hanging="1276"/>
        <w:rPr>
          <w:b/>
          <w:bCs/>
          <w:color w:val="000000" w:themeColor="text1"/>
        </w:rPr>
      </w:pPr>
      <w:r w:rsidRPr="00CB3C70">
        <w:rPr>
          <w:b/>
          <w:bCs/>
          <w:color w:val="000000" w:themeColor="text1"/>
        </w:rPr>
        <w:t xml:space="preserve">Tabuľka 1 </w:t>
      </w:r>
      <w:r w:rsidR="009873BF" w:rsidRPr="00CB3C70">
        <w:rPr>
          <w:b/>
          <w:bCs/>
          <w:color w:val="000000" w:themeColor="text1"/>
        </w:rPr>
        <w:tab/>
        <w:t>Dávkovanie Amsparity u pacientov s polyartikulárnou juvenilnou idiopatickou artritídou</w:t>
      </w:r>
    </w:p>
    <w:p w14:paraId="2AC62A5D" w14:textId="77777777" w:rsidR="00095A76" w:rsidRPr="00CB3C70" w:rsidRDefault="00095A76" w:rsidP="001439EF">
      <w:pPr>
        <w:pStyle w:val="BodyText"/>
        <w:widowControl/>
        <w:kinsoku w:val="0"/>
        <w:overflowPunct w:val="0"/>
        <w:ind w:left="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4"/>
      </w:tblGrid>
      <w:tr w:rsidR="00095A76" w:rsidRPr="00CB3C70" w14:paraId="2445706F" w14:textId="77777777" w:rsidTr="00EC119E">
        <w:trPr>
          <w:jc w:val="center"/>
        </w:trPr>
        <w:tc>
          <w:tcPr>
            <w:tcW w:w="5009" w:type="dxa"/>
            <w:shd w:val="clear" w:color="auto" w:fill="auto"/>
          </w:tcPr>
          <w:p w14:paraId="0F540422" w14:textId="77777777" w:rsidR="00095A76" w:rsidRPr="00CB3C70" w:rsidRDefault="00095A76" w:rsidP="001439EF">
            <w:pPr>
              <w:jc w:val="center"/>
              <w:rPr>
                <w:b/>
                <w:color w:val="000000" w:themeColor="text1"/>
              </w:rPr>
            </w:pPr>
            <w:r w:rsidRPr="00CB3C70">
              <w:rPr>
                <w:b/>
                <w:color w:val="000000" w:themeColor="text1"/>
              </w:rPr>
              <w:t>Hmotnosť pacienta</w:t>
            </w:r>
          </w:p>
        </w:tc>
        <w:tc>
          <w:tcPr>
            <w:tcW w:w="5009" w:type="dxa"/>
            <w:shd w:val="clear" w:color="auto" w:fill="auto"/>
          </w:tcPr>
          <w:p w14:paraId="252F57BB" w14:textId="77777777" w:rsidR="00095A76" w:rsidRPr="00CB3C70" w:rsidRDefault="00095A76" w:rsidP="001439EF">
            <w:pPr>
              <w:jc w:val="center"/>
              <w:rPr>
                <w:b/>
                <w:color w:val="000000" w:themeColor="text1"/>
              </w:rPr>
            </w:pPr>
            <w:r w:rsidRPr="00CB3C70">
              <w:rPr>
                <w:b/>
                <w:color w:val="000000" w:themeColor="text1"/>
              </w:rPr>
              <w:t>Dávkovací režim</w:t>
            </w:r>
          </w:p>
        </w:tc>
      </w:tr>
      <w:tr w:rsidR="00095A76" w:rsidRPr="00CB3C70" w14:paraId="0582157D" w14:textId="77777777" w:rsidTr="00EC119E">
        <w:trPr>
          <w:jc w:val="center"/>
        </w:trPr>
        <w:tc>
          <w:tcPr>
            <w:tcW w:w="5009" w:type="dxa"/>
            <w:shd w:val="clear" w:color="auto" w:fill="auto"/>
          </w:tcPr>
          <w:p w14:paraId="16F72174" w14:textId="77777777" w:rsidR="00095A76" w:rsidRPr="00CB3C70" w:rsidRDefault="00095A76" w:rsidP="001439EF">
            <w:pPr>
              <w:jc w:val="center"/>
              <w:rPr>
                <w:color w:val="000000" w:themeColor="text1"/>
              </w:rPr>
            </w:pPr>
            <w:r w:rsidRPr="00CB3C70">
              <w:rPr>
                <w:color w:val="000000" w:themeColor="text1"/>
              </w:rPr>
              <w:t>10 kg až &lt; 30 kg</w:t>
            </w:r>
          </w:p>
        </w:tc>
        <w:tc>
          <w:tcPr>
            <w:tcW w:w="5009" w:type="dxa"/>
            <w:shd w:val="clear" w:color="auto" w:fill="auto"/>
          </w:tcPr>
          <w:p w14:paraId="21CB0B6D" w14:textId="77777777" w:rsidR="00095A76" w:rsidRPr="00CB3C70" w:rsidRDefault="00095A76" w:rsidP="001439EF">
            <w:pPr>
              <w:jc w:val="center"/>
              <w:rPr>
                <w:color w:val="000000" w:themeColor="text1"/>
              </w:rPr>
            </w:pPr>
            <w:r w:rsidRPr="00CB3C70">
              <w:rPr>
                <w:color w:val="000000" w:themeColor="text1"/>
              </w:rPr>
              <w:t>20 mg každý druhý týždeň</w:t>
            </w:r>
          </w:p>
        </w:tc>
      </w:tr>
      <w:tr w:rsidR="00095A76" w:rsidRPr="00CB3C70" w14:paraId="620B5044" w14:textId="77777777" w:rsidTr="00EC119E">
        <w:trPr>
          <w:jc w:val="center"/>
        </w:trPr>
        <w:tc>
          <w:tcPr>
            <w:tcW w:w="5009" w:type="dxa"/>
            <w:shd w:val="clear" w:color="auto" w:fill="auto"/>
          </w:tcPr>
          <w:p w14:paraId="6A7F1B6C" w14:textId="77777777" w:rsidR="00095A76" w:rsidRPr="00CB3C70" w:rsidRDefault="00095A76" w:rsidP="001439EF">
            <w:pPr>
              <w:jc w:val="center"/>
              <w:rPr>
                <w:color w:val="000000" w:themeColor="text1"/>
              </w:rPr>
            </w:pPr>
            <w:r w:rsidRPr="00CB3C70">
              <w:rPr>
                <w:color w:val="000000" w:themeColor="text1"/>
              </w:rPr>
              <w:t>≥ 30 kg</w:t>
            </w:r>
          </w:p>
        </w:tc>
        <w:tc>
          <w:tcPr>
            <w:tcW w:w="5009" w:type="dxa"/>
            <w:shd w:val="clear" w:color="auto" w:fill="auto"/>
          </w:tcPr>
          <w:p w14:paraId="294BF539" w14:textId="77777777" w:rsidR="00095A76" w:rsidRPr="00CB3C70" w:rsidRDefault="00095A76" w:rsidP="001439EF">
            <w:pPr>
              <w:jc w:val="center"/>
              <w:rPr>
                <w:color w:val="000000" w:themeColor="text1"/>
              </w:rPr>
            </w:pPr>
            <w:r w:rsidRPr="00CB3C70">
              <w:rPr>
                <w:color w:val="000000" w:themeColor="text1"/>
              </w:rPr>
              <w:t>40 mg každý druhý týždeň</w:t>
            </w:r>
          </w:p>
        </w:tc>
      </w:tr>
    </w:tbl>
    <w:p w14:paraId="67132242" w14:textId="77777777" w:rsidR="00095A76" w:rsidRPr="00CB3C70" w:rsidRDefault="00095A76" w:rsidP="001439EF">
      <w:pPr>
        <w:pStyle w:val="BodyText"/>
        <w:widowControl/>
        <w:kinsoku w:val="0"/>
        <w:overflowPunct w:val="0"/>
        <w:ind w:left="0"/>
        <w:rPr>
          <w:color w:val="000000" w:themeColor="text1"/>
        </w:rPr>
      </w:pPr>
    </w:p>
    <w:p w14:paraId="64162AD8" w14:textId="77777777" w:rsidR="008D74DD" w:rsidRPr="00CB3C70" w:rsidRDefault="008D74DD" w:rsidP="001439EF">
      <w:pPr>
        <w:pStyle w:val="BodyText"/>
        <w:widowControl/>
        <w:kinsoku w:val="0"/>
        <w:overflowPunct w:val="0"/>
        <w:ind w:left="0"/>
        <w:rPr>
          <w:color w:val="000000" w:themeColor="text1"/>
        </w:rPr>
      </w:pPr>
      <w:r w:rsidRPr="00CB3C70">
        <w:rPr>
          <w:color w:val="000000" w:themeColor="text1"/>
        </w:rPr>
        <w:t>Dostupné údaje naznačujú, že klinická odpoveď sa zvyčajne dosiahne v</w:t>
      </w:r>
      <w:r w:rsidR="009873BF" w:rsidRPr="00CB3C70">
        <w:rPr>
          <w:color w:val="000000" w:themeColor="text1"/>
        </w:rPr>
        <w:t> </w:t>
      </w:r>
      <w:r w:rsidRPr="00CB3C70">
        <w:rPr>
          <w:color w:val="000000" w:themeColor="text1"/>
        </w:rPr>
        <w:t xml:space="preserve">priebehu 12 týždňov liečby. </w:t>
      </w:r>
      <w:r w:rsidR="004A5F4F" w:rsidRPr="00CB3C70">
        <w:rPr>
          <w:color w:val="000000" w:themeColor="text1"/>
        </w:rPr>
        <w:t>Ak pacient v tomto období neodpovedá na liečbu, má sa pokračovanie v liečbe starostlivo zvážiť.</w:t>
      </w:r>
    </w:p>
    <w:p w14:paraId="41769DC0" w14:textId="77777777" w:rsidR="008D74DD" w:rsidRPr="00CB3C70" w:rsidRDefault="008D74DD" w:rsidP="001439EF">
      <w:pPr>
        <w:pStyle w:val="BodyText"/>
        <w:widowControl/>
        <w:kinsoku w:val="0"/>
        <w:overflowPunct w:val="0"/>
        <w:ind w:left="0"/>
        <w:rPr>
          <w:color w:val="000000" w:themeColor="text1"/>
          <w:szCs w:val="21"/>
        </w:rPr>
      </w:pPr>
    </w:p>
    <w:p w14:paraId="7E8E9D32"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Neexistuje žiadne relevantné použitie adalimumabu u pacientov mladších ako 2 roky pre túto indikáciu.</w:t>
      </w:r>
    </w:p>
    <w:p w14:paraId="40318E2F" w14:textId="77777777" w:rsidR="003D30E4" w:rsidRPr="00CB3C70" w:rsidRDefault="003D30E4" w:rsidP="0075475A">
      <w:pPr>
        <w:pStyle w:val="BodyText"/>
        <w:widowControl/>
        <w:kinsoku w:val="0"/>
        <w:overflowPunct w:val="0"/>
        <w:ind w:left="0"/>
        <w:rPr>
          <w:color w:val="000000" w:themeColor="text1"/>
        </w:rPr>
      </w:pPr>
    </w:p>
    <w:p w14:paraId="48288734" w14:textId="77777777" w:rsidR="003D30E4" w:rsidRPr="00CB3C70" w:rsidRDefault="006A1144" w:rsidP="0075475A">
      <w:pPr>
        <w:pStyle w:val="BodyText"/>
        <w:widowControl/>
        <w:kinsoku w:val="0"/>
        <w:overflowPunct w:val="0"/>
        <w:ind w:left="0"/>
        <w:rPr>
          <w:color w:val="000000" w:themeColor="text1"/>
        </w:rPr>
      </w:pPr>
      <w:r w:rsidRPr="00CB3C70">
        <w:rPr>
          <w:color w:val="000000" w:themeColor="text1"/>
        </w:rPr>
        <w:t>Amsparity môže byť k dispozícii aj v iných veľkostiach dávky a/alebo formách v</w:t>
      </w:r>
      <w:r w:rsidR="009873BF" w:rsidRPr="00CB3C70">
        <w:rPr>
          <w:color w:val="000000" w:themeColor="text1"/>
        </w:rPr>
        <w:t> </w:t>
      </w:r>
      <w:r w:rsidRPr="00CB3C70">
        <w:rPr>
          <w:color w:val="000000" w:themeColor="text1"/>
        </w:rPr>
        <w:t>závislosti od</w:t>
      </w:r>
      <w:r w:rsidR="009873BF" w:rsidRPr="00CB3C70">
        <w:rPr>
          <w:color w:val="000000" w:themeColor="text1"/>
        </w:rPr>
        <w:t> </w:t>
      </w:r>
      <w:r w:rsidRPr="00CB3C70">
        <w:rPr>
          <w:color w:val="000000" w:themeColor="text1"/>
        </w:rPr>
        <w:t>individuálnych liečebných potrieb.</w:t>
      </w:r>
    </w:p>
    <w:p w14:paraId="55D79F78" w14:textId="77777777" w:rsidR="008D74DD" w:rsidRPr="00CB3C70" w:rsidRDefault="008D74DD" w:rsidP="0075475A">
      <w:pPr>
        <w:pStyle w:val="BodyText"/>
        <w:widowControl/>
        <w:kinsoku w:val="0"/>
        <w:overflowPunct w:val="0"/>
        <w:ind w:left="0"/>
        <w:rPr>
          <w:color w:val="000000" w:themeColor="text1"/>
        </w:rPr>
      </w:pPr>
    </w:p>
    <w:p w14:paraId="4C0DA6AB" w14:textId="77777777" w:rsidR="008D74DD" w:rsidRPr="00CB3C70" w:rsidRDefault="008D74DD" w:rsidP="0075475A">
      <w:pPr>
        <w:pStyle w:val="BodyText"/>
        <w:keepNext/>
        <w:widowControl/>
        <w:kinsoku w:val="0"/>
        <w:overflowPunct w:val="0"/>
        <w:ind w:left="0"/>
        <w:rPr>
          <w:color w:val="000000" w:themeColor="text1"/>
        </w:rPr>
      </w:pPr>
      <w:r w:rsidRPr="00CB3C70">
        <w:rPr>
          <w:i/>
          <w:iCs/>
          <w:color w:val="000000" w:themeColor="text1"/>
          <w:u w:val="single"/>
        </w:rPr>
        <w:lastRenderedPageBreak/>
        <w:t>Artritída spojená s entezitídou</w:t>
      </w:r>
    </w:p>
    <w:p w14:paraId="42BFD36D" w14:textId="77777777" w:rsidR="008D74DD" w:rsidRPr="00CB3C70" w:rsidRDefault="008D74DD" w:rsidP="0075475A">
      <w:pPr>
        <w:pStyle w:val="BodyText"/>
        <w:keepNext/>
        <w:widowControl/>
        <w:kinsoku w:val="0"/>
        <w:overflowPunct w:val="0"/>
        <w:ind w:left="0"/>
        <w:rPr>
          <w:i/>
          <w:iCs/>
          <w:color w:val="000000" w:themeColor="text1"/>
        </w:rPr>
      </w:pPr>
    </w:p>
    <w:p w14:paraId="541EC640" w14:textId="77777777" w:rsidR="008D74DD" w:rsidRPr="00CB3C70" w:rsidRDefault="008D74DD" w:rsidP="0075475A">
      <w:pPr>
        <w:pStyle w:val="BodyText"/>
        <w:keepNext/>
        <w:widowControl/>
        <w:kinsoku w:val="0"/>
        <w:overflowPunct w:val="0"/>
        <w:ind w:left="0"/>
        <w:rPr>
          <w:color w:val="000000" w:themeColor="text1"/>
        </w:rPr>
      </w:pPr>
      <w:r w:rsidRPr="00CB3C70">
        <w:rPr>
          <w:color w:val="000000" w:themeColor="text1"/>
        </w:rPr>
        <w:t xml:space="preserve">Odporúčaná dávka Amsparity u pacientov s artritídou spojenou s entezitídou vo veku od 6 rokov je založená na telesnej hmotnosti (tabuľka 2). Amsparity sa podáva každý druhý týždeň vo forme subkutánnej injekcie. </w:t>
      </w:r>
    </w:p>
    <w:p w14:paraId="3BA8744B" w14:textId="77777777" w:rsidR="00337D78" w:rsidRPr="00CB3C70" w:rsidRDefault="00337D78" w:rsidP="0075475A">
      <w:pPr>
        <w:pStyle w:val="BodyText"/>
        <w:widowControl/>
        <w:kinsoku w:val="0"/>
        <w:overflowPunct w:val="0"/>
        <w:ind w:left="0"/>
        <w:rPr>
          <w:color w:val="000000" w:themeColor="text1"/>
        </w:rPr>
      </w:pPr>
    </w:p>
    <w:p w14:paraId="4882426E" w14:textId="77777777" w:rsidR="00337D78" w:rsidRPr="00CB3C70" w:rsidRDefault="00337D78" w:rsidP="00EC119E">
      <w:pPr>
        <w:pStyle w:val="BodyText"/>
        <w:keepNext/>
        <w:widowControl/>
        <w:tabs>
          <w:tab w:val="left" w:pos="1418"/>
        </w:tabs>
        <w:kinsoku w:val="0"/>
        <w:overflowPunct w:val="0"/>
        <w:ind w:left="0"/>
        <w:rPr>
          <w:b/>
          <w:bCs/>
          <w:color w:val="000000" w:themeColor="text1"/>
        </w:rPr>
      </w:pPr>
      <w:r w:rsidRPr="00CB3C70">
        <w:rPr>
          <w:b/>
          <w:bCs/>
          <w:color w:val="000000" w:themeColor="text1"/>
        </w:rPr>
        <w:t>Tabuľka 2</w:t>
      </w:r>
      <w:r w:rsidR="009873BF" w:rsidRPr="00CB3C70">
        <w:rPr>
          <w:b/>
          <w:color w:val="000000" w:themeColor="text1"/>
        </w:rPr>
        <w:tab/>
      </w:r>
      <w:r w:rsidR="006A1144" w:rsidRPr="00CB3C70">
        <w:rPr>
          <w:b/>
          <w:color w:val="000000" w:themeColor="text1"/>
        </w:rPr>
        <w:t>Dávkovanie Amsparity</w:t>
      </w:r>
      <w:r w:rsidR="006A1144" w:rsidRPr="00CB3C70">
        <w:rPr>
          <w:b/>
          <w:bCs/>
          <w:color w:val="000000" w:themeColor="text1"/>
        </w:rPr>
        <w:t xml:space="preserve"> u pacientov s artritídou spojenou s entezitídou</w:t>
      </w:r>
    </w:p>
    <w:p w14:paraId="483B3FFD" w14:textId="77777777" w:rsidR="00337D78" w:rsidRPr="00CB3C70" w:rsidRDefault="00337D78" w:rsidP="0075475A">
      <w:pPr>
        <w:pStyle w:val="BodyText"/>
        <w:keepNext/>
        <w:widowControl/>
        <w:kinsoku w:val="0"/>
        <w:overflowPunct w:val="0"/>
        <w:ind w:left="0"/>
        <w:rPr>
          <w:b/>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4"/>
      </w:tblGrid>
      <w:tr w:rsidR="00337D78" w:rsidRPr="00CB3C70" w14:paraId="3FBED7D2" w14:textId="77777777" w:rsidTr="00EC119E">
        <w:trPr>
          <w:jc w:val="center"/>
        </w:trPr>
        <w:tc>
          <w:tcPr>
            <w:tcW w:w="5009" w:type="dxa"/>
            <w:shd w:val="clear" w:color="auto" w:fill="auto"/>
          </w:tcPr>
          <w:p w14:paraId="2412B86F" w14:textId="77777777" w:rsidR="00337D78" w:rsidRPr="00CB3C70" w:rsidRDefault="00337D78" w:rsidP="0075475A">
            <w:pPr>
              <w:jc w:val="center"/>
              <w:rPr>
                <w:b/>
                <w:color w:val="000000" w:themeColor="text1"/>
              </w:rPr>
            </w:pPr>
            <w:r w:rsidRPr="00CB3C70">
              <w:rPr>
                <w:b/>
                <w:color w:val="000000" w:themeColor="text1"/>
              </w:rPr>
              <w:t>Hmotnosť pacienta</w:t>
            </w:r>
          </w:p>
        </w:tc>
        <w:tc>
          <w:tcPr>
            <w:tcW w:w="5009" w:type="dxa"/>
            <w:shd w:val="clear" w:color="auto" w:fill="auto"/>
          </w:tcPr>
          <w:p w14:paraId="7D3A46E6" w14:textId="77777777" w:rsidR="00337D78" w:rsidRPr="00CB3C70" w:rsidRDefault="00337D78" w:rsidP="0075475A">
            <w:pPr>
              <w:jc w:val="center"/>
              <w:rPr>
                <w:b/>
                <w:color w:val="000000" w:themeColor="text1"/>
              </w:rPr>
            </w:pPr>
            <w:r w:rsidRPr="00CB3C70">
              <w:rPr>
                <w:b/>
                <w:color w:val="000000" w:themeColor="text1"/>
              </w:rPr>
              <w:t>Dávkovací režim</w:t>
            </w:r>
          </w:p>
        </w:tc>
      </w:tr>
      <w:tr w:rsidR="00337D78" w:rsidRPr="00CB3C70" w14:paraId="38216C91" w14:textId="77777777" w:rsidTr="00EC119E">
        <w:trPr>
          <w:jc w:val="center"/>
        </w:trPr>
        <w:tc>
          <w:tcPr>
            <w:tcW w:w="5009" w:type="dxa"/>
            <w:shd w:val="clear" w:color="auto" w:fill="auto"/>
          </w:tcPr>
          <w:p w14:paraId="176A6D48" w14:textId="77777777" w:rsidR="00337D78" w:rsidRPr="00CB3C70" w:rsidRDefault="00337D78" w:rsidP="0075475A">
            <w:pPr>
              <w:jc w:val="center"/>
              <w:rPr>
                <w:color w:val="000000" w:themeColor="text1"/>
              </w:rPr>
            </w:pPr>
            <w:r w:rsidRPr="00CB3C70">
              <w:rPr>
                <w:color w:val="000000" w:themeColor="text1"/>
              </w:rPr>
              <w:t>15 kg až &lt; 30 kg</w:t>
            </w:r>
          </w:p>
        </w:tc>
        <w:tc>
          <w:tcPr>
            <w:tcW w:w="5009" w:type="dxa"/>
            <w:shd w:val="clear" w:color="auto" w:fill="auto"/>
          </w:tcPr>
          <w:p w14:paraId="68EF1C66" w14:textId="77777777" w:rsidR="00337D78" w:rsidRPr="00CB3C70" w:rsidRDefault="00337D78" w:rsidP="0075475A">
            <w:pPr>
              <w:jc w:val="center"/>
              <w:rPr>
                <w:color w:val="000000" w:themeColor="text1"/>
              </w:rPr>
            </w:pPr>
            <w:r w:rsidRPr="00CB3C70">
              <w:rPr>
                <w:color w:val="000000" w:themeColor="text1"/>
              </w:rPr>
              <w:t>20 mg každý druhý týždeň</w:t>
            </w:r>
          </w:p>
        </w:tc>
      </w:tr>
      <w:tr w:rsidR="00337D78" w:rsidRPr="00CB3C70" w14:paraId="5141BE71" w14:textId="77777777" w:rsidTr="00EC119E">
        <w:trPr>
          <w:jc w:val="center"/>
        </w:trPr>
        <w:tc>
          <w:tcPr>
            <w:tcW w:w="5009" w:type="dxa"/>
            <w:shd w:val="clear" w:color="auto" w:fill="auto"/>
          </w:tcPr>
          <w:p w14:paraId="754EC5A6" w14:textId="77777777" w:rsidR="00337D78" w:rsidRPr="00CB3C70" w:rsidRDefault="00337D78" w:rsidP="0075475A">
            <w:pPr>
              <w:jc w:val="center"/>
              <w:rPr>
                <w:color w:val="000000" w:themeColor="text1"/>
              </w:rPr>
            </w:pPr>
            <w:r w:rsidRPr="00CB3C70">
              <w:rPr>
                <w:color w:val="000000" w:themeColor="text1"/>
              </w:rPr>
              <w:t>≥ 30 kg</w:t>
            </w:r>
          </w:p>
        </w:tc>
        <w:tc>
          <w:tcPr>
            <w:tcW w:w="5009" w:type="dxa"/>
            <w:shd w:val="clear" w:color="auto" w:fill="auto"/>
          </w:tcPr>
          <w:p w14:paraId="6A015C60" w14:textId="77777777" w:rsidR="00337D78" w:rsidRPr="00CB3C70" w:rsidRDefault="00337D78" w:rsidP="0075475A">
            <w:pPr>
              <w:jc w:val="center"/>
              <w:rPr>
                <w:color w:val="000000" w:themeColor="text1"/>
              </w:rPr>
            </w:pPr>
            <w:r w:rsidRPr="00CB3C70">
              <w:rPr>
                <w:color w:val="000000" w:themeColor="text1"/>
              </w:rPr>
              <w:t>40 mg každý druhý týždeň</w:t>
            </w:r>
          </w:p>
        </w:tc>
      </w:tr>
    </w:tbl>
    <w:p w14:paraId="6233E0A5" w14:textId="77777777" w:rsidR="008D74DD" w:rsidRPr="00CB3C70" w:rsidRDefault="008D74DD" w:rsidP="006E6242">
      <w:pPr>
        <w:pStyle w:val="BodyText"/>
        <w:widowControl/>
        <w:kinsoku w:val="0"/>
        <w:overflowPunct w:val="0"/>
        <w:ind w:left="0"/>
        <w:rPr>
          <w:color w:val="000000" w:themeColor="text1"/>
        </w:rPr>
      </w:pPr>
    </w:p>
    <w:p w14:paraId="7B3E13D9" w14:textId="77777777" w:rsidR="008D74DD" w:rsidRPr="00CB3C70" w:rsidRDefault="00775887" w:rsidP="00364428">
      <w:pPr>
        <w:pStyle w:val="BodyText"/>
        <w:widowControl/>
        <w:kinsoku w:val="0"/>
        <w:overflowPunct w:val="0"/>
        <w:ind w:left="0"/>
        <w:rPr>
          <w:color w:val="000000" w:themeColor="text1"/>
        </w:rPr>
      </w:pPr>
      <w:r w:rsidRPr="00CB3C70">
        <w:rPr>
          <w:color w:val="000000" w:themeColor="text1"/>
        </w:rPr>
        <w:t>Adalimumab sa neskúmal u pacientov s artritídou spojenou s entezitídou vo</w:t>
      </w:r>
      <w:r w:rsidR="009873BF" w:rsidRPr="00CB3C70">
        <w:rPr>
          <w:color w:val="000000" w:themeColor="text1"/>
        </w:rPr>
        <w:t> </w:t>
      </w:r>
      <w:r w:rsidRPr="00CB3C70">
        <w:rPr>
          <w:color w:val="000000" w:themeColor="text1"/>
        </w:rPr>
        <w:t>veku menej ako 6 rokov.</w:t>
      </w:r>
    </w:p>
    <w:p w14:paraId="178C59FB" w14:textId="77777777" w:rsidR="003D30E4" w:rsidRPr="00CB3C70" w:rsidRDefault="003D30E4" w:rsidP="006E6242">
      <w:pPr>
        <w:pStyle w:val="BodyText"/>
        <w:widowControl/>
        <w:kinsoku w:val="0"/>
        <w:overflowPunct w:val="0"/>
        <w:ind w:left="0"/>
        <w:rPr>
          <w:color w:val="000000" w:themeColor="text1"/>
        </w:rPr>
      </w:pPr>
    </w:p>
    <w:p w14:paraId="7E64A641" w14:textId="77777777" w:rsidR="003D30E4" w:rsidRPr="00CB3C70" w:rsidRDefault="006A1144" w:rsidP="006E6242">
      <w:pPr>
        <w:pStyle w:val="BodyText"/>
        <w:widowControl/>
        <w:kinsoku w:val="0"/>
        <w:overflowPunct w:val="0"/>
        <w:ind w:left="0"/>
        <w:rPr>
          <w:color w:val="000000" w:themeColor="text1"/>
        </w:rPr>
      </w:pPr>
      <w:r w:rsidRPr="00CB3C70">
        <w:rPr>
          <w:color w:val="000000" w:themeColor="text1"/>
        </w:rPr>
        <w:t>Amsparity môže byť k dispozícii aj v iných veľkostiach dávky a/alebo formách v</w:t>
      </w:r>
      <w:r w:rsidR="00077DAC" w:rsidRPr="00CB3C70">
        <w:rPr>
          <w:color w:val="000000" w:themeColor="text1"/>
        </w:rPr>
        <w:t> </w:t>
      </w:r>
      <w:r w:rsidRPr="00CB3C70">
        <w:rPr>
          <w:color w:val="000000" w:themeColor="text1"/>
        </w:rPr>
        <w:t>závislosti od</w:t>
      </w:r>
      <w:r w:rsidR="009873BF" w:rsidRPr="00CB3C70">
        <w:rPr>
          <w:color w:val="000000" w:themeColor="text1"/>
        </w:rPr>
        <w:t> </w:t>
      </w:r>
      <w:r w:rsidRPr="00CB3C70">
        <w:rPr>
          <w:color w:val="000000" w:themeColor="text1"/>
        </w:rPr>
        <w:t>individuálnych liečebných potrieb.</w:t>
      </w:r>
    </w:p>
    <w:p w14:paraId="764B1507" w14:textId="77777777" w:rsidR="008D74DD" w:rsidRPr="00CB3C70" w:rsidRDefault="008D74DD" w:rsidP="006E6242">
      <w:pPr>
        <w:pStyle w:val="BodyText"/>
        <w:widowControl/>
        <w:kinsoku w:val="0"/>
        <w:overflowPunct w:val="0"/>
        <w:ind w:left="0"/>
        <w:rPr>
          <w:color w:val="000000" w:themeColor="text1"/>
        </w:rPr>
      </w:pPr>
    </w:p>
    <w:p w14:paraId="3972B2D7" w14:textId="77777777" w:rsidR="008D74DD" w:rsidRPr="00CB3C70" w:rsidRDefault="008D74DD" w:rsidP="00364428">
      <w:pPr>
        <w:pStyle w:val="BodyText"/>
        <w:widowControl/>
        <w:kinsoku w:val="0"/>
        <w:overflowPunct w:val="0"/>
        <w:ind w:left="0"/>
        <w:rPr>
          <w:i/>
          <w:iCs/>
          <w:color w:val="000000" w:themeColor="text1"/>
        </w:rPr>
      </w:pPr>
      <w:r w:rsidRPr="00CB3C70">
        <w:rPr>
          <w:i/>
          <w:iCs/>
          <w:color w:val="000000" w:themeColor="text1"/>
        </w:rPr>
        <w:t>Ložisková psoriáza u pediatrických pacientov</w:t>
      </w:r>
    </w:p>
    <w:p w14:paraId="0043C158" w14:textId="77777777" w:rsidR="00077DAC" w:rsidRPr="00CB3C70" w:rsidRDefault="00077DAC" w:rsidP="00364428">
      <w:pPr>
        <w:pStyle w:val="BodyText"/>
        <w:widowControl/>
        <w:kinsoku w:val="0"/>
        <w:overflowPunct w:val="0"/>
        <w:ind w:left="0"/>
        <w:rPr>
          <w:color w:val="000000" w:themeColor="text1"/>
        </w:rPr>
      </w:pPr>
    </w:p>
    <w:p w14:paraId="425CFB46" w14:textId="77777777" w:rsidR="008D74DD" w:rsidRPr="00CB3C70" w:rsidRDefault="008D74DD" w:rsidP="006E6242">
      <w:pPr>
        <w:pStyle w:val="BodyText"/>
        <w:widowControl/>
        <w:kinsoku w:val="0"/>
        <w:overflowPunct w:val="0"/>
        <w:ind w:left="0"/>
        <w:rPr>
          <w:color w:val="000000" w:themeColor="text1"/>
        </w:rPr>
      </w:pPr>
      <w:r w:rsidRPr="00CB3C70">
        <w:rPr>
          <w:color w:val="000000" w:themeColor="text1"/>
        </w:rPr>
        <w:t>Odporúčaná dávka Amsparity u pacientov s</w:t>
      </w:r>
      <w:r w:rsidR="00077DAC" w:rsidRPr="00CB3C70">
        <w:rPr>
          <w:color w:val="000000" w:themeColor="text1"/>
        </w:rPr>
        <w:t> </w:t>
      </w:r>
      <w:r w:rsidRPr="00CB3C70">
        <w:rPr>
          <w:color w:val="000000" w:themeColor="text1"/>
        </w:rPr>
        <w:t xml:space="preserve">ložiskovou psoriázou vo veku od 4 do 17 rokov je založená na telesnej hmotnosti (tabuľka 3). Amsparity sa podáva vo forme subkutánnej injekcie. </w:t>
      </w:r>
    </w:p>
    <w:p w14:paraId="04209004" w14:textId="77777777" w:rsidR="008D74DD" w:rsidRPr="00CB3C70" w:rsidRDefault="008D74DD" w:rsidP="00364428">
      <w:pPr>
        <w:pStyle w:val="BodyText"/>
        <w:widowControl/>
        <w:kinsoku w:val="0"/>
        <w:overflowPunct w:val="0"/>
        <w:ind w:left="0"/>
        <w:rPr>
          <w:color w:val="000000" w:themeColor="text1"/>
        </w:rPr>
      </w:pPr>
    </w:p>
    <w:p w14:paraId="7041944F" w14:textId="77777777" w:rsidR="008D74DD" w:rsidRPr="00CB3C70" w:rsidRDefault="008D74DD" w:rsidP="006E6242">
      <w:pPr>
        <w:pStyle w:val="BodyText"/>
        <w:widowControl/>
        <w:tabs>
          <w:tab w:val="left" w:pos="1418"/>
        </w:tabs>
        <w:kinsoku w:val="0"/>
        <w:overflowPunct w:val="0"/>
        <w:ind w:left="0"/>
        <w:rPr>
          <w:b/>
          <w:bCs/>
          <w:color w:val="000000" w:themeColor="text1"/>
        </w:rPr>
      </w:pPr>
      <w:r w:rsidRPr="00CB3C70">
        <w:rPr>
          <w:b/>
          <w:bCs/>
          <w:color w:val="000000" w:themeColor="text1"/>
        </w:rPr>
        <w:t>Tabuľka 3</w:t>
      </w:r>
      <w:r w:rsidR="009873BF" w:rsidRPr="00CB3C70">
        <w:rPr>
          <w:b/>
          <w:bCs/>
          <w:color w:val="000000" w:themeColor="text1"/>
        </w:rPr>
        <w:tab/>
      </w:r>
      <w:r w:rsidR="006A1144" w:rsidRPr="00CB3C70">
        <w:rPr>
          <w:b/>
          <w:bCs/>
          <w:color w:val="000000" w:themeColor="text1"/>
        </w:rPr>
        <w:t>Dávkovanie Amsparity u pediatrických pacientov s ložiskovou psoriázou</w:t>
      </w:r>
    </w:p>
    <w:p w14:paraId="1EE39702" w14:textId="77777777" w:rsidR="008D74DD" w:rsidRPr="00CB3C70" w:rsidRDefault="008D74DD" w:rsidP="00364428">
      <w:pPr>
        <w:pStyle w:val="BodyText"/>
        <w:widowControl/>
        <w:kinsoku w:val="0"/>
        <w:overflowPunct w:val="0"/>
        <w:ind w:left="0"/>
        <w:rPr>
          <w:b/>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806"/>
      </w:tblGrid>
      <w:tr w:rsidR="008D74DD" w:rsidRPr="00CB3C70" w14:paraId="04CED976" w14:textId="77777777" w:rsidTr="00EC119E">
        <w:trPr>
          <w:jc w:val="center"/>
        </w:trPr>
        <w:tc>
          <w:tcPr>
            <w:tcW w:w="4698" w:type="dxa"/>
            <w:shd w:val="clear" w:color="auto" w:fill="auto"/>
          </w:tcPr>
          <w:p w14:paraId="1C24E864" w14:textId="77777777" w:rsidR="008D74DD" w:rsidRPr="00CB3C70" w:rsidRDefault="008D74DD" w:rsidP="0075475A">
            <w:pPr>
              <w:pStyle w:val="BodyText"/>
              <w:widowControl/>
              <w:kinsoku w:val="0"/>
              <w:overflowPunct w:val="0"/>
              <w:ind w:left="0"/>
              <w:jc w:val="center"/>
              <w:rPr>
                <w:color w:val="000000" w:themeColor="text1"/>
              </w:rPr>
            </w:pPr>
            <w:r w:rsidRPr="00CB3C70">
              <w:rPr>
                <w:b/>
                <w:bCs/>
                <w:color w:val="000000" w:themeColor="text1"/>
              </w:rPr>
              <w:t>Hmotnosť pacienta</w:t>
            </w:r>
          </w:p>
        </w:tc>
        <w:tc>
          <w:tcPr>
            <w:tcW w:w="5320" w:type="dxa"/>
            <w:shd w:val="clear" w:color="auto" w:fill="auto"/>
          </w:tcPr>
          <w:p w14:paraId="4EF414CD" w14:textId="77777777" w:rsidR="008D74DD" w:rsidRPr="00CB3C70" w:rsidRDefault="008D74DD" w:rsidP="0075475A">
            <w:pPr>
              <w:pStyle w:val="BodyText"/>
              <w:widowControl/>
              <w:kinsoku w:val="0"/>
              <w:overflowPunct w:val="0"/>
              <w:ind w:left="0"/>
              <w:jc w:val="center"/>
              <w:rPr>
                <w:color w:val="000000" w:themeColor="text1"/>
              </w:rPr>
            </w:pPr>
            <w:r w:rsidRPr="00CB3C70">
              <w:rPr>
                <w:b/>
                <w:bCs/>
                <w:color w:val="000000" w:themeColor="text1"/>
              </w:rPr>
              <w:t>Dávkovací režim</w:t>
            </w:r>
          </w:p>
        </w:tc>
      </w:tr>
      <w:tr w:rsidR="008D74DD" w:rsidRPr="00CB3C70" w14:paraId="741B13AD" w14:textId="77777777" w:rsidTr="00EC119E">
        <w:trPr>
          <w:jc w:val="center"/>
        </w:trPr>
        <w:tc>
          <w:tcPr>
            <w:tcW w:w="4698" w:type="dxa"/>
            <w:shd w:val="clear" w:color="auto" w:fill="auto"/>
          </w:tcPr>
          <w:p w14:paraId="0E79474E" w14:textId="77777777" w:rsidR="008D74DD" w:rsidRPr="00CB3C70" w:rsidRDefault="008D74DD" w:rsidP="0075475A">
            <w:pPr>
              <w:pStyle w:val="BodyText"/>
              <w:widowControl/>
              <w:kinsoku w:val="0"/>
              <w:overflowPunct w:val="0"/>
              <w:ind w:left="0"/>
              <w:jc w:val="center"/>
              <w:rPr>
                <w:color w:val="000000" w:themeColor="text1"/>
              </w:rPr>
            </w:pPr>
            <w:r w:rsidRPr="00CB3C70">
              <w:rPr>
                <w:color w:val="000000" w:themeColor="text1"/>
              </w:rPr>
              <w:t>15 kg až &lt; 30 kg</w:t>
            </w:r>
          </w:p>
        </w:tc>
        <w:tc>
          <w:tcPr>
            <w:tcW w:w="5320" w:type="dxa"/>
            <w:shd w:val="clear" w:color="auto" w:fill="auto"/>
          </w:tcPr>
          <w:p w14:paraId="5DB14118" w14:textId="77777777" w:rsidR="008D74DD" w:rsidRPr="00CB3C70" w:rsidRDefault="008D74DD" w:rsidP="00B56A49">
            <w:pPr>
              <w:autoSpaceDE w:val="0"/>
              <w:autoSpaceDN w:val="0"/>
              <w:adjustRightInd w:val="0"/>
              <w:rPr>
                <w:color w:val="000000" w:themeColor="text1"/>
              </w:rPr>
            </w:pPr>
            <w:r w:rsidRPr="00CB3C70">
              <w:rPr>
                <w:color w:val="000000" w:themeColor="text1"/>
              </w:rPr>
              <w:t>Úvodná dávka 20 mg, potom nasleduje 20 mg každý druhý týždeň po uplynutí jedného týždňa od úvodnej dávky</w:t>
            </w:r>
          </w:p>
        </w:tc>
      </w:tr>
      <w:tr w:rsidR="008D74DD" w:rsidRPr="00CB3C70" w14:paraId="7B215C6A" w14:textId="77777777" w:rsidTr="00EC119E">
        <w:trPr>
          <w:jc w:val="center"/>
        </w:trPr>
        <w:tc>
          <w:tcPr>
            <w:tcW w:w="4698" w:type="dxa"/>
            <w:shd w:val="clear" w:color="auto" w:fill="auto"/>
          </w:tcPr>
          <w:p w14:paraId="4DCECB82" w14:textId="77777777" w:rsidR="008D74DD" w:rsidRPr="00CB3C70" w:rsidRDefault="008D74DD" w:rsidP="0075475A">
            <w:pPr>
              <w:pStyle w:val="BodyText"/>
              <w:widowControl/>
              <w:kinsoku w:val="0"/>
              <w:overflowPunct w:val="0"/>
              <w:ind w:left="0"/>
              <w:jc w:val="center"/>
              <w:rPr>
                <w:color w:val="000000" w:themeColor="text1"/>
              </w:rPr>
            </w:pPr>
            <w:r w:rsidRPr="00CB3C70">
              <w:rPr>
                <w:color w:val="000000" w:themeColor="text1"/>
              </w:rPr>
              <w:t>≥ 30 kg</w:t>
            </w:r>
          </w:p>
        </w:tc>
        <w:tc>
          <w:tcPr>
            <w:tcW w:w="5320" w:type="dxa"/>
            <w:shd w:val="clear" w:color="auto" w:fill="auto"/>
          </w:tcPr>
          <w:p w14:paraId="11621737" w14:textId="77777777" w:rsidR="008D74DD" w:rsidRPr="00CB3C70" w:rsidRDefault="008D74DD" w:rsidP="00B56A49">
            <w:pPr>
              <w:autoSpaceDE w:val="0"/>
              <w:autoSpaceDN w:val="0"/>
              <w:adjustRightInd w:val="0"/>
              <w:rPr>
                <w:color w:val="000000" w:themeColor="text1"/>
              </w:rPr>
            </w:pPr>
            <w:r w:rsidRPr="00CB3C70">
              <w:rPr>
                <w:color w:val="000000" w:themeColor="text1"/>
              </w:rPr>
              <w:t>Úvodná dávka 40</w:t>
            </w:r>
            <w:r w:rsidR="00077DAC" w:rsidRPr="00CB3C70">
              <w:rPr>
                <w:color w:val="000000" w:themeColor="text1"/>
              </w:rPr>
              <w:t> </w:t>
            </w:r>
            <w:r w:rsidRPr="00CB3C70">
              <w:rPr>
                <w:color w:val="000000" w:themeColor="text1"/>
              </w:rPr>
              <w:t>mg, potom nasleduje 40</w:t>
            </w:r>
            <w:r w:rsidR="00077DAC" w:rsidRPr="00CB3C70">
              <w:rPr>
                <w:color w:val="000000" w:themeColor="text1"/>
              </w:rPr>
              <w:t> </w:t>
            </w:r>
            <w:r w:rsidRPr="00CB3C70">
              <w:rPr>
                <w:color w:val="000000" w:themeColor="text1"/>
              </w:rPr>
              <w:t>mg každý druhý týždeň po uplynutí jedného týždňa od úvodnej dávky</w:t>
            </w:r>
          </w:p>
        </w:tc>
      </w:tr>
    </w:tbl>
    <w:p w14:paraId="49E33AA1" w14:textId="77777777" w:rsidR="008D74DD" w:rsidRPr="00CB3C70" w:rsidRDefault="008D74DD" w:rsidP="00364428">
      <w:pPr>
        <w:pStyle w:val="BodyText"/>
        <w:widowControl/>
        <w:kinsoku w:val="0"/>
        <w:overflowPunct w:val="0"/>
        <w:ind w:left="0"/>
        <w:rPr>
          <w:color w:val="000000" w:themeColor="text1"/>
        </w:rPr>
      </w:pPr>
    </w:p>
    <w:p w14:paraId="2D4D1086" w14:textId="77777777" w:rsidR="008D74DD" w:rsidRPr="00CB3C70" w:rsidRDefault="008D74DD" w:rsidP="00EC119E">
      <w:pPr>
        <w:pStyle w:val="BodyText"/>
        <w:widowControl/>
        <w:kinsoku w:val="0"/>
        <w:overflowPunct w:val="0"/>
        <w:ind w:left="0"/>
        <w:rPr>
          <w:color w:val="000000" w:themeColor="text1"/>
        </w:rPr>
      </w:pPr>
      <w:r w:rsidRPr="00CB3C70">
        <w:rPr>
          <w:color w:val="000000" w:themeColor="text1"/>
        </w:rPr>
        <w:t>Pokračovanie liečby po</w:t>
      </w:r>
      <w:r w:rsidR="009873BF" w:rsidRPr="00CB3C70">
        <w:rPr>
          <w:color w:val="000000" w:themeColor="text1"/>
        </w:rPr>
        <w:t> </w:t>
      </w:r>
      <w:r w:rsidRPr="00CB3C70">
        <w:rPr>
          <w:color w:val="000000" w:themeColor="text1"/>
        </w:rPr>
        <w:t>16 týždňoch sa má starostlivo zvážiť u pacienta, ktorý v tomto časovom intervale na liečbu neodpovedal.</w:t>
      </w:r>
    </w:p>
    <w:p w14:paraId="007FBCF3" w14:textId="77777777" w:rsidR="008D74DD" w:rsidRPr="00CB3C70" w:rsidRDefault="008D74DD" w:rsidP="0075475A">
      <w:pPr>
        <w:pStyle w:val="BodyText"/>
        <w:widowControl/>
        <w:kinsoku w:val="0"/>
        <w:overflowPunct w:val="0"/>
        <w:ind w:left="0"/>
        <w:rPr>
          <w:color w:val="000000" w:themeColor="text1"/>
        </w:rPr>
      </w:pPr>
    </w:p>
    <w:p w14:paraId="3F8068B4"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Ak je indikovaná opätovná liečba Amsparity, je potrebné dodržiavať vyššie uvedené pokyny týkajúce sa dávkovania a dĺžky liečby.</w:t>
      </w:r>
    </w:p>
    <w:p w14:paraId="3C3DA499" w14:textId="77777777" w:rsidR="008D74DD" w:rsidRPr="00CB3C70" w:rsidRDefault="008D74DD" w:rsidP="0075475A">
      <w:pPr>
        <w:pStyle w:val="BodyText"/>
        <w:widowControl/>
        <w:kinsoku w:val="0"/>
        <w:overflowPunct w:val="0"/>
        <w:ind w:left="0"/>
        <w:rPr>
          <w:color w:val="000000" w:themeColor="text1"/>
          <w:szCs w:val="21"/>
        </w:rPr>
      </w:pPr>
    </w:p>
    <w:p w14:paraId="23E05368"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Bezpečnosť adalimumabu u pediatrických pacientov s ložiskovou psoriázou bola hodnotená v</w:t>
      </w:r>
      <w:r w:rsidR="009873BF" w:rsidRPr="00CB3C70">
        <w:rPr>
          <w:color w:val="000000" w:themeColor="text1"/>
        </w:rPr>
        <w:t> </w:t>
      </w:r>
      <w:r w:rsidRPr="00CB3C70">
        <w:rPr>
          <w:color w:val="000000" w:themeColor="text1"/>
        </w:rPr>
        <w:t>priemere počas 13 mesiacov.</w:t>
      </w:r>
    </w:p>
    <w:p w14:paraId="6FEC7DBE" w14:textId="77777777" w:rsidR="008D74DD" w:rsidRPr="00CB3C70" w:rsidRDefault="008D74DD" w:rsidP="0075475A">
      <w:pPr>
        <w:pStyle w:val="BodyText"/>
        <w:widowControl/>
        <w:kinsoku w:val="0"/>
        <w:overflowPunct w:val="0"/>
        <w:ind w:left="0"/>
        <w:rPr>
          <w:color w:val="000000" w:themeColor="text1"/>
        </w:rPr>
      </w:pPr>
    </w:p>
    <w:p w14:paraId="5EA0CE5E"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Neexistuje žiadne relevantné použitie adalimumabu u</w:t>
      </w:r>
      <w:r w:rsidR="009873BF" w:rsidRPr="00CB3C70">
        <w:rPr>
          <w:color w:val="000000" w:themeColor="text1"/>
        </w:rPr>
        <w:t> </w:t>
      </w:r>
      <w:r w:rsidRPr="00CB3C70">
        <w:rPr>
          <w:color w:val="000000" w:themeColor="text1"/>
        </w:rPr>
        <w:t>detí mladších ako 4 roky pre túto indikáciu.</w:t>
      </w:r>
    </w:p>
    <w:p w14:paraId="5A19DF29" w14:textId="77777777" w:rsidR="003D30E4" w:rsidRPr="00CB3C70" w:rsidRDefault="003D30E4" w:rsidP="0075475A">
      <w:pPr>
        <w:pStyle w:val="BodyText"/>
        <w:widowControl/>
        <w:kinsoku w:val="0"/>
        <w:overflowPunct w:val="0"/>
        <w:ind w:left="0"/>
        <w:rPr>
          <w:color w:val="000000" w:themeColor="text1"/>
        </w:rPr>
      </w:pPr>
    </w:p>
    <w:p w14:paraId="2D932121" w14:textId="77777777" w:rsidR="003D30E4" w:rsidRPr="00CB3C70" w:rsidRDefault="006A1144" w:rsidP="0075475A">
      <w:pPr>
        <w:pStyle w:val="BodyText"/>
        <w:widowControl/>
        <w:kinsoku w:val="0"/>
        <w:overflowPunct w:val="0"/>
        <w:ind w:left="0"/>
        <w:rPr>
          <w:color w:val="000000" w:themeColor="text1"/>
        </w:rPr>
      </w:pPr>
      <w:r w:rsidRPr="00CB3C70">
        <w:rPr>
          <w:color w:val="000000" w:themeColor="text1"/>
        </w:rPr>
        <w:t>Amsparity môže byť k dispozícii aj v iných veľkostiach dávky a/alebo formách v</w:t>
      </w:r>
      <w:r w:rsidR="009873BF" w:rsidRPr="00CB3C70">
        <w:rPr>
          <w:color w:val="000000" w:themeColor="text1"/>
        </w:rPr>
        <w:t> </w:t>
      </w:r>
      <w:r w:rsidRPr="00CB3C70">
        <w:rPr>
          <w:color w:val="000000" w:themeColor="text1"/>
        </w:rPr>
        <w:t>závislosti od</w:t>
      </w:r>
      <w:r w:rsidR="009873BF" w:rsidRPr="00CB3C70">
        <w:rPr>
          <w:color w:val="000000" w:themeColor="text1"/>
        </w:rPr>
        <w:t> </w:t>
      </w:r>
      <w:r w:rsidRPr="00CB3C70">
        <w:rPr>
          <w:color w:val="000000" w:themeColor="text1"/>
        </w:rPr>
        <w:t>individuálnych liečebných potrieb.</w:t>
      </w:r>
    </w:p>
    <w:p w14:paraId="006AC4C9" w14:textId="77777777" w:rsidR="008D74DD" w:rsidRPr="00CB3C70" w:rsidRDefault="008D74DD" w:rsidP="0075475A">
      <w:pPr>
        <w:pStyle w:val="BodyText"/>
        <w:widowControl/>
        <w:kinsoku w:val="0"/>
        <w:overflowPunct w:val="0"/>
        <w:ind w:left="0"/>
        <w:rPr>
          <w:color w:val="000000" w:themeColor="text1"/>
        </w:rPr>
      </w:pPr>
    </w:p>
    <w:p w14:paraId="1B0C05AC" w14:textId="77777777" w:rsidR="008D74DD" w:rsidRPr="00CB3C70" w:rsidRDefault="008D74DD" w:rsidP="0075475A">
      <w:pPr>
        <w:pStyle w:val="BodyText"/>
        <w:keepNext/>
        <w:widowControl/>
        <w:kinsoku w:val="0"/>
        <w:overflowPunct w:val="0"/>
        <w:ind w:left="0"/>
        <w:rPr>
          <w:color w:val="000000" w:themeColor="text1"/>
        </w:rPr>
      </w:pPr>
      <w:r w:rsidRPr="00CB3C70">
        <w:rPr>
          <w:i/>
          <w:iCs/>
          <w:color w:val="000000" w:themeColor="text1"/>
        </w:rPr>
        <w:t>Crohnova choroba u pediatrických pacientov</w:t>
      </w:r>
    </w:p>
    <w:p w14:paraId="3742693C" w14:textId="77777777" w:rsidR="008D74DD" w:rsidRPr="00CB3C70" w:rsidRDefault="008D74DD" w:rsidP="0075475A">
      <w:pPr>
        <w:pStyle w:val="BodyText"/>
        <w:widowControl/>
        <w:kinsoku w:val="0"/>
        <w:overflowPunct w:val="0"/>
        <w:ind w:left="0"/>
        <w:rPr>
          <w:i/>
          <w:iCs/>
          <w:color w:val="000000" w:themeColor="text1"/>
          <w:szCs w:val="21"/>
        </w:rPr>
      </w:pPr>
    </w:p>
    <w:p w14:paraId="09CBE84C"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Odporúčaná dávka Amsparity u</w:t>
      </w:r>
      <w:r w:rsidR="009873BF" w:rsidRPr="00CB3C70">
        <w:rPr>
          <w:color w:val="000000" w:themeColor="text1"/>
        </w:rPr>
        <w:t> </w:t>
      </w:r>
      <w:r w:rsidRPr="00CB3C70">
        <w:rPr>
          <w:color w:val="000000" w:themeColor="text1"/>
        </w:rPr>
        <w:t>pacientov s</w:t>
      </w:r>
      <w:r w:rsidR="009873BF" w:rsidRPr="00CB3C70">
        <w:rPr>
          <w:color w:val="000000" w:themeColor="text1"/>
        </w:rPr>
        <w:t> </w:t>
      </w:r>
      <w:r w:rsidRPr="00CB3C70">
        <w:rPr>
          <w:color w:val="000000" w:themeColor="text1"/>
        </w:rPr>
        <w:t xml:space="preserve">Crohnovou chorobou vo veku od 6 do 17 rokov je založená na telesnej hmotnosti (tabuľka 4). Amsparity sa podáva vo forme subkutánnej injekcie. </w:t>
      </w:r>
    </w:p>
    <w:p w14:paraId="6E9B5DF5" w14:textId="77777777" w:rsidR="00775887" w:rsidRPr="00CB3C70" w:rsidRDefault="00775887" w:rsidP="00982118">
      <w:pPr>
        <w:rPr>
          <w:color w:val="000000" w:themeColor="text1"/>
        </w:rPr>
      </w:pPr>
    </w:p>
    <w:p w14:paraId="5970829A" w14:textId="77777777" w:rsidR="00337D78" w:rsidRPr="00CB3C70" w:rsidRDefault="00337D78" w:rsidP="00EC119E">
      <w:pPr>
        <w:keepNext/>
        <w:tabs>
          <w:tab w:val="left" w:pos="1276"/>
        </w:tabs>
        <w:rPr>
          <w:color w:val="000000" w:themeColor="text1"/>
        </w:rPr>
      </w:pPr>
      <w:r w:rsidRPr="00CB3C70">
        <w:rPr>
          <w:b/>
          <w:color w:val="000000" w:themeColor="text1"/>
        </w:rPr>
        <w:lastRenderedPageBreak/>
        <w:t>Tabuľka 4</w:t>
      </w:r>
      <w:r w:rsidR="0006732C" w:rsidRPr="00CB3C70">
        <w:rPr>
          <w:b/>
          <w:color w:val="000000" w:themeColor="text1"/>
        </w:rPr>
        <w:tab/>
      </w:r>
      <w:r w:rsidR="006A1144" w:rsidRPr="00CB3C70">
        <w:rPr>
          <w:b/>
          <w:color w:val="000000" w:themeColor="text1"/>
        </w:rPr>
        <w:t>Dávkovanie Amsparity u pediatrických pacientov s</w:t>
      </w:r>
      <w:r w:rsidR="00366849" w:rsidRPr="00CB3C70">
        <w:rPr>
          <w:b/>
          <w:color w:val="000000" w:themeColor="text1"/>
        </w:rPr>
        <w:t> </w:t>
      </w:r>
      <w:r w:rsidR="006A1144" w:rsidRPr="00CB3C70">
        <w:rPr>
          <w:b/>
          <w:color w:val="000000" w:themeColor="text1"/>
        </w:rPr>
        <w:t>Crohnovou chorobou</w:t>
      </w:r>
    </w:p>
    <w:p w14:paraId="4C4F3EDD" w14:textId="77777777" w:rsidR="00337D78" w:rsidRPr="00CB3C70" w:rsidRDefault="00337D78" w:rsidP="0075475A">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5910"/>
        <w:gridCol w:w="1968"/>
      </w:tblGrid>
      <w:tr w:rsidR="00337D78" w:rsidRPr="00CB3C70" w14:paraId="7518C671" w14:textId="77777777" w:rsidTr="007E0DEB">
        <w:trPr>
          <w:cantSplit/>
        </w:trPr>
        <w:tc>
          <w:tcPr>
            <w:tcW w:w="1182" w:type="dxa"/>
            <w:shd w:val="clear" w:color="auto" w:fill="auto"/>
          </w:tcPr>
          <w:p w14:paraId="172B73DD" w14:textId="77777777" w:rsidR="00337D78" w:rsidRPr="00CB3C70" w:rsidRDefault="00337D78" w:rsidP="0075475A">
            <w:pPr>
              <w:keepNext/>
              <w:jc w:val="center"/>
              <w:rPr>
                <w:b/>
                <w:color w:val="000000" w:themeColor="text1"/>
              </w:rPr>
            </w:pPr>
            <w:r w:rsidRPr="00CB3C70">
              <w:rPr>
                <w:b/>
                <w:color w:val="000000" w:themeColor="text1"/>
              </w:rPr>
              <w:t>Hmotnosť pacienta</w:t>
            </w:r>
          </w:p>
        </w:tc>
        <w:tc>
          <w:tcPr>
            <w:tcW w:w="6756" w:type="dxa"/>
            <w:shd w:val="clear" w:color="auto" w:fill="auto"/>
          </w:tcPr>
          <w:p w14:paraId="79089503" w14:textId="77777777" w:rsidR="00337D78" w:rsidRPr="00CB3C70" w:rsidRDefault="00337D78" w:rsidP="0075475A">
            <w:pPr>
              <w:keepNext/>
              <w:jc w:val="center"/>
              <w:rPr>
                <w:b/>
                <w:color w:val="000000" w:themeColor="text1"/>
              </w:rPr>
            </w:pPr>
            <w:r w:rsidRPr="00CB3C70">
              <w:rPr>
                <w:b/>
                <w:color w:val="000000" w:themeColor="text1"/>
              </w:rPr>
              <w:t>Úvodná dávka</w:t>
            </w:r>
          </w:p>
        </w:tc>
        <w:tc>
          <w:tcPr>
            <w:tcW w:w="2080" w:type="dxa"/>
            <w:shd w:val="clear" w:color="auto" w:fill="auto"/>
          </w:tcPr>
          <w:p w14:paraId="594988FA" w14:textId="77777777" w:rsidR="00337D78" w:rsidRPr="00CB3C70" w:rsidRDefault="00337D78" w:rsidP="0075475A">
            <w:pPr>
              <w:keepNext/>
              <w:jc w:val="center"/>
              <w:rPr>
                <w:b/>
                <w:color w:val="000000" w:themeColor="text1"/>
              </w:rPr>
            </w:pPr>
            <w:r w:rsidRPr="00CB3C70">
              <w:rPr>
                <w:b/>
                <w:color w:val="000000" w:themeColor="text1"/>
              </w:rPr>
              <w:t>Udržiavacia dávka od 4. týždňa</w:t>
            </w:r>
          </w:p>
        </w:tc>
      </w:tr>
      <w:tr w:rsidR="00337D78" w:rsidRPr="00CB3C70" w14:paraId="6DCAB3D2" w14:textId="77777777" w:rsidTr="007E0DEB">
        <w:trPr>
          <w:cantSplit/>
        </w:trPr>
        <w:tc>
          <w:tcPr>
            <w:tcW w:w="1182" w:type="dxa"/>
            <w:shd w:val="clear" w:color="auto" w:fill="auto"/>
          </w:tcPr>
          <w:p w14:paraId="5281E545" w14:textId="77777777" w:rsidR="00337D78" w:rsidRPr="00CB3C70" w:rsidRDefault="00337D78" w:rsidP="0075475A">
            <w:pPr>
              <w:jc w:val="center"/>
              <w:rPr>
                <w:color w:val="000000" w:themeColor="text1"/>
              </w:rPr>
            </w:pPr>
            <w:r w:rsidRPr="00CB3C70">
              <w:rPr>
                <w:color w:val="000000" w:themeColor="text1"/>
              </w:rPr>
              <w:t>&lt;</w:t>
            </w:r>
            <w:r w:rsidR="00366849" w:rsidRPr="00CB3C70">
              <w:rPr>
                <w:color w:val="000000" w:themeColor="text1"/>
              </w:rPr>
              <w:t> </w:t>
            </w:r>
            <w:r w:rsidRPr="00CB3C70">
              <w:rPr>
                <w:color w:val="000000" w:themeColor="text1"/>
              </w:rPr>
              <w:t>40 kg</w:t>
            </w:r>
          </w:p>
        </w:tc>
        <w:tc>
          <w:tcPr>
            <w:tcW w:w="6756" w:type="dxa"/>
            <w:shd w:val="clear" w:color="auto" w:fill="auto"/>
          </w:tcPr>
          <w:p w14:paraId="5C456A99" w14:textId="77777777" w:rsidR="00921D8E" w:rsidRPr="00CB3C70" w:rsidRDefault="00921D8E" w:rsidP="00054A92">
            <w:pPr>
              <w:numPr>
                <w:ilvl w:val="0"/>
                <w:numId w:val="28"/>
              </w:numPr>
              <w:autoSpaceDE w:val="0"/>
              <w:autoSpaceDN w:val="0"/>
              <w:adjustRightInd w:val="0"/>
              <w:ind w:left="0" w:firstLine="0"/>
              <w:rPr>
                <w:color w:val="000000" w:themeColor="text1"/>
              </w:rPr>
            </w:pPr>
            <w:r w:rsidRPr="00CB3C70">
              <w:rPr>
                <w:color w:val="000000" w:themeColor="text1"/>
              </w:rPr>
              <w:t>40 mg v</w:t>
            </w:r>
            <w:r w:rsidR="00366849" w:rsidRPr="00CB3C70">
              <w:rPr>
                <w:color w:val="000000" w:themeColor="text1"/>
              </w:rPr>
              <w:t> </w:t>
            </w:r>
            <w:r w:rsidRPr="00CB3C70">
              <w:rPr>
                <w:color w:val="000000" w:themeColor="text1"/>
              </w:rPr>
              <w:t>týždni</w:t>
            </w:r>
            <w:r w:rsidR="00366849" w:rsidRPr="00CB3C70">
              <w:rPr>
                <w:color w:val="000000" w:themeColor="text1"/>
              </w:rPr>
              <w:t> </w:t>
            </w:r>
            <w:r w:rsidRPr="00CB3C70">
              <w:rPr>
                <w:color w:val="000000" w:themeColor="text1"/>
              </w:rPr>
              <w:t>0 a</w:t>
            </w:r>
            <w:r w:rsidR="00366849" w:rsidRPr="00CB3C70">
              <w:rPr>
                <w:color w:val="000000" w:themeColor="text1"/>
              </w:rPr>
              <w:t> </w:t>
            </w:r>
            <w:r w:rsidRPr="00CB3C70">
              <w:rPr>
                <w:color w:val="000000" w:themeColor="text1"/>
              </w:rPr>
              <w:t>20</w:t>
            </w:r>
            <w:r w:rsidR="00366849" w:rsidRPr="00CB3C70">
              <w:rPr>
                <w:color w:val="000000" w:themeColor="text1"/>
              </w:rPr>
              <w:t> </w:t>
            </w:r>
            <w:r w:rsidRPr="00CB3C70">
              <w:rPr>
                <w:color w:val="000000" w:themeColor="text1"/>
              </w:rPr>
              <w:t>mg v</w:t>
            </w:r>
            <w:r w:rsidR="00F55F20" w:rsidRPr="00CB3C70">
              <w:rPr>
                <w:color w:val="000000" w:themeColor="text1"/>
              </w:rPr>
              <w:t> 2. </w:t>
            </w:r>
            <w:r w:rsidRPr="00CB3C70">
              <w:rPr>
                <w:color w:val="000000" w:themeColor="text1"/>
              </w:rPr>
              <w:t>týždni</w:t>
            </w:r>
          </w:p>
          <w:p w14:paraId="6E1743F3" w14:textId="77777777" w:rsidR="00921D8E" w:rsidRPr="00CB3C70" w:rsidRDefault="00921D8E" w:rsidP="00054A92">
            <w:pPr>
              <w:autoSpaceDE w:val="0"/>
              <w:autoSpaceDN w:val="0"/>
              <w:adjustRightInd w:val="0"/>
              <w:rPr>
                <w:color w:val="000000" w:themeColor="text1"/>
              </w:rPr>
            </w:pPr>
          </w:p>
          <w:p w14:paraId="0D96AF5A" w14:textId="77777777" w:rsidR="00921D8E" w:rsidRPr="00CB3C70" w:rsidRDefault="00921D8E" w:rsidP="00054A92">
            <w:pPr>
              <w:autoSpaceDE w:val="0"/>
              <w:autoSpaceDN w:val="0"/>
              <w:adjustRightInd w:val="0"/>
              <w:rPr>
                <w:color w:val="000000" w:themeColor="text1"/>
              </w:rPr>
            </w:pPr>
            <w:r w:rsidRPr="00CB3C70">
              <w:rPr>
                <w:color w:val="000000" w:themeColor="text1"/>
              </w:rPr>
              <w:t>V</w:t>
            </w:r>
            <w:r w:rsidR="00366849" w:rsidRPr="00CB3C70">
              <w:rPr>
                <w:color w:val="000000" w:themeColor="text1"/>
              </w:rPr>
              <w:t> </w:t>
            </w:r>
            <w:r w:rsidRPr="00CB3C70">
              <w:rPr>
                <w:color w:val="000000" w:themeColor="text1"/>
              </w:rPr>
              <w:t>prípade, že je potrebná rýchlejšia odpoveď na liečbu s</w:t>
            </w:r>
            <w:r w:rsidR="00366849" w:rsidRPr="00CB3C70">
              <w:rPr>
                <w:color w:val="000000" w:themeColor="text1"/>
              </w:rPr>
              <w:t> </w:t>
            </w:r>
            <w:r w:rsidRPr="00CB3C70">
              <w:rPr>
                <w:color w:val="000000" w:themeColor="text1"/>
              </w:rPr>
              <w:t>vedomím možnosti vyššieho rizika nežiaducich udalostí pri vyššej úvodnej dávke, môžu byť použité nasledujúce dávky:</w:t>
            </w:r>
          </w:p>
          <w:p w14:paraId="68D1BCBA" w14:textId="77777777" w:rsidR="00337D78" w:rsidRPr="00CB3C70" w:rsidRDefault="00D15DFF" w:rsidP="00054A92">
            <w:pPr>
              <w:numPr>
                <w:ilvl w:val="0"/>
                <w:numId w:val="28"/>
              </w:numPr>
              <w:ind w:left="0" w:firstLine="0"/>
              <w:rPr>
                <w:color w:val="000000" w:themeColor="text1"/>
              </w:rPr>
            </w:pPr>
            <w:r w:rsidRPr="00CB3C70">
              <w:rPr>
                <w:color w:val="000000" w:themeColor="text1"/>
              </w:rPr>
              <w:t>80 mg v</w:t>
            </w:r>
            <w:r w:rsidR="00366849" w:rsidRPr="00CB3C70">
              <w:rPr>
                <w:color w:val="000000" w:themeColor="text1"/>
              </w:rPr>
              <w:t> </w:t>
            </w:r>
            <w:r w:rsidRPr="00CB3C70">
              <w:rPr>
                <w:color w:val="000000" w:themeColor="text1"/>
              </w:rPr>
              <w:t>týždni</w:t>
            </w:r>
            <w:r w:rsidR="00366849" w:rsidRPr="00CB3C70">
              <w:rPr>
                <w:color w:val="000000" w:themeColor="text1"/>
              </w:rPr>
              <w:t> </w:t>
            </w:r>
            <w:r w:rsidRPr="00CB3C70">
              <w:rPr>
                <w:color w:val="000000" w:themeColor="text1"/>
              </w:rPr>
              <w:t>0 a</w:t>
            </w:r>
            <w:r w:rsidR="00366849" w:rsidRPr="00CB3C70">
              <w:rPr>
                <w:color w:val="000000" w:themeColor="text1"/>
              </w:rPr>
              <w:t> </w:t>
            </w:r>
            <w:r w:rsidRPr="00CB3C70">
              <w:rPr>
                <w:color w:val="000000" w:themeColor="text1"/>
              </w:rPr>
              <w:t>40</w:t>
            </w:r>
            <w:r w:rsidR="00366849" w:rsidRPr="00CB3C70">
              <w:rPr>
                <w:color w:val="000000" w:themeColor="text1"/>
              </w:rPr>
              <w:t> </w:t>
            </w:r>
            <w:r w:rsidRPr="00CB3C70">
              <w:rPr>
                <w:color w:val="000000" w:themeColor="text1"/>
              </w:rPr>
              <w:t>mg v</w:t>
            </w:r>
            <w:r w:rsidR="00FF4BB0" w:rsidRPr="00CB3C70">
              <w:rPr>
                <w:color w:val="000000" w:themeColor="text1"/>
              </w:rPr>
              <w:t> </w:t>
            </w:r>
            <w:r w:rsidR="00F55F20" w:rsidRPr="00CB3C70">
              <w:rPr>
                <w:color w:val="000000" w:themeColor="text1"/>
              </w:rPr>
              <w:t>2.</w:t>
            </w:r>
            <w:r w:rsidR="00366849" w:rsidRPr="00CB3C70">
              <w:rPr>
                <w:color w:val="000000" w:themeColor="text1"/>
              </w:rPr>
              <w:t> </w:t>
            </w:r>
            <w:r w:rsidRPr="00CB3C70">
              <w:rPr>
                <w:color w:val="000000" w:themeColor="text1"/>
              </w:rPr>
              <w:t>týždni</w:t>
            </w:r>
            <w:r w:rsidR="00366849" w:rsidRPr="00CB3C70">
              <w:rPr>
                <w:color w:val="000000" w:themeColor="text1"/>
              </w:rPr>
              <w:t> </w:t>
            </w:r>
          </w:p>
        </w:tc>
        <w:tc>
          <w:tcPr>
            <w:tcW w:w="2080" w:type="dxa"/>
            <w:shd w:val="clear" w:color="auto" w:fill="auto"/>
          </w:tcPr>
          <w:p w14:paraId="51420BC7" w14:textId="77777777" w:rsidR="00337D78" w:rsidRPr="00CB3C70" w:rsidRDefault="00337D78" w:rsidP="0075475A">
            <w:pPr>
              <w:jc w:val="center"/>
              <w:rPr>
                <w:color w:val="000000" w:themeColor="text1"/>
              </w:rPr>
            </w:pPr>
            <w:r w:rsidRPr="00CB3C70">
              <w:rPr>
                <w:color w:val="000000" w:themeColor="text1"/>
              </w:rPr>
              <w:t>20 mg každý druhý týždeň</w:t>
            </w:r>
          </w:p>
        </w:tc>
      </w:tr>
      <w:tr w:rsidR="00337D78" w:rsidRPr="00CB3C70" w14:paraId="7225A062" w14:textId="77777777" w:rsidTr="007E0DEB">
        <w:trPr>
          <w:cantSplit/>
        </w:trPr>
        <w:tc>
          <w:tcPr>
            <w:tcW w:w="1182" w:type="dxa"/>
            <w:shd w:val="clear" w:color="auto" w:fill="auto"/>
          </w:tcPr>
          <w:p w14:paraId="14617A06" w14:textId="77777777" w:rsidR="00337D78" w:rsidRPr="00CB3C70" w:rsidRDefault="00337D78" w:rsidP="0075475A">
            <w:pPr>
              <w:jc w:val="center"/>
              <w:rPr>
                <w:color w:val="000000" w:themeColor="text1"/>
              </w:rPr>
            </w:pPr>
            <w:r w:rsidRPr="00CB3C70">
              <w:rPr>
                <w:color w:val="000000" w:themeColor="text1"/>
              </w:rPr>
              <w:t>≥</w:t>
            </w:r>
            <w:r w:rsidR="00366849" w:rsidRPr="00CB3C70">
              <w:rPr>
                <w:color w:val="000000" w:themeColor="text1"/>
              </w:rPr>
              <w:t> </w:t>
            </w:r>
            <w:r w:rsidRPr="00CB3C70">
              <w:rPr>
                <w:color w:val="000000" w:themeColor="text1"/>
              </w:rPr>
              <w:t>40 kg</w:t>
            </w:r>
          </w:p>
        </w:tc>
        <w:tc>
          <w:tcPr>
            <w:tcW w:w="6756" w:type="dxa"/>
            <w:shd w:val="clear" w:color="auto" w:fill="auto"/>
          </w:tcPr>
          <w:p w14:paraId="7A930008" w14:textId="77777777" w:rsidR="00921D8E" w:rsidRPr="00CB3C70" w:rsidRDefault="00921D8E" w:rsidP="00054A92">
            <w:pPr>
              <w:numPr>
                <w:ilvl w:val="0"/>
                <w:numId w:val="28"/>
              </w:numPr>
              <w:autoSpaceDE w:val="0"/>
              <w:autoSpaceDN w:val="0"/>
              <w:adjustRightInd w:val="0"/>
              <w:ind w:left="0" w:firstLine="0"/>
              <w:rPr>
                <w:rFonts w:eastAsia="SymbolMT"/>
                <w:color w:val="000000" w:themeColor="text1"/>
              </w:rPr>
            </w:pPr>
            <w:r w:rsidRPr="00CB3C70">
              <w:rPr>
                <w:color w:val="000000" w:themeColor="text1"/>
              </w:rPr>
              <w:t>80 mg v týždni 0 a 40 mg v</w:t>
            </w:r>
            <w:r w:rsidR="00F55F20" w:rsidRPr="00CB3C70">
              <w:rPr>
                <w:color w:val="000000" w:themeColor="text1"/>
              </w:rPr>
              <w:t> 2. </w:t>
            </w:r>
            <w:r w:rsidRPr="00CB3C70">
              <w:rPr>
                <w:color w:val="000000" w:themeColor="text1"/>
              </w:rPr>
              <w:t>týždni</w:t>
            </w:r>
          </w:p>
          <w:p w14:paraId="74753A86" w14:textId="77777777" w:rsidR="00921D8E" w:rsidRPr="00CB3C70" w:rsidRDefault="00921D8E" w:rsidP="00054A92">
            <w:pPr>
              <w:autoSpaceDE w:val="0"/>
              <w:autoSpaceDN w:val="0"/>
              <w:adjustRightInd w:val="0"/>
              <w:rPr>
                <w:rFonts w:eastAsia="SymbolMT"/>
                <w:color w:val="000000" w:themeColor="text1"/>
              </w:rPr>
            </w:pPr>
          </w:p>
          <w:p w14:paraId="50531E31" w14:textId="77777777" w:rsidR="00921D8E" w:rsidRPr="00CB3C70" w:rsidRDefault="00921D8E" w:rsidP="00054A92">
            <w:pPr>
              <w:autoSpaceDE w:val="0"/>
              <w:autoSpaceDN w:val="0"/>
              <w:adjustRightInd w:val="0"/>
              <w:rPr>
                <w:rFonts w:eastAsia="SymbolMT"/>
                <w:color w:val="000000" w:themeColor="text1"/>
              </w:rPr>
            </w:pPr>
            <w:r w:rsidRPr="00CB3C70">
              <w:rPr>
                <w:color w:val="000000" w:themeColor="text1"/>
              </w:rPr>
              <w:t>V prípade, že je potrebná rýchlejšia odpoveď na liečbu s</w:t>
            </w:r>
            <w:r w:rsidR="00366849" w:rsidRPr="00CB3C70">
              <w:rPr>
                <w:color w:val="000000" w:themeColor="text1"/>
              </w:rPr>
              <w:t> </w:t>
            </w:r>
            <w:r w:rsidRPr="00CB3C70">
              <w:rPr>
                <w:color w:val="000000" w:themeColor="text1"/>
              </w:rPr>
              <w:t>vedomím možnosti vyššieho rizika nežiaducich udalostí pri vyššej úvodnej dávke, môžu byť použité nasledujúce dávky:</w:t>
            </w:r>
          </w:p>
          <w:p w14:paraId="1FBA0CDA" w14:textId="77777777" w:rsidR="00337D78" w:rsidRPr="00CB3C70" w:rsidRDefault="00921D8E" w:rsidP="00054A92">
            <w:pPr>
              <w:numPr>
                <w:ilvl w:val="0"/>
                <w:numId w:val="28"/>
              </w:numPr>
              <w:ind w:left="0" w:firstLine="0"/>
              <w:rPr>
                <w:color w:val="000000" w:themeColor="text1"/>
              </w:rPr>
            </w:pPr>
            <w:r w:rsidRPr="00CB3C70">
              <w:rPr>
                <w:color w:val="000000" w:themeColor="text1"/>
              </w:rPr>
              <w:t>160 mg v</w:t>
            </w:r>
            <w:r w:rsidR="00366849" w:rsidRPr="00CB3C70">
              <w:rPr>
                <w:color w:val="000000" w:themeColor="text1"/>
              </w:rPr>
              <w:t> </w:t>
            </w:r>
            <w:r w:rsidRPr="00CB3C70">
              <w:rPr>
                <w:color w:val="000000" w:themeColor="text1"/>
              </w:rPr>
              <w:t>týždni 0 a</w:t>
            </w:r>
            <w:r w:rsidR="00366849" w:rsidRPr="00CB3C70">
              <w:rPr>
                <w:color w:val="000000" w:themeColor="text1"/>
              </w:rPr>
              <w:t> </w:t>
            </w:r>
            <w:r w:rsidRPr="00CB3C70">
              <w:rPr>
                <w:color w:val="000000" w:themeColor="text1"/>
              </w:rPr>
              <w:t>80</w:t>
            </w:r>
            <w:r w:rsidR="00366849" w:rsidRPr="00CB3C70">
              <w:rPr>
                <w:color w:val="000000" w:themeColor="text1"/>
              </w:rPr>
              <w:t> </w:t>
            </w:r>
            <w:r w:rsidRPr="00CB3C70">
              <w:rPr>
                <w:color w:val="000000" w:themeColor="text1"/>
              </w:rPr>
              <w:t>mg v</w:t>
            </w:r>
            <w:r w:rsidR="00F55F20" w:rsidRPr="00CB3C70">
              <w:rPr>
                <w:color w:val="000000" w:themeColor="text1"/>
              </w:rPr>
              <w:t> 2. </w:t>
            </w:r>
            <w:r w:rsidRPr="00CB3C70">
              <w:rPr>
                <w:color w:val="000000" w:themeColor="text1"/>
              </w:rPr>
              <w:t>týždni</w:t>
            </w:r>
          </w:p>
        </w:tc>
        <w:tc>
          <w:tcPr>
            <w:tcW w:w="2080" w:type="dxa"/>
            <w:shd w:val="clear" w:color="auto" w:fill="auto"/>
          </w:tcPr>
          <w:p w14:paraId="3F8BD2E0" w14:textId="77777777" w:rsidR="00337D78" w:rsidRPr="00CB3C70" w:rsidRDefault="00337D78" w:rsidP="0075475A">
            <w:pPr>
              <w:jc w:val="center"/>
              <w:rPr>
                <w:color w:val="000000" w:themeColor="text1"/>
              </w:rPr>
            </w:pPr>
            <w:r w:rsidRPr="00CB3C70">
              <w:rPr>
                <w:color w:val="000000" w:themeColor="text1"/>
              </w:rPr>
              <w:t>40 mg každý druhý týždeň</w:t>
            </w:r>
          </w:p>
        </w:tc>
      </w:tr>
    </w:tbl>
    <w:p w14:paraId="2886B49B" w14:textId="77777777" w:rsidR="00921D8E" w:rsidRPr="00CB3C70" w:rsidRDefault="00921D8E" w:rsidP="0075475A">
      <w:pPr>
        <w:pStyle w:val="BodyText"/>
        <w:widowControl/>
        <w:kinsoku w:val="0"/>
        <w:overflowPunct w:val="0"/>
        <w:ind w:left="0"/>
        <w:rPr>
          <w:color w:val="000000" w:themeColor="text1"/>
        </w:rPr>
      </w:pPr>
    </w:p>
    <w:p w14:paraId="52CB7274"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Pacienti s nedostatočnou odpoveďou môžu mať úžitok zo zvýšenia dávkovania:</w:t>
      </w:r>
    </w:p>
    <w:p w14:paraId="61F2A54E" w14:textId="77777777" w:rsidR="008D74DD" w:rsidRPr="00CB3C70" w:rsidRDefault="008D74DD" w:rsidP="007E0DEB">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&lt;</w:t>
      </w:r>
      <w:r w:rsidR="00366849" w:rsidRPr="00CB3C70">
        <w:rPr>
          <w:color w:val="000000" w:themeColor="text1"/>
        </w:rPr>
        <w:t> </w:t>
      </w:r>
      <w:r w:rsidRPr="00CB3C70">
        <w:rPr>
          <w:color w:val="000000" w:themeColor="text1"/>
        </w:rPr>
        <w:t>40</w:t>
      </w:r>
      <w:r w:rsidR="00366849" w:rsidRPr="00CB3C70">
        <w:rPr>
          <w:color w:val="000000" w:themeColor="text1"/>
        </w:rPr>
        <w:t> </w:t>
      </w:r>
      <w:r w:rsidRPr="00CB3C70">
        <w:rPr>
          <w:color w:val="000000" w:themeColor="text1"/>
        </w:rPr>
        <w:t>kg: 20 mg každý týždeň</w:t>
      </w:r>
    </w:p>
    <w:p w14:paraId="34BC8105" w14:textId="77777777" w:rsidR="008D74DD" w:rsidRPr="00CB3C70" w:rsidRDefault="008D74DD" w:rsidP="007E0DEB">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w:t>
      </w:r>
      <w:r w:rsidR="00366849" w:rsidRPr="00CB3C70">
        <w:rPr>
          <w:color w:val="000000" w:themeColor="text1"/>
        </w:rPr>
        <w:t> </w:t>
      </w:r>
      <w:r w:rsidRPr="00CB3C70">
        <w:rPr>
          <w:color w:val="000000" w:themeColor="text1"/>
        </w:rPr>
        <w:t>40</w:t>
      </w:r>
      <w:r w:rsidR="00366849" w:rsidRPr="00CB3C70">
        <w:rPr>
          <w:color w:val="000000" w:themeColor="text1"/>
        </w:rPr>
        <w:t> </w:t>
      </w:r>
      <w:r w:rsidRPr="00CB3C70">
        <w:rPr>
          <w:color w:val="000000" w:themeColor="text1"/>
        </w:rPr>
        <w:t>kg: 40 mg každý týždeň alebo 80 mg každý druhý týždeň</w:t>
      </w:r>
    </w:p>
    <w:p w14:paraId="3EAE74EF" w14:textId="77777777" w:rsidR="008D74DD" w:rsidRPr="00CB3C70" w:rsidRDefault="008D74DD" w:rsidP="0075475A">
      <w:pPr>
        <w:pStyle w:val="BodyText"/>
        <w:widowControl/>
        <w:kinsoku w:val="0"/>
        <w:overflowPunct w:val="0"/>
        <w:ind w:left="0"/>
        <w:rPr>
          <w:color w:val="000000" w:themeColor="text1"/>
          <w:szCs w:val="21"/>
        </w:rPr>
      </w:pPr>
    </w:p>
    <w:p w14:paraId="45C8BFAD" w14:textId="77777777" w:rsidR="00FF4BB0" w:rsidRPr="00CB3C70" w:rsidRDefault="00FF4BB0" w:rsidP="00FF4BB0">
      <w:pPr>
        <w:rPr>
          <w:color w:val="000000" w:themeColor="text1"/>
        </w:rPr>
      </w:pPr>
      <w:r w:rsidRPr="00CB3C70">
        <w:rPr>
          <w:color w:val="000000" w:themeColor="text1"/>
        </w:rPr>
        <w:t>Ak pacient neodpovedá do 12. týždňa, má sa pokračovanie v liečbe starostlivo zvážiť.</w:t>
      </w:r>
    </w:p>
    <w:p w14:paraId="416E3B4C" w14:textId="77777777" w:rsidR="00030BF1" w:rsidRPr="00CB3C70" w:rsidRDefault="00030BF1" w:rsidP="0075475A">
      <w:pPr>
        <w:pStyle w:val="BodyText"/>
        <w:widowControl/>
        <w:tabs>
          <w:tab w:val="left" w:pos="9000"/>
        </w:tabs>
        <w:kinsoku w:val="0"/>
        <w:overflowPunct w:val="0"/>
        <w:ind w:left="0"/>
        <w:rPr>
          <w:color w:val="000000" w:themeColor="text1"/>
        </w:rPr>
      </w:pPr>
    </w:p>
    <w:p w14:paraId="3CE59838" w14:textId="77777777" w:rsidR="008D74DD" w:rsidRPr="00CB3C70" w:rsidRDefault="008D74DD" w:rsidP="0075475A">
      <w:pPr>
        <w:pStyle w:val="BodyText"/>
        <w:widowControl/>
        <w:tabs>
          <w:tab w:val="left" w:pos="9000"/>
        </w:tabs>
        <w:kinsoku w:val="0"/>
        <w:overflowPunct w:val="0"/>
        <w:ind w:left="0"/>
        <w:rPr>
          <w:color w:val="000000" w:themeColor="text1"/>
        </w:rPr>
      </w:pPr>
      <w:r w:rsidRPr="00CB3C70">
        <w:rPr>
          <w:color w:val="000000" w:themeColor="text1"/>
        </w:rPr>
        <w:t>Neexistuje žiadne relevantné použitie adalimumabu u detí mladších ako 6 rok</w:t>
      </w:r>
      <w:r w:rsidR="00341B24" w:rsidRPr="00CB3C70">
        <w:rPr>
          <w:color w:val="000000" w:themeColor="text1"/>
        </w:rPr>
        <w:t>ov</w:t>
      </w:r>
      <w:r w:rsidRPr="00CB3C70">
        <w:rPr>
          <w:color w:val="000000" w:themeColor="text1"/>
        </w:rPr>
        <w:t xml:space="preserve"> pre túto indikáciu.</w:t>
      </w:r>
    </w:p>
    <w:p w14:paraId="4F0D6C5E" w14:textId="77777777" w:rsidR="00092E33" w:rsidRPr="00CB3C70" w:rsidRDefault="00092E33" w:rsidP="0075475A">
      <w:pPr>
        <w:pStyle w:val="BodyText"/>
        <w:widowControl/>
        <w:tabs>
          <w:tab w:val="left" w:pos="9000"/>
        </w:tabs>
        <w:kinsoku w:val="0"/>
        <w:overflowPunct w:val="0"/>
        <w:ind w:left="0"/>
        <w:rPr>
          <w:color w:val="000000" w:themeColor="text1"/>
        </w:rPr>
      </w:pPr>
    </w:p>
    <w:p w14:paraId="51032BB0" w14:textId="77777777" w:rsidR="00092E33" w:rsidRPr="00CB3C70" w:rsidRDefault="006A1144" w:rsidP="0075475A">
      <w:pPr>
        <w:pStyle w:val="BodyText"/>
        <w:widowControl/>
        <w:tabs>
          <w:tab w:val="left" w:pos="9000"/>
        </w:tabs>
        <w:kinsoku w:val="0"/>
        <w:overflowPunct w:val="0"/>
        <w:ind w:left="0"/>
        <w:rPr>
          <w:color w:val="000000" w:themeColor="text1"/>
        </w:rPr>
      </w:pPr>
      <w:r w:rsidRPr="00CB3C70">
        <w:rPr>
          <w:color w:val="000000" w:themeColor="text1"/>
        </w:rPr>
        <w:t>Amsparity môže byť k dispozícii aj v iných veľkostiach dávky a/alebo formách v závislosti od individuálnych liečebných potrieb.</w:t>
      </w:r>
    </w:p>
    <w:p w14:paraId="01AFDB1A" w14:textId="77777777" w:rsidR="00030BF1" w:rsidRPr="00CB3C70" w:rsidRDefault="00030BF1" w:rsidP="0075475A">
      <w:pPr>
        <w:pStyle w:val="BodyText"/>
        <w:widowControl/>
        <w:tabs>
          <w:tab w:val="left" w:pos="9000"/>
        </w:tabs>
        <w:kinsoku w:val="0"/>
        <w:overflowPunct w:val="0"/>
        <w:ind w:left="0"/>
        <w:rPr>
          <w:color w:val="000000" w:themeColor="text1"/>
        </w:rPr>
      </w:pPr>
    </w:p>
    <w:p w14:paraId="527537F4" w14:textId="77777777" w:rsidR="008D74DD" w:rsidRPr="00CB3C70" w:rsidRDefault="008D74DD" w:rsidP="0075475A">
      <w:pPr>
        <w:pStyle w:val="BodyText"/>
        <w:widowControl/>
        <w:kinsoku w:val="0"/>
        <w:overflowPunct w:val="0"/>
        <w:ind w:left="0"/>
        <w:rPr>
          <w:color w:val="000000" w:themeColor="text1"/>
        </w:rPr>
      </w:pPr>
      <w:r w:rsidRPr="00CB3C70">
        <w:rPr>
          <w:i/>
          <w:iCs/>
          <w:color w:val="000000" w:themeColor="text1"/>
        </w:rPr>
        <w:t>Uveitída u pediatrických pacientov</w:t>
      </w:r>
    </w:p>
    <w:p w14:paraId="75F07EBB" w14:textId="77777777" w:rsidR="008D74DD" w:rsidRPr="00CB3C70" w:rsidRDefault="008D74DD" w:rsidP="0075475A">
      <w:pPr>
        <w:pStyle w:val="BodyText"/>
        <w:widowControl/>
        <w:kinsoku w:val="0"/>
        <w:overflowPunct w:val="0"/>
        <w:ind w:left="0"/>
        <w:rPr>
          <w:i/>
          <w:iCs/>
          <w:color w:val="000000" w:themeColor="text1"/>
          <w:szCs w:val="21"/>
        </w:rPr>
      </w:pPr>
    </w:p>
    <w:p w14:paraId="263ABCC7"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Odporúčaná dávka Amsparity u pediatrických pacientov s uveitídou vo veku od 2 rokov je založená na</w:t>
      </w:r>
      <w:r w:rsidR="00366849" w:rsidRPr="00CB3C70">
        <w:rPr>
          <w:color w:val="000000" w:themeColor="text1"/>
        </w:rPr>
        <w:t> </w:t>
      </w:r>
      <w:r w:rsidRPr="00CB3C70">
        <w:rPr>
          <w:color w:val="000000" w:themeColor="text1"/>
        </w:rPr>
        <w:t>telesnej hmotnosti (tabuľka</w:t>
      </w:r>
      <w:r w:rsidR="00366849" w:rsidRPr="00CB3C70">
        <w:rPr>
          <w:color w:val="000000" w:themeColor="text1"/>
        </w:rPr>
        <w:t> </w:t>
      </w:r>
      <w:r w:rsidRPr="00CB3C70">
        <w:rPr>
          <w:color w:val="000000" w:themeColor="text1"/>
        </w:rPr>
        <w:t xml:space="preserve">5). Amsparity sa podáva vo forme subkutánnej injekcie. </w:t>
      </w:r>
    </w:p>
    <w:p w14:paraId="3668E70D" w14:textId="77777777" w:rsidR="008D74DD" w:rsidRPr="00CB3C70" w:rsidRDefault="008D74DD" w:rsidP="0075475A">
      <w:pPr>
        <w:pStyle w:val="BodyText"/>
        <w:widowControl/>
        <w:kinsoku w:val="0"/>
        <w:overflowPunct w:val="0"/>
        <w:ind w:left="0"/>
        <w:rPr>
          <w:color w:val="000000" w:themeColor="text1"/>
        </w:rPr>
      </w:pPr>
    </w:p>
    <w:p w14:paraId="71749F82"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V prípade uveitídy u pediatrických pacientov nie sú žiadne skúsenosti s liečbou adalimumabom bez súbežnej liečby metotrexátom.</w:t>
      </w:r>
    </w:p>
    <w:p w14:paraId="22182A80" w14:textId="77777777" w:rsidR="00C355EC" w:rsidRPr="00CB3C70" w:rsidRDefault="00C355EC" w:rsidP="0075475A">
      <w:pPr>
        <w:pStyle w:val="BodyText"/>
        <w:widowControl/>
        <w:kinsoku w:val="0"/>
        <w:overflowPunct w:val="0"/>
        <w:ind w:left="0"/>
        <w:rPr>
          <w:color w:val="000000" w:themeColor="text1"/>
        </w:rPr>
      </w:pPr>
    </w:p>
    <w:p w14:paraId="1423361D" w14:textId="77777777" w:rsidR="00C355EC" w:rsidRPr="00CB3C70" w:rsidRDefault="00C355EC" w:rsidP="00EC119E">
      <w:pPr>
        <w:pStyle w:val="BodyText"/>
        <w:widowControl/>
        <w:tabs>
          <w:tab w:val="left" w:pos="1418"/>
        </w:tabs>
        <w:kinsoku w:val="0"/>
        <w:overflowPunct w:val="0"/>
        <w:ind w:left="0"/>
        <w:rPr>
          <w:b/>
          <w:bCs/>
          <w:color w:val="000000" w:themeColor="text1"/>
        </w:rPr>
      </w:pPr>
      <w:r w:rsidRPr="00CB3C70">
        <w:rPr>
          <w:b/>
          <w:bCs/>
          <w:color w:val="000000" w:themeColor="text1"/>
        </w:rPr>
        <w:t>Tabuľka 5</w:t>
      </w:r>
      <w:r w:rsidR="0006732C" w:rsidRPr="00CB3C70">
        <w:rPr>
          <w:b/>
          <w:bCs/>
          <w:color w:val="000000" w:themeColor="text1"/>
        </w:rPr>
        <w:tab/>
      </w:r>
      <w:r w:rsidR="006A1144" w:rsidRPr="00CB3C70">
        <w:rPr>
          <w:b/>
          <w:bCs/>
          <w:color w:val="000000" w:themeColor="text1"/>
        </w:rPr>
        <w:t>Dávkovanie Amsparity u pediatrických pacientov s uveitídou</w:t>
      </w:r>
    </w:p>
    <w:p w14:paraId="25DFA032" w14:textId="77777777" w:rsidR="00C355EC" w:rsidRPr="00CB3C70" w:rsidRDefault="00C355EC" w:rsidP="0075475A">
      <w:pPr>
        <w:pStyle w:val="BodyText"/>
        <w:widowControl/>
        <w:kinsoku w:val="0"/>
        <w:overflowPunct w:val="0"/>
        <w:ind w:left="0"/>
        <w:rPr>
          <w:b/>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0"/>
      </w:tblGrid>
      <w:tr w:rsidR="00C355EC" w:rsidRPr="00CB3C70" w14:paraId="64C9DB18" w14:textId="77777777" w:rsidTr="00EC119E">
        <w:trPr>
          <w:jc w:val="center"/>
        </w:trPr>
        <w:tc>
          <w:tcPr>
            <w:tcW w:w="3510" w:type="dxa"/>
            <w:shd w:val="clear" w:color="auto" w:fill="auto"/>
          </w:tcPr>
          <w:p w14:paraId="0F1177B5" w14:textId="77777777" w:rsidR="00C355EC" w:rsidRPr="00CB3C70" w:rsidRDefault="00C355EC" w:rsidP="0075475A">
            <w:pPr>
              <w:pStyle w:val="BodyText"/>
              <w:widowControl/>
              <w:kinsoku w:val="0"/>
              <w:overflowPunct w:val="0"/>
              <w:ind w:left="0"/>
              <w:jc w:val="center"/>
              <w:rPr>
                <w:b/>
                <w:color w:val="000000" w:themeColor="text1"/>
              </w:rPr>
            </w:pPr>
            <w:r w:rsidRPr="00CB3C70">
              <w:rPr>
                <w:b/>
                <w:color w:val="000000" w:themeColor="text1"/>
              </w:rPr>
              <w:t>Hmotnosť pacienta</w:t>
            </w:r>
          </w:p>
        </w:tc>
        <w:tc>
          <w:tcPr>
            <w:tcW w:w="3780" w:type="dxa"/>
            <w:shd w:val="clear" w:color="auto" w:fill="auto"/>
          </w:tcPr>
          <w:p w14:paraId="2C2A108E" w14:textId="77777777" w:rsidR="00C355EC" w:rsidRPr="00CB3C70" w:rsidRDefault="00C355EC" w:rsidP="0075475A">
            <w:pPr>
              <w:pStyle w:val="BodyText"/>
              <w:widowControl/>
              <w:kinsoku w:val="0"/>
              <w:overflowPunct w:val="0"/>
              <w:ind w:left="0"/>
              <w:jc w:val="center"/>
              <w:rPr>
                <w:b/>
                <w:color w:val="000000" w:themeColor="text1"/>
              </w:rPr>
            </w:pPr>
            <w:r w:rsidRPr="00CB3C70">
              <w:rPr>
                <w:b/>
                <w:color w:val="000000" w:themeColor="text1"/>
              </w:rPr>
              <w:t>Dávkovací režim</w:t>
            </w:r>
          </w:p>
        </w:tc>
      </w:tr>
      <w:tr w:rsidR="00C355EC" w:rsidRPr="00CB3C70" w14:paraId="54BDBE4E" w14:textId="77777777" w:rsidTr="00EC119E">
        <w:trPr>
          <w:jc w:val="center"/>
        </w:trPr>
        <w:tc>
          <w:tcPr>
            <w:tcW w:w="3510" w:type="dxa"/>
            <w:shd w:val="clear" w:color="auto" w:fill="auto"/>
          </w:tcPr>
          <w:p w14:paraId="2EE71ACF" w14:textId="77777777" w:rsidR="00C355EC" w:rsidRPr="00CB3C70" w:rsidRDefault="00C355EC" w:rsidP="0075475A">
            <w:pPr>
              <w:pStyle w:val="BodyText"/>
              <w:widowControl/>
              <w:kinsoku w:val="0"/>
              <w:overflowPunct w:val="0"/>
              <w:ind w:left="0"/>
              <w:jc w:val="center"/>
              <w:rPr>
                <w:color w:val="000000" w:themeColor="text1"/>
              </w:rPr>
            </w:pPr>
            <w:r w:rsidRPr="00CB3C70">
              <w:rPr>
                <w:color w:val="000000" w:themeColor="text1"/>
              </w:rPr>
              <w:t>&lt;</w:t>
            </w:r>
            <w:r w:rsidR="00366849" w:rsidRPr="00CB3C70">
              <w:rPr>
                <w:color w:val="000000" w:themeColor="text1"/>
              </w:rPr>
              <w:t> </w:t>
            </w:r>
            <w:r w:rsidRPr="00CB3C70">
              <w:rPr>
                <w:color w:val="000000" w:themeColor="text1"/>
              </w:rPr>
              <w:t>30</w:t>
            </w:r>
            <w:r w:rsidR="00366849" w:rsidRPr="00CB3C70">
              <w:rPr>
                <w:color w:val="000000" w:themeColor="text1"/>
              </w:rPr>
              <w:t> </w:t>
            </w:r>
            <w:r w:rsidRPr="00CB3C70">
              <w:rPr>
                <w:color w:val="000000" w:themeColor="text1"/>
              </w:rPr>
              <w:t>kg</w:t>
            </w:r>
          </w:p>
        </w:tc>
        <w:tc>
          <w:tcPr>
            <w:tcW w:w="3780" w:type="dxa"/>
            <w:shd w:val="clear" w:color="auto" w:fill="auto"/>
          </w:tcPr>
          <w:p w14:paraId="72FC5109" w14:textId="77777777" w:rsidR="00C355EC" w:rsidRPr="00CB3C70" w:rsidRDefault="00C355EC" w:rsidP="00B56A49">
            <w:pPr>
              <w:autoSpaceDE w:val="0"/>
              <w:autoSpaceDN w:val="0"/>
              <w:adjustRightInd w:val="0"/>
              <w:rPr>
                <w:color w:val="000000" w:themeColor="text1"/>
              </w:rPr>
            </w:pPr>
            <w:r w:rsidRPr="00CB3C70">
              <w:rPr>
                <w:color w:val="000000" w:themeColor="text1"/>
              </w:rPr>
              <w:t>20 mg každý druhý týždeň v kombinácii s</w:t>
            </w:r>
            <w:r w:rsidR="005C65B8" w:rsidRPr="00CB3C70">
              <w:rPr>
                <w:color w:val="000000" w:themeColor="text1"/>
              </w:rPr>
              <w:t> </w:t>
            </w:r>
            <w:r w:rsidRPr="00CB3C70">
              <w:rPr>
                <w:color w:val="000000" w:themeColor="text1"/>
              </w:rPr>
              <w:t>metotrexátom</w:t>
            </w:r>
          </w:p>
        </w:tc>
      </w:tr>
      <w:tr w:rsidR="00C355EC" w:rsidRPr="00CB3C70" w14:paraId="77BA51A4" w14:textId="77777777" w:rsidTr="00EC119E">
        <w:trPr>
          <w:jc w:val="center"/>
        </w:trPr>
        <w:tc>
          <w:tcPr>
            <w:tcW w:w="3510" w:type="dxa"/>
            <w:shd w:val="clear" w:color="auto" w:fill="auto"/>
          </w:tcPr>
          <w:p w14:paraId="0E3A8FE1" w14:textId="77777777" w:rsidR="00C355EC" w:rsidRPr="00CB3C70" w:rsidRDefault="00C355EC" w:rsidP="0075475A">
            <w:pPr>
              <w:pStyle w:val="BodyText"/>
              <w:widowControl/>
              <w:kinsoku w:val="0"/>
              <w:overflowPunct w:val="0"/>
              <w:ind w:left="0"/>
              <w:jc w:val="center"/>
              <w:rPr>
                <w:color w:val="000000" w:themeColor="text1"/>
              </w:rPr>
            </w:pPr>
            <w:r w:rsidRPr="00CB3C70">
              <w:rPr>
                <w:color w:val="000000" w:themeColor="text1"/>
              </w:rPr>
              <w:t>≥ 30 kg</w:t>
            </w:r>
          </w:p>
        </w:tc>
        <w:tc>
          <w:tcPr>
            <w:tcW w:w="3780" w:type="dxa"/>
            <w:shd w:val="clear" w:color="auto" w:fill="auto"/>
          </w:tcPr>
          <w:p w14:paraId="77AE6089" w14:textId="77777777" w:rsidR="00C355EC" w:rsidRPr="00CB3C70" w:rsidRDefault="00C355EC" w:rsidP="00B56A49">
            <w:pPr>
              <w:autoSpaceDE w:val="0"/>
              <w:autoSpaceDN w:val="0"/>
              <w:adjustRightInd w:val="0"/>
              <w:rPr>
                <w:color w:val="000000" w:themeColor="text1"/>
              </w:rPr>
            </w:pPr>
            <w:r w:rsidRPr="00CB3C70">
              <w:rPr>
                <w:color w:val="000000" w:themeColor="text1"/>
              </w:rPr>
              <w:t>40 mg každý druhý týždeň v kombinácii s</w:t>
            </w:r>
            <w:r w:rsidR="005C65B8" w:rsidRPr="00CB3C70">
              <w:rPr>
                <w:color w:val="000000" w:themeColor="text1"/>
              </w:rPr>
              <w:t> </w:t>
            </w:r>
            <w:r w:rsidRPr="00CB3C70">
              <w:rPr>
                <w:color w:val="000000" w:themeColor="text1"/>
              </w:rPr>
              <w:t>metotrexátom</w:t>
            </w:r>
          </w:p>
        </w:tc>
      </w:tr>
    </w:tbl>
    <w:p w14:paraId="41DAF3BE" w14:textId="77777777" w:rsidR="00C355EC" w:rsidRPr="00CB3C70" w:rsidRDefault="00C355EC" w:rsidP="0075475A">
      <w:pPr>
        <w:pStyle w:val="BodyText"/>
        <w:widowControl/>
        <w:kinsoku w:val="0"/>
        <w:overflowPunct w:val="0"/>
        <w:ind w:left="0"/>
        <w:rPr>
          <w:color w:val="000000" w:themeColor="text1"/>
        </w:rPr>
      </w:pPr>
    </w:p>
    <w:p w14:paraId="07C5A0E9"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Keď sa liečba Amsparity začína, je možné podať úvodnú dávku 40 mg u pacientov &lt;</w:t>
      </w:r>
      <w:r w:rsidR="0006732C" w:rsidRPr="00CB3C70">
        <w:rPr>
          <w:color w:val="000000" w:themeColor="text1"/>
        </w:rPr>
        <w:t> </w:t>
      </w:r>
      <w:r w:rsidRPr="00CB3C70">
        <w:rPr>
          <w:color w:val="000000" w:themeColor="text1"/>
        </w:rPr>
        <w:t>30 kg alebo 80</w:t>
      </w:r>
      <w:r w:rsidR="0006732C" w:rsidRPr="00CB3C70">
        <w:rPr>
          <w:color w:val="000000" w:themeColor="text1"/>
        </w:rPr>
        <w:t> </w:t>
      </w:r>
      <w:r w:rsidRPr="00CB3C70">
        <w:rPr>
          <w:color w:val="000000" w:themeColor="text1"/>
        </w:rPr>
        <w:t>mg u pacientov ≥</w:t>
      </w:r>
      <w:r w:rsidR="0006732C" w:rsidRPr="00CB3C70">
        <w:rPr>
          <w:color w:val="000000" w:themeColor="text1"/>
        </w:rPr>
        <w:t> </w:t>
      </w:r>
      <w:r w:rsidRPr="00CB3C70">
        <w:rPr>
          <w:color w:val="000000" w:themeColor="text1"/>
        </w:rPr>
        <w:t>30</w:t>
      </w:r>
      <w:r w:rsidR="0006732C" w:rsidRPr="00CB3C70">
        <w:rPr>
          <w:color w:val="000000" w:themeColor="text1"/>
        </w:rPr>
        <w:t> </w:t>
      </w:r>
      <w:r w:rsidRPr="00CB3C70">
        <w:rPr>
          <w:color w:val="000000" w:themeColor="text1"/>
        </w:rPr>
        <w:t>kg jeden týždeň pred začiatkom udržiavacej liečby. Nie sú dostupné žiadne klinické údaje o použití úvodnej dávky Amsparity u</w:t>
      </w:r>
      <w:r w:rsidR="0006732C" w:rsidRPr="00CB3C70">
        <w:rPr>
          <w:color w:val="000000" w:themeColor="text1"/>
        </w:rPr>
        <w:t> </w:t>
      </w:r>
      <w:r w:rsidRPr="00CB3C70">
        <w:rPr>
          <w:color w:val="000000" w:themeColor="text1"/>
        </w:rPr>
        <w:t>detí &lt; 6</w:t>
      </w:r>
      <w:r w:rsidR="0006732C" w:rsidRPr="00CB3C70">
        <w:rPr>
          <w:color w:val="000000" w:themeColor="text1"/>
        </w:rPr>
        <w:t> </w:t>
      </w:r>
      <w:r w:rsidRPr="00CB3C70">
        <w:rPr>
          <w:color w:val="000000" w:themeColor="text1"/>
        </w:rPr>
        <w:t>rokov (pozri časť 5.2).</w:t>
      </w:r>
    </w:p>
    <w:p w14:paraId="43BAB8CD" w14:textId="77777777" w:rsidR="008D74DD" w:rsidRPr="00CB3C70" w:rsidRDefault="008D74DD" w:rsidP="0075475A">
      <w:pPr>
        <w:pStyle w:val="BodyText"/>
        <w:widowControl/>
        <w:kinsoku w:val="0"/>
        <w:overflowPunct w:val="0"/>
        <w:ind w:left="0"/>
        <w:rPr>
          <w:color w:val="000000" w:themeColor="text1"/>
          <w:szCs w:val="21"/>
        </w:rPr>
      </w:pPr>
    </w:p>
    <w:p w14:paraId="6D50661D"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V</w:t>
      </w:r>
      <w:r w:rsidR="00366849" w:rsidRPr="00CB3C70">
        <w:rPr>
          <w:color w:val="000000" w:themeColor="text1"/>
        </w:rPr>
        <w:t> </w:t>
      </w:r>
      <w:r w:rsidRPr="00CB3C70">
        <w:rPr>
          <w:color w:val="000000" w:themeColor="text1"/>
        </w:rPr>
        <w:t>tejto indikácii nie je relevantné použitie adalimumabu u detí mladších ako 2 roky.</w:t>
      </w:r>
    </w:p>
    <w:p w14:paraId="406A57FA" w14:textId="77777777" w:rsidR="008D74DD" w:rsidRPr="00CB3C70" w:rsidRDefault="008D74DD" w:rsidP="0075475A">
      <w:pPr>
        <w:pStyle w:val="BodyText"/>
        <w:widowControl/>
        <w:kinsoku w:val="0"/>
        <w:overflowPunct w:val="0"/>
        <w:ind w:left="0"/>
        <w:rPr>
          <w:color w:val="000000" w:themeColor="text1"/>
        </w:rPr>
      </w:pPr>
    </w:p>
    <w:p w14:paraId="4ABDEBF5"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rPr>
        <w:t>Odporúča sa každý rok vyhodnocovať prínos a riziko pokračujúcej dlhodobej liečby (pozri časť 5.1).</w:t>
      </w:r>
    </w:p>
    <w:p w14:paraId="7312038C" w14:textId="77777777" w:rsidR="006C0A01" w:rsidRPr="00CB3C70" w:rsidRDefault="006C0A01" w:rsidP="0075475A">
      <w:pPr>
        <w:pStyle w:val="BodyText"/>
        <w:widowControl/>
        <w:kinsoku w:val="0"/>
        <w:overflowPunct w:val="0"/>
        <w:ind w:left="0"/>
        <w:rPr>
          <w:color w:val="000000" w:themeColor="text1"/>
        </w:rPr>
      </w:pPr>
    </w:p>
    <w:p w14:paraId="151F0121" w14:textId="77777777" w:rsidR="006C0A01" w:rsidRPr="00CB3C70" w:rsidRDefault="006A1144" w:rsidP="0075475A">
      <w:pPr>
        <w:pStyle w:val="BodyText"/>
        <w:widowControl/>
        <w:kinsoku w:val="0"/>
        <w:overflowPunct w:val="0"/>
        <w:ind w:left="0"/>
        <w:rPr>
          <w:color w:val="000000" w:themeColor="text1"/>
        </w:rPr>
      </w:pPr>
      <w:r w:rsidRPr="00CB3C70">
        <w:rPr>
          <w:color w:val="000000" w:themeColor="text1"/>
        </w:rPr>
        <w:t>Amsparity môže byť k dispozícii aj v iných veľkostiach dávky a/alebo formách v závislosti od</w:t>
      </w:r>
      <w:r w:rsidR="0006732C" w:rsidRPr="00CB3C70">
        <w:rPr>
          <w:color w:val="000000" w:themeColor="text1"/>
        </w:rPr>
        <w:t> </w:t>
      </w:r>
      <w:r w:rsidRPr="00CB3C70">
        <w:rPr>
          <w:color w:val="000000" w:themeColor="text1"/>
        </w:rPr>
        <w:t>individuálnych liečebných potrieb.</w:t>
      </w:r>
    </w:p>
    <w:p w14:paraId="617B1EC9" w14:textId="77777777" w:rsidR="008D74DD" w:rsidRPr="00CB3C70" w:rsidRDefault="008D74DD" w:rsidP="0075475A">
      <w:pPr>
        <w:pStyle w:val="BodyText"/>
        <w:widowControl/>
        <w:kinsoku w:val="0"/>
        <w:overflowPunct w:val="0"/>
        <w:ind w:left="0"/>
        <w:rPr>
          <w:color w:val="000000" w:themeColor="text1"/>
        </w:rPr>
      </w:pPr>
    </w:p>
    <w:p w14:paraId="4B58F004" w14:textId="77777777" w:rsidR="008D74DD" w:rsidRPr="00CB3C70" w:rsidRDefault="008D74DD" w:rsidP="006E6242">
      <w:pPr>
        <w:pStyle w:val="BodyText"/>
        <w:keepNext/>
        <w:widowControl/>
        <w:kinsoku w:val="0"/>
        <w:overflowPunct w:val="0"/>
        <w:ind w:left="0"/>
        <w:rPr>
          <w:color w:val="000000" w:themeColor="text1"/>
        </w:rPr>
      </w:pPr>
      <w:r w:rsidRPr="00CB3C70">
        <w:rPr>
          <w:color w:val="000000" w:themeColor="text1"/>
          <w:u w:val="single"/>
        </w:rPr>
        <w:lastRenderedPageBreak/>
        <w:t>Porucha funkcie obličiek a/alebo pečene</w:t>
      </w:r>
    </w:p>
    <w:p w14:paraId="2DFCB1FB" w14:textId="77777777" w:rsidR="008D74DD" w:rsidRPr="00CB3C70" w:rsidRDefault="008D74DD" w:rsidP="0075475A">
      <w:pPr>
        <w:pStyle w:val="BodyText"/>
        <w:widowControl/>
        <w:kinsoku w:val="0"/>
        <w:overflowPunct w:val="0"/>
        <w:ind w:left="0"/>
        <w:rPr>
          <w:color w:val="000000" w:themeColor="text1"/>
        </w:rPr>
      </w:pPr>
    </w:p>
    <w:p w14:paraId="5244AC92" w14:textId="77777777" w:rsidR="00366849" w:rsidRPr="00CB3C70" w:rsidRDefault="00366849" w:rsidP="00366849">
      <w:pPr>
        <w:keepNext/>
        <w:rPr>
          <w:color w:val="000000" w:themeColor="text1"/>
        </w:rPr>
      </w:pPr>
      <w:r w:rsidRPr="00CB3C70">
        <w:rPr>
          <w:color w:val="000000" w:themeColor="text1"/>
        </w:rPr>
        <w:t>A</w:t>
      </w:r>
      <w:r w:rsidR="0068197E" w:rsidRPr="00CB3C70">
        <w:rPr>
          <w:color w:val="000000" w:themeColor="text1"/>
        </w:rPr>
        <w:t xml:space="preserve">dalimumab </w:t>
      </w:r>
      <w:r w:rsidRPr="00CB3C70">
        <w:rPr>
          <w:color w:val="000000" w:themeColor="text1"/>
        </w:rPr>
        <w:t>nebol študovaný v tejto populácii pacientov</w:t>
      </w:r>
      <w:r w:rsidR="0068197E" w:rsidRPr="00CB3C70">
        <w:rPr>
          <w:color w:val="000000" w:themeColor="text1"/>
        </w:rPr>
        <w:t xml:space="preserve">. </w:t>
      </w:r>
      <w:r w:rsidRPr="00CB3C70">
        <w:rPr>
          <w:color w:val="000000" w:themeColor="text1"/>
        </w:rPr>
        <w:t>Nemôžu sa urobiť žiadne odporúčania pre dávkovanie.</w:t>
      </w:r>
    </w:p>
    <w:p w14:paraId="2F9D3455" w14:textId="77777777" w:rsidR="00AB7DCB" w:rsidRPr="00CB3C70" w:rsidRDefault="00AB7DCB" w:rsidP="0075475A">
      <w:pPr>
        <w:pStyle w:val="BodyText"/>
        <w:widowControl/>
        <w:kinsoku w:val="0"/>
        <w:overflowPunct w:val="0"/>
        <w:ind w:left="0"/>
        <w:rPr>
          <w:color w:val="000000" w:themeColor="text1"/>
          <w:u w:val="single"/>
        </w:rPr>
      </w:pPr>
    </w:p>
    <w:p w14:paraId="3CED6BCF" w14:textId="77777777" w:rsidR="008D74DD" w:rsidRPr="00CB3C70" w:rsidRDefault="008D74DD" w:rsidP="0075475A">
      <w:pPr>
        <w:pStyle w:val="BodyText"/>
        <w:widowControl/>
        <w:kinsoku w:val="0"/>
        <w:overflowPunct w:val="0"/>
        <w:ind w:left="0"/>
        <w:rPr>
          <w:color w:val="000000" w:themeColor="text1"/>
        </w:rPr>
      </w:pPr>
      <w:r w:rsidRPr="00CB3C70">
        <w:rPr>
          <w:color w:val="000000" w:themeColor="text1"/>
          <w:u w:val="single"/>
        </w:rPr>
        <w:t>Spôsob podávania</w:t>
      </w:r>
    </w:p>
    <w:p w14:paraId="7B4DB040" w14:textId="77777777" w:rsidR="00AB7DCB" w:rsidRPr="00CB3C70" w:rsidRDefault="00AB7DCB" w:rsidP="0075475A">
      <w:pPr>
        <w:pStyle w:val="BodyText"/>
        <w:widowControl/>
        <w:kinsoku w:val="0"/>
        <w:overflowPunct w:val="0"/>
        <w:ind w:left="0"/>
        <w:rPr>
          <w:color w:val="000000" w:themeColor="text1"/>
        </w:rPr>
      </w:pPr>
    </w:p>
    <w:p w14:paraId="6E6F6F19" w14:textId="77777777" w:rsidR="008D74DD" w:rsidRPr="00CB3C70" w:rsidRDefault="006A1144" w:rsidP="0075475A">
      <w:pPr>
        <w:pStyle w:val="BodyText"/>
        <w:widowControl/>
        <w:kinsoku w:val="0"/>
        <w:overflowPunct w:val="0"/>
        <w:ind w:left="0"/>
        <w:rPr>
          <w:color w:val="000000" w:themeColor="text1"/>
        </w:rPr>
      </w:pPr>
      <w:r w:rsidRPr="00CB3C70">
        <w:rPr>
          <w:color w:val="000000" w:themeColor="text1"/>
        </w:rPr>
        <w:t>Amsparity sa podáva subkutánnou injekciou. Úplný návod na použitie je uvedený v písomnej informácii pre používateľa.</w:t>
      </w:r>
    </w:p>
    <w:p w14:paraId="440608FE" w14:textId="77777777" w:rsidR="008D74DD" w:rsidRPr="00CB3C70" w:rsidRDefault="008D74DD" w:rsidP="0075475A">
      <w:pPr>
        <w:pStyle w:val="BodyText"/>
        <w:widowControl/>
        <w:kinsoku w:val="0"/>
        <w:overflowPunct w:val="0"/>
        <w:ind w:left="0"/>
        <w:rPr>
          <w:color w:val="000000" w:themeColor="text1"/>
        </w:rPr>
      </w:pPr>
    </w:p>
    <w:p w14:paraId="3693DC4E" w14:textId="77777777" w:rsidR="008D74DD" w:rsidRPr="00CB3C70" w:rsidRDefault="006A1144" w:rsidP="0075475A">
      <w:pPr>
        <w:pStyle w:val="BodyText"/>
        <w:widowControl/>
        <w:kinsoku w:val="0"/>
        <w:overflowPunct w:val="0"/>
        <w:ind w:left="0"/>
        <w:rPr>
          <w:color w:val="000000" w:themeColor="text1"/>
        </w:rPr>
      </w:pPr>
      <w:r w:rsidRPr="00CB3C70">
        <w:rPr>
          <w:color w:val="000000" w:themeColor="text1"/>
        </w:rPr>
        <w:t>Amsparity je k dispozícii aj v</w:t>
      </w:r>
      <w:r w:rsidR="0006732C" w:rsidRPr="00CB3C70">
        <w:rPr>
          <w:color w:val="000000" w:themeColor="text1"/>
        </w:rPr>
        <w:t> </w:t>
      </w:r>
      <w:r w:rsidRPr="00CB3C70">
        <w:rPr>
          <w:color w:val="000000" w:themeColor="text1"/>
        </w:rPr>
        <w:t>iných veľkostiach dávky a formách.</w:t>
      </w:r>
    </w:p>
    <w:p w14:paraId="6177629E" w14:textId="77777777" w:rsidR="002327BB" w:rsidRPr="00CB3C70" w:rsidRDefault="002327BB" w:rsidP="0075475A">
      <w:pPr>
        <w:pStyle w:val="BodyText"/>
        <w:widowControl/>
        <w:kinsoku w:val="0"/>
        <w:overflowPunct w:val="0"/>
        <w:ind w:left="0"/>
        <w:rPr>
          <w:color w:val="000000" w:themeColor="text1"/>
        </w:rPr>
      </w:pPr>
    </w:p>
    <w:p w14:paraId="3C0F2FC6" w14:textId="77777777" w:rsidR="00C355EC" w:rsidRPr="00CB3C70" w:rsidRDefault="00C355EC"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Kontraindikácie</w:t>
      </w:r>
    </w:p>
    <w:p w14:paraId="2DA899BF" w14:textId="77777777" w:rsidR="00C355EC" w:rsidRPr="00CB3C70" w:rsidRDefault="00C355EC" w:rsidP="0075475A">
      <w:pPr>
        <w:pStyle w:val="BodyText"/>
        <w:widowControl/>
        <w:kinsoku w:val="0"/>
        <w:overflowPunct w:val="0"/>
        <w:ind w:left="0"/>
        <w:rPr>
          <w:b/>
          <w:bCs/>
          <w:color w:val="000000" w:themeColor="text1"/>
          <w:szCs w:val="21"/>
        </w:rPr>
      </w:pPr>
    </w:p>
    <w:p w14:paraId="381EED8F"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rPr>
        <w:t>Precitlivenosť na liečivo alebo na ktorúkoľvek z pomocných látok uvedených v časti 6.1.</w:t>
      </w:r>
    </w:p>
    <w:p w14:paraId="158C5122" w14:textId="77777777" w:rsidR="00C355EC" w:rsidRPr="00CB3C70" w:rsidRDefault="00C355EC" w:rsidP="0075475A">
      <w:pPr>
        <w:pStyle w:val="BodyText"/>
        <w:widowControl/>
        <w:kinsoku w:val="0"/>
        <w:overflowPunct w:val="0"/>
        <w:ind w:left="0"/>
        <w:rPr>
          <w:color w:val="000000" w:themeColor="text1"/>
        </w:rPr>
      </w:pPr>
    </w:p>
    <w:p w14:paraId="43113215" w14:textId="77777777" w:rsidR="007E0DEB" w:rsidRPr="00CB3C70" w:rsidRDefault="00C355EC" w:rsidP="0075475A">
      <w:pPr>
        <w:pStyle w:val="BodyText"/>
        <w:widowControl/>
        <w:kinsoku w:val="0"/>
        <w:overflowPunct w:val="0"/>
        <w:ind w:left="0"/>
        <w:rPr>
          <w:color w:val="000000" w:themeColor="text1"/>
        </w:rPr>
      </w:pPr>
      <w:r w:rsidRPr="00CB3C70">
        <w:rPr>
          <w:color w:val="000000" w:themeColor="text1"/>
        </w:rPr>
        <w:t xml:space="preserve">Aktívna tuberkulóza alebo iné závažné infekcie, ako je sepsa a oportúnne infekcie (pozri časť 4.4). </w:t>
      </w:r>
    </w:p>
    <w:p w14:paraId="05BB3A55" w14:textId="77777777" w:rsidR="007E0DEB" w:rsidRPr="00CB3C70" w:rsidRDefault="007E0DEB" w:rsidP="0075475A">
      <w:pPr>
        <w:pStyle w:val="BodyText"/>
        <w:widowControl/>
        <w:kinsoku w:val="0"/>
        <w:overflowPunct w:val="0"/>
        <w:ind w:left="0"/>
        <w:rPr>
          <w:color w:val="000000" w:themeColor="text1"/>
        </w:rPr>
      </w:pPr>
    </w:p>
    <w:p w14:paraId="7AB9752A"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rPr>
        <w:t>Stredne ťažké až ťažké srdcové zlyh</w:t>
      </w:r>
      <w:r w:rsidR="00341B24" w:rsidRPr="00CB3C70">
        <w:rPr>
          <w:color w:val="000000" w:themeColor="text1"/>
        </w:rPr>
        <w:t>áv</w:t>
      </w:r>
      <w:r w:rsidRPr="00CB3C70">
        <w:rPr>
          <w:color w:val="000000" w:themeColor="text1"/>
        </w:rPr>
        <w:t>anie (trieda III/IV podľa NYHA) (pozri časť 4.4).</w:t>
      </w:r>
    </w:p>
    <w:p w14:paraId="37D0C57E" w14:textId="77777777" w:rsidR="0075475A" w:rsidRPr="00CB3C70" w:rsidRDefault="0075475A" w:rsidP="0075475A">
      <w:pPr>
        <w:pStyle w:val="BodyText"/>
        <w:widowControl/>
        <w:kinsoku w:val="0"/>
        <w:overflowPunct w:val="0"/>
        <w:ind w:left="0"/>
        <w:rPr>
          <w:color w:val="000000" w:themeColor="text1"/>
        </w:rPr>
      </w:pPr>
    </w:p>
    <w:p w14:paraId="5F3548B7" w14:textId="77777777" w:rsidR="00C355EC" w:rsidRPr="00CB3C70" w:rsidRDefault="00C355EC"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Osobitné upozornenia a opatrenia pri používaní</w:t>
      </w:r>
    </w:p>
    <w:p w14:paraId="1A337B6F" w14:textId="77777777" w:rsidR="00C355EC" w:rsidRPr="00CB3C70" w:rsidRDefault="00C355EC" w:rsidP="0075475A">
      <w:pPr>
        <w:pStyle w:val="BodyText"/>
        <w:widowControl/>
        <w:kinsoku w:val="0"/>
        <w:overflowPunct w:val="0"/>
        <w:ind w:left="0"/>
        <w:rPr>
          <w:b/>
          <w:bCs/>
          <w:color w:val="000000" w:themeColor="text1"/>
          <w:szCs w:val="21"/>
        </w:rPr>
      </w:pPr>
    </w:p>
    <w:p w14:paraId="44131AD4"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u w:val="single"/>
        </w:rPr>
        <w:t>Sledovateľnosť</w:t>
      </w:r>
    </w:p>
    <w:p w14:paraId="2BF91820" w14:textId="77777777" w:rsidR="00C355EC" w:rsidRPr="00CB3C70" w:rsidRDefault="00C355EC" w:rsidP="0075475A">
      <w:pPr>
        <w:pStyle w:val="BodyText"/>
        <w:widowControl/>
        <w:kinsoku w:val="0"/>
        <w:overflowPunct w:val="0"/>
        <w:ind w:left="0"/>
        <w:rPr>
          <w:color w:val="000000" w:themeColor="text1"/>
          <w:szCs w:val="15"/>
        </w:rPr>
      </w:pPr>
    </w:p>
    <w:p w14:paraId="0E1F46B0"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rPr>
        <w:t>Aby sa zlepšila (do)sledovateľnosť biologického lieku, má sa zrozumiteľne zaznamenať názov a číslo šarže podaného lieku.</w:t>
      </w:r>
    </w:p>
    <w:p w14:paraId="60E79737" w14:textId="77777777" w:rsidR="00C355EC" w:rsidRPr="00CB3C70" w:rsidRDefault="00C355EC" w:rsidP="0075475A">
      <w:pPr>
        <w:pStyle w:val="BodyText"/>
        <w:widowControl/>
        <w:kinsoku w:val="0"/>
        <w:overflowPunct w:val="0"/>
        <w:ind w:left="0"/>
        <w:rPr>
          <w:color w:val="000000" w:themeColor="text1"/>
        </w:rPr>
      </w:pPr>
    </w:p>
    <w:p w14:paraId="2FA10B8C"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u w:val="single"/>
        </w:rPr>
        <w:t>Infekcie</w:t>
      </w:r>
    </w:p>
    <w:p w14:paraId="5044C948" w14:textId="77777777" w:rsidR="00C355EC" w:rsidRPr="00CB3C70" w:rsidRDefault="00C355EC" w:rsidP="0075475A">
      <w:pPr>
        <w:pStyle w:val="BodyText"/>
        <w:widowControl/>
        <w:kinsoku w:val="0"/>
        <w:overflowPunct w:val="0"/>
        <w:ind w:left="0"/>
        <w:rPr>
          <w:color w:val="000000" w:themeColor="text1"/>
          <w:szCs w:val="15"/>
        </w:rPr>
      </w:pPr>
    </w:p>
    <w:p w14:paraId="79EABDAC"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rPr>
        <w:t>Pacienti používajúci antagonisty TNF sú náchylnejší na vznik závažných infekcií. Porucha funkcie pľúc môže zvýšiť riziko vzniku infekcií. Pacienti musia byť preto dôkladne sledovaní z hľadiska výskytu infekcií vrátane tuberkulózy, a to pred, počas a</w:t>
      </w:r>
      <w:r w:rsidR="00604A9B" w:rsidRPr="00CB3C70">
        <w:rPr>
          <w:color w:val="000000" w:themeColor="text1"/>
        </w:rPr>
        <w:t> </w:t>
      </w:r>
      <w:r w:rsidRPr="00CB3C70">
        <w:rPr>
          <w:color w:val="000000" w:themeColor="text1"/>
        </w:rPr>
        <w:t>po</w:t>
      </w:r>
      <w:r w:rsidR="00604A9B" w:rsidRPr="00CB3C70">
        <w:rPr>
          <w:color w:val="000000" w:themeColor="text1"/>
        </w:rPr>
        <w:t> </w:t>
      </w:r>
      <w:r w:rsidRPr="00CB3C70">
        <w:rPr>
          <w:color w:val="000000" w:themeColor="text1"/>
        </w:rPr>
        <w:t>ukončení liečby Amsparity. Vzhľadom na</w:t>
      </w:r>
      <w:r w:rsidR="0006732C" w:rsidRPr="00CB3C70">
        <w:rPr>
          <w:color w:val="000000" w:themeColor="text1"/>
        </w:rPr>
        <w:t> </w:t>
      </w:r>
      <w:r w:rsidRPr="00CB3C70">
        <w:rPr>
          <w:color w:val="000000" w:themeColor="text1"/>
        </w:rPr>
        <w:t>to, že vylučovanie adalimumabu môže trvať až štyri mesiace, sledovanie má pokračovať počas celého tohto obdobia.</w:t>
      </w:r>
    </w:p>
    <w:p w14:paraId="3D7B6C9D" w14:textId="77777777" w:rsidR="00C355EC" w:rsidRPr="00CB3C70" w:rsidRDefault="00C355EC" w:rsidP="0075475A">
      <w:pPr>
        <w:pStyle w:val="BodyText"/>
        <w:widowControl/>
        <w:kinsoku w:val="0"/>
        <w:overflowPunct w:val="0"/>
        <w:ind w:left="0"/>
        <w:rPr>
          <w:color w:val="000000" w:themeColor="text1"/>
        </w:rPr>
      </w:pPr>
    </w:p>
    <w:p w14:paraId="4302AA10"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rPr>
        <w:t>Liečba Amsparity sa nemá začať u pacientov s aktívnymi infekciami, vrátane chronických alebo lokalizovaných infekcií, až kým nie sú tieto infekcie zvládnuté. U</w:t>
      </w:r>
      <w:r w:rsidR="00341B24" w:rsidRPr="00CB3C70">
        <w:rPr>
          <w:color w:val="000000" w:themeColor="text1"/>
        </w:rPr>
        <w:t> </w:t>
      </w:r>
      <w:r w:rsidRPr="00CB3C70">
        <w:rPr>
          <w:color w:val="000000" w:themeColor="text1"/>
        </w:rPr>
        <w:t xml:space="preserve">pacientov, ktorí boli </w:t>
      </w:r>
      <w:r w:rsidR="00F55F20" w:rsidRPr="00CB3C70">
        <w:rPr>
          <w:color w:val="000000" w:themeColor="text1"/>
        </w:rPr>
        <w:t xml:space="preserve">vystavení </w:t>
      </w:r>
      <w:r w:rsidRPr="00CB3C70">
        <w:rPr>
          <w:color w:val="000000" w:themeColor="text1"/>
        </w:rPr>
        <w:t>tuberkulóze a</w:t>
      </w:r>
      <w:r w:rsidR="00604A9B" w:rsidRPr="00CB3C70">
        <w:rPr>
          <w:color w:val="000000" w:themeColor="text1"/>
        </w:rPr>
        <w:t> </w:t>
      </w:r>
      <w:r w:rsidRPr="00CB3C70">
        <w:rPr>
          <w:color w:val="000000" w:themeColor="text1"/>
        </w:rPr>
        <w:t>u</w:t>
      </w:r>
      <w:r w:rsidR="00604A9B" w:rsidRPr="00CB3C70">
        <w:rPr>
          <w:color w:val="000000" w:themeColor="text1"/>
        </w:rPr>
        <w:t> </w:t>
      </w:r>
      <w:r w:rsidRPr="00CB3C70">
        <w:rPr>
          <w:color w:val="000000" w:themeColor="text1"/>
        </w:rPr>
        <w:t xml:space="preserve">pacientov, ktorí cestovali do oblastí s vysokým rizikom tuberkulózy alebo endemických mykóz, ako sú histoplazmóza, kokcidioidomykóza alebo blastomykóza je potrebné pred začiatkom liečby zvážiť riziko a </w:t>
      </w:r>
      <w:r w:rsidR="00F55F20" w:rsidRPr="00CB3C70">
        <w:rPr>
          <w:color w:val="000000" w:themeColor="text1"/>
        </w:rPr>
        <w:t>prínos</w:t>
      </w:r>
      <w:r w:rsidR="00283CFC" w:rsidRPr="00CB3C70">
        <w:rPr>
          <w:color w:val="000000" w:themeColor="text1"/>
        </w:rPr>
        <w:t>y</w:t>
      </w:r>
      <w:r w:rsidRPr="00CB3C70">
        <w:rPr>
          <w:color w:val="000000" w:themeColor="text1"/>
        </w:rPr>
        <w:t xml:space="preserve"> liečby Amsparity (pozri </w:t>
      </w:r>
      <w:r w:rsidRPr="00CB3C70">
        <w:rPr>
          <w:i/>
          <w:iCs/>
          <w:color w:val="000000" w:themeColor="text1"/>
        </w:rPr>
        <w:t>Iné oportúnne infekcie</w:t>
      </w:r>
      <w:r w:rsidRPr="00CB3C70">
        <w:rPr>
          <w:color w:val="000000" w:themeColor="text1"/>
        </w:rPr>
        <w:t>).</w:t>
      </w:r>
    </w:p>
    <w:p w14:paraId="5842F849" w14:textId="77777777" w:rsidR="00C355EC" w:rsidRPr="00CB3C70" w:rsidRDefault="00C355EC" w:rsidP="0075475A">
      <w:pPr>
        <w:pStyle w:val="BodyText"/>
        <w:widowControl/>
        <w:kinsoku w:val="0"/>
        <w:overflowPunct w:val="0"/>
        <w:ind w:left="0"/>
        <w:rPr>
          <w:color w:val="000000" w:themeColor="text1"/>
          <w:szCs w:val="21"/>
        </w:rPr>
      </w:pPr>
    </w:p>
    <w:p w14:paraId="1C3BE582" w14:textId="77777777" w:rsidR="00C355EC" w:rsidRPr="00CB3C70" w:rsidRDefault="00C355EC" w:rsidP="0075475A">
      <w:pPr>
        <w:pStyle w:val="BodyText"/>
        <w:widowControl/>
        <w:kinsoku w:val="0"/>
        <w:overflowPunct w:val="0"/>
        <w:ind w:left="0"/>
        <w:rPr>
          <w:color w:val="000000" w:themeColor="text1"/>
        </w:rPr>
      </w:pPr>
      <w:r w:rsidRPr="00CB3C70">
        <w:rPr>
          <w:color w:val="000000" w:themeColor="text1"/>
        </w:rPr>
        <w:t>Pacienti, u ktorých sa počas liečby Amsparity objaví nová infekcia, majú byť dôkladne sledovaní a</w:t>
      </w:r>
      <w:r w:rsidR="00604A9B" w:rsidRPr="00CB3C70">
        <w:rPr>
          <w:color w:val="000000" w:themeColor="text1"/>
        </w:rPr>
        <w:t> </w:t>
      </w:r>
      <w:r w:rsidRPr="00CB3C70">
        <w:rPr>
          <w:color w:val="000000" w:themeColor="text1"/>
        </w:rPr>
        <w:t>podstúpiť kompletné diagnostické vyšetrenie. Ak sa u pacienta rozvinie nová závažná infekcia alebo sepsa, má sa začať vhodná antimikrobiálna alebo antimykotická liečba a podávanie Amsparity sa má prerušiť dovtedy, kým sa infekcia nezvládne. Lekári majú byť opatrní pri zvažovaní použitia Amsparity u pacientov s anamnézou rekurentnej infekcie alebo za podmienok, ktoré pacientov predisponujú k vzniku infekcie, vrátane použitia sú</w:t>
      </w:r>
      <w:r w:rsidR="00F55F20" w:rsidRPr="00CB3C70">
        <w:rPr>
          <w:color w:val="000000" w:themeColor="text1"/>
        </w:rPr>
        <w:t>bežnej</w:t>
      </w:r>
      <w:r w:rsidRPr="00CB3C70">
        <w:rPr>
          <w:color w:val="000000" w:themeColor="text1"/>
        </w:rPr>
        <w:t xml:space="preserve"> imunosupresívnej liečby.</w:t>
      </w:r>
    </w:p>
    <w:p w14:paraId="40E06FAA" w14:textId="77777777" w:rsidR="00E54383" w:rsidRPr="00CB3C70" w:rsidRDefault="00E54383" w:rsidP="0075475A">
      <w:pPr>
        <w:pStyle w:val="BodyText"/>
        <w:widowControl/>
        <w:kinsoku w:val="0"/>
        <w:overflowPunct w:val="0"/>
        <w:ind w:left="0" w:right="106"/>
        <w:rPr>
          <w:color w:val="000000" w:themeColor="text1"/>
        </w:rPr>
      </w:pPr>
    </w:p>
    <w:p w14:paraId="7D289283" w14:textId="77777777" w:rsidR="00C355EC" w:rsidRPr="00CB3C70" w:rsidRDefault="00C355EC" w:rsidP="00B43A73">
      <w:pPr>
        <w:pStyle w:val="BodyText"/>
        <w:keepNext/>
        <w:widowControl/>
        <w:kinsoku w:val="0"/>
        <w:overflowPunct w:val="0"/>
        <w:ind w:left="0"/>
        <w:rPr>
          <w:color w:val="000000" w:themeColor="text1"/>
        </w:rPr>
      </w:pPr>
      <w:r w:rsidRPr="00CB3C70">
        <w:rPr>
          <w:i/>
          <w:iCs/>
          <w:color w:val="000000" w:themeColor="text1"/>
        </w:rPr>
        <w:t>Ťažké infekcie</w:t>
      </w:r>
    </w:p>
    <w:p w14:paraId="1889AFEA" w14:textId="77777777" w:rsidR="00C355EC" w:rsidRPr="00CB3C70" w:rsidRDefault="00C355EC" w:rsidP="00B43A73">
      <w:pPr>
        <w:pStyle w:val="BodyText"/>
        <w:keepNext/>
        <w:widowControl/>
        <w:kinsoku w:val="0"/>
        <w:overflowPunct w:val="0"/>
        <w:ind w:left="0"/>
        <w:rPr>
          <w:i/>
          <w:iCs/>
          <w:color w:val="000000" w:themeColor="text1"/>
          <w:szCs w:val="21"/>
        </w:rPr>
      </w:pPr>
    </w:p>
    <w:p w14:paraId="752E7574" w14:textId="77777777" w:rsidR="00C355EC" w:rsidRPr="00CB3C70" w:rsidRDefault="00C355EC" w:rsidP="007C4B2C">
      <w:pPr>
        <w:pStyle w:val="BodyText"/>
        <w:widowControl/>
        <w:kinsoku w:val="0"/>
        <w:overflowPunct w:val="0"/>
        <w:ind w:left="0"/>
        <w:rPr>
          <w:color w:val="000000" w:themeColor="text1"/>
        </w:rPr>
      </w:pPr>
      <w:r w:rsidRPr="00CB3C70">
        <w:rPr>
          <w:color w:val="000000" w:themeColor="text1"/>
        </w:rPr>
        <w:t>Ťažké infekcie, vrátane sepsy, spôsobené bakteriálnymi, mykobakteriálnymi, invazívnymi mykotickými, parazitárnymi, vírusovými alebo ďalšími oportúnnymi infekciami ako sú listerióza, legionelóza a pneumocystóza boli hlásené u pacientov používajúcich adalimumab.</w:t>
      </w:r>
    </w:p>
    <w:p w14:paraId="125CCDFE" w14:textId="77777777" w:rsidR="00C355EC" w:rsidRPr="00CB3C70" w:rsidRDefault="00C355EC" w:rsidP="0009685B">
      <w:pPr>
        <w:pStyle w:val="BodyText"/>
        <w:widowControl/>
        <w:kinsoku w:val="0"/>
        <w:overflowPunct w:val="0"/>
        <w:ind w:left="0"/>
        <w:rPr>
          <w:color w:val="000000" w:themeColor="text1"/>
          <w:szCs w:val="21"/>
        </w:rPr>
      </w:pPr>
    </w:p>
    <w:p w14:paraId="0D573DA7"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Ďalšie ťažké infekcie zaznamenané v</w:t>
      </w:r>
      <w:r w:rsidR="00604A9B" w:rsidRPr="00CB3C70">
        <w:rPr>
          <w:color w:val="000000" w:themeColor="text1"/>
        </w:rPr>
        <w:t> </w:t>
      </w:r>
      <w:r w:rsidRPr="00CB3C70">
        <w:rPr>
          <w:color w:val="000000" w:themeColor="text1"/>
        </w:rPr>
        <w:t>klinických skúšaniach zahŕňajú zápal pľúc, pyelonefritídu, septickú artritídu a septikémiu. V</w:t>
      </w:r>
      <w:r w:rsidR="00604A9B" w:rsidRPr="00CB3C70">
        <w:rPr>
          <w:color w:val="000000" w:themeColor="text1"/>
        </w:rPr>
        <w:t> </w:t>
      </w:r>
      <w:r w:rsidRPr="00CB3C70">
        <w:rPr>
          <w:color w:val="000000" w:themeColor="text1"/>
        </w:rPr>
        <w:t>súvislosti s</w:t>
      </w:r>
      <w:r w:rsidR="00604A9B" w:rsidRPr="00CB3C70">
        <w:rPr>
          <w:color w:val="000000" w:themeColor="text1"/>
        </w:rPr>
        <w:t> </w:t>
      </w:r>
      <w:r w:rsidRPr="00CB3C70">
        <w:rPr>
          <w:color w:val="000000" w:themeColor="text1"/>
        </w:rPr>
        <w:t>infekciami boli hlásené prípady hospitalizácie alebo úmrtia.</w:t>
      </w:r>
    </w:p>
    <w:p w14:paraId="66E4E1DE" w14:textId="77777777" w:rsidR="00C355EC" w:rsidRPr="00CB3C70" w:rsidRDefault="00C355EC" w:rsidP="0009685B">
      <w:pPr>
        <w:pStyle w:val="BodyText"/>
        <w:widowControl/>
        <w:kinsoku w:val="0"/>
        <w:overflowPunct w:val="0"/>
        <w:ind w:left="0"/>
        <w:rPr>
          <w:color w:val="000000" w:themeColor="text1"/>
        </w:rPr>
      </w:pPr>
    </w:p>
    <w:p w14:paraId="75B9F64F" w14:textId="77777777" w:rsidR="00C355EC" w:rsidRPr="00CB3C70" w:rsidRDefault="00C355EC" w:rsidP="0009685B">
      <w:pPr>
        <w:pStyle w:val="BodyText"/>
        <w:widowControl/>
        <w:kinsoku w:val="0"/>
        <w:overflowPunct w:val="0"/>
        <w:ind w:left="0"/>
        <w:rPr>
          <w:color w:val="000000" w:themeColor="text1"/>
        </w:rPr>
      </w:pPr>
      <w:r w:rsidRPr="00CB3C70">
        <w:rPr>
          <w:i/>
          <w:iCs/>
          <w:color w:val="000000" w:themeColor="text1"/>
        </w:rPr>
        <w:t>Tuberkulóza</w:t>
      </w:r>
    </w:p>
    <w:p w14:paraId="7A2B2DC8" w14:textId="77777777" w:rsidR="00C355EC" w:rsidRPr="00CB3C70" w:rsidRDefault="00C355EC" w:rsidP="0009685B">
      <w:pPr>
        <w:pStyle w:val="BodyText"/>
        <w:widowControl/>
        <w:kinsoku w:val="0"/>
        <w:overflowPunct w:val="0"/>
        <w:ind w:left="0"/>
        <w:rPr>
          <w:i/>
          <w:iCs/>
          <w:color w:val="000000" w:themeColor="text1"/>
          <w:szCs w:val="21"/>
        </w:rPr>
      </w:pPr>
    </w:p>
    <w:p w14:paraId="65883FE0"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Tuberkulóza, vrátane reaktivácie a nového nástupu tuberkulózy bola hlásená u pacientov liečených adalimumabom. Hlásenia zahŕňali prípady pľúcnej a</w:t>
      </w:r>
      <w:r w:rsidR="000B153C" w:rsidRPr="00CB3C70">
        <w:rPr>
          <w:color w:val="000000" w:themeColor="text1"/>
        </w:rPr>
        <w:t> </w:t>
      </w:r>
      <w:r w:rsidRPr="00CB3C70">
        <w:rPr>
          <w:color w:val="000000" w:themeColor="text1"/>
        </w:rPr>
        <w:t>mimopľúcnej (t.j. diseminovanej) tuberkulózy.</w:t>
      </w:r>
    </w:p>
    <w:p w14:paraId="370755B5" w14:textId="77777777" w:rsidR="00C355EC" w:rsidRPr="00CB3C70" w:rsidRDefault="00C355EC" w:rsidP="0009685B">
      <w:pPr>
        <w:pStyle w:val="BodyText"/>
        <w:widowControl/>
        <w:kinsoku w:val="0"/>
        <w:overflowPunct w:val="0"/>
        <w:ind w:left="0"/>
        <w:rPr>
          <w:color w:val="000000" w:themeColor="text1"/>
        </w:rPr>
      </w:pPr>
    </w:p>
    <w:p w14:paraId="2F6FD8B9"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Pred začatím liečby Amsparity musia byť všetci pacienti vyšetrení na</w:t>
      </w:r>
      <w:r w:rsidR="000B153C" w:rsidRPr="00CB3C70">
        <w:rPr>
          <w:color w:val="000000" w:themeColor="text1"/>
        </w:rPr>
        <w:t> </w:t>
      </w:r>
      <w:r w:rsidRPr="00CB3C70">
        <w:rPr>
          <w:color w:val="000000" w:themeColor="text1"/>
        </w:rPr>
        <w:t>aktívnu aj neaktívnu („latentnú“) tuberkulóznu infekciu. Toto vyšetrenie má obsahovať podrobné lekárske posúdenie anamnézy pacienta, zamerané na výskyt tuberkulózy alebo na možný predchádzajúci kontakt s</w:t>
      </w:r>
      <w:r w:rsidR="000B153C" w:rsidRPr="00CB3C70">
        <w:rPr>
          <w:color w:val="000000" w:themeColor="text1"/>
        </w:rPr>
        <w:t> </w:t>
      </w:r>
      <w:r w:rsidRPr="00CB3C70">
        <w:rPr>
          <w:color w:val="000000" w:themeColor="text1"/>
        </w:rPr>
        <w:t>osobami s</w:t>
      </w:r>
      <w:r w:rsidR="000B153C" w:rsidRPr="00CB3C70">
        <w:rPr>
          <w:color w:val="000000" w:themeColor="text1"/>
        </w:rPr>
        <w:t> </w:t>
      </w:r>
      <w:r w:rsidRPr="00CB3C70">
        <w:rPr>
          <w:color w:val="000000" w:themeColor="text1"/>
        </w:rPr>
        <w:t>aktívnou tuberkulózou a na predchádzajúcu a/alebo súčasnú imunosupresívnu liečbu. U všetkých pacientov sa majú urobiť príslušné skríningové vyšetrenia (t. j. kožný tuberkulínový test a röntgen hrudníka</w:t>
      </w:r>
      <w:r w:rsidR="00341B24" w:rsidRPr="00CB3C70">
        <w:rPr>
          <w:color w:val="000000" w:themeColor="text1"/>
        </w:rPr>
        <w:t>)</w:t>
      </w:r>
      <w:r w:rsidRPr="00CB3C70">
        <w:rPr>
          <w:color w:val="000000" w:themeColor="text1"/>
        </w:rPr>
        <w:t xml:space="preserve"> (môžu sa použiť lokálne odporúčania). Odporúča sa, aby sa do Informačnej kartičky pre pacienta zaznamenalo vykonanie týchto testov a ich výsledky. Predpisujúcim lekárom je potrebné pripomenúť riziko falošne negatívnych výsledkov kožného tuberkulínového testu, zvlášť u ťažko chorých alebo imunokompromitovaných pacientov.</w:t>
      </w:r>
    </w:p>
    <w:p w14:paraId="70D9EE1F" w14:textId="77777777" w:rsidR="00C355EC" w:rsidRPr="00CB3C70" w:rsidRDefault="00C355EC" w:rsidP="0009685B">
      <w:pPr>
        <w:pStyle w:val="BodyText"/>
        <w:widowControl/>
        <w:kinsoku w:val="0"/>
        <w:overflowPunct w:val="0"/>
        <w:ind w:left="0"/>
        <w:rPr>
          <w:color w:val="000000" w:themeColor="text1"/>
        </w:rPr>
      </w:pPr>
    </w:p>
    <w:p w14:paraId="73910EF3"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Liečba Amsparity sa nesmie začať u pacientov s diagnostikovanou aktívnou tuberkulózou (pozri časť</w:t>
      </w:r>
      <w:r w:rsidR="000B153C" w:rsidRPr="00CB3C70">
        <w:rPr>
          <w:color w:val="000000" w:themeColor="text1"/>
        </w:rPr>
        <w:t> </w:t>
      </w:r>
      <w:r w:rsidRPr="00CB3C70">
        <w:rPr>
          <w:color w:val="000000" w:themeColor="text1"/>
        </w:rPr>
        <w:t>4.3).</w:t>
      </w:r>
    </w:p>
    <w:p w14:paraId="1EF76B81" w14:textId="77777777" w:rsidR="00C355EC" w:rsidRPr="00CB3C70" w:rsidRDefault="00C355EC" w:rsidP="0009685B">
      <w:pPr>
        <w:pStyle w:val="BodyText"/>
        <w:widowControl/>
        <w:kinsoku w:val="0"/>
        <w:overflowPunct w:val="0"/>
        <w:ind w:left="0"/>
        <w:rPr>
          <w:color w:val="000000" w:themeColor="text1"/>
        </w:rPr>
      </w:pPr>
    </w:p>
    <w:p w14:paraId="14E3E4A5"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Vo</w:t>
      </w:r>
      <w:r w:rsidR="000B153C" w:rsidRPr="00CB3C70">
        <w:rPr>
          <w:color w:val="000000" w:themeColor="text1"/>
        </w:rPr>
        <w:t> </w:t>
      </w:r>
      <w:r w:rsidRPr="00CB3C70">
        <w:rPr>
          <w:color w:val="000000" w:themeColor="text1"/>
        </w:rPr>
        <w:t>všetkých nižšie opísaných situáciách sa má veľmi starostlivo zvážiť pomer prínosu a rizika liečby.</w:t>
      </w:r>
    </w:p>
    <w:p w14:paraId="05C74AF0" w14:textId="77777777" w:rsidR="00C355EC" w:rsidRPr="00CB3C70" w:rsidRDefault="00C355EC" w:rsidP="0009685B">
      <w:pPr>
        <w:pStyle w:val="BodyText"/>
        <w:widowControl/>
        <w:kinsoku w:val="0"/>
        <w:overflowPunct w:val="0"/>
        <w:ind w:left="0"/>
        <w:rPr>
          <w:color w:val="000000" w:themeColor="text1"/>
          <w:szCs w:val="21"/>
        </w:rPr>
      </w:pPr>
    </w:p>
    <w:p w14:paraId="4992871E"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Ak je podozrenie na latentnú tuberkulózu, má sa konzultovať s lekárom so skúsenosťami v liečbe tuberkulózy.</w:t>
      </w:r>
    </w:p>
    <w:p w14:paraId="15567101" w14:textId="77777777" w:rsidR="00C355EC" w:rsidRPr="00CB3C70" w:rsidRDefault="00C355EC" w:rsidP="0009685B">
      <w:pPr>
        <w:pStyle w:val="BodyText"/>
        <w:widowControl/>
        <w:kinsoku w:val="0"/>
        <w:overflowPunct w:val="0"/>
        <w:ind w:left="0"/>
        <w:rPr>
          <w:color w:val="000000" w:themeColor="text1"/>
        </w:rPr>
      </w:pPr>
    </w:p>
    <w:p w14:paraId="3039E471"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 prípade diagnózy latentnej tuberkulózy sa musí ešte pred začatím liečby Amsparity začať vhodná antituberkulózna preventívna liečba v súlade s lokálnymi odporúčaniami.</w:t>
      </w:r>
    </w:p>
    <w:p w14:paraId="37FD9BEB" w14:textId="77777777" w:rsidR="00C355EC" w:rsidRPr="00CB3C70" w:rsidRDefault="00C355EC" w:rsidP="0009685B">
      <w:pPr>
        <w:pStyle w:val="BodyText"/>
        <w:widowControl/>
        <w:kinsoku w:val="0"/>
        <w:overflowPunct w:val="0"/>
        <w:ind w:left="0"/>
        <w:rPr>
          <w:color w:val="000000" w:themeColor="text1"/>
          <w:szCs w:val="21"/>
        </w:rPr>
      </w:pPr>
    </w:p>
    <w:p w14:paraId="17534A2F"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Použite antituberkulóznej liečby pred začatím podávania Amsparity sa má zvážiť aj u pacientov, ktorí majú viaceré alebo významné rizikové faktory pre tuberkulózu a majú negatívny test na tuberkulózu, a</w:t>
      </w:r>
      <w:r w:rsidR="00F55F20" w:rsidRPr="00CB3C70">
        <w:rPr>
          <w:color w:val="000000" w:themeColor="text1"/>
        </w:rPr>
        <w:t> </w:t>
      </w:r>
      <w:r w:rsidRPr="00CB3C70">
        <w:rPr>
          <w:color w:val="000000" w:themeColor="text1"/>
        </w:rPr>
        <w:t>u pacientov s latentnou alebo aktívnou tuberkulózou v anamnéze, u ktorých nie je možné overiť adekvátny priebeh liečby.</w:t>
      </w:r>
    </w:p>
    <w:p w14:paraId="7151AF4F" w14:textId="77777777" w:rsidR="00C355EC" w:rsidRPr="00CB3C70" w:rsidRDefault="00C355EC" w:rsidP="0009685B">
      <w:pPr>
        <w:pStyle w:val="BodyText"/>
        <w:widowControl/>
        <w:kinsoku w:val="0"/>
        <w:overflowPunct w:val="0"/>
        <w:ind w:left="0"/>
        <w:rPr>
          <w:color w:val="000000" w:themeColor="text1"/>
          <w:szCs w:val="21"/>
        </w:rPr>
      </w:pPr>
    </w:p>
    <w:p w14:paraId="65BF596A"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Napriek preventívnej antituberkulóznej liečbe sa u</w:t>
      </w:r>
      <w:r w:rsidR="000B153C" w:rsidRPr="00CB3C70">
        <w:rPr>
          <w:color w:val="000000" w:themeColor="text1"/>
        </w:rPr>
        <w:t> </w:t>
      </w:r>
      <w:r w:rsidRPr="00CB3C70">
        <w:rPr>
          <w:color w:val="000000" w:themeColor="text1"/>
        </w:rPr>
        <w:t>pacientov liečených adalimumabom, vyskytli prípady reaktivácie tuberkulózy. U</w:t>
      </w:r>
      <w:r w:rsidR="000B153C" w:rsidRPr="00CB3C70">
        <w:rPr>
          <w:color w:val="000000" w:themeColor="text1"/>
        </w:rPr>
        <w:t> </w:t>
      </w:r>
      <w:r w:rsidRPr="00CB3C70">
        <w:rPr>
          <w:color w:val="000000" w:themeColor="text1"/>
        </w:rPr>
        <w:t>niektorých pacientov, ktorí boli úspešne liečení na</w:t>
      </w:r>
      <w:r w:rsidR="000B153C" w:rsidRPr="00CB3C70">
        <w:rPr>
          <w:color w:val="000000" w:themeColor="text1"/>
        </w:rPr>
        <w:t> </w:t>
      </w:r>
      <w:r w:rsidRPr="00CB3C70">
        <w:rPr>
          <w:color w:val="000000" w:themeColor="text1"/>
        </w:rPr>
        <w:t>aktívnu tuberkulózu, sa počas liečby adalimumabom znova rozvinula tuberkulóza.</w:t>
      </w:r>
    </w:p>
    <w:p w14:paraId="78D6311D" w14:textId="77777777" w:rsidR="00C355EC" w:rsidRPr="00CB3C70" w:rsidRDefault="00C355EC" w:rsidP="0009685B">
      <w:pPr>
        <w:pStyle w:val="BodyText"/>
        <w:widowControl/>
        <w:kinsoku w:val="0"/>
        <w:overflowPunct w:val="0"/>
        <w:ind w:left="0"/>
        <w:rPr>
          <w:color w:val="000000" w:themeColor="text1"/>
        </w:rPr>
      </w:pPr>
    </w:p>
    <w:p w14:paraId="4C271E2B"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 xml:space="preserve">Pacientov je potrebné poučiť o tom, aby vyhľadali lekára, ak sa počas liečby Amsparity alebo po jej ukončení objavia </w:t>
      </w:r>
      <w:r w:rsidR="00341B24" w:rsidRPr="00CB3C70">
        <w:rPr>
          <w:color w:val="000000" w:themeColor="text1"/>
        </w:rPr>
        <w:t>znaky</w:t>
      </w:r>
      <w:r w:rsidRPr="00CB3C70">
        <w:rPr>
          <w:color w:val="000000" w:themeColor="text1"/>
        </w:rPr>
        <w:t>/príznaky, ktoré poukazujú na tuberkulóznu infekciu (napr. pretrvávajúci kašeľ, chradnutie/úbytok telesnej hmotnosti, mierna horúčka, ochabnutosť).</w:t>
      </w:r>
    </w:p>
    <w:p w14:paraId="13BD428C" w14:textId="77777777" w:rsidR="00C355EC" w:rsidRPr="00CB3C70" w:rsidRDefault="00C355EC" w:rsidP="0009685B">
      <w:pPr>
        <w:pStyle w:val="BodyText"/>
        <w:widowControl/>
        <w:kinsoku w:val="0"/>
        <w:overflowPunct w:val="0"/>
        <w:ind w:left="0"/>
        <w:rPr>
          <w:color w:val="000000" w:themeColor="text1"/>
        </w:rPr>
      </w:pPr>
    </w:p>
    <w:p w14:paraId="5EAEB00D" w14:textId="77777777" w:rsidR="00C355EC" w:rsidRPr="00CB3C70" w:rsidRDefault="00C355EC" w:rsidP="0009685B">
      <w:pPr>
        <w:pStyle w:val="BodyText"/>
        <w:keepNext/>
        <w:widowControl/>
        <w:kinsoku w:val="0"/>
        <w:overflowPunct w:val="0"/>
        <w:ind w:left="0"/>
        <w:rPr>
          <w:color w:val="000000" w:themeColor="text1"/>
        </w:rPr>
      </w:pPr>
      <w:r w:rsidRPr="00CB3C70">
        <w:rPr>
          <w:i/>
          <w:iCs/>
          <w:color w:val="000000" w:themeColor="text1"/>
        </w:rPr>
        <w:t>Iné oportúnne infekcie</w:t>
      </w:r>
    </w:p>
    <w:p w14:paraId="6EA4CF97" w14:textId="77777777" w:rsidR="00C355EC" w:rsidRPr="00CB3C70" w:rsidRDefault="00C355EC" w:rsidP="0009685B">
      <w:pPr>
        <w:pStyle w:val="BodyText"/>
        <w:widowControl/>
        <w:kinsoku w:val="0"/>
        <w:overflowPunct w:val="0"/>
        <w:ind w:left="0"/>
        <w:rPr>
          <w:i/>
          <w:iCs/>
          <w:color w:val="000000" w:themeColor="text1"/>
          <w:szCs w:val="21"/>
        </w:rPr>
      </w:pPr>
    </w:p>
    <w:p w14:paraId="43BCD123"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U</w:t>
      </w:r>
      <w:r w:rsidR="000B153C" w:rsidRPr="00CB3C70">
        <w:rPr>
          <w:color w:val="000000" w:themeColor="text1"/>
        </w:rPr>
        <w:t> </w:t>
      </w:r>
      <w:r w:rsidRPr="00CB3C70">
        <w:rPr>
          <w:color w:val="000000" w:themeColor="text1"/>
        </w:rPr>
        <w:t>pacientov používajúcich adalimumab sa pozoroval výskyt oportúnnych infekcií vrátane invazívnych mykotických infekcií. Tieto infekcie neboli presne identif</w:t>
      </w:r>
      <w:r w:rsidR="00F14D89" w:rsidRPr="00CB3C70">
        <w:rPr>
          <w:color w:val="000000" w:themeColor="text1"/>
        </w:rPr>
        <w:t>i</w:t>
      </w:r>
      <w:r w:rsidRPr="00CB3C70">
        <w:rPr>
          <w:color w:val="000000" w:themeColor="text1"/>
        </w:rPr>
        <w:t>kované u pacientov používajúcich antagonisty TNF, čo malo za následok oneskorenie vhodnej liečby, niekedy až s</w:t>
      </w:r>
      <w:r w:rsidR="00F55F20" w:rsidRPr="00CB3C70">
        <w:rPr>
          <w:color w:val="000000" w:themeColor="text1"/>
        </w:rPr>
        <w:t> </w:t>
      </w:r>
      <w:r w:rsidRPr="00CB3C70">
        <w:rPr>
          <w:color w:val="000000" w:themeColor="text1"/>
        </w:rPr>
        <w:t>fatálnym dôsledkom.</w:t>
      </w:r>
    </w:p>
    <w:p w14:paraId="3DAFFA2A" w14:textId="77777777" w:rsidR="008620EF" w:rsidRPr="00CB3C70" w:rsidRDefault="008620EF" w:rsidP="0009685B">
      <w:pPr>
        <w:pStyle w:val="BodyText"/>
        <w:widowControl/>
        <w:kinsoku w:val="0"/>
        <w:overflowPunct w:val="0"/>
        <w:ind w:left="0"/>
        <w:rPr>
          <w:color w:val="000000" w:themeColor="text1"/>
        </w:rPr>
      </w:pPr>
    </w:p>
    <w:p w14:paraId="231CFDEB"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U</w:t>
      </w:r>
      <w:r w:rsidR="000B153C" w:rsidRPr="00CB3C70">
        <w:rPr>
          <w:color w:val="000000" w:themeColor="text1"/>
        </w:rPr>
        <w:t> </w:t>
      </w:r>
      <w:r w:rsidRPr="00CB3C70">
        <w:rPr>
          <w:color w:val="000000" w:themeColor="text1"/>
        </w:rPr>
        <w:t xml:space="preserve">pacientov, u ktorých sa rozvinú </w:t>
      </w:r>
      <w:r w:rsidR="00341B24" w:rsidRPr="00CB3C70">
        <w:rPr>
          <w:color w:val="000000" w:themeColor="text1"/>
        </w:rPr>
        <w:t>znaky</w:t>
      </w:r>
      <w:r w:rsidRPr="00CB3C70">
        <w:rPr>
          <w:color w:val="000000" w:themeColor="text1"/>
        </w:rPr>
        <w:t xml:space="preserve"> a príznaky ako horúčka, nevoľnosť, chudnutie, potenie, kašeľ, dýchavičnosť a/alebo pľúcne infiltráty alebo iné závažné systémové ochorenia so súčasným šokom alebo bez neho, sa má </w:t>
      </w:r>
      <w:r w:rsidR="00283CFC" w:rsidRPr="00CB3C70">
        <w:rPr>
          <w:color w:val="000000" w:themeColor="text1"/>
        </w:rPr>
        <w:t xml:space="preserve">predpokladať možnosť inej </w:t>
      </w:r>
      <w:r w:rsidRPr="00CB3C70">
        <w:rPr>
          <w:color w:val="000000" w:themeColor="text1"/>
        </w:rPr>
        <w:t>invazívn</w:t>
      </w:r>
      <w:r w:rsidR="00283CFC" w:rsidRPr="00CB3C70">
        <w:rPr>
          <w:color w:val="000000" w:themeColor="text1"/>
        </w:rPr>
        <w:t>ej</w:t>
      </w:r>
      <w:r w:rsidRPr="00CB3C70">
        <w:rPr>
          <w:color w:val="000000" w:themeColor="text1"/>
        </w:rPr>
        <w:t xml:space="preserve"> mykotick</w:t>
      </w:r>
      <w:r w:rsidR="00283CFC" w:rsidRPr="00CB3C70">
        <w:rPr>
          <w:color w:val="000000" w:themeColor="text1"/>
        </w:rPr>
        <w:t>ej</w:t>
      </w:r>
      <w:r w:rsidRPr="00CB3C70">
        <w:rPr>
          <w:color w:val="000000" w:themeColor="text1"/>
        </w:rPr>
        <w:t xml:space="preserve"> infekci</w:t>
      </w:r>
      <w:r w:rsidR="00283CFC" w:rsidRPr="00CB3C70">
        <w:rPr>
          <w:color w:val="000000" w:themeColor="text1"/>
        </w:rPr>
        <w:t>e</w:t>
      </w:r>
      <w:r w:rsidRPr="00CB3C70">
        <w:rPr>
          <w:color w:val="000000" w:themeColor="text1"/>
        </w:rPr>
        <w:t xml:space="preserve"> a podávanie Amsparity sa má okamžite prerušiť. Diagnostika a podávanie empirickej antimykotickej liečby týmto pacientom sa má konzultovať s lekárom, špecializujúcim sa na starostlivosť o pacientov s invazívnymi mykotickými infekciami.</w:t>
      </w:r>
    </w:p>
    <w:p w14:paraId="2A45DFFD" w14:textId="77777777" w:rsidR="00C355EC" w:rsidRPr="00CB3C70" w:rsidRDefault="00C355EC" w:rsidP="0009685B">
      <w:pPr>
        <w:pStyle w:val="BodyText"/>
        <w:widowControl/>
        <w:kinsoku w:val="0"/>
        <w:overflowPunct w:val="0"/>
        <w:ind w:left="0"/>
        <w:rPr>
          <w:color w:val="000000" w:themeColor="text1"/>
          <w:szCs w:val="21"/>
        </w:rPr>
      </w:pPr>
    </w:p>
    <w:p w14:paraId="55AEA88D" w14:textId="77777777" w:rsidR="00C355EC" w:rsidRPr="00CB3C70" w:rsidRDefault="00C355EC" w:rsidP="00054A92">
      <w:pPr>
        <w:pStyle w:val="BodyText"/>
        <w:keepNext/>
        <w:widowControl/>
        <w:kinsoku w:val="0"/>
        <w:overflowPunct w:val="0"/>
        <w:ind w:left="0"/>
        <w:rPr>
          <w:color w:val="000000" w:themeColor="text1"/>
        </w:rPr>
      </w:pPr>
      <w:r w:rsidRPr="00CB3C70">
        <w:rPr>
          <w:color w:val="000000" w:themeColor="text1"/>
          <w:u w:val="single"/>
        </w:rPr>
        <w:t>Reaktivácia hepatitídy B</w:t>
      </w:r>
    </w:p>
    <w:p w14:paraId="2885198B" w14:textId="77777777" w:rsidR="00C355EC" w:rsidRPr="00CB3C70" w:rsidRDefault="00C355EC" w:rsidP="0009685B">
      <w:pPr>
        <w:pStyle w:val="BodyText"/>
        <w:widowControl/>
        <w:kinsoku w:val="0"/>
        <w:overflowPunct w:val="0"/>
        <w:ind w:left="0"/>
        <w:rPr>
          <w:color w:val="000000" w:themeColor="text1"/>
        </w:rPr>
      </w:pPr>
    </w:p>
    <w:p w14:paraId="1531A7B1"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U</w:t>
      </w:r>
      <w:r w:rsidR="000B153C" w:rsidRPr="00CB3C70">
        <w:rPr>
          <w:color w:val="000000" w:themeColor="text1"/>
        </w:rPr>
        <w:t> </w:t>
      </w:r>
      <w:r w:rsidRPr="00CB3C70">
        <w:rPr>
          <w:color w:val="000000" w:themeColor="text1"/>
        </w:rPr>
        <w:t xml:space="preserve">pacientov používajúcich antagonisty TNF, vrátane adalimumabu, ktorí sú chronickí nosiči vírusu hepatitídy B (HBV; t.j. majú pozitívny povrchový antigén), sa vyskytla reaktivácia hepatitídy B. </w:t>
      </w:r>
      <w:r w:rsidRPr="00CB3C70">
        <w:rPr>
          <w:color w:val="000000" w:themeColor="text1"/>
        </w:rPr>
        <w:lastRenderedPageBreak/>
        <w:t>Niektoré prípady sa skončili smrteľne. Pred začiatkom liečby Amsparity by pacienti mali byť vyšetrení na prítomnosť infekcie HBV. U pacientov s pozitívnym testom na hepatitídu B sa odporúča konzultácia s odborníkom na liečbu hepatitídy B.</w:t>
      </w:r>
    </w:p>
    <w:p w14:paraId="2CFADBA3" w14:textId="77777777" w:rsidR="00C355EC" w:rsidRPr="00CB3C70" w:rsidRDefault="00C355EC" w:rsidP="0009685B">
      <w:pPr>
        <w:pStyle w:val="BodyText"/>
        <w:widowControl/>
        <w:kinsoku w:val="0"/>
        <w:overflowPunct w:val="0"/>
        <w:ind w:left="0"/>
        <w:rPr>
          <w:color w:val="000000" w:themeColor="text1"/>
        </w:rPr>
      </w:pPr>
    </w:p>
    <w:p w14:paraId="2EC8C7BE"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U</w:t>
      </w:r>
      <w:r w:rsidR="000B153C" w:rsidRPr="00CB3C70">
        <w:rPr>
          <w:color w:val="000000" w:themeColor="text1"/>
        </w:rPr>
        <w:t> </w:t>
      </w:r>
      <w:r w:rsidRPr="00CB3C70">
        <w:rPr>
          <w:color w:val="000000" w:themeColor="text1"/>
        </w:rPr>
        <w:t xml:space="preserve">nosičov HBV, u ktorých je potrebná liečba Amsparity, sa majú podrobne sledovať </w:t>
      </w:r>
      <w:r w:rsidR="004B2A93" w:rsidRPr="00CB3C70">
        <w:rPr>
          <w:color w:val="000000" w:themeColor="text1"/>
        </w:rPr>
        <w:t xml:space="preserve">znaky </w:t>
      </w:r>
      <w:r w:rsidRPr="00CB3C70">
        <w:rPr>
          <w:color w:val="000000" w:themeColor="text1"/>
        </w:rPr>
        <w:t>a</w:t>
      </w:r>
      <w:r w:rsidR="004B2A93" w:rsidRPr="00CB3C70">
        <w:rPr>
          <w:color w:val="000000" w:themeColor="text1"/>
        </w:rPr>
        <w:t> </w:t>
      </w:r>
      <w:r w:rsidRPr="00CB3C70">
        <w:rPr>
          <w:color w:val="000000" w:themeColor="text1"/>
        </w:rPr>
        <w:t>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Amsparity a má sa začať účinná antivírusová liečba s primeranou podpornou liečbou.</w:t>
      </w:r>
    </w:p>
    <w:p w14:paraId="67A3A175" w14:textId="77777777" w:rsidR="00C355EC" w:rsidRPr="00CB3C70" w:rsidRDefault="00C355EC" w:rsidP="0009685B">
      <w:pPr>
        <w:pStyle w:val="BodyText"/>
        <w:widowControl/>
        <w:kinsoku w:val="0"/>
        <w:overflowPunct w:val="0"/>
        <w:ind w:left="0"/>
        <w:rPr>
          <w:color w:val="000000" w:themeColor="text1"/>
          <w:szCs w:val="21"/>
        </w:rPr>
      </w:pPr>
    </w:p>
    <w:p w14:paraId="0B75F2C1"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Neurologické príhody</w:t>
      </w:r>
    </w:p>
    <w:p w14:paraId="46EE8325" w14:textId="77777777" w:rsidR="00C355EC" w:rsidRPr="00CB3C70" w:rsidRDefault="00C355EC" w:rsidP="0009685B">
      <w:pPr>
        <w:pStyle w:val="BodyText"/>
        <w:widowControl/>
        <w:kinsoku w:val="0"/>
        <w:overflowPunct w:val="0"/>
        <w:ind w:left="0"/>
        <w:rPr>
          <w:color w:val="000000" w:themeColor="text1"/>
        </w:rPr>
      </w:pPr>
    </w:p>
    <w:p w14:paraId="472A02A6"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Podávanie antagonistov TNF, vrátane adalimumabu,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t>
      </w:r>
      <w:r w:rsidR="00283CFC" w:rsidRPr="00CB3C70">
        <w:rPr>
          <w:color w:val="000000" w:themeColor="text1"/>
        </w:rPr>
        <w:t>ovho</w:t>
      </w:r>
      <w:r w:rsidRPr="00CB3C70">
        <w:rPr>
          <w:color w:val="000000" w:themeColor="text1"/>
        </w:rPr>
        <w:t>-Barrého syndrómu. Predpisujúci lekári majú postupovať pri zvažovaní použitia Amsparity u pacientov s už existujúcimi alebo novovzniknutými demyelinizačnými poruchami centrálneho alebo periférneho nervového systému</w:t>
      </w:r>
      <w:r w:rsidR="00003D09" w:rsidRPr="00CB3C70">
        <w:rPr>
          <w:color w:val="000000" w:themeColor="text1"/>
        </w:rPr>
        <w:t xml:space="preserve"> opatrne</w:t>
      </w:r>
      <w:r w:rsidRPr="00CB3C70">
        <w:rPr>
          <w:color w:val="000000" w:themeColor="text1"/>
        </w:rPr>
        <w:t>. Ak sa vyskytne niektorá z uvedených porúch, má sa uvažovať o ukončení liečby Amsparity. Existuje známe spojenie medzi intermediárnou uveitídou a centrálnymi demyelinizačnými poruchami. U pacientov s neinfekčnou intermediárnou uveitídou sa má pred začatím liečby Amsparity a pravidelne počas nej vykonávať neurologické vyšetrenie na posúdenie existujúcich alebo rozvíjajúcich sa centrálnych demyelinizačných porúch.</w:t>
      </w:r>
    </w:p>
    <w:p w14:paraId="31B47CD6" w14:textId="77777777" w:rsidR="00C355EC" w:rsidRPr="00CB3C70" w:rsidRDefault="00C355EC" w:rsidP="0009685B">
      <w:pPr>
        <w:pStyle w:val="BodyText"/>
        <w:widowControl/>
        <w:kinsoku w:val="0"/>
        <w:overflowPunct w:val="0"/>
        <w:ind w:left="0"/>
        <w:rPr>
          <w:color w:val="000000" w:themeColor="text1"/>
        </w:rPr>
      </w:pPr>
    </w:p>
    <w:p w14:paraId="7425F21C"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Alergické reakcie</w:t>
      </w:r>
    </w:p>
    <w:p w14:paraId="6EC60A3D" w14:textId="77777777" w:rsidR="00C355EC" w:rsidRPr="00CB3C70" w:rsidRDefault="00C355EC" w:rsidP="0009685B">
      <w:pPr>
        <w:pStyle w:val="BodyText"/>
        <w:widowControl/>
        <w:kinsoku w:val="0"/>
        <w:overflowPunct w:val="0"/>
        <w:ind w:left="0"/>
        <w:rPr>
          <w:color w:val="000000" w:themeColor="text1"/>
        </w:rPr>
      </w:pPr>
    </w:p>
    <w:p w14:paraId="3E83BFEB"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Závažné alergické reakcie v súvislosti s adalimumabom boli počas klinických štúdií zriedkavé. V</w:t>
      </w:r>
      <w:r w:rsidR="00F55F20" w:rsidRPr="00CB3C70">
        <w:rPr>
          <w:color w:val="000000" w:themeColor="text1"/>
        </w:rPr>
        <w:t> </w:t>
      </w:r>
      <w:r w:rsidRPr="00CB3C70">
        <w:rPr>
          <w:color w:val="000000" w:themeColor="text1"/>
        </w:rPr>
        <w:t>klinických štúdiách s adalimumabom sa menej často vyskytli nezávažné alergické reakcie. Boli prijaté hlásenia o závažných alergických reakciách vrátane anafylaxie po podaní adalimumabu. Ak sa vyskytne anafylaktická reakcia alebo iná závažná alergická reakcia, treba okamžite prerušiť podávanie Amsparity a začať príslušnú liečbu.</w:t>
      </w:r>
    </w:p>
    <w:p w14:paraId="5F667AA7" w14:textId="77777777" w:rsidR="00C355EC" w:rsidRPr="00CB3C70" w:rsidRDefault="00C355EC" w:rsidP="0009685B">
      <w:pPr>
        <w:pStyle w:val="BodyText"/>
        <w:widowControl/>
        <w:kinsoku w:val="0"/>
        <w:overflowPunct w:val="0"/>
        <w:ind w:left="0"/>
        <w:rPr>
          <w:color w:val="000000" w:themeColor="text1"/>
        </w:rPr>
      </w:pPr>
    </w:p>
    <w:p w14:paraId="797C422A"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Imunosupresia</w:t>
      </w:r>
    </w:p>
    <w:p w14:paraId="2F033BDF" w14:textId="77777777" w:rsidR="00C355EC" w:rsidRPr="00CB3C70" w:rsidRDefault="00C355EC" w:rsidP="0009685B">
      <w:pPr>
        <w:pStyle w:val="BodyText"/>
        <w:widowControl/>
        <w:kinsoku w:val="0"/>
        <w:overflowPunct w:val="0"/>
        <w:ind w:left="0"/>
        <w:rPr>
          <w:color w:val="000000" w:themeColor="text1"/>
        </w:rPr>
      </w:pPr>
    </w:p>
    <w:p w14:paraId="2A1CA22B"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w:t>
      </w:r>
      <w:r w:rsidR="000B153C" w:rsidRPr="00CB3C70">
        <w:rPr>
          <w:color w:val="000000" w:themeColor="text1"/>
        </w:rPr>
        <w:t> </w:t>
      </w:r>
      <w:r w:rsidRPr="00CB3C70">
        <w:rPr>
          <w:color w:val="000000" w:themeColor="text1"/>
        </w:rPr>
        <w:t xml:space="preserve">štúdii </w:t>
      </w:r>
      <w:r w:rsidR="00003D09" w:rsidRPr="00CB3C70">
        <w:rPr>
          <w:color w:val="000000" w:themeColor="text1"/>
        </w:rPr>
        <w:t>so</w:t>
      </w:r>
      <w:r w:rsidR="000B153C" w:rsidRPr="00CB3C70">
        <w:rPr>
          <w:color w:val="000000" w:themeColor="text1"/>
        </w:rPr>
        <w:t> </w:t>
      </w:r>
      <w:r w:rsidRPr="00CB3C70">
        <w:rPr>
          <w:color w:val="000000" w:themeColor="text1"/>
        </w:rPr>
        <w:t>64</w:t>
      </w:r>
      <w:r w:rsidR="000B153C" w:rsidRPr="00CB3C70">
        <w:rPr>
          <w:color w:val="000000" w:themeColor="text1"/>
        </w:rPr>
        <w:t> </w:t>
      </w:r>
      <w:r w:rsidRPr="00CB3C70">
        <w:rPr>
          <w:color w:val="000000" w:themeColor="text1"/>
        </w:rPr>
        <w:t>pacient</w:t>
      </w:r>
      <w:r w:rsidR="00003D09" w:rsidRPr="00CB3C70">
        <w:rPr>
          <w:color w:val="000000" w:themeColor="text1"/>
        </w:rPr>
        <w:t>mi</w:t>
      </w:r>
      <w:r w:rsidRPr="00CB3C70">
        <w:rPr>
          <w:color w:val="000000" w:themeColor="text1"/>
        </w:rPr>
        <w:t xml:space="preserve"> s</w:t>
      </w:r>
      <w:r w:rsidR="000B153C" w:rsidRPr="00CB3C70">
        <w:rPr>
          <w:color w:val="000000" w:themeColor="text1"/>
        </w:rPr>
        <w:t> </w:t>
      </w:r>
      <w:r w:rsidRPr="00CB3C70">
        <w:rPr>
          <w:color w:val="000000" w:themeColor="text1"/>
        </w:rPr>
        <w:t>reumatoidnou artritídou, ktorí boli liečení adalimumabom, nebolo dokázané potlačenie oneskoreného typu precitlivenosti, zníženie hladín imunoglobulínov alebo zmena v počte efektorových T-, B-, NK-buniek, monocytov/makrofágov a</w:t>
      </w:r>
      <w:r w:rsidR="000B153C" w:rsidRPr="00CB3C70">
        <w:rPr>
          <w:color w:val="000000" w:themeColor="text1"/>
        </w:rPr>
        <w:t> </w:t>
      </w:r>
      <w:r w:rsidRPr="00CB3C70">
        <w:rPr>
          <w:color w:val="000000" w:themeColor="text1"/>
        </w:rPr>
        <w:t>neutrofilov.</w:t>
      </w:r>
    </w:p>
    <w:p w14:paraId="27862264" w14:textId="77777777" w:rsidR="00C355EC" w:rsidRPr="00CB3C70" w:rsidRDefault="00C355EC" w:rsidP="0009685B">
      <w:pPr>
        <w:pStyle w:val="BodyText"/>
        <w:widowControl/>
        <w:kinsoku w:val="0"/>
        <w:overflowPunct w:val="0"/>
        <w:ind w:left="0"/>
        <w:rPr>
          <w:color w:val="000000" w:themeColor="text1"/>
        </w:rPr>
      </w:pPr>
    </w:p>
    <w:p w14:paraId="5FE216D7" w14:textId="77777777" w:rsidR="00C355EC" w:rsidRPr="00CB3C70" w:rsidRDefault="00C355EC" w:rsidP="0009685B">
      <w:pPr>
        <w:pStyle w:val="BodyText"/>
        <w:keepNext/>
        <w:widowControl/>
        <w:kinsoku w:val="0"/>
        <w:overflowPunct w:val="0"/>
        <w:ind w:left="0"/>
        <w:rPr>
          <w:color w:val="000000" w:themeColor="text1"/>
        </w:rPr>
      </w:pPr>
      <w:r w:rsidRPr="00CB3C70">
        <w:rPr>
          <w:color w:val="000000" w:themeColor="text1"/>
          <w:u w:val="single"/>
        </w:rPr>
        <w:t>Malignity a</w:t>
      </w:r>
      <w:r w:rsidR="000B153C" w:rsidRPr="00CB3C70">
        <w:rPr>
          <w:color w:val="000000" w:themeColor="text1"/>
          <w:u w:val="single"/>
        </w:rPr>
        <w:t> </w:t>
      </w:r>
      <w:r w:rsidRPr="00CB3C70">
        <w:rPr>
          <w:color w:val="000000" w:themeColor="text1"/>
          <w:u w:val="single"/>
        </w:rPr>
        <w:t>lymfoproliferatívne poruchy</w:t>
      </w:r>
    </w:p>
    <w:p w14:paraId="7F931F00" w14:textId="77777777" w:rsidR="00C355EC" w:rsidRPr="00CB3C70" w:rsidRDefault="00C355EC" w:rsidP="0009685B">
      <w:pPr>
        <w:pStyle w:val="BodyText"/>
        <w:keepNext/>
        <w:widowControl/>
        <w:kinsoku w:val="0"/>
        <w:overflowPunct w:val="0"/>
        <w:ind w:left="0"/>
        <w:rPr>
          <w:color w:val="000000" w:themeColor="text1"/>
        </w:rPr>
      </w:pPr>
    </w:p>
    <w:p w14:paraId="4A194E97"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w:t>
      </w:r>
      <w:r w:rsidR="000B153C" w:rsidRPr="00CB3C70">
        <w:rPr>
          <w:color w:val="000000" w:themeColor="text1"/>
        </w:rPr>
        <w:t> </w:t>
      </w:r>
      <w:r w:rsidRPr="00CB3C70">
        <w:rPr>
          <w:color w:val="000000" w:themeColor="text1"/>
        </w:rPr>
        <w:t>kontrolovaných častiach klinických skúšaní s</w:t>
      </w:r>
      <w:r w:rsidR="000B153C" w:rsidRPr="00CB3C70">
        <w:rPr>
          <w:color w:val="000000" w:themeColor="text1"/>
        </w:rPr>
        <w:t> </w:t>
      </w:r>
      <w:r w:rsidRPr="00CB3C70">
        <w:rPr>
          <w:color w:val="000000" w:themeColor="text1"/>
        </w:rPr>
        <w:t>antagonistami TNF bolo medzi pacientmi používajúcimi antagonisty TNF pozorovaných viac prípadov malignít, vrátane lymfómov v</w:t>
      </w:r>
      <w:r w:rsidR="000B153C" w:rsidRPr="00CB3C70">
        <w:rPr>
          <w:color w:val="000000" w:themeColor="text1"/>
        </w:rPr>
        <w:t> </w:t>
      </w:r>
      <w:r w:rsidRPr="00CB3C70">
        <w:rPr>
          <w:color w:val="000000" w:themeColor="text1"/>
        </w:rPr>
        <w:t>porovnaní s</w:t>
      </w:r>
      <w:r w:rsidR="000B153C" w:rsidRPr="00CB3C70">
        <w:rPr>
          <w:color w:val="000000" w:themeColor="text1"/>
        </w:rPr>
        <w:t> </w:t>
      </w:r>
      <w:r w:rsidRPr="00CB3C70">
        <w:rPr>
          <w:color w:val="000000" w:themeColor="text1"/>
        </w:rPr>
        <w:t>kontrolnou skupinou. Napriek tomu bol tento výskyt zriedkavý. V</w:t>
      </w:r>
      <w:r w:rsidR="000B153C" w:rsidRPr="00CB3C70">
        <w:rPr>
          <w:color w:val="000000" w:themeColor="text1"/>
        </w:rPr>
        <w:t> </w:t>
      </w:r>
      <w:r w:rsidRPr="00CB3C70">
        <w:rPr>
          <w:color w:val="000000" w:themeColor="text1"/>
        </w:rPr>
        <w:t>postmarketingových skúšaniach boli hlásené prípady leukémie u</w:t>
      </w:r>
      <w:r w:rsidR="000B153C" w:rsidRPr="00CB3C70">
        <w:rPr>
          <w:color w:val="000000" w:themeColor="text1"/>
        </w:rPr>
        <w:t> </w:t>
      </w:r>
      <w:r w:rsidRPr="00CB3C70">
        <w:rPr>
          <w:color w:val="000000" w:themeColor="text1"/>
        </w:rPr>
        <w:t xml:space="preserve">pacientov liečených antagonistami TNF. </w:t>
      </w:r>
      <w:r w:rsidR="00283CFC" w:rsidRPr="00CB3C70">
        <w:rPr>
          <w:color w:val="000000" w:themeColor="text1"/>
        </w:rPr>
        <w:t>U</w:t>
      </w:r>
      <w:r w:rsidR="000B153C" w:rsidRPr="00CB3C70">
        <w:rPr>
          <w:color w:val="000000" w:themeColor="text1"/>
        </w:rPr>
        <w:t> </w:t>
      </w:r>
      <w:r w:rsidRPr="00CB3C70">
        <w:rPr>
          <w:color w:val="000000" w:themeColor="text1"/>
        </w:rPr>
        <w:t>pacientov s</w:t>
      </w:r>
      <w:r w:rsidR="000B153C" w:rsidRPr="00CB3C70">
        <w:rPr>
          <w:color w:val="000000" w:themeColor="text1"/>
        </w:rPr>
        <w:t> </w:t>
      </w:r>
      <w:r w:rsidRPr="00CB3C70">
        <w:rPr>
          <w:color w:val="000000" w:themeColor="text1"/>
        </w:rPr>
        <w:t>reumatoidnou artritídou s dlhodobým, vysoko aktívnym zápalovým ochorením, ktoré komplikuje odhad rizika</w:t>
      </w:r>
      <w:r w:rsidR="00283CFC" w:rsidRPr="00CB3C70">
        <w:rPr>
          <w:color w:val="000000" w:themeColor="text1"/>
        </w:rPr>
        <w:t>, existuje zvýšené riziko vzniku lymfómu a leukémie</w:t>
      </w:r>
      <w:r w:rsidRPr="00CB3C70">
        <w:rPr>
          <w:color w:val="000000" w:themeColor="text1"/>
        </w:rPr>
        <w:t xml:space="preserve">. Podľa súčasných poznatkov nemôže byť </w:t>
      </w:r>
      <w:r w:rsidR="00003D09" w:rsidRPr="00CB3C70">
        <w:rPr>
          <w:color w:val="000000" w:themeColor="text1"/>
        </w:rPr>
        <w:t>prípadné</w:t>
      </w:r>
      <w:r w:rsidRPr="00CB3C70">
        <w:rPr>
          <w:color w:val="000000" w:themeColor="text1"/>
        </w:rPr>
        <w:t xml:space="preserve"> riziko vzniku lymfómov, leukémií a iných malignít u pacientov liečených antagonistami TNF vylúčené.</w:t>
      </w:r>
    </w:p>
    <w:p w14:paraId="47E8DFFB" w14:textId="77777777" w:rsidR="00C355EC" w:rsidRPr="00CB3C70" w:rsidRDefault="00C355EC" w:rsidP="0009685B">
      <w:pPr>
        <w:pStyle w:val="BodyText"/>
        <w:widowControl/>
        <w:kinsoku w:val="0"/>
        <w:overflowPunct w:val="0"/>
        <w:ind w:left="0"/>
        <w:rPr>
          <w:color w:val="000000" w:themeColor="text1"/>
          <w:szCs w:val="21"/>
        </w:rPr>
      </w:pPr>
    </w:p>
    <w:p w14:paraId="4BE573F4"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Malignity, vrátane fatálnych, boli hlásené v skupine detí, dospievajúcich a mladých dospelých (do</w:t>
      </w:r>
      <w:r w:rsidR="00283CFC" w:rsidRPr="00CB3C70">
        <w:rPr>
          <w:color w:val="000000" w:themeColor="text1"/>
        </w:rPr>
        <w:t> veku</w:t>
      </w:r>
      <w:r w:rsidRPr="00CB3C70">
        <w:rPr>
          <w:color w:val="000000" w:themeColor="text1"/>
        </w:rPr>
        <w:t xml:space="preserve"> 22 rokov) liečených v rámci postmarketingového skúšania antagonistami TNF (začiatok liečby vo veku ≤ 18 rokov), vrátane adalimumabu. Približne v polovici prípadov sa jednalo o lymfómy. Ďalšie prípady zahŕňali rôzne iné malignity, vrátane zriedkavých malignít, zvyčajne spojených s imunosupresiou. Nie je možné vylúčiť riziko vzniku malignít u detí a dospievajúcich liečených antagonistami TNF.</w:t>
      </w:r>
    </w:p>
    <w:p w14:paraId="3C9E3454" w14:textId="77777777" w:rsidR="00C355EC" w:rsidRPr="00CB3C70" w:rsidRDefault="00C355EC" w:rsidP="0009685B">
      <w:pPr>
        <w:pStyle w:val="BodyText"/>
        <w:widowControl/>
        <w:kinsoku w:val="0"/>
        <w:overflowPunct w:val="0"/>
        <w:ind w:left="0"/>
        <w:rPr>
          <w:color w:val="000000" w:themeColor="text1"/>
        </w:rPr>
      </w:pPr>
    </w:p>
    <w:p w14:paraId="1C4A4872"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lastRenderedPageBreak/>
        <w:t>U</w:t>
      </w:r>
      <w:r w:rsidR="000B153C" w:rsidRPr="00CB3C70">
        <w:rPr>
          <w:color w:val="000000" w:themeColor="text1"/>
        </w:rPr>
        <w:t> </w:t>
      </w:r>
      <w:r w:rsidRPr="00CB3C70">
        <w:rPr>
          <w:color w:val="000000" w:themeColor="text1"/>
        </w:rPr>
        <w:t>pacientov liečených adalimumabom boli v postmarketingovej praxi zaznamenané zriedkavé prípady hepatosplenického T-</w:t>
      </w:r>
      <w:r w:rsidR="00283CFC" w:rsidRPr="00CB3C70">
        <w:rPr>
          <w:color w:val="000000" w:themeColor="text1"/>
        </w:rPr>
        <w:t xml:space="preserve">bunkového </w:t>
      </w:r>
      <w:r w:rsidRPr="00CB3C70">
        <w:rPr>
          <w:color w:val="000000" w:themeColor="text1"/>
        </w:rPr>
        <w:t>lymfómu. Tento zriedkavý typ T-</w:t>
      </w:r>
      <w:r w:rsidR="00283CFC" w:rsidRPr="00CB3C70">
        <w:rPr>
          <w:color w:val="000000" w:themeColor="text1"/>
        </w:rPr>
        <w:t xml:space="preserve">bunkového </w:t>
      </w:r>
      <w:r w:rsidRPr="00CB3C70">
        <w:rPr>
          <w:color w:val="000000" w:themeColor="text1"/>
        </w:rPr>
        <w:t>lymfómu má veľmi agresívny priebeh a je zvyčajne smrteľný. Niektoré z týchto hepatosplenických T-</w:t>
      </w:r>
      <w:r w:rsidR="00283CFC" w:rsidRPr="00CB3C70">
        <w:rPr>
          <w:color w:val="000000" w:themeColor="text1"/>
        </w:rPr>
        <w:t xml:space="preserve">bunkových </w:t>
      </w:r>
      <w:r w:rsidRPr="00CB3C70">
        <w:rPr>
          <w:color w:val="000000" w:themeColor="text1"/>
        </w:rPr>
        <w:t>lymfómov sa pri liečbe adalimumabom vyskytli u mladých dospelých pacientov liečených pri zápalovom ochorení čreva sú</w:t>
      </w:r>
      <w:r w:rsidR="00283CFC" w:rsidRPr="00CB3C70">
        <w:rPr>
          <w:color w:val="000000" w:themeColor="text1"/>
        </w:rPr>
        <w:t>bežne</w:t>
      </w:r>
      <w:r w:rsidRPr="00CB3C70">
        <w:rPr>
          <w:color w:val="000000" w:themeColor="text1"/>
        </w:rPr>
        <w:t xml:space="preserve"> azatiopr</w:t>
      </w:r>
      <w:r w:rsidR="00283CFC" w:rsidRPr="00CB3C70">
        <w:rPr>
          <w:color w:val="000000" w:themeColor="text1"/>
        </w:rPr>
        <w:t>í</w:t>
      </w:r>
      <w:r w:rsidRPr="00CB3C70">
        <w:rPr>
          <w:color w:val="000000" w:themeColor="text1"/>
        </w:rPr>
        <w:t>nom alebo 6-merkaptopurínom. Je potrebné starostlivo zvážiť možné riziko kombinovanej liečby azatioprínom alebo 6-merkaptopurínom a adalimumabom. Riziko vzniku hepatosplenického T-</w:t>
      </w:r>
      <w:r w:rsidR="00283CFC" w:rsidRPr="00CB3C70">
        <w:rPr>
          <w:color w:val="000000" w:themeColor="text1"/>
        </w:rPr>
        <w:t xml:space="preserve">bunkového </w:t>
      </w:r>
      <w:r w:rsidRPr="00CB3C70">
        <w:rPr>
          <w:color w:val="000000" w:themeColor="text1"/>
        </w:rPr>
        <w:t>lymfómu u pacientov liečených Amsparity nie je možné vylúčiť (pozri časť 4.8).</w:t>
      </w:r>
    </w:p>
    <w:p w14:paraId="68C9ED4B" w14:textId="77777777" w:rsidR="00C355EC" w:rsidRPr="00CB3C70" w:rsidRDefault="00C355EC" w:rsidP="0009685B">
      <w:pPr>
        <w:pStyle w:val="BodyText"/>
        <w:widowControl/>
        <w:kinsoku w:val="0"/>
        <w:overflowPunct w:val="0"/>
        <w:ind w:left="0"/>
        <w:rPr>
          <w:color w:val="000000" w:themeColor="text1"/>
        </w:rPr>
      </w:pPr>
    </w:p>
    <w:p w14:paraId="25A132B6"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Neboli vykonané žiadne štúdie zahŕňajúce pacientov s malignitou v anamnéze alebo pacientov, u</w:t>
      </w:r>
      <w:r w:rsidR="000B153C" w:rsidRPr="00CB3C70">
        <w:rPr>
          <w:color w:val="000000" w:themeColor="text1"/>
        </w:rPr>
        <w:t> </w:t>
      </w:r>
      <w:r w:rsidRPr="00CB3C70">
        <w:rPr>
          <w:color w:val="000000" w:themeColor="text1"/>
        </w:rPr>
        <w:t>ktorých sa pokračovalo v liečbe s adalimumabom po</w:t>
      </w:r>
      <w:r w:rsidR="000B153C" w:rsidRPr="00CB3C70">
        <w:rPr>
          <w:color w:val="000000" w:themeColor="text1"/>
        </w:rPr>
        <w:t> </w:t>
      </w:r>
      <w:r w:rsidRPr="00CB3C70">
        <w:rPr>
          <w:color w:val="000000" w:themeColor="text1"/>
        </w:rPr>
        <w:t>rozvinutí malignity. Preto sa má pri</w:t>
      </w:r>
      <w:r w:rsidR="000B153C" w:rsidRPr="00CB3C70">
        <w:rPr>
          <w:color w:val="000000" w:themeColor="text1"/>
        </w:rPr>
        <w:t> </w:t>
      </w:r>
      <w:r w:rsidRPr="00CB3C70">
        <w:rPr>
          <w:color w:val="000000" w:themeColor="text1"/>
        </w:rPr>
        <w:t>zvažovaní liečby adalimumabom u</w:t>
      </w:r>
      <w:r w:rsidR="000B153C" w:rsidRPr="00CB3C70">
        <w:rPr>
          <w:color w:val="000000" w:themeColor="text1"/>
        </w:rPr>
        <w:t> </w:t>
      </w:r>
      <w:r w:rsidRPr="00CB3C70">
        <w:rPr>
          <w:color w:val="000000" w:themeColor="text1"/>
        </w:rPr>
        <w:t>týchto pacientov postupovať s</w:t>
      </w:r>
      <w:r w:rsidR="000B153C" w:rsidRPr="00CB3C70">
        <w:rPr>
          <w:color w:val="000000" w:themeColor="text1"/>
        </w:rPr>
        <w:t> </w:t>
      </w:r>
      <w:r w:rsidRPr="00CB3C70">
        <w:rPr>
          <w:color w:val="000000" w:themeColor="text1"/>
        </w:rPr>
        <w:t>mimoriadnou opatrnosťou (pozri časť</w:t>
      </w:r>
      <w:r w:rsidR="000B153C" w:rsidRPr="00CB3C70">
        <w:rPr>
          <w:color w:val="000000" w:themeColor="text1"/>
        </w:rPr>
        <w:t> </w:t>
      </w:r>
      <w:r w:rsidRPr="00CB3C70">
        <w:rPr>
          <w:color w:val="000000" w:themeColor="text1"/>
        </w:rPr>
        <w:t>4.8).</w:t>
      </w:r>
    </w:p>
    <w:p w14:paraId="34232923" w14:textId="77777777" w:rsidR="00C355EC" w:rsidRPr="00CB3C70" w:rsidRDefault="00C355EC" w:rsidP="0009685B">
      <w:pPr>
        <w:pStyle w:val="BodyText"/>
        <w:widowControl/>
        <w:kinsoku w:val="0"/>
        <w:overflowPunct w:val="0"/>
        <w:ind w:left="0"/>
        <w:rPr>
          <w:color w:val="000000" w:themeColor="text1"/>
        </w:rPr>
      </w:pPr>
    </w:p>
    <w:p w14:paraId="43EE0652"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Všetci pacienti, a najmä pacienti s anamnézou extenzívnej imunosupresívnej liečby alebo pacienti so psoriázou s liečbou PUVA v anamnéze, sa majú vyšetriť na prítomnosť nemelanómov</w:t>
      </w:r>
      <w:r w:rsidR="00FF4BB0" w:rsidRPr="00CB3C70">
        <w:rPr>
          <w:color w:val="000000" w:themeColor="text1"/>
        </w:rPr>
        <w:t xml:space="preserve">ej rakoviny </w:t>
      </w:r>
      <w:r w:rsidRPr="00CB3C70">
        <w:rPr>
          <w:color w:val="000000" w:themeColor="text1"/>
        </w:rPr>
        <w:t>kože pred a počas liečby Amsparity. U pacientov liečených antagonistami TNF vrátane adalimumabu bol hlásený aj melanóm a karcinóm z Merkelových buniek (pozri časť 4.8).</w:t>
      </w:r>
    </w:p>
    <w:p w14:paraId="1D755321" w14:textId="77777777" w:rsidR="00C355EC" w:rsidRPr="00CB3C70" w:rsidRDefault="00C355EC" w:rsidP="0009685B">
      <w:pPr>
        <w:pStyle w:val="BodyText"/>
        <w:widowControl/>
        <w:kinsoku w:val="0"/>
        <w:overflowPunct w:val="0"/>
        <w:ind w:left="0"/>
        <w:rPr>
          <w:color w:val="000000" w:themeColor="text1"/>
        </w:rPr>
      </w:pPr>
    </w:p>
    <w:p w14:paraId="3902DC93"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w:t>
      </w:r>
      <w:r w:rsidR="000B153C" w:rsidRPr="00CB3C70">
        <w:rPr>
          <w:color w:val="000000" w:themeColor="text1"/>
        </w:rPr>
        <w:t> </w:t>
      </w:r>
      <w:r w:rsidR="00003D09" w:rsidRPr="00CB3C70">
        <w:rPr>
          <w:color w:val="000000" w:themeColor="text1"/>
        </w:rPr>
        <w:t>exploratívnom</w:t>
      </w:r>
      <w:r w:rsidRPr="00CB3C70">
        <w:rPr>
          <w:color w:val="000000" w:themeColor="text1"/>
        </w:rPr>
        <w:t xml:space="preserve">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rizikom malignity kvôli silnému fajčeniu.</w:t>
      </w:r>
    </w:p>
    <w:p w14:paraId="3DD4C719" w14:textId="77777777" w:rsidR="00C355EC" w:rsidRPr="00CB3C70" w:rsidRDefault="00C355EC" w:rsidP="0009685B">
      <w:pPr>
        <w:pStyle w:val="BodyText"/>
        <w:widowControl/>
        <w:kinsoku w:val="0"/>
        <w:overflowPunct w:val="0"/>
        <w:ind w:left="0"/>
        <w:rPr>
          <w:color w:val="000000" w:themeColor="text1"/>
        </w:rPr>
      </w:pPr>
    </w:p>
    <w:p w14:paraId="26E6DFCD"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 xml:space="preserve">Podľa súčasných údajov nie je známe, či liečba adalimumabom ovplyvňuje riziko vzniku dysplázie alebo kolorektálneho karcinómu. Všetci pacienti s ulceróznou kolitídou, u ktorých existuje riziko vzniku dysplázie alebo kolorektálneho karcinómu (napr. pacienti s </w:t>
      </w:r>
      <w:r w:rsidR="00283CFC" w:rsidRPr="00CB3C70">
        <w:rPr>
          <w:color w:val="000000" w:themeColor="text1"/>
        </w:rPr>
        <w:t xml:space="preserve">dlhodobou </w:t>
      </w:r>
      <w:r w:rsidRPr="00CB3C70">
        <w:rPr>
          <w:color w:val="000000" w:themeColor="text1"/>
        </w:rPr>
        <w:t xml:space="preserve">ulceróznou kolitídou alebo primárnou sklerotizujúcou cholangitídou), </w:t>
      </w:r>
      <w:r w:rsidR="00283CFC" w:rsidRPr="00CB3C70">
        <w:rPr>
          <w:color w:val="000000" w:themeColor="text1"/>
        </w:rPr>
        <w:t xml:space="preserve">alebo </w:t>
      </w:r>
      <w:r w:rsidRPr="00CB3C70">
        <w:rPr>
          <w:color w:val="000000" w:themeColor="text1"/>
        </w:rPr>
        <w:t>u</w:t>
      </w:r>
      <w:r w:rsidR="00283CFC" w:rsidRPr="00CB3C70">
        <w:rPr>
          <w:color w:val="000000" w:themeColor="text1"/>
        </w:rPr>
        <w:t> </w:t>
      </w:r>
      <w:r w:rsidRPr="00CB3C70">
        <w:rPr>
          <w:color w:val="000000" w:themeColor="text1"/>
        </w:rPr>
        <w:t>ktorých sa v minulosti vyskytla dysplázia alebo kolorektálny karcinóm, ma</w:t>
      </w:r>
      <w:r w:rsidR="00283CFC" w:rsidRPr="00CB3C70">
        <w:rPr>
          <w:color w:val="000000" w:themeColor="text1"/>
        </w:rPr>
        <w:t>jú</w:t>
      </w:r>
      <w:r w:rsidRPr="00CB3C70">
        <w:rPr>
          <w:color w:val="000000" w:themeColor="text1"/>
        </w:rPr>
        <w:t xml:space="preserve"> byť vyšetrení na možný rozvoj dysplázie alebo kolorektálneho karcinómu ešte pred začatím liečby a ďalej v pravidelných intervaloch v jej priebehu. Toto vyšetrenie má, v súlade s miestnymi požiadavkami, zahŕňať kolonoskopiu a biopsiu.</w:t>
      </w:r>
    </w:p>
    <w:p w14:paraId="02248D86" w14:textId="77777777" w:rsidR="00C355EC" w:rsidRPr="00CB3C70" w:rsidRDefault="00C355EC" w:rsidP="0009685B">
      <w:pPr>
        <w:pStyle w:val="BodyText"/>
        <w:widowControl/>
        <w:kinsoku w:val="0"/>
        <w:overflowPunct w:val="0"/>
        <w:ind w:left="0"/>
        <w:rPr>
          <w:color w:val="000000" w:themeColor="text1"/>
        </w:rPr>
      </w:pPr>
    </w:p>
    <w:p w14:paraId="4F55FD2F" w14:textId="77777777" w:rsidR="00C355EC" w:rsidRPr="00CB3C70" w:rsidRDefault="00C355EC" w:rsidP="0009685B">
      <w:pPr>
        <w:pStyle w:val="BodyText"/>
        <w:keepNext/>
        <w:widowControl/>
        <w:kinsoku w:val="0"/>
        <w:overflowPunct w:val="0"/>
        <w:ind w:left="0"/>
        <w:rPr>
          <w:color w:val="000000" w:themeColor="text1"/>
        </w:rPr>
      </w:pPr>
      <w:r w:rsidRPr="00CB3C70">
        <w:rPr>
          <w:color w:val="000000" w:themeColor="text1"/>
          <w:u w:val="single"/>
        </w:rPr>
        <w:t>Hematologické reakcie</w:t>
      </w:r>
    </w:p>
    <w:p w14:paraId="30DED410" w14:textId="77777777" w:rsidR="00C355EC" w:rsidRPr="00CB3C70" w:rsidRDefault="00C355EC" w:rsidP="0009685B">
      <w:pPr>
        <w:pStyle w:val="BodyText"/>
        <w:keepNext/>
        <w:widowControl/>
        <w:kinsoku w:val="0"/>
        <w:overflowPunct w:val="0"/>
        <w:ind w:left="0"/>
        <w:rPr>
          <w:color w:val="000000" w:themeColor="text1"/>
        </w:rPr>
      </w:pPr>
    </w:p>
    <w:p w14:paraId="6F7A2813"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S</w:t>
      </w:r>
      <w:r w:rsidR="000B153C" w:rsidRPr="00CB3C70">
        <w:rPr>
          <w:color w:val="000000" w:themeColor="text1"/>
        </w:rPr>
        <w:t> </w:t>
      </w:r>
      <w:r w:rsidRPr="00CB3C70">
        <w:rPr>
          <w:color w:val="000000" w:themeColor="text1"/>
        </w:rPr>
        <w:t xml:space="preserve">antagonistami TNF sa zriedkavo hlásila pancytopénia vrátane aplastickej anémie. Pri podávaní adalimumabu boli hlásené nežiaduce účinky hematologického systému vrátane </w:t>
      </w:r>
      <w:r w:rsidR="00003D09" w:rsidRPr="00CB3C70">
        <w:rPr>
          <w:color w:val="000000" w:themeColor="text1"/>
        </w:rPr>
        <w:t>medicínsky</w:t>
      </w:r>
      <w:r w:rsidRPr="00CB3C70">
        <w:rPr>
          <w:color w:val="000000" w:themeColor="text1"/>
        </w:rPr>
        <w:t xml:space="preserve"> signifikantnej cytopénie (napr. trombocytopénia, leukopénia). Všetci pacienti používajúci Amsparity musia byť upozornení na </w:t>
      </w:r>
      <w:r w:rsidR="00283CFC" w:rsidRPr="00CB3C70">
        <w:rPr>
          <w:color w:val="000000" w:themeColor="text1"/>
        </w:rPr>
        <w:t>to, aby</w:t>
      </w:r>
      <w:r w:rsidRPr="00CB3C70">
        <w:rPr>
          <w:color w:val="000000" w:themeColor="text1"/>
        </w:rPr>
        <w:t xml:space="preserve"> ihneď vyhľadať lekársku pomoc, ak spozorujú </w:t>
      </w:r>
      <w:r w:rsidR="00003D09" w:rsidRPr="00CB3C70">
        <w:rPr>
          <w:color w:val="000000" w:themeColor="text1"/>
        </w:rPr>
        <w:t xml:space="preserve">znaky </w:t>
      </w:r>
      <w:r w:rsidRPr="00CB3C70">
        <w:rPr>
          <w:color w:val="000000" w:themeColor="text1"/>
        </w:rPr>
        <w:t>a</w:t>
      </w:r>
      <w:r w:rsidR="00003D09" w:rsidRPr="00CB3C70">
        <w:rPr>
          <w:color w:val="000000" w:themeColor="text1"/>
        </w:rPr>
        <w:t> </w:t>
      </w:r>
      <w:r w:rsidRPr="00CB3C70">
        <w:rPr>
          <w:color w:val="000000" w:themeColor="text1"/>
        </w:rPr>
        <w:t>príznaky naznačujúce krvnú dyskráziu (napr. pretrvávajúca horúčka, tvorba modrín, krvácanie, bledosť). U</w:t>
      </w:r>
      <w:r w:rsidR="00283CFC" w:rsidRPr="00CB3C70">
        <w:rPr>
          <w:color w:val="000000" w:themeColor="text1"/>
        </w:rPr>
        <w:t> </w:t>
      </w:r>
      <w:r w:rsidRPr="00CB3C70">
        <w:rPr>
          <w:color w:val="000000" w:themeColor="text1"/>
        </w:rPr>
        <w:t>pacientov s potvrdenými signifikantnými hematologickými abnormalitami sa má zvážiť ukončenie liečby Amsparity.</w:t>
      </w:r>
    </w:p>
    <w:p w14:paraId="3C605EEF" w14:textId="77777777" w:rsidR="008620EF" w:rsidRPr="00CB3C70" w:rsidRDefault="008620EF" w:rsidP="0009685B">
      <w:pPr>
        <w:pStyle w:val="BodyText"/>
        <w:widowControl/>
        <w:kinsoku w:val="0"/>
        <w:overflowPunct w:val="0"/>
        <w:ind w:left="0"/>
        <w:rPr>
          <w:color w:val="000000" w:themeColor="text1"/>
          <w:u w:val="single"/>
        </w:rPr>
      </w:pPr>
    </w:p>
    <w:p w14:paraId="5826BE61"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Očkovanie</w:t>
      </w:r>
    </w:p>
    <w:p w14:paraId="61627AFC" w14:textId="77777777" w:rsidR="00C355EC" w:rsidRPr="00CB3C70" w:rsidRDefault="00C355EC" w:rsidP="0009685B">
      <w:pPr>
        <w:pStyle w:val="BodyText"/>
        <w:widowControl/>
        <w:kinsoku w:val="0"/>
        <w:overflowPunct w:val="0"/>
        <w:ind w:left="0"/>
        <w:rPr>
          <w:color w:val="000000" w:themeColor="text1"/>
        </w:rPr>
      </w:pPr>
    </w:p>
    <w:p w14:paraId="1A14F708" w14:textId="77777777" w:rsidR="00C355EC" w:rsidRPr="00CB3C70" w:rsidRDefault="00283CFC" w:rsidP="0009685B">
      <w:pPr>
        <w:pStyle w:val="BodyText"/>
        <w:widowControl/>
        <w:kinsoku w:val="0"/>
        <w:overflowPunct w:val="0"/>
        <w:ind w:left="0"/>
        <w:rPr>
          <w:color w:val="000000" w:themeColor="text1"/>
        </w:rPr>
      </w:pPr>
      <w:r w:rsidRPr="00CB3C70">
        <w:rPr>
          <w:color w:val="000000" w:themeColor="text1"/>
        </w:rPr>
        <w:t xml:space="preserve">V štúdii </w:t>
      </w:r>
      <w:r w:rsidR="00003D09" w:rsidRPr="00CB3C70">
        <w:rPr>
          <w:color w:val="000000" w:themeColor="text1"/>
        </w:rPr>
        <w:t>s </w:t>
      </w:r>
      <w:r w:rsidRPr="00CB3C70">
        <w:rPr>
          <w:color w:val="000000" w:themeColor="text1"/>
        </w:rPr>
        <w:t>226 dospel</w:t>
      </w:r>
      <w:r w:rsidR="00003D09" w:rsidRPr="00CB3C70">
        <w:rPr>
          <w:color w:val="000000" w:themeColor="text1"/>
        </w:rPr>
        <w:t>ými</w:t>
      </w:r>
      <w:r w:rsidRPr="00CB3C70">
        <w:rPr>
          <w:color w:val="000000" w:themeColor="text1"/>
        </w:rPr>
        <w:t xml:space="preserve"> </w:t>
      </w:r>
      <w:r w:rsidR="00003D09" w:rsidRPr="00CB3C70">
        <w:rPr>
          <w:color w:val="000000" w:themeColor="text1"/>
        </w:rPr>
        <w:t>pacientmi</w:t>
      </w:r>
      <w:r w:rsidRPr="00CB3C70">
        <w:rPr>
          <w:color w:val="000000" w:themeColor="text1"/>
        </w:rPr>
        <w:t xml:space="preserve"> s reumatoidnou artritídou, ktorí boli liečení adalimumabom alebo placebom, sa pozorovali podobné protilátkové odpovede po očkovaní štandardnou 23-zložkovou pneumokokovou </w:t>
      </w:r>
      <w:r w:rsidR="005E6BE4" w:rsidRPr="00CB3C70">
        <w:rPr>
          <w:color w:val="000000" w:themeColor="text1"/>
        </w:rPr>
        <w:t>očkovacou látkou</w:t>
      </w:r>
      <w:r w:rsidRPr="00CB3C70">
        <w:rPr>
          <w:color w:val="000000" w:themeColor="text1"/>
        </w:rPr>
        <w:t xml:space="preserve"> a trojzložkovou </w:t>
      </w:r>
      <w:r w:rsidR="005E6BE4" w:rsidRPr="00CB3C70">
        <w:rPr>
          <w:color w:val="000000" w:themeColor="text1"/>
        </w:rPr>
        <w:t>očkovacou látkou proti </w:t>
      </w:r>
      <w:r w:rsidRPr="00CB3C70">
        <w:rPr>
          <w:color w:val="000000" w:themeColor="text1"/>
        </w:rPr>
        <w:t>chrípk</w:t>
      </w:r>
      <w:r w:rsidR="005E6BE4" w:rsidRPr="00CB3C70">
        <w:rPr>
          <w:color w:val="000000" w:themeColor="text1"/>
        </w:rPr>
        <w:t>e</w:t>
      </w:r>
      <w:r w:rsidRPr="00CB3C70">
        <w:rPr>
          <w:color w:val="000000" w:themeColor="text1"/>
        </w:rPr>
        <w:t xml:space="preserve">. </w:t>
      </w:r>
      <w:r w:rsidR="00C355EC" w:rsidRPr="00CB3C70">
        <w:rPr>
          <w:color w:val="000000" w:themeColor="text1"/>
        </w:rPr>
        <w:t>Nie sú dostupné žiadne údaje o</w:t>
      </w:r>
      <w:r w:rsidR="000B153C" w:rsidRPr="00CB3C70">
        <w:rPr>
          <w:color w:val="000000" w:themeColor="text1"/>
        </w:rPr>
        <w:t> </w:t>
      </w:r>
      <w:r w:rsidR="00C355EC" w:rsidRPr="00CB3C70">
        <w:rPr>
          <w:color w:val="000000" w:themeColor="text1"/>
        </w:rPr>
        <w:t xml:space="preserve">sekundárnom prenose infekcie živými </w:t>
      </w:r>
      <w:r w:rsidR="005E6BE4" w:rsidRPr="00CB3C70">
        <w:rPr>
          <w:color w:val="000000" w:themeColor="text1"/>
        </w:rPr>
        <w:t xml:space="preserve">očkovacími látkami </w:t>
      </w:r>
      <w:r w:rsidR="00C355EC" w:rsidRPr="00CB3C70">
        <w:rPr>
          <w:color w:val="000000" w:themeColor="text1"/>
        </w:rPr>
        <w:t>u</w:t>
      </w:r>
      <w:r w:rsidR="000B153C" w:rsidRPr="00CB3C70">
        <w:rPr>
          <w:color w:val="000000" w:themeColor="text1"/>
        </w:rPr>
        <w:t> </w:t>
      </w:r>
      <w:r w:rsidR="00C355EC" w:rsidRPr="00CB3C70">
        <w:rPr>
          <w:color w:val="000000" w:themeColor="text1"/>
        </w:rPr>
        <w:t>pacientov liečených adalimumabom.</w:t>
      </w:r>
    </w:p>
    <w:p w14:paraId="3155AD72" w14:textId="77777777" w:rsidR="00C355EC" w:rsidRPr="00CB3C70" w:rsidRDefault="00C355EC" w:rsidP="0009685B">
      <w:pPr>
        <w:pStyle w:val="BodyText"/>
        <w:widowControl/>
        <w:kinsoku w:val="0"/>
        <w:overflowPunct w:val="0"/>
        <w:ind w:left="0"/>
        <w:rPr>
          <w:color w:val="000000" w:themeColor="text1"/>
        </w:rPr>
      </w:pPr>
    </w:p>
    <w:p w14:paraId="3EEBC974"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 xml:space="preserve">Odporúča sa, pokiaľ </w:t>
      </w:r>
      <w:r w:rsidR="00003D09" w:rsidRPr="00CB3C70">
        <w:rPr>
          <w:color w:val="000000" w:themeColor="text1"/>
        </w:rPr>
        <w:t>je to možné</w:t>
      </w:r>
      <w:r w:rsidRPr="00CB3C70">
        <w:rPr>
          <w:color w:val="000000" w:themeColor="text1"/>
        </w:rPr>
        <w:t>, aktualizova</w:t>
      </w:r>
      <w:r w:rsidR="00003D09" w:rsidRPr="00CB3C70">
        <w:rPr>
          <w:color w:val="000000" w:themeColor="text1"/>
        </w:rPr>
        <w:t>ť</w:t>
      </w:r>
      <w:r w:rsidRPr="00CB3C70">
        <w:rPr>
          <w:color w:val="000000" w:themeColor="text1"/>
        </w:rPr>
        <w:t xml:space="preserve"> všetky imunizácie </w:t>
      </w:r>
      <w:r w:rsidR="00283CFC" w:rsidRPr="00CB3C70">
        <w:rPr>
          <w:color w:val="000000" w:themeColor="text1"/>
        </w:rPr>
        <w:t>u </w:t>
      </w:r>
      <w:r w:rsidRPr="00CB3C70">
        <w:rPr>
          <w:color w:val="000000" w:themeColor="text1"/>
        </w:rPr>
        <w:t>pediatrických pacientov v</w:t>
      </w:r>
      <w:r w:rsidR="000B153C" w:rsidRPr="00CB3C70">
        <w:rPr>
          <w:color w:val="000000" w:themeColor="text1"/>
        </w:rPr>
        <w:t> </w:t>
      </w:r>
      <w:r w:rsidRPr="00CB3C70">
        <w:rPr>
          <w:color w:val="000000" w:themeColor="text1"/>
        </w:rPr>
        <w:t>súlade so</w:t>
      </w:r>
      <w:r w:rsidR="000B153C" w:rsidRPr="00CB3C70">
        <w:rPr>
          <w:color w:val="000000" w:themeColor="text1"/>
        </w:rPr>
        <w:t> </w:t>
      </w:r>
      <w:r w:rsidRPr="00CB3C70">
        <w:rPr>
          <w:color w:val="000000" w:themeColor="text1"/>
        </w:rPr>
        <w:t xml:space="preserve">súčasnými </w:t>
      </w:r>
      <w:r w:rsidR="00003D09" w:rsidRPr="00CB3C70">
        <w:rPr>
          <w:color w:val="000000" w:themeColor="text1"/>
        </w:rPr>
        <w:t xml:space="preserve">odporúčaniami </w:t>
      </w:r>
      <w:r w:rsidRPr="00CB3C70">
        <w:rPr>
          <w:color w:val="000000" w:themeColor="text1"/>
        </w:rPr>
        <w:t>pre imunizáciu ešte pred začatím liečby adalimumabom.</w:t>
      </w:r>
    </w:p>
    <w:p w14:paraId="769C3537" w14:textId="77777777" w:rsidR="00C355EC" w:rsidRPr="00CB3C70" w:rsidRDefault="00C355EC" w:rsidP="0009685B">
      <w:pPr>
        <w:pStyle w:val="BodyText"/>
        <w:widowControl/>
        <w:kinsoku w:val="0"/>
        <w:overflowPunct w:val="0"/>
        <w:ind w:left="0"/>
        <w:rPr>
          <w:color w:val="000000" w:themeColor="text1"/>
          <w:szCs w:val="21"/>
        </w:rPr>
      </w:pPr>
    </w:p>
    <w:p w14:paraId="61B26328"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Pacientov, používajúcich adalimumab, je možné sú</w:t>
      </w:r>
      <w:r w:rsidR="00283CFC" w:rsidRPr="00CB3C70">
        <w:rPr>
          <w:color w:val="000000" w:themeColor="text1"/>
        </w:rPr>
        <w:t>bežne</w:t>
      </w:r>
      <w:r w:rsidRPr="00CB3C70">
        <w:rPr>
          <w:color w:val="000000" w:themeColor="text1"/>
        </w:rPr>
        <w:t xml:space="preserve"> očkovať, s výnimkou živých </w:t>
      </w:r>
      <w:r w:rsidR="005E6BE4" w:rsidRPr="00CB3C70">
        <w:rPr>
          <w:color w:val="000000" w:themeColor="text1"/>
        </w:rPr>
        <w:t>očkovacích látok</w:t>
      </w:r>
      <w:r w:rsidRPr="00CB3C70">
        <w:rPr>
          <w:color w:val="000000" w:themeColor="text1"/>
        </w:rPr>
        <w:t xml:space="preserve">. Podávanie živých </w:t>
      </w:r>
      <w:r w:rsidR="005E6BE4" w:rsidRPr="00CB3C70">
        <w:rPr>
          <w:color w:val="000000" w:themeColor="text1"/>
        </w:rPr>
        <w:t>očkovacích látok</w:t>
      </w:r>
      <w:r w:rsidRPr="00CB3C70">
        <w:rPr>
          <w:color w:val="000000" w:themeColor="text1"/>
        </w:rPr>
        <w:t xml:space="preserve"> (napr. BCG </w:t>
      </w:r>
      <w:r w:rsidR="005E6BE4" w:rsidRPr="00CB3C70">
        <w:rPr>
          <w:color w:val="000000" w:themeColor="text1"/>
        </w:rPr>
        <w:t>očkovacia látka</w:t>
      </w:r>
      <w:r w:rsidRPr="00CB3C70">
        <w:rPr>
          <w:color w:val="000000" w:themeColor="text1"/>
        </w:rPr>
        <w:t xml:space="preserve">) dojčatám, ktoré boli in utero </w:t>
      </w:r>
      <w:r w:rsidRPr="00CB3C70">
        <w:rPr>
          <w:color w:val="000000" w:themeColor="text1"/>
        </w:rPr>
        <w:lastRenderedPageBreak/>
        <w:t>vystavené adalimumabu sa neodporúča počas 5 mesiacov po poslednej injekcii adalimumabu, podanej matke počas gravidity.</w:t>
      </w:r>
    </w:p>
    <w:p w14:paraId="1392F031" w14:textId="77777777" w:rsidR="00C355EC" w:rsidRPr="00CB3C70" w:rsidRDefault="00C355EC" w:rsidP="0009685B">
      <w:pPr>
        <w:pStyle w:val="BodyText"/>
        <w:widowControl/>
        <w:kinsoku w:val="0"/>
        <w:overflowPunct w:val="0"/>
        <w:ind w:left="0"/>
        <w:rPr>
          <w:color w:val="000000" w:themeColor="text1"/>
        </w:rPr>
      </w:pPr>
    </w:p>
    <w:p w14:paraId="0715488B" w14:textId="77777777" w:rsidR="00C355EC" w:rsidRPr="00CB3C70" w:rsidRDefault="00C355EC" w:rsidP="00EC119E">
      <w:pPr>
        <w:pStyle w:val="BodyText"/>
        <w:keepNext/>
        <w:widowControl/>
        <w:kinsoku w:val="0"/>
        <w:overflowPunct w:val="0"/>
        <w:ind w:left="0"/>
        <w:rPr>
          <w:color w:val="000000" w:themeColor="text1"/>
        </w:rPr>
      </w:pPr>
      <w:r w:rsidRPr="00CB3C70">
        <w:rPr>
          <w:color w:val="000000" w:themeColor="text1"/>
          <w:u w:val="single"/>
        </w:rPr>
        <w:t>Kongestívne srdcové zlyh</w:t>
      </w:r>
      <w:r w:rsidR="00E800E4" w:rsidRPr="00CB3C70">
        <w:rPr>
          <w:color w:val="000000" w:themeColor="text1"/>
          <w:u w:val="single"/>
        </w:rPr>
        <w:t>áv</w:t>
      </w:r>
      <w:r w:rsidRPr="00CB3C70">
        <w:rPr>
          <w:color w:val="000000" w:themeColor="text1"/>
          <w:u w:val="single"/>
        </w:rPr>
        <w:t>anie</w:t>
      </w:r>
    </w:p>
    <w:p w14:paraId="568CAD93" w14:textId="77777777" w:rsidR="00C355EC" w:rsidRPr="00CB3C70" w:rsidRDefault="00C355EC" w:rsidP="00EC119E">
      <w:pPr>
        <w:pStyle w:val="BodyText"/>
        <w:keepNext/>
        <w:widowControl/>
        <w:kinsoku w:val="0"/>
        <w:overflowPunct w:val="0"/>
        <w:ind w:left="0"/>
        <w:rPr>
          <w:color w:val="000000" w:themeColor="text1"/>
        </w:rPr>
      </w:pPr>
    </w:p>
    <w:p w14:paraId="6DEBB944" w14:textId="77777777" w:rsidR="00C355EC" w:rsidRPr="00CB3C70" w:rsidRDefault="00C355EC" w:rsidP="00EC119E">
      <w:pPr>
        <w:pStyle w:val="BodyText"/>
        <w:keepNext/>
        <w:widowControl/>
        <w:kinsoku w:val="0"/>
        <w:overflowPunct w:val="0"/>
        <w:ind w:left="0"/>
        <w:rPr>
          <w:color w:val="000000" w:themeColor="text1"/>
        </w:rPr>
      </w:pPr>
      <w:r w:rsidRPr="00CB3C70">
        <w:rPr>
          <w:color w:val="000000" w:themeColor="text1"/>
        </w:rPr>
        <w:t>V</w:t>
      </w:r>
      <w:r w:rsidR="000B153C" w:rsidRPr="00CB3C70">
        <w:rPr>
          <w:color w:val="000000" w:themeColor="text1"/>
        </w:rPr>
        <w:t> </w:t>
      </w:r>
      <w:r w:rsidRPr="00CB3C70">
        <w:rPr>
          <w:color w:val="000000" w:themeColor="text1"/>
        </w:rPr>
        <w:t>klinickej štúdii s</w:t>
      </w:r>
      <w:r w:rsidR="000B153C" w:rsidRPr="00CB3C70">
        <w:rPr>
          <w:color w:val="000000" w:themeColor="text1"/>
        </w:rPr>
        <w:t> </w:t>
      </w:r>
      <w:r w:rsidRPr="00CB3C70">
        <w:rPr>
          <w:color w:val="000000" w:themeColor="text1"/>
        </w:rPr>
        <w:t>ďalším antagonistom TNF sa pozorovalo zhoršenie kongestívneho srdcového zlyh</w:t>
      </w:r>
      <w:r w:rsidR="005E6BE4" w:rsidRPr="00CB3C70">
        <w:rPr>
          <w:color w:val="000000" w:themeColor="text1"/>
        </w:rPr>
        <w:t>áv</w:t>
      </w:r>
      <w:r w:rsidRPr="00CB3C70">
        <w:rPr>
          <w:color w:val="000000" w:themeColor="text1"/>
        </w:rPr>
        <w:t>ania a zvýšenie úmrtnosti na srdcové zlyhanie. U</w:t>
      </w:r>
      <w:r w:rsidR="000B153C" w:rsidRPr="00CB3C70">
        <w:rPr>
          <w:color w:val="000000" w:themeColor="text1"/>
        </w:rPr>
        <w:t> </w:t>
      </w:r>
      <w:r w:rsidRPr="00CB3C70">
        <w:rPr>
          <w:color w:val="000000" w:themeColor="text1"/>
        </w:rPr>
        <w:t xml:space="preserve">pacientov používajúcich adalimumab boli hlásené </w:t>
      </w:r>
      <w:r w:rsidR="00283CFC" w:rsidRPr="00CB3C70">
        <w:rPr>
          <w:color w:val="000000" w:themeColor="text1"/>
        </w:rPr>
        <w:t>aj</w:t>
      </w:r>
      <w:r w:rsidRPr="00CB3C70">
        <w:rPr>
          <w:color w:val="000000" w:themeColor="text1"/>
        </w:rPr>
        <w:t xml:space="preserve"> prípady zhoršenia kongestívneho srdcového zlyh</w:t>
      </w:r>
      <w:r w:rsidR="005E6BE4" w:rsidRPr="00CB3C70">
        <w:rPr>
          <w:color w:val="000000" w:themeColor="text1"/>
        </w:rPr>
        <w:t>áv</w:t>
      </w:r>
      <w:r w:rsidRPr="00CB3C70">
        <w:rPr>
          <w:color w:val="000000" w:themeColor="text1"/>
        </w:rPr>
        <w:t>ania. U pacientov s miernym srdcovým zlyh</w:t>
      </w:r>
      <w:r w:rsidR="005E6BE4" w:rsidRPr="00CB3C70">
        <w:rPr>
          <w:color w:val="000000" w:themeColor="text1"/>
        </w:rPr>
        <w:t>áv</w:t>
      </w:r>
      <w:r w:rsidRPr="00CB3C70">
        <w:rPr>
          <w:color w:val="000000" w:themeColor="text1"/>
        </w:rPr>
        <w:t>aním (trieda I/II podľa NYHA) sa má Amsparity použ</w:t>
      </w:r>
      <w:r w:rsidR="00283CFC" w:rsidRPr="00CB3C70">
        <w:rPr>
          <w:color w:val="000000" w:themeColor="text1"/>
        </w:rPr>
        <w:t>ívať</w:t>
      </w:r>
      <w:r w:rsidRPr="00CB3C70">
        <w:rPr>
          <w:color w:val="000000" w:themeColor="text1"/>
        </w:rPr>
        <w:t xml:space="preserve"> s opatrnosťou. Amsparity je kontraindikovaná pri stredne ťažkom alebo ťažkom srdcovom zlyh</w:t>
      </w:r>
      <w:r w:rsidR="005E6BE4" w:rsidRPr="00CB3C70">
        <w:rPr>
          <w:color w:val="000000" w:themeColor="text1"/>
        </w:rPr>
        <w:t>áv</w:t>
      </w:r>
      <w:r w:rsidRPr="00CB3C70">
        <w:rPr>
          <w:color w:val="000000" w:themeColor="text1"/>
        </w:rPr>
        <w:t>aní (pozri časť 4.3). U</w:t>
      </w:r>
      <w:r w:rsidR="00F55F20" w:rsidRPr="00CB3C70">
        <w:rPr>
          <w:color w:val="000000" w:themeColor="text1"/>
        </w:rPr>
        <w:t> </w:t>
      </w:r>
      <w:r w:rsidRPr="00CB3C70">
        <w:rPr>
          <w:color w:val="000000" w:themeColor="text1"/>
        </w:rPr>
        <w:t>pacientov, u</w:t>
      </w:r>
      <w:r w:rsidR="00F55F20" w:rsidRPr="00CB3C70">
        <w:rPr>
          <w:color w:val="000000" w:themeColor="text1"/>
        </w:rPr>
        <w:t> </w:t>
      </w:r>
      <w:r w:rsidRPr="00CB3C70">
        <w:rPr>
          <w:color w:val="000000" w:themeColor="text1"/>
        </w:rPr>
        <w:t>ktorých sa rozvinuli nové alebo sa zhoršili príznaky kongestívneho srdcového zlyh</w:t>
      </w:r>
      <w:r w:rsidR="005E6BE4" w:rsidRPr="00CB3C70">
        <w:rPr>
          <w:color w:val="000000" w:themeColor="text1"/>
        </w:rPr>
        <w:t>áv</w:t>
      </w:r>
      <w:r w:rsidRPr="00CB3C70">
        <w:rPr>
          <w:color w:val="000000" w:themeColor="text1"/>
        </w:rPr>
        <w:t xml:space="preserve">ania, sa musí liečba Amsparity </w:t>
      </w:r>
      <w:r w:rsidR="00283CFC" w:rsidRPr="00CB3C70">
        <w:rPr>
          <w:color w:val="000000" w:themeColor="text1"/>
        </w:rPr>
        <w:t>ukončiť</w:t>
      </w:r>
      <w:r w:rsidRPr="00CB3C70">
        <w:rPr>
          <w:color w:val="000000" w:themeColor="text1"/>
        </w:rPr>
        <w:t>.</w:t>
      </w:r>
    </w:p>
    <w:p w14:paraId="072F4FE1" w14:textId="77777777" w:rsidR="00C355EC" w:rsidRPr="00CB3C70" w:rsidRDefault="00C355EC" w:rsidP="0009685B">
      <w:pPr>
        <w:pStyle w:val="BodyText"/>
        <w:widowControl/>
        <w:kinsoku w:val="0"/>
        <w:overflowPunct w:val="0"/>
        <w:ind w:left="0"/>
        <w:rPr>
          <w:color w:val="000000" w:themeColor="text1"/>
        </w:rPr>
      </w:pPr>
    </w:p>
    <w:p w14:paraId="3D182D0D"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Autoimunitné procesy</w:t>
      </w:r>
    </w:p>
    <w:p w14:paraId="63851C0B" w14:textId="77777777" w:rsidR="00C355EC" w:rsidRPr="00CB3C70" w:rsidRDefault="00C355EC" w:rsidP="0009685B">
      <w:pPr>
        <w:pStyle w:val="BodyText"/>
        <w:widowControl/>
        <w:kinsoku w:val="0"/>
        <w:overflowPunct w:val="0"/>
        <w:ind w:left="0"/>
        <w:rPr>
          <w:color w:val="000000" w:themeColor="text1"/>
        </w:rPr>
      </w:pPr>
    </w:p>
    <w:p w14:paraId="0491C76A"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Liečba Amsparity môže viesť k tvorbe autoimunitných protilátok. Účinok dlhodobej liečby adalimumabom na rozvoj autoimunitných ochorení nie je známy. Ak sa u pacienta po liečbe Amsparity rozvinú príznaky naznačujúce syndróm podobný lupusu a má pozitívne protilátky proti dvojreťazcovej DNA, nemá sa Amsparity ďalej podávať (pozri časť 4.8).</w:t>
      </w:r>
    </w:p>
    <w:p w14:paraId="679BD2D2" w14:textId="77777777" w:rsidR="00C355EC" w:rsidRPr="00CB3C70" w:rsidRDefault="00C355EC" w:rsidP="0009685B">
      <w:pPr>
        <w:pStyle w:val="BodyText"/>
        <w:widowControl/>
        <w:kinsoku w:val="0"/>
        <w:overflowPunct w:val="0"/>
        <w:ind w:left="0"/>
        <w:rPr>
          <w:color w:val="000000" w:themeColor="text1"/>
        </w:rPr>
      </w:pPr>
    </w:p>
    <w:p w14:paraId="5FF3ADA9"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Súbežné podávanie biologických DMARDs alebo antagonistov TNF</w:t>
      </w:r>
    </w:p>
    <w:p w14:paraId="225A1166" w14:textId="77777777" w:rsidR="00C355EC" w:rsidRPr="00CB3C70" w:rsidRDefault="00C355EC" w:rsidP="0009685B">
      <w:pPr>
        <w:pStyle w:val="BodyText"/>
        <w:widowControl/>
        <w:kinsoku w:val="0"/>
        <w:overflowPunct w:val="0"/>
        <w:ind w:left="0"/>
        <w:rPr>
          <w:color w:val="000000" w:themeColor="text1"/>
        </w:rPr>
      </w:pPr>
    </w:p>
    <w:p w14:paraId="745A4A32"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V klinických štúdiách sa pri sú</w:t>
      </w:r>
      <w:r w:rsidR="00283CFC" w:rsidRPr="00CB3C70">
        <w:rPr>
          <w:color w:val="000000" w:themeColor="text1"/>
        </w:rPr>
        <w:t>bežnom</w:t>
      </w:r>
      <w:r w:rsidRPr="00CB3C70">
        <w:rPr>
          <w:color w:val="000000" w:themeColor="text1"/>
        </w:rPr>
        <w:t xml:space="preserve"> použití anakinry a etanerceptu, </w:t>
      </w:r>
      <w:r w:rsidR="00283CFC" w:rsidRPr="00CB3C70">
        <w:rPr>
          <w:color w:val="000000" w:themeColor="text1"/>
        </w:rPr>
        <w:t xml:space="preserve">iného </w:t>
      </w:r>
      <w:r w:rsidRPr="00CB3C70">
        <w:rPr>
          <w:color w:val="000000" w:themeColor="text1"/>
        </w:rPr>
        <w:t>antagonistu TNF, vyskytli závažné infekcie bez dosiahnutia ďalšieho klinického prínosu v porovnaní so samotným etanerceptom. Vzhľadom na povahu nežiaducich účinkov pozorovaných pri kombinovanej liečbe etanerceptom a anakinrou sa podobné toxicity môžu vyskytnúť aj pri kombinácii anakinry a iných antagonistov TNF. Preto sa neodporúča kombinácia adalimumabu a</w:t>
      </w:r>
      <w:r w:rsidR="000B153C" w:rsidRPr="00CB3C70">
        <w:rPr>
          <w:color w:val="000000" w:themeColor="text1"/>
        </w:rPr>
        <w:t> </w:t>
      </w:r>
      <w:r w:rsidRPr="00CB3C70">
        <w:rPr>
          <w:color w:val="000000" w:themeColor="text1"/>
        </w:rPr>
        <w:t>anakinry (pozri časť 4.5).</w:t>
      </w:r>
    </w:p>
    <w:p w14:paraId="46DD5FB1" w14:textId="77777777" w:rsidR="00C355EC" w:rsidRPr="00CB3C70" w:rsidRDefault="00C355EC" w:rsidP="0009685B">
      <w:pPr>
        <w:pStyle w:val="BodyText"/>
        <w:widowControl/>
        <w:kinsoku w:val="0"/>
        <w:overflowPunct w:val="0"/>
        <w:ind w:left="0"/>
        <w:rPr>
          <w:color w:val="000000" w:themeColor="text1"/>
          <w:szCs w:val="21"/>
        </w:rPr>
      </w:pPr>
    </w:p>
    <w:p w14:paraId="35ACE923"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Súbežné podávanie adalimumabu a iných biologických DMARDs (napr. anakinra a abatacept) alebo iných antagonistov TNF sa neodporúča na základe možného zvýšeného rizika infekcií vrátane závažných infekcií a iných potenciálnych farmakologických interakcií (pozri časť 4.5).</w:t>
      </w:r>
    </w:p>
    <w:p w14:paraId="4578A367" w14:textId="77777777" w:rsidR="00C355EC" w:rsidRPr="00CB3C70" w:rsidRDefault="00C355EC" w:rsidP="0009685B">
      <w:pPr>
        <w:pStyle w:val="BodyText"/>
        <w:widowControl/>
        <w:kinsoku w:val="0"/>
        <w:overflowPunct w:val="0"/>
        <w:ind w:left="0"/>
        <w:rPr>
          <w:color w:val="000000" w:themeColor="text1"/>
          <w:szCs w:val="21"/>
        </w:rPr>
      </w:pPr>
    </w:p>
    <w:p w14:paraId="40218F65"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Chirurgické zákroky</w:t>
      </w:r>
    </w:p>
    <w:p w14:paraId="6286DB86" w14:textId="77777777" w:rsidR="00C355EC" w:rsidRPr="00CB3C70" w:rsidRDefault="00C355EC" w:rsidP="0009685B">
      <w:pPr>
        <w:pStyle w:val="BodyText"/>
        <w:widowControl/>
        <w:kinsoku w:val="0"/>
        <w:overflowPunct w:val="0"/>
        <w:ind w:left="0"/>
        <w:rPr>
          <w:color w:val="000000" w:themeColor="text1"/>
          <w:szCs w:val="15"/>
        </w:rPr>
      </w:pPr>
    </w:p>
    <w:p w14:paraId="6AA0889B"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K</w:t>
      </w:r>
      <w:r w:rsidR="000B153C" w:rsidRPr="00CB3C70">
        <w:rPr>
          <w:color w:val="000000" w:themeColor="text1"/>
        </w:rPr>
        <w:t> </w:t>
      </w:r>
      <w:r w:rsidRPr="00CB3C70">
        <w:rPr>
          <w:color w:val="000000" w:themeColor="text1"/>
        </w:rPr>
        <w:t>dispozícii je len limitované množstvo údajov o</w:t>
      </w:r>
      <w:r w:rsidR="000B153C" w:rsidRPr="00CB3C70">
        <w:rPr>
          <w:color w:val="000000" w:themeColor="text1"/>
        </w:rPr>
        <w:t> </w:t>
      </w:r>
      <w:r w:rsidRPr="00CB3C70">
        <w:rPr>
          <w:color w:val="000000" w:themeColor="text1"/>
        </w:rPr>
        <w:t>bezpečnosti pri chirurgických zákrokoch u</w:t>
      </w:r>
      <w:r w:rsidR="000B153C" w:rsidRPr="00CB3C70">
        <w:rPr>
          <w:color w:val="000000" w:themeColor="text1"/>
        </w:rPr>
        <w:t> </w:t>
      </w:r>
      <w:r w:rsidRPr="00CB3C70">
        <w:rPr>
          <w:color w:val="000000" w:themeColor="text1"/>
        </w:rPr>
        <w:t>pacientov liečených adalimumabom. Ak je naplánovaný chirurgický zákrok, treba vziať do úvahy dlhý biologický polčas adalimumabu. Pacient, ktorý používa Amsparity a vyžaduje chirurgický zákrok, sa musí kvôli infekciám dôkladne monitorovať a prípadne sa majú vykonať vhodné opatrenia. U</w:t>
      </w:r>
      <w:r w:rsidR="000B153C" w:rsidRPr="00CB3C70">
        <w:rPr>
          <w:color w:val="000000" w:themeColor="text1"/>
        </w:rPr>
        <w:t> </w:t>
      </w:r>
      <w:r w:rsidRPr="00CB3C70">
        <w:rPr>
          <w:color w:val="000000" w:themeColor="text1"/>
        </w:rPr>
        <w:t>pacientov používajúcich adalimumab a</w:t>
      </w:r>
      <w:r w:rsidR="000B153C" w:rsidRPr="00CB3C70">
        <w:rPr>
          <w:color w:val="000000" w:themeColor="text1"/>
        </w:rPr>
        <w:t> </w:t>
      </w:r>
      <w:r w:rsidRPr="00CB3C70">
        <w:rPr>
          <w:color w:val="000000" w:themeColor="text1"/>
        </w:rPr>
        <w:t xml:space="preserve">podstupujúcich artroplastiku je k dispozícii </w:t>
      </w:r>
      <w:r w:rsidR="00283CFC" w:rsidRPr="00CB3C70">
        <w:rPr>
          <w:color w:val="000000" w:themeColor="text1"/>
        </w:rPr>
        <w:t xml:space="preserve">obmedzené </w:t>
      </w:r>
      <w:r w:rsidRPr="00CB3C70">
        <w:rPr>
          <w:color w:val="000000" w:themeColor="text1"/>
        </w:rPr>
        <w:t>množstvo údajov o bezpečnosti.</w:t>
      </w:r>
    </w:p>
    <w:p w14:paraId="2BA595D9" w14:textId="77777777" w:rsidR="008620EF" w:rsidRPr="00CB3C70" w:rsidRDefault="008620EF" w:rsidP="0009685B">
      <w:pPr>
        <w:pStyle w:val="BodyText"/>
        <w:widowControl/>
        <w:kinsoku w:val="0"/>
        <w:overflowPunct w:val="0"/>
        <w:ind w:left="0"/>
        <w:rPr>
          <w:color w:val="000000" w:themeColor="text1"/>
          <w:u w:val="single"/>
        </w:rPr>
      </w:pPr>
    </w:p>
    <w:p w14:paraId="0A72831F" w14:textId="77777777" w:rsidR="00C355EC" w:rsidRPr="00CB3C70" w:rsidRDefault="00C355EC" w:rsidP="0009685B">
      <w:pPr>
        <w:pStyle w:val="BodyText"/>
        <w:keepNext/>
        <w:widowControl/>
        <w:kinsoku w:val="0"/>
        <w:overflowPunct w:val="0"/>
        <w:ind w:left="0"/>
        <w:rPr>
          <w:color w:val="000000" w:themeColor="text1"/>
        </w:rPr>
      </w:pPr>
      <w:r w:rsidRPr="00CB3C70">
        <w:rPr>
          <w:color w:val="000000" w:themeColor="text1"/>
          <w:u w:val="single"/>
        </w:rPr>
        <w:t>Obštrukcia tenkého čreva</w:t>
      </w:r>
    </w:p>
    <w:p w14:paraId="661CF535" w14:textId="77777777" w:rsidR="00C355EC" w:rsidRPr="00CB3C70" w:rsidRDefault="00C355EC" w:rsidP="0009685B">
      <w:pPr>
        <w:pStyle w:val="BodyText"/>
        <w:keepNext/>
        <w:widowControl/>
        <w:kinsoku w:val="0"/>
        <w:overflowPunct w:val="0"/>
        <w:ind w:left="0"/>
        <w:rPr>
          <w:color w:val="000000" w:themeColor="text1"/>
        </w:rPr>
      </w:pPr>
    </w:p>
    <w:p w14:paraId="7FF7CDE3" w14:textId="77777777" w:rsidR="00C355EC" w:rsidRPr="00CB3C70" w:rsidRDefault="00C355EC" w:rsidP="00054A92">
      <w:pPr>
        <w:pStyle w:val="BodyText"/>
        <w:widowControl/>
        <w:kinsoku w:val="0"/>
        <w:overflowPunct w:val="0"/>
        <w:ind w:left="0"/>
        <w:rPr>
          <w:color w:val="000000" w:themeColor="text1"/>
        </w:rPr>
      </w:pPr>
      <w:r w:rsidRPr="00CB3C70">
        <w:rPr>
          <w:color w:val="000000" w:themeColor="text1"/>
        </w:rPr>
        <w:t xml:space="preserve">Zlyhanie odpovede pri liečbe Crohnovej choroby môže naznačovať výskyt fixovanej fibrotickej striktúry, ktorá môže vyžadovať chirurgickú liečbu. </w:t>
      </w:r>
      <w:r w:rsidR="00283CFC" w:rsidRPr="00CB3C70">
        <w:rPr>
          <w:color w:val="000000" w:themeColor="text1"/>
        </w:rPr>
        <w:t>Dostupné ú</w:t>
      </w:r>
      <w:r w:rsidRPr="00CB3C70">
        <w:rPr>
          <w:color w:val="000000" w:themeColor="text1"/>
        </w:rPr>
        <w:t>daje naznačujú, že adalimumab nezhoršuje alebo nespôsobuje striktúry.</w:t>
      </w:r>
    </w:p>
    <w:p w14:paraId="60A28349" w14:textId="77777777" w:rsidR="00C355EC" w:rsidRPr="00CB3C70" w:rsidRDefault="00C355EC" w:rsidP="0009685B">
      <w:pPr>
        <w:pStyle w:val="BodyText"/>
        <w:widowControl/>
        <w:kinsoku w:val="0"/>
        <w:overflowPunct w:val="0"/>
        <w:ind w:left="0"/>
        <w:rPr>
          <w:color w:val="000000" w:themeColor="text1"/>
        </w:rPr>
      </w:pPr>
    </w:p>
    <w:p w14:paraId="5593713E" w14:textId="77777777" w:rsidR="00C355EC" w:rsidRPr="00CB3C70" w:rsidRDefault="00C355EC" w:rsidP="0009685B">
      <w:pPr>
        <w:pStyle w:val="BodyText"/>
        <w:keepNext/>
        <w:widowControl/>
        <w:kinsoku w:val="0"/>
        <w:overflowPunct w:val="0"/>
        <w:ind w:left="0"/>
        <w:rPr>
          <w:color w:val="000000" w:themeColor="text1"/>
        </w:rPr>
      </w:pPr>
      <w:r w:rsidRPr="00CB3C70">
        <w:rPr>
          <w:color w:val="000000" w:themeColor="text1"/>
          <w:u w:val="single"/>
        </w:rPr>
        <w:t>Starší ľudia</w:t>
      </w:r>
    </w:p>
    <w:p w14:paraId="146C3CAE" w14:textId="77777777" w:rsidR="00C355EC" w:rsidRPr="00CB3C70" w:rsidRDefault="00C355EC" w:rsidP="0009685B">
      <w:pPr>
        <w:pStyle w:val="BodyText"/>
        <w:keepNext/>
        <w:widowControl/>
        <w:kinsoku w:val="0"/>
        <w:overflowPunct w:val="0"/>
        <w:ind w:left="0"/>
        <w:rPr>
          <w:color w:val="000000" w:themeColor="text1"/>
        </w:rPr>
      </w:pPr>
    </w:p>
    <w:p w14:paraId="17609AEE"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 xml:space="preserve">Frekvencia výskytu závažných infekcií </w:t>
      </w:r>
      <w:r w:rsidR="00D343C2" w:rsidRPr="00CB3C70">
        <w:rPr>
          <w:color w:val="000000" w:themeColor="text1"/>
        </w:rPr>
        <w:t>v skupine pacientov starších</w:t>
      </w:r>
      <w:r w:rsidRPr="00CB3C70">
        <w:rPr>
          <w:color w:val="000000" w:themeColor="text1"/>
        </w:rPr>
        <w:t xml:space="preserve"> ako 65 rokov (3,7 %), ktorí boli liečení adalimumabom bola vyššia ako u pacientov mladších ako 65 rokov (1,5 %). Niektoré z nich sa skončili fatálne. Pri liečbe starších pacientov je treba venovať osobitnú pozornosť riziku vzniku infekcií.</w:t>
      </w:r>
    </w:p>
    <w:p w14:paraId="70246D62" w14:textId="77777777" w:rsidR="00C355EC" w:rsidRPr="00CB3C70" w:rsidRDefault="00C355EC" w:rsidP="0009685B">
      <w:pPr>
        <w:pStyle w:val="BodyText"/>
        <w:widowControl/>
        <w:kinsoku w:val="0"/>
        <w:overflowPunct w:val="0"/>
        <w:ind w:left="0"/>
        <w:rPr>
          <w:color w:val="000000" w:themeColor="text1"/>
        </w:rPr>
      </w:pPr>
    </w:p>
    <w:p w14:paraId="40852909" w14:textId="77777777" w:rsidR="00C355EC" w:rsidRPr="00CB3C70" w:rsidRDefault="00C355EC" w:rsidP="00054A92">
      <w:pPr>
        <w:pStyle w:val="BodyText"/>
        <w:keepNext/>
        <w:widowControl/>
        <w:kinsoku w:val="0"/>
        <w:overflowPunct w:val="0"/>
        <w:ind w:left="0"/>
        <w:rPr>
          <w:color w:val="000000" w:themeColor="text1"/>
        </w:rPr>
      </w:pPr>
      <w:r w:rsidRPr="00CB3C70">
        <w:rPr>
          <w:color w:val="000000" w:themeColor="text1"/>
          <w:u w:val="single"/>
        </w:rPr>
        <w:t>Pediatrická populácia</w:t>
      </w:r>
    </w:p>
    <w:p w14:paraId="4F840F6B" w14:textId="77777777" w:rsidR="00C355EC" w:rsidRPr="00CB3C70" w:rsidRDefault="00C355EC" w:rsidP="00054A92">
      <w:pPr>
        <w:pStyle w:val="BodyText"/>
        <w:keepNext/>
        <w:widowControl/>
        <w:kinsoku w:val="0"/>
        <w:overflowPunct w:val="0"/>
        <w:ind w:left="0"/>
        <w:rPr>
          <w:color w:val="000000" w:themeColor="text1"/>
        </w:rPr>
      </w:pPr>
    </w:p>
    <w:p w14:paraId="18504AD9"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Pozri vyššie časť „Očkovanie“.</w:t>
      </w:r>
    </w:p>
    <w:p w14:paraId="5B542B8A" w14:textId="77777777" w:rsidR="008D74DD" w:rsidRPr="00CB3C70" w:rsidRDefault="008D74DD" w:rsidP="0009685B">
      <w:pPr>
        <w:rPr>
          <w:color w:val="000000" w:themeColor="text1"/>
        </w:rPr>
      </w:pPr>
    </w:p>
    <w:p w14:paraId="47173CA0" w14:textId="69407304" w:rsidR="00FC61A4" w:rsidRPr="00CB3C70" w:rsidRDefault="00FC61A4" w:rsidP="00EC119E">
      <w:pPr>
        <w:keepNext/>
        <w:rPr>
          <w:color w:val="000000" w:themeColor="text1"/>
          <w:u w:val="single"/>
        </w:rPr>
      </w:pPr>
      <w:r w:rsidRPr="00CB3C70">
        <w:rPr>
          <w:color w:val="000000" w:themeColor="text1"/>
          <w:u w:val="single"/>
        </w:rPr>
        <w:t>Pomocn</w:t>
      </w:r>
      <w:r w:rsidR="00CB3C70">
        <w:rPr>
          <w:color w:val="000000" w:themeColor="text1"/>
          <w:u w:val="single"/>
        </w:rPr>
        <w:t>é</w:t>
      </w:r>
      <w:r w:rsidRPr="00CB3C70">
        <w:rPr>
          <w:color w:val="000000" w:themeColor="text1"/>
          <w:u w:val="single"/>
        </w:rPr>
        <w:t xml:space="preserve"> látk</w:t>
      </w:r>
      <w:r w:rsidR="00CB3C70">
        <w:rPr>
          <w:color w:val="000000" w:themeColor="text1"/>
          <w:u w:val="single"/>
        </w:rPr>
        <w:t>y</w:t>
      </w:r>
      <w:r w:rsidR="00A5407A">
        <w:rPr>
          <w:color w:val="000000" w:themeColor="text1"/>
          <w:u w:val="single"/>
        </w:rPr>
        <w:t xml:space="preserve"> </w:t>
      </w:r>
      <w:r w:rsidRPr="00CB3C70">
        <w:rPr>
          <w:color w:val="000000" w:themeColor="text1"/>
          <w:u w:val="single"/>
        </w:rPr>
        <w:t>so</w:t>
      </w:r>
      <w:r w:rsidR="00A5407A">
        <w:rPr>
          <w:color w:val="000000" w:themeColor="text1"/>
          <w:u w:val="single"/>
        </w:rPr>
        <w:t> </w:t>
      </w:r>
      <w:r w:rsidRPr="00CB3C70">
        <w:rPr>
          <w:color w:val="000000" w:themeColor="text1"/>
          <w:u w:val="single"/>
        </w:rPr>
        <w:t>známym účinkom</w:t>
      </w:r>
    </w:p>
    <w:p w14:paraId="617DAAC1" w14:textId="77777777" w:rsidR="00FC61A4" w:rsidRPr="00CB3C70" w:rsidRDefault="00FC61A4" w:rsidP="00EC119E">
      <w:pPr>
        <w:keepNext/>
        <w:rPr>
          <w:color w:val="000000" w:themeColor="text1"/>
        </w:rPr>
      </w:pPr>
    </w:p>
    <w:p w14:paraId="68AC7AA5" w14:textId="321F1758" w:rsidR="00CB3C70" w:rsidRDefault="00CB3C70" w:rsidP="00EC119E">
      <w:pPr>
        <w:keepNext/>
        <w:rPr>
          <w:color w:val="000000" w:themeColor="text1"/>
        </w:rPr>
      </w:pPr>
      <w:bookmarkStart w:id="1" w:name="_Hlk178071460"/>
      <w:r>
        <w:rPr>
          <w:i/>
          <w:iCs/>
          <w:color w:val="000000" w:themeColor="text1"/>
        </w:rPr>
        <w:t>Polysorbát</w:t>
      </w:r>
    </w:p>
    <w:p w14:paraId="0704FF91" w14:textId="77777777" w:rsidR="00CB3C70" w:rsidRDefault="00CB3C70" w:rsidP="00EC119E">
      <w:pPr>
        <w:keepNext/>
        <w:rPr>
          <w:color w:val="000000" w:themeColor="text1"/>
        </w:rPr>
      </w:pPr>
    </w:p>
    <w:p w14:paraId="0EA0B80C" w14:textId="5C9FE43A" w:rsidR="00CB3C70" w:rsidRDefault="00CB3C70" w:rsidP="00876DBD">
      <w:pPr>
        <w:pStyle w:val="BodyText"/>
        <w:widowControl/>
        <w:kinsoku w:val="0"/>
        <w:overflowPunct w:val="0"/>
        <w:ind w:left="0"/>
        <w:rPr>
          <w:color w:val="000000" w:themeColor="text1"/>
        </w:rPr>
      </w:pPr>
      <w:r>
        <w:rPr>
          <w:color w:val="000000" w:themeColor="text1"/>
        </w:rPr>
        <w:t>Tento liek obsahuje polysorbát 8</w:t>
      </w:r>
      <w:r w:rsidRPr="001A74FC">
        <w:rPr>
          <w:color w:val="000000" w:themeColor="text1"/>
        </w:rPr>
        <w:t xml:space="preserve">0. </w:t>
      </w:r>
      <w:r w:rsidR="00D0653D" w:rsidRPr="001A74FC">
        <w:rPr>
          <w:color w:val="000000" w:themeColor="text1"/>
        </w:rPr>
        <w:t xml:space="preserve">Amsparity 20 mg injekčný roztok obsahuje 0,08 mg polysorbátu 80 v každej 0,4 ml jednodávkovej naplnenej injekčnej striekačke, čo zodpovedá 0,2 mg/ml polysorbátu 80. </w:t>
      </w:r>
      <w:r w:rsidRPr="001A74FC">
        <w:rPr>
          <w:color w:val="000000" w:themeColor="text1"/>
        </w:rPr>
        <w:t>Polysorbát 80 môže spôsobiť</w:t>
      </w:r>
      <w:r w:rsidR="006B786D" w:rsidRPr="001A74FC">
        <w:rPr>
          <w:color w:val="000000" w:themeColor="text1"/>
        </w:rPr>
        <w:t xml:space="preserve"> reakcie</w:t>
      </w:r>
      <w:r w:rsidR="00AB23DD" w:rsidRPr="001A74FC">
        <w:rPr>
          <w:color w:val="000000" w:themeColor="text1"/>
        </w:rPr>
        <w:t xml:space="preserve"> z precitlivenosti</w:t>
      </w:r>
      <w:r w:rsidR="006B786D" w:rsidRPr="001A74FC">
        <w:rPr>
          <w:color w:val="000000" w:themeColor="text1"/>
        </w:rPr>
        <w:t>.</w:t>
      </w:r>
    </w:p>
    <w:p w14:paraId="53EE518C" w14:textId="77777777" w:rsidR="006B786D" w:rsidRDefault="006B786D" w:rsidP="00876DBD">
      <w:pPr>
        <w:rPr>
          <w:color w:val="000000" w:themeColor="text1"/>
        </w:rPr>
      </w:pPr>
    </w:p>
    <w:p w14:paraId="1E39516B" w14:textId="6BBAF8C7" w:rsidR="006B786D" w:rsidRDefault="006B786D" w:rsidP="00EC119E">
      <w:pPr>
        <w:keepNext/>
        <w:rPr>
          <w:color w:val="000000" w:themeColor="text1"/>
        </w:rPr>
      </w:pPr>
      <w:r>
        <w:rPr>
          <w:i/>
          <w:iCs/>
          <w:color w:val="000000" w:themeColor="text1"/>
        </w:rPr>
        <w:t>Sodík</w:t>
      </w:r>
    </w:p>
    <w:p w14:paraId="0CE070B4" w14:textId="77777777" w:rsidR="006B786D" w:rsidRPr="006B786D" w:rsidRDefault="006B786D" w:rsidP="00EC119E">
      <w:pPr>
        <w:keepNext/>
        <w:rPr>
          <w:color w:val="000000" w:themeColor="text1"/>
        </w:rPr>
      </w:pPr>
    </w:p>
    <w:bookmarkEnd w:id="1"/>
    <w:p w14:paraId="2D0C85C8" w14:textId="4BBED943" w:rsidR="00FC61A4" w:rsidRPr="00CB3C70" w:rsidRDefault="00FC61A4" w:rsidP="00EC119E">
      <w:pPr>
        <w:keepNext/>
        <w:rPr>
          <w:color w:val="000000" w:themeColor="text1"/>
        </w:rPr>
      </w:pPr>
      <w:r w:rsidRPr="00CB3C70">
        <w:rPr>
          <w:color w:val="000000" w:themeColor="text1"/>
        </w:rPr>
        <w:t xml:space="preserve">Tento liek obsahuje menej ako 1 mmol sodíka (23 mg) v jednej </w:t>
      </w:r>
      <w:r w:rsidR="006B786D">
        <w:rPr>
          <w:color w:val="000000" w:themeColor="text1"/>
        </w:rPr>
        <w:t>0,4</w:t>
      </w:r>
      <w:r w:rsidRPr="00CB3C70">
        <w:rPr>
          <w:color w:val="000000" w:themeColor="text1"/>
        </w:rPr>
        <w:t xml:space="preserve"> ml dávke, t. j. </w:t>
      </w:r>
      <w:r w:rsidR="0042564A" w:rsidRPr="00CB3C70">
        <w:rPr>
          <w:color w:val="000000" w:themeColor="text1"/>
        </w:rPr>
        <w:t>v podstate zanedbateľné množstvo</w:t>
      </w:r>
      <w:r w:rsidRPr="00CB3C70">
        <w:rPr>
          <w:color w:val="000000" w:themeColor="text1"/>
        </w:rPr>
        <w:t xml:space="preserve"> sodík</w:t>
      </w:r>
      <w:r w:rsidR="0042564A" w:rsidRPr="00CB3C70">
        <w:rPr>
          <w:color w:val="000000" w:themeColor="text1"/>
        </w:rPr>
        <w:t>a</w:t>
      </w:r>
      <w:r w:rsidRPr="00CB3C70">
        <w:rPr>
          <w:color w:val="000000" w:themeColor="text1"/>
        </w:rPr>
        <w:t>.</w:t>
      </w:r>
    </w:p>
    <w:p w14:paraId="54751110" w14:textId="77777777" w:rsidR="00FC61A4" w:rsidRPr="00CB3C70" w:rsidRDefault="00FC61A4" w:rsidP="0009685B">
      <w:pPr>
        <w:rPr>
          <w:color w:val="000000" w:themeColor="text1"/>
        </w:rPr>
      </w:pPr>
    </w:p>
    <w:p w14:paraId="2A1C70A0" w14:textId="77777777" w:rsidR="00C355EC" w:rsidRPr="00CB3C70" w:rsidRDefault="00C355EC"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Liekové a iné interakcie</w:t>
      </w:r>
    </w:p>
    <w:p w14:paraId="20196D7D" w14:textId="77777777" w:rsidR="00C355EC" w:rsidRPr="00CB3C70" w:rsidRDefault="00C355EC" w:rsidP="0009685B">
      <w:pPr>
        <w:pStyle w:val="BodyText"/>
        <w:widowControl/>
        <w:kinsoku w:val="0"/>
        <w:overflowPunct w:val="0"/>
        <w:ind w:left="0"/>
        <w:rPr>
          <w:b/>
          <w:bCs/>
          <w:color w:val="000000" w:themeColor="text1"/>
          <w:szCs w:val="21"/>
        </w:rPr>
      </w:pPr>
    </w:p>
    <w:p w14:paraId="0A8A1334" w14:textId="77777777" w:rsidR="00C355EC" w:rsidRPr="00CB3C70" w:rsidRDefault="00F37FB1" w:rsidP="0009685B">
      <w:pPr>
        <w:pStyle w:val="BodyText"/>
        <w:widowControl/>
        <w:kinsoku w:val="0"/>
        <w:overflowPunct w:val="0"/>
        <w:ind w:left="0"/>
        <w:rPr>
          <w:color w:val="000000" w:themeColor="text1"/>
        </w:rPr>
      </w:pPr>
      <w:r w:rsidRPr="00CB3C70">
        <w:rPr>
          <w:color w:val="000000" w:themeColor="text1"/>
        </w:rPr>
        <w:t>Adalimumab sa študoval u pacientov s</w:t>
      </w:r>
      <w:r w:rsidR="000B7BBE" w:rsidRPr="00CB3C70">
        <w:rPr>
          <w:color w:val="000000" w:themeColor="text1"/>
        </w:rPr>
        <w:t> </w:t>
      </w:r>
      <w:r w:rsidRPr="00CB3C70">
        <w:rPr>
          <w:color w:val="000000" w:themeColor="text1"/>
        </w:rPr>
        <w:t>reumatoidnou artritídou, polyartikulárnou juvenilnou idiopatickou artritídou a psoriatickou artritídou, liečených adalimumabo</w:t>
      </w:r>
      <w:r w:rsidR="00003D09" w:rsidRPr="00CB3C70">
        <w:rPr>
          <w:color w:val="000000" w:themeColor="text1"/>
        </w:rPr>
        <w:t>m v </w:t>
      </w:r>
      <w:r w:rsidRPr="00CB3C70">
        <w:rPr>
          <w:color w:val="000000" w:themeColor="text1"/>
        </w:rPr>
        <w:t>monoterapii a</w:t>
      </w:r>
      <w:r w:rsidR="000B7BBE" w:rsidRPr="00CB3C70">
        <w:rPr>
          <w:color w:val="000000" w:themeColor="text1"/>
        </w:rPr>
        <w:t> </w:t>
      </w:r>
      <w:r w:rsidRPr="00CB3C70">
        <w:rPr>
          <w:color w:val="000000" w:themeColor="text1"/>
        </w:rPr>
        <w:t>v</w:t>
      </w:r>
      <w:r w:rsidR="000B7BBE" w:rsidRPr="00CB3C70">
        <w:rPr>
          <w:color w:val="000000" w:themeColor="text1"/>
        </w:rPr>
        <w:t> </w:t>
      </w:r>
      <w:r w:rsidRPr="00CB3C70">
        <w:rPr>
          <w:color w:val="000000" w:themeColor="text1"/>
        </w:rPr>
        <w:t>kombinácii s</w:t>
      </w:r>
      <w:r w:rsidR="000B7BBE" w:rsidRPr="00CB3C70">
        <w:rPr>
          <w:color w:val="000000" w:themeColor="text1"/>
        </w:rPr>
        <w:t> </w:t>
      </w:r>
      <w:r w:rsidRPr="00CB3C70">
        <w:rPr>
          <w:color w:val="000000" w:themeColor="text1"/>
        </w:rPr>
        <w:t>metotrexátom. Pri podávaní adalimumabu spolu s</w:t>
      </w:r>
      <w:r w:rsidR="000B7BBE" w:rsidRPr="00CB3C70">
        <w:rPr>
          <w:color w:val="000000" w:themeColor="text1"/>
        </w:rPr>
        <w:t> </w:t>
      </w:r>
      <w:r w:rsidRPr="00CB3C70">
        <w:rPr>
          <w:color w:val="000000" w:themeColor="text1"/>
        </w:rPr>
        <w:t>metotrexátom bola tvorba protilátok nižšia v porovnaní s</w:t>
      </w:r>
      <w:r w:rsidR="000B7BBE" w:rsidRPr="00CB3C70">
        <w:rPr>
          <w:color w:val="000000" w:themeColor="text1"/>
        </w:rPr>
        <w:t> </w:t>
      </w:r>
      <w:r w:rsidRPr="00CB3C70">
        <w:rPr>
          <w:color w:val="000000" w:themeColor="text1"/>
        </w:rPr>
        <w:t>monoterapiou. Podávanie adalimumabu bez metotrexátu viedlo k zvýšenej tvorbe protilátok, zvýšenému klírensu a zníženej účinnosti adalimumabu (pozri časť 5.1).</w:t>
      </w:r>
    </w:p>
    <w:p w14:paraId="6E0F6D9B" w14:textId="77777777" w:rsidR="00C355EC" w:rsidRPr="00CB3C70" w:rsidRDefault="00C355EC" w:rsidP="0009685B">
      <w:pPr>
        <w:pStyle w:val="BodyText"/>
        <w:widowControl/>
        <w:kinsoku w:val="0"/>
        <w:overflowPunct w:val="0"/>
        <w:ind w:left="0"/>
        <w:rPr>
          <w:color w:val="000000" w:themeColor="text1"/>
        </w:rPr>
      </w:pPr>
    </w:p>
    <w:p w14:paraId="60ECCA98"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Kombinácia Amsparity a anakinry sa neodporúča (pozri časť 4.4 „Súbežné podávanie biologických DMARDs alebo antagonistov TNF“).</w:t>
      </w:r>
    </w:p>
    <w:p w14:paraId="772509A6" w14:textId="77777777" w:rsidR="00C355EC" w:rsidRPr="00CB3C70" w:rsidRDefault="00C355EC" w:rsidP="0009685B">
      <w:pPr>
        <w:pStyle w:val="BodyText"/>
        <w:widowControl/>
        <w:kinsoku w:val="0"/>
        <w:overflowPunct w:val="0"/>
        <w:ind w:left="0"/>
        <w:rPr>
          <w:color w:val="000000" w:themeColor="text1"/>
          <w:szCs w:val="21"/>
        </w:rPr>
      </w:pPr>
    </w:p>
    <w:p w14:paraId="62F01CBD"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Kombinácia Amsparity a abataceptu sa neodporúča (pozri časť 4.4 „Súbežné podávanie biologických DMARDs alebo antagonistov TNF“).</w:t>
      </w:r>
    </w:p>
    <w:p w14:paraId="308B6D2E" w14:textId="77777777" w:rsidR="00C355EC" w:rsidRPr="00CB3C70" w:rsidRDefault="00C355EC" w:rsidP="0009685B">
      <w:pPr>
        <w:rPr>
          <w:color w:val="000000" w:themeColor="text1"/>
        </w:rPr>
      </w:pPr>
    </w:p>
    <w:p w14:paraId="6FE8547A" w14:textId="77777777" w:rsidR="00C355EC" w:rsidRPr="00CB3C70" w:rsidRDefault="00C355EC"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Fertilita, gravidita a laktácia</w:t>
      </w:r>
    </w:p>
    <w:p w14:paraId="3EFDB332" w14:textId="77777777" w:rsidR="00785BDA" w:rsidRPr="00CB3C70" w:rsidRDefault="00785BDA" w:rsidP="0009685B">
      <w:pPr>
        <w:pStyle w:val="BodyText"/>
        <w:widowControl/>
        <w:kinsoku w:val="0"/>
        <w:overflowPunct w:val="0"/>
        <w:ind w:left="0"/>
        <w:rPr>
          <w:color w:val="000000" w:themeColor="text1"/>
          <w:u w:val="single"/>
        </w:rPr>
      </w:pPr>
    </w:p>
    <w:p w14:paraId="25D06E24" w14:textId="77777777" w:rsidR="00785BDA" w:rsidRPr="00CB3C70" w:rsidRDefault="00785BDA" w:rsidP="0009685B">
      <w:pPr>
        <w:pStyle w:val="BodyText"/>
        <w:widowControl/>
        <w:kinsoku w:val="0"/>
        <w:overflowPunct w:val="0"/>
        <w:ind w:left="0"/>
        <w:rPr>
          <w:color w:val="000000" w:themeColor="text1"/>
          <w:u w:val="single"/>
        </w:rPr>
      </w:pPr>
      <w:r w:rsidRPr="00CB3C70">
        <w:rPr>
          <w:color w:val="000000" w:themeColor="text1"/>
          <w:u w:val="single"/>
        </w:rPr>
        <w:t>Ženy vo</w:t>
      </w:r>
      <w:r w:rsidR="000B7BBE" w:rsidRPr="00CB3C70">
        <w:rPr>
          <w:color w:val="000000" w:themeColor="text1"/>
          <w:u w:val="single"/>
        </w:rPr>
        <w:t> </w:t>
      </w:r>
      <w:r w:rsidRPr="00CB3C70">
        <w:rPr>
          <w:color w:val="000000" w:themeColor="text1"/>
          <w:u w:val="single"/>
        </w:rPr>
        <w:t>fertilnom veku</w:t>
      </w:r>
    </w:p>
    <w:p w14:paraId="481E20E9" w14:textId="77777777" w:rsidR="00054A92" w:rsidRPr="00CB3C70" w:rsidRDefault="00054A92" w:rsidP="0009685B">
      <w:pPr>
        <w:pStyle w:val="BodyText"/>
        <w:widowControl/>
        <w:kinsoku w:val="0"/>
        <w:overflowPunct w:val="0"/>
        <w:ind w:left="0"/>
        <w:rPr>
          <w:color w:val="000000" w:themeColor="text1"/>
        </w:rPr>
      </w:pPr>
    </w:p>
    <w:p w14:paraId="46E16F93"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Ženy vo</w:t>
      </w:r>
      <w:r w:rsidR="00A50D29" w:rsidRPr="00CB3C70">
        <w:rPr>
          <w:color w:val="000000" w:themeColor="text1"/>
        </w:rPr>
        <w:t> </w:t>
      </w:r>
      <w:r w:rsidRPr="00CB3C70">
        <w:rPr>
          <w:color w:val="000000" w:themeColor="text1"/>
        </w:rPr>
        <w:t>fertilnom veku majú zvážiť používanie primeranej antikoncepcie, aby sa predišlo gravidite, a pokračovať v jej používaní aspoň päť mesiacov po poslednom podaní Amsparity.</w:t>
      </w:r>
    </w:p>
    <w:p w14:paraId="51822794" w14:textId="77777777" w:rsidR="00785BDA" w:rsidRPr="00CB3C70" w:rsidRDefault="00785BDA" w:rsidP="0009685B">
      <w:pPr>
        <w:pStyle w:val="BodyText"/>
        <w:widowControl/>
        <w:kinsoku w:val="0"/>
        <w:overflowPunct w:val="0"/>
        <w:ind w:left="0"/>
        <w:rPr>
          <w:color w:val="000000" w:themeColor="text1"/>
          <w:u w:val="single"/>
        </w:rPr>
      </w:pPr>
    </w:p>
    <w:p w14:paraId="0935360E" w14:textId="77777777" w:rsidR="00785BDA" w:rsidRPr="00CB3C70" w:rsidRDefault="00785BDA" w:rsidP="0009685B">
      <w:pPr>
        <w:pStyle w:val="BodyText"/>
        <w:widowControl/>
        <w:kinsoku w:val="0"/>
        <w:overflowPunct w:val="0"/>
        <w:ind w:left="0"/>
        <w:rPr>
          <w:color w:val="000000" w:themeColor="text1"/>
          <w:u w:val="single"/>
        </w:rPr>
      </w:pPr>
      <w:r w:rsidRPr="00CB3C70">
        <w:rPr>
          <w:color w:val="000000" w:themeColor="text1"/>
          <w:u w:val="single"/>
        </w:rPr>
        <w:t>Gravidita</w:t>
      </w:r>
    </w:p>
    <w:p w14:paraId="59677008" w14:textId="77777777" w:rsidR="00054A92" w:rsidRPr="00CB3C70" w:rsidRDefault="00054A92" w:rsidP="0009685B">
      <w:pPr>
        <w:pStyle w:val="BodyText"/>
        <w:widowControl/>
        <w:kinsoku w:val="0"/>
        <w:overflowPunct w:val="0"/>
        <w:ind w:left="0"/>
        <w:rPr>
          <w:color w:val="000000" w:themeColor="text1"/>
        </w:rPr>
      </w:pPr>
    </w:p>
    <w:p w14:paraId="7041BE8A"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Veľké množstvo (približne 2100) prospektívne zozbieraných údajov z</w:t>
      </w:r>
      <w:r w:rsidR="00A50D29" w:rsidRPr="00CB3C70">
        <w:rPr>
          <w:color w:val="000000" w:themeColor="text1"/>
        </w:rPr>
        <w:t> </w:t>
      </w:r>
      <w:r w:rsidRPr="00CB3C70">
        <w:rPr>
          <w:color w:val="000000" w:themeColor="text1"/>
        </w:rPr>
        <w:t>gravidít vystavených adalimumabu, ktoré viedli k živému pôrodu so známymi výsledkami, vrátane viac ako 1500</w:t>
      </w:r>
      <w:r w:rsidR="00A50D29" w:rsidRPr="00CB3C70">
        <w:rPr>
          <w:color w:val="000000" w:themeColor="text1"/>
        </w:rPr>
        <w:t> </w:t>
      </w:r>
      <w:r w:rsidRPr="00CB3C70">
        <w:rPr>
          <w:color w:val="000000" w:themeColor="text1"/>
        </w:rPr>
        <w:t>pacientok vystavených počas prvého trimestra, nepoukazuje na zvýšenie miery</w:t>
      </w:r>
      <w:r w:rsidR="00003D09" w:rsidRPr="00CB3C70">
        <w:rPr>
          <w:color w:val="000000" w:themeColor="text1"/>
        </w:rPr>
        <w:t xml:space="preserve"> výskytu</w:t>
      </w:r>
      <w:r w:rsidRPr="00CB3C70">
        <w:rPr>
          <w:color w:val="000000" w:themeColor="text1"/>
        </w:rPr>
        <w:t xml:space="preserve"> malformáci</w:t>
      </w:r>
      <w:r w:rsidR="00003D09" w:rsidRPr="00CB3C70">
        <w:rPr>
          <w:color w:val="000000" w:themeColor="text1"/>
        </w:rPr>
        <w:t>í</w:t>
      </w:r>
      <w:r w:rsidRPr="00CB3C70">
        <w:rPr>
          <w:color w:val="000000" w:themeColor="text1"/>
        </w:rPr>
        <w:t xml:space="preserve"> u</w:t>
      </w:r>
      <w:r w:rsidR="00003D09" w:rsidRPr="00CB3C70">
        <w:rPr>
          <w:color w:val="000000" w:themeColor="text1"/>
        </w:rPr>
        <w:t> </w:t>
      </w:r>
      <w:r w:rsidRPr="00CB3C70">
        <w:rPr>
          <w:color w:val="000000" w:themeColor="text1"/>
        </w:rPr>
        <w:t>novorodencov.</w:t>
      </w:r>
    </w:p>
    <w:p w14:paraId="2537B9F5" w14:textId="77777777" w:rsidR="00785BDA" w:rsidRPr="00CB3C70" w:rsidRDefault="00785BDA" w:rsidP="0009685B">
      <w:pPr>
        <w:pStyle w:val="BodyText"/>
        <w:widowControl/>
        <w:kinsoku w:val="0"/>
        <w:overflowPunct w:val="0"/>
        <w:ind w:left="0"/>
        <w:rPr>
          <w:color w:val="000000" w:themeColor="text1"/>
        </w:rPr>
      </w:pPr>
    </w:p>
    <w:p w14:paraId="65E5AF5D"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w:t>
      </w:r>
      <w:r w:rsidR="009C3E98" w:rsidRPr="00CB3C70">
        <w:rPr>
          <w:color w:val="000000" w:themeColor="text1"/>
        </w:rPr>
        <w:t>;</w:t>
      </w:r>
      <w:r w:rsidRPr="00CB3C70">
        <w:rPr>
          <w:color w:val="000000" w:themeColor="text1"/>
        </w:rPr>
        <w:t xml:space="preserve"> 95</w:t>
      </w:r>
      <w:r w:rsidR="009C3E98" w:rsidRPr="00CB3C70">
        <w:rPr>
          <w:color w:val="000000" w:themeColor="text1"/>
        </w:rPr>
        <w:t> </w:t>
      </w:r>
      <w:r w:rsidRPr="00CB3C70">
        <w:rPr>
          <w:color w:val="000000" w:themeColor="text1"/>
        </w:rPr>
        <w:t xml:space="preserve">% CI 0,38 – 4,52) </w:t>
      </w:r>
      <w:r w:rsidR="009C3E98" w:rsidRPr="00CB3C70">
        <w:rPr>
          <w:color w:val="000000" w:themeColor="text1"/>
        </w:rPr>
        <w:t>a </w:t>
      </w:r>
      <w:r w:rsidRPr="00CB3C70">
        <w:rPr>
          <w:color w:val="000000" w:themeColor="text1"/>
        </w:rPr>
        <w:t>16/152 (10,5 %) u žien liečených adalimumabom s CD a 3/32 (9,4 %) u neliečených žien s CD (neupravený OR 1,14</w:t>
      </w:r>
      <w:r w:rsidR="009C3E98" w:rsidRPr="00CB3C70">
        <w:rPr>
          <w:color w:val="000000" w:themeColor="text1"/>
        </w:rPr>
        <w:t>;</w:t>
      </w:r>
      <w:r w:rsidRPr="00CB3C70">
        <w:rPr>
          <w:color w:val="000000" w:themeColor="text1"/>
        </w:rPr>
        <w:t xml:space="preserve"> 95 % CI 0,31 – 4,16). Upravený OR (vzhľadom na východiskové rozdiely) bol 1,10 (95</w:t>
      </w:r>
      <w:r w:rsidR="009C3E98" w:rsidRPr="00CB3C70">
        <w:rPr>
          <w:color w:val="000000" w:themeColor="text1"/>
        </w:rPr>
        <w:t> </w:t>
      </w:r>
      <w:r w:rsidRPr="00CB3C70">
        <w:rPr>
          <w:color w:val="000000" w:themeColor="text1"/>
        </w:rPr>
        <w:t>% CI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378567F0" w14:textId="77777777" w:rsidR="00785BDA" w:rsidRPr="00CB3C70" w:rsidRDefault="00785BDA" w:rsidP="0009685B">
      <w:pPr>
        <w:pStyle w:val="BodyText"/>
        <w:widowControl/>
        <w:kinsoku w:val="0"/>
        <w:overflowPunct w:val="0"/>
        <w:ind w:left="0"/>
        <w:rPr>
          <w:color w:val="000000" w:themeColor="text1"/>
        </w:rPr>
      </w:pPr>
    </w:p>
    <w:p w14:paraId="13F14446"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lastRenderedPageBreak/>
        <w:t>V</w:t>
      </w:r>
      <w:r w:rsidR="00A50D29" w:rsidRPr="00CB3C70">
        <w:rPr>
          <w:color w:val="000000" w:themeColor="text1"/>
        </w:rPr>
        <w:t> </w:t>
      </w:r>
      <w:r w:rsidRPr="00CB3C70">
        <w:rPr>
          <w:color w:val="000000" w:themeColor="text1"/>
        </w:rPr>
        <w:t>štúdi</w:t>
      </w:r>
      <w:r w:rsidR="00FF4BB0" w:rsidRPr="00CB3C70">
        <w:rPr>
          <w:color w:val="000000" w:themeColor="text1"/>
        </w:rPr>
        <w:t>í</w:t>
      </w:r>
      <w:r w:rsidRPr="00CB3C70">
        <w:rPr>
          <w:color w:val="000000" w:themeColor="text1"/>
        </w:rPr>
        <w:t xml:space="preserve"> vývojovej toxicity, uskutočnen</w:t>
      </w:r>
      <w:r w:rsidR="00003D09" w:rsidRPr="00CB3C70">
        <w:rPr>
          <w:color w:val="000000" w:themeColor="text1"/>
        </w:rPr>
        <w:t>ej</w:t>
      </w:r>
      <w:r w:rsidRPr="00CB3C70">
        <w:rPr>
          <w:color w:val="000000" w:themeColor="text1"/>
        </w:rPr>
        <w:t xml:space="preserve"> na opiciach, neboli zistené náznaky toxicity u matky, embryotoxicity alebo teratogenity. Predklinické údaje o účinku adalimumabu na postnatálnu toxicitu nie sú dostupné (pozri časť 5.3).</w:t>
      </w:r>
    </w:p>
    <w:p w14:paraId="29D4DBFE" w14:textId="77777777" w:rsidR="00785BDA" w:rsidRPr="00CB3C70" w:rsidRDefault="00785BDA" w:rsidP="0009685B">
      <w:pPr>
        <w:pStyle w:val="BodyText"/>
        <w:widowControl/>
        <w:kinsoku w:val="0"/>
        <w:overflowPunct w:val="0"/>
        <w:ind w:left="0"/>
        <w:rPr>
          <w:color w:val="000000" w:themeColor="text1"/>
        </w:rPr>
      </w:pPr>
    </w:p>
    <w:p w14:paraId="66085957"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Adalimumab podávaný v gravidite môže vzhľadom na inhibíciu TNFα ovplyvniť normálne imunitné odpovede novorodenca. Adalimumab sa má používať počas tehotenstva, iba ak je to jednoznačne potrebné.</w:t>
      </w:r>
    </w:p>
    <w:p w14:paraId="6958560A" w14:textId="77777777" w:rsidR="00785BDA" w:rsidRPr="00CB3C70" w:rsidRDefault="00785BDA" w:rsidP="0009685B">
      <w:pPr>
        <w:pStyle w:val="BodyText"/>
        <w:widowControl/>
        <w:kinsoku w:val="0"/>
        <w:overflowPunct w:val="0"/>
        <w:ind w:left="0"/>
        <w:rPr>
          <w:color w:val="000000" w:themeColor="text1"/>
        </w:rPr>
      </w:pPr>
    </w:p>
    <w:p w14:paraId="7CE9AC00"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 xml:space="preserve">Adalimumab môže prechádzať placentou do séra detí narodených ženám, ktoré boli počas gravidity liečené adalimumabom. Následkom toho môžu mať tieto deti zvýšené riziko vzniku infekcie. Podávanie živých </w:t>
      </w:r>
      <w:r w:rsidR="005E6BE4" w:rsidRPr="00CB3C70">
        <w:rPr>
          <w:color w:val="000000" w:themeColor="text1"/>
        </w:rPr>
        <w:t>očkovacích látok</w:t>
      </w:r>
      <w:r w:rsidRPr="00CB3C70">
        <w:rPr>
          <w:color w:val="000000" w:themeColor="text1"/>
        </w:rPr>
        <w:t xml:space="preserve"> (napr. BCG </w:t>
      </w:r>
      <w:r w:rsidR="005E6BE4" w:rsidRPr="00CB3C70">
        <w:rPr>
          <w:color w:val="000000" w:themeColor="text1"/>
        </w:rPr>
        <w:t>očkovacia látka</w:t>
      </w:r>
      <w:r w:rsidRPr="00CB3C70">
        <w:rPr>
          <w:color w:val="000000" w:themeColor="text1"/>
        </w:rPr>
        <w:t>) dojčatám, ktoré boli in utero vystavené adalimumabu sa neodporúča počas 5 mesiacov po poslednej injekcii adalimumabu, podanej matke počas gravidity.</w:t>
      </w:r>
    </w:p>
    <w:p w14:paraId="2B786B32" w14:textId="77777777" w:rsidR="00785BDA" w:rsidRPr="00CB3C70" w:rsidRDefault="00785BDA" w:rsidP="0009685B">
      <w:pPr>
        <w:pStyle w:val="BodyText"/>
        <w:widowControl/>
        <w:kinsoku w:val="0"/>
        <w:overflowPunct w:val="0"/>
        <w:ind w:left="0"/>
        <w:rPr>
          <w:color w:val="000000" w:themeColor="text1"/>
          <w:u w:val="single"/>
        </w:rPr>
      </w:pPr>
    </w:p>
    <w:p w14:paraId="45B525EB" w14:textId="77777777" w:rsidR="00785BDA" w:rsidRPr="00CB3C70" w:rsidRDefault="00785BDA" w:rsidP="0009685B">
      <w:pPr>
        <w:pStyle w:val="BodyText"/>
        <w:widowControl/>
        <w:kinsoku w:val="0"/>
        <w:overflowPunct w:val="0"/>
        <w:ind w:left="0"/>
        <w:rPr>
          <w:color w:val="000000" w:themeColor="text1"/>
          <w:u w:val="single"/>
        </w:rPr>
      </w:pPr>
      <w:r w:rsidRPr="00CB3C70">
        <w:rPr>
          <w:color w:val="000000" w:themeColor="text1"/>
          <w:u w:val="single"/>
        </w:rPr>
        <w:t>Dojčenie</w:t>
      </w:r>
    </w:p>
    <w:p w14:paraId="517C9085" w14:textId="77777777" w:rsidR="00054A92" w:rsidRPr="00CB3C70" w:rsidRDefault="00054A92" w:rsidP="0009685B">
      <w:pPr>
        <w:pStyle w:val="BodyText"/>
        <w:widowControl/>
        <w:kinsoku w:val="0"/>
        <w:overflowPunct w:val="0"/>
        <w:ind w:left="0"/>
        <w:rPr>
          <w:color w:val="000000" w:themeColor="text1"/>
        </w:rPr>
      </w:pPr>
    </w:p>
    <w:p w14:paraId="32C12A97"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Obmedzené informácie z publikovanej literatúry naznačujú, že adalimumab sa vylučuje do materského mlieka vo</w:t>
      </w:r>
      <w:r w:rsidR="00A50D29" w:rsidRPr="00CB3C70">
        <w:rPr>
          <w:color w:val="000000" w:themeColor="text1"/>
        </w:rPr>
        <w:t> </w:t>
      </w:r>
      <w:r w:rsidRPr="00CB3C70">
        <w:rPr>
          <w:color w:val="000000" w:themeColor="text1"/>
        </w:rPr>
        <w:t>veľmi nízkych koncentráciách, adalimumab prítomný v</w:t>
      </w:r>
      <w:r w:rsidR="00A50D29" w:rsidRPr="00CB3C70">
        <w:rPr>
          <w:color w:val="000000" w:themeColor="text1"/>
        </w:rPr>
        <w:t> </w:t>
      </w:r>
      <w:r w:rsidRPr="00CB3C70">
        <w:rPr>
          <w:color w:val="000000" w:themeColor="text1"/>
        </w:rPr>
        <w:t>materskom mlieku je v</w:t>
      </w:r>
      <w:r w:rsidR="00A50D29" w:rsidRPr="00CB3C70">
        <w:rPr>
          <w:color w:val="000000" w:themeColor="text1"/>
        </w:rPr>
        <w:t> </w:t>
      </w:r>
      <w:r w:rsidRPr="00CB3C70">
        <w:rPr>
          <w:color w:val="000000" w:themeColor="text1"/>
        </w:rPr>
        <w:t>koncentráciách 0,1</w:t>
      </w:r>
      <w:r w:rsidR="00A50D29" w:rsidRPr="00CB3C70">
        <w:rPr>
          <w:color w:val="000000" w:themeColor="text1"/>
        </w:rPr>
        <w:t> </w:t>
      </w:r>
      <w:r w:rsidRPr="00CB3C70">
        <w:rPr>
          <w:color w:val="000000" w:themeColor="text1"/>
        </w:rPr>
        <w:t>% až 1</w:t>
      </w:r>
      <w:r w:rsidR="00A50D29" w:rsidRPr="00CB3C70">
        <w:rPr>
          <w:color w:val="000000" w:themeColor="text1"/>
        </w:rPr>
        <w:t> </w:t>
      </w:r>
      <w:r w:rsidRPr="00CB3C70">
        <w:rPr>
          <w:color w:val="000000" w:themeColor="text1"/>
        </w:rPr>
        <w:t>% sérovej hladiny matky. Perorálne podávané proteíny imunoglobulínu G prechádzajú proteolýzou v</w:t>
      </w:r>
      <w:r w:rsidR="00A50D29" w:rsidRPr="00CB3C70">
        <w:rPr>
          <w:color w:val="000000" w:themeColor="text1"/>
        </w:rPr>
        <w:t> </w:t>
      </w:r>
      <w:r w:rsidRPr="00CB3C70">
        <w:rPr>
          <w:color w:val="000000" w:themeColor="text1"/>
        </w:rPr>
        <w:t>čreve a</w:t>
      </w:r>
      <w:r w:rsidR="00A50D29" w:rsidRPr="00CB3C70">
        <w:rPr>
          <w:color w:val="000000" w:themeColor="text1"/>
        </w:rPr>
        <w:t> </w:t>
      </w:r>
      <w:r w:rsidRPr="00CB3C70">
        <w:rPr>
          <w:color w:val="000000" w:themeColor="text1"/>
        </w:rPr>
        <w:t>majú zlú biologickú dostupnosť. Nepredpokladajú sa žiadne účinky na dojčených novorodencov/dojčatá. Z</w:t>
      </w:r>
      <w:r w:rsidR="00A50D29" w:rsidRPr="00CB3C70">
        <w:rPr>
          <w:color w:val="000000" w:themeColor="text1"/>
        </w:rPr>
        <w:t> </w:t>
      </w:r>
      <w:r w:rsidRPr="00CB3C70">
        <w:rPr>
          <w:color w:val="000000" w:themeColor="text1"/>
        </w:rPr>
        <w:t>toho vyplýva, že Amsparity sa môže používať počas dojčenia.</w:t>
      </w:r>
    </w:p>
    <w:p w14:paraId="378BA864" w14:textId="77777777" w:rsidR="00785BDA" w:rsidRPr="00CB3C70" w:rsidRDefault="00785BDA" w:rsidP="0009685B">
      <w:pPr>
        <w:pStyle w:val="BodyText"/>
        <w:widowControl/>
        <w:kinsoku w:val="0"/>
        <w:overflowPunct w:val="0"/>
        <w:ind w:left="0"/>
        <w:rPr>
          <w:color w:val="000000" w:themeColor="text1"/>
        </w:rPr>
      </w:pPr>
    </w:p>
    <w:p w14:paraId="03C7CD63" w14:textId="77777777" w:rsidR="00785BDA" w:rsidRPr="00CB3C70" w:rsidRDefault="00785BDA" w:rsidP="0009685B">
      <w:pPr>
        <w:pStyle w:val="BodyText"/>
        <w:widowControl/>
        <w:kinsoku w:val="0"/>
        <w:overflowPunct w:val="0"/>
        <w:ind w:left="0"/>
        <w:rPr>
          <w:color w:val="000000" w:themeColor="text1"/>
          <w:u w:val="single"/>
        </w:rPr>
      </w:pPr>
      <w:r w:rsidRPr="00CB3C70">
        <w:rPr>
          <w:color w:val="000000" w:themeColor="text1"/>
          <w:u w:val="single"/>
        </w:rPr>
        <w:t>Fertilita</w:t>
      </w:r>
    </w:p>
    <w:p w14:paraId="231F0644" w14:textId="77777777" w:rsidR="00054A92" w:rsidRPr="00CB3C70" w:rsidRDefault="00054A92" w:rsidP="0009685B">
      <w:pPr>
        <w:pStyle w:val="BodyText"/>
        <w:widowControl/>
        <w:kinsoku w:val="0"/>
        <w:overflowPunct w:val="0"/>
        <w:ind w:left="0"/>
        <w:rPr>
          <w:color w:val="000000" w:themeColor="text1"/>
        </w:rPr>
      </w:pPr>
    </w:p>
    <w:p w14:paraId="78401420" w14:textId="77777777" w:rsidR="00785BDA" w:rsidRPr="00CB3C70" w:rsidRDefault="00785BDA" w:rsidP="0009685B">
      <w:pPr>
        <w:pStyle w:val="BodyText"/>
        <w:widowControl/>
        <w:kinsoku w:val="0"/>
        <w:overflowPunct w:val="0"/>
        <w:ind w:left="0"/>
        <w:rPr>
          <w:color w:val="000000" w:themeColor="text1"/>
        </w:rPr>
      </w:pPr>
      <w:r w:rsidRPr="00CB3C70">
        <w:rPr>
          <w:color w:val="000000" w:themeColor="text1"/>
        </w:rPr>
        <w:t>Nie sú dostupné údaje o</w:t>
      </w:r>
      <w:r w:rsidR="00A50D29" w:rsidRPr="00CB3C70">
        <w:rPr>
          <w:color w:val="000000" w:themeColor="text1"/>
        </w:rPr>
        <w:t> </w:t>
      </w:r>
      <w:r w:rsidRPr="00CB3C70">
        <w:rPr>
          <w:color w:val="000000" w:themeColor="text1"/>
        </w:rPr>
        <w:t>vplyve adalimumabu na</w:t>
      </w:r>
      <w:r w:rsidR="00A50D29" w:rsidRPr="00CB3C70">
        <w:rPr>
          <w:color w:val="000000" w:themeColor="text1"/>
        </w:rPr>
        <w:t> </w:t>
      </w:r>
      <w:r w:rsidRPr="00CB3C70">
        <w:rPr>
          <w:color w:val="000000" w:themeColor="text1"/>
        </w:rPr>
        <w:t>fertilitu.</w:t>
      </w:r>
    </w:p>
    <w:p w14:paraId="4D50FD05" w14:textId="77777777" w:rsidR="00785BDA" w:rsidRPr="00CB3C70" w:rsidRDefault="00785BDA" w:rsidP="0009685B">
      <w:pPr>
        <w:pStyle w:val="BodyText"/>
        <w:widowControl/>
        <w:kinsoku w:val="0"/>
        <w:overflowPunct w:val="0"/>
        <w:ind w:left="0"/>
        <w:rPr>
          <w:color w:val="000000" w:themeColor="text1"/>
          <w:u w:val="single"/>
        </w:rPr>
      </w:pPr>
    </w:p>
    <w:p w14:paraId="37078A26" w14:textId="77777777" w:rsidR="00C355EC" w:rsidRPr="00CB3C70" w:rsidRDefault="00C355EC"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Ovplyvnenie schopnosti viesť vozidlá a obsluhovať stroje</w:t>
      </w:r>
    </w:p>
    <w:p w14:paraId="374BABC5" w14:textId="77777777" w:rsidR="00C355EC" w:rsidRPr="00CB3C70" w:rsidRDefault="00C355EC" w:rsidP="0009685B">
      <w:pPr>
        <w:pStyle w:val="BodyText"/>
        <w:keepNext/>
        <w:widowControl/>
        <w:kinsoku w:val="0"/>
        <w:overflowPunct w:val="0"/>
        <w:ind w:left="0"/>
        <w:rPr>
          <w:bCs/>
          <w:color w:val="000000" w:themeColor="text1"/>
          <w:szCs w:val="21"/>
        </w:rPr>
      </w:pPr>
    </w:p>
    <w:p w14:paraId="6D0987D8" w14:textId="77777777" w:rsidR="00C355EC" w:rsidRPr="00CB3C70" w:rsidRDefault="00DA19A6" w:rsidP="0009685B">
      <w:pPr>
        <w:pStyle w:val="BodyText"/>
        <w:widowControl/>
        <w:kinsoku w:val="0"/>
        <w:overflowPunct w:val="0"/>
        <w:ind w:left="0"/>
        <w:rPr>
          <w:color w:val="000000" w:themeColor="text1"/>
        </w:rPr>
      </w:pPr>
      <w:r w:rsidRPr="00CB3C70">
        <w:rPr>
          <w:color w:val="000000" w:themeColor="text1"/>
        </w:rPr>
        <w:t>Adalimumab môže mať mierny vplyv na schopnosť viesť vozidlá a obsluhovať stroje. Po</w:t>
      </w:r>
      <w:r w:rsidR="00A50D29" w:rsidRPr="00CB3C70">
        <w:rPr>
          <w:color w:val="000000" w:themeColor="text1"/>
        </w:rPr>
        <w:t> </w:t>
      </w:r>
      <w:r w:rsidRPr="00CB3C70">
        <w:rPr>
          <w:color w:val="000000" w:themeColor="text1"/>
        </w:rPr>
        <w:t>podaní Amsparity sa môže vyskytnúť závrat a porucha zraku (pozri časť 4.8).</w:t>
      </w:r>
    </w:p>
    <w:p w14:paraId="21AD5D29" w14:textId="77777777" w:rsidR="00C355EC" w:rsidRPr="00CB3C70" w:rsidRDefault="00C355EC" w:rsidP="0009685B">
      <w:pPr>
        <w:pStyle w:val="BodyText"/>
        <w:widowControl/>
        <w:kinsoku w:val="0"/>
        <w:overflowPunct w:val="0"/>
        <w:ind w:left="0"/>
        <w:rPr>
          <w:color w:val="000000" w:themeColor="text1"/>
        </w:rPr>
      </w:pPr>
    </w:p>
    <w:p w14:paraId="12DBB2C2" w14:textId="77777777" w:rsidR="00C355EC" w:rsidRPr="00CB3C70" w:rsidRDefault="00C355EC"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Nežiaduce účinky</w:t>
      </w:r>
    </w:p>
    <w:p w14:paraId="11656D2F" w14:textId="77777777" w:rsidR="00C355EC" w:rsidRPr="00CB3C70" w:rsidRDefault="00C355EC" w:rsidP="0009685B">
      <w:pPr>
        <w:pStyle w:val="BodyText"/>
        <w:widowControl/>
        <w:kinsoku w:val="0"/>
        <w:overflowPunct w:val="0"/>
        <w:ind w:left="0"/>
        <w:rPr>
          <w:bCs/>
          <w:color w:val="000000" w:themeColor="text1"/>
        </w:rPr>
      </w:pPr>
    </w:p>
    <w:p w14:paraId="7B1A5A18"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Zhrnutie bezpečnostného profilu</w:t>
      </w:r>
    </w:p>
    <w:p w14:paraId="3CFF497F" w14:textId="77777777" w:rsidR="00C355EC" w:rsidRPr="00CB3C70" w:rsidRDefault="00C355EC" w:rsidP="0009685B">
      <w:pPr>
        <w:pStyle w:val="BodyText"/>
        <w:widowControl/>
        <w:kinsoku w:val="0"/>
        <w:overflowPunct w:val="0"/>
        <w:ind w:left="0"/>
        <w:rPr>
          <w:color w:val="000000" w:themeColor="text1"/>
        </w:rPr>
      </w:pPr>
    </w:p>
    <w:p w14:paraId="28B373DD" w14:textId="77777777" w:rsidR="00C355EC" w:rsidRPr="00CB3C70" w:rsidRDefault="00DA19A6" w:rsidP="0009685B">
      <w:pPr>
        <w:pStyle w:val="BodyText"/>
        <w:widowControl/>
        <w:kinsoku w:val="0"/>
        <w:overflowPunct w:val="0"/>
        <w:ind w:left="0"/>
        <w:rPr>
          <w:color w:val="000000" w:themeColor="text1"/>
        </w:rPr>
      </w:pPr>
      <w:r w:rsidRPr="00CB3C70">
        <w:rPr>
          <w:color w:val="000000" w:themeColor="text1"/>
        </w:rPr>
        <w:t xml:space="preserve">Adalimumab sa študoval u 9 506 pacientov v kľúčových kontrolovaných a otvorených štúdiách počas </w:t>
      </w:r>
      <w:r w:rsidR="00D343C2" w:rsidRPr="00CB3C70">
        <w:rPr>
          <w:color w:val="000000" w:themeColor="text1"/>
        </w:rPr>
        <w:t xml:space="preserve">až </w:t>
      </w:r>
      <w:r w:rsidRPr="00CB3C70">
        <w:rPr>
          <w:color w:val="000000" w:themeColor="text1"/>
        </w:rPr>
        <w:t>60 mesiacov alebo dlhšie. Tieto štúdie zahŕňali pacientov s krátkodobou a dlhodobou reumatoidnou artritídou, juvenilnou idiopatickou artritídou (polyartikulárnou juvenilnou idiopatickou artritídou a artritídou spojenou s entezitídou), ako aj s axiálnou spondylartritídou (ankylozujúcou spondylitídou a axiálnou spondylartritídou bez rádiologického dôkazu AS), psoriatickou artritídou, Crohnovou chorobou, ulceróznou kolitídou, so</w:t>
      </w:r>
      <w:r w:rsidR="009C3E98" w:rsidRPr="00CB3C70">
        <w:rPr>
          <w:color w:val="000000" w:themeColor="text1"/>
        </w:rPr>
        <w:t> </w:t>
      </w:r>
      <w:r w:rsidRPr="00CB3C70">
        <w:rPr>
          <w:color w:val="000000" w:themeColor="text1"/>
        </w:rPr>
        <w:t>psoriázou, hidradenitis suppurativa a uveitídou. Kľúčové kontrolované štúdie zahŕňali 6 089 pacientov dostávajúcich adalimumab a 3 801 pacientov dostávajúcich placebo alebo účinný komparátor počas kontrolovanej fázy.</w:t>
      </w:r>
    </w:p>
    <w:p w14:paraId="0770C040" w14:textId="77777777" w:rsidR="00C355EC" w:rsidRPr="00CB3C70" w:rsidRDefault="00C355EC" w:rsidP="0009685B">
      <w:pPr>
        <w:pStyle w:val="BodyText"/>
        <w:widowControl/>
        <w:kinsoku w:val="0"/>
        <w:overflowPunct w:val="0"/>
        <w:ind w:left="0"/>
        <w:rPr>
          <w:color w:val="000000" w:themeColor="text1"/>
        </w:rPr>
      </w:pPr>
    </w:p>
    <w:p w14:paraId="0B8C1E5C" w14:textId="77777777" w:rsidR="00C355EC" w:rsidRPr="00CB3C70" w:rsidRDefault="00C355EC" w:rsidP="007C4B2C">
      <w:pPr>
        <w:pStyle w:val="BodyText"/>
        <w:widowControl/>
        <w:kinsoku w:val="0"/>
        <w:overflowPunct w:val="0"/>
        <w:ind w:left="0"/>
        <w:rPr>
          <w:color w:val="000000" w:themeColor="text1"/>
        </w:rPr>
      </w:pPr>
      <w:r w:rsidRPr="00CB3C70">
        <w:rPr>
          <w:color w:val="000000" w:themeColor="text1"/>
        </w:rPr>
        <w:t>Podiel pacientov, ktorí prerušili liečbu v dôsledku nežiaducich účinkov počas dvojito zaslepených, kontrolovaných častí kľúčových štúdií bol 5,9 % u pacientov užívajúcich adalimumab a 5,4 % pacientov, ktorí boli liečení kontrolou.</w:t>
      </w:r>
    </w:p>
    <w:p w14:paraId="1975715D" w14:textId="77777777" w:rsidR="00C355EC" w:rsidRPr="00CB3C70" w:rsidRDefault="00C355EC" w:rsidP="0009685B">
      <w:pPr>
        <w:pStyle w:val="BodyText"/>
        <w:widowControl/>
        <w:kinsoku w:val="0"/>
        <w:overflowPunct w:val="0"/>
        <w:ind w:left="0"/>
        <w:rPr>
          <w:color w:val="000000" w:themeColor="text1"/>
          <w:szCs w:val="21"/>
        </w:rPr>
      </w:pPr>
    </w:p>
    <w:p w14:paraId="498AAA44"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67B2D65B" w14:textId="77777777" w:rsidR="00C355EC" w:rsidRPr="00CB3C70" w:rsidRDefault="00C355EC" w:rsidP="0009685B">
      <w:pPr>
        <w:pStyle w:val="BodyText"/>
        <w:widowControl/>
        <w:kinsoku w:val="0"/>
        <w:overflowPunct w:val="0"/>
        <w:ind w:left="0"/>
        <w:rPr>
          <w:color w:val="000000" w:themeColor="text1"/>
        </w:rPr>
      </w:pPr>
    </w:p>
    <w:p w14:paraId="52D6513A"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 xml:space="preserve">U adalimumabu boli hlásené závažné nežiaduce reakcie. Antagonisti TNF, ako je adalimumab, pôsobia na imunitný systém a ich používanie môže ovplyvniť obranyschopnosť organizmu voči infekciám a nádorovým ochoreniam. Pri použití adalimumabu boli hlásené </w:t>
      </w:r>
      <w:r w:rsidR="009C3E98" w:rsidRPr="00CB3C70">
        <w:rPr>
          <w:color w:val="000000" w:themeColor="text1"/>
        </w:rPr>
        <w:t xml:space="preserve">aj </w:t>
      </w:r>
      <w:r w:rsidRPr="00CB3C70">
        <w:rPr>
          <w:color w:val="000000" w:themeColor="text1"/>
        </w:rPr>
        <w:t>fatálne a život ohrozujúce infekcie (vrátane sepsy, oportúnnych infekcií a TBC), reaktivácia HBV a rôzne malignity (vrátane leukémie, lymfómu a HSTCL).</w:t>
      </w:r>
    </w:p>
    <w:p w14:paraId="02F6F4B1" w14:textId="77777777" w:rsidR="00C355EC" w:rsidRPr="00CB3C70" w:rsidRDefault="00C355EC" w:rsidP="0009685B">
      <w:pPr>
        <w:pStyle w:val="BodyText"/>
        <w:widowControl/>
        <w:kinsoku w:val="0"/>
        <w:overflowPunct w:val="0"/>
        <w:ind w:left="0"/>
        <w:rPr>
          <w:color w:val="000000" w:themeColor="text1"/>
        </w:rPr>
      </w:pPr>
    </w:p>
    <w:p w14:paraId="5715DCE0"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 xml:space="preserve">Boli hlásené aj závažné hematologické, neurologické a autoimunitné reakcie. Patria k nim zriedkavé hlásenia pancytopénie, aplastickej anémie, centrálne a periférne prípady demyelinizácie a hlásenia lupusu, </w:t>
      </w:r>
      <w:r w:rsidR="009C3E98" w:rsidRPr="00CB3C70">
        <w:rPr>
          <w:color w:val="000000" w:themeColor="text1"/>
        </w:rPr>
        <w:t xml:space="preserve">stavov podobných </w:t>
      </w:r>
      <w:r w:rsidRPr="00CB3C70">
        <w:rPr>
          <w:color w:val="000000" w:themeColor="text1"/>
        </w:rPr>
        <w:t>lupusu a</w:t>
      </w:r>
      <w:r w:rsidR="009C3E98" w:rsidRPr="00CB3C70">
        <w:rPr>
          <w:color w:val="000000" w:themeColor="text1"/>
        </w:rPr>
        <w:t> </w:t>
      </w:r>
      <w:r w:rsidRPr="00CB3C70">
        <w:rPr>
          <w:color w:val="000000" w:themeColor="text1"/>
        </w:rPr>
        <w:t>Stevensovho-Johnsonovho syndrómu.</w:t>
      </w:r>
    </w:p>
    <w:p w14:paraId="7CC76E84" w14:textId="77777777" w:rsidR="00C355EC" w:rsidRPr="00CB3C70" w:rsidRDefault="00C355EC" w:rsidP="0009685B">
      <w:pPr>
        <w:pStyle w:val="BodyText"/>
        <w:widowControl/>
        <w:kinsoku w:val="0"/>
        <w:overflowPunct w:val="0"/>
        <w:ind w:left="0"/>
        <w:rPr>
          <w:color w:val="000000" w:themeColor="text1"/>
        </w:rPr>
      </w:pPr>
    </w:p>
    <w:p w14:paraId="09E7B970" w14:textId="77777777" w:rsidR="00C355EC" w:rsidRPr="00CB3C70" w:rsidRDefault="00C355EC" w:rsidP="00CE3A59">
      <w:pPr>
        <w:pStyle w:val="BodyText"/>
        <w:keepNext/>
        <w:widowControl/>
        <w:kinsoku w:val="0"/>
        <w:overflowPunct w:val="0"/>
        <w:ind w:left="0"/>
        <w:rPr>
          <w:color w:val="000000" w:themeColor="text1"/>
        </w:rPr>
      </w:pPr>
      <w:r w:rsidRPr="00CB3C70">
        <w:rPr>
          <w:color w:val="000000" w:themeColor="text1"/>
          <w:u w:val="single"/>
        </w:rPr>
        <w:t>Pediatrická populácia</w:t>
      </w:r>
    </w:p>
    <w:p w14:paraId="19C1BE5A" w14:textId="77777777" w:rsidR="00C355EC" w:rsidRPr="00CB3C70" w:rsidRDefault="00C355EC" w:rsidP="00CE3A59">
      <w:pPr>
        <w:pStyle w:val="BodyText"/>
        <w:keepNext/>
        <w:widowControl/>
        <w:kinsoku w:val="0"/>
        <w:overflowPunct w:val="0"/>
        <w:ind w:left="0"/>
        <w:rPr>
          <w:color w:val="000000" w:themeColor="text1"/>
        </w:rPr>
      </w:pPr>
    </w:p>
    <w:p w14:paraId="38B0532B" w14:textId="77777777" w:rsidR="00C355EC" w:rsidRPr="00CB3C70" w:rsidRDefault="00C355EC" w:rsidP="00CE3A59">
      <w:pPr>
        <w:pStyle w:val="BodyText"/>
        <w:keepNext/>
        <w:widowControl/>
        <w:kinsoku w:val="0"/>
        <w:overflowPunct w:val="0"/>
        <w:ind w:left="0"/>
        <w:rPr>
          <w:color w:val="000000" w:themeColor="text1"/>
        </w:rPr>
      </w:pPr>
      <w:r w:rsidRPr="00CB3C70">
        <w:rPr>
          <w:color w:val="000000" w:themeColor="text1"/>
        </w:rPr>
        <w:t xml:space="preserve">Vo všeobecnosti </w:t>
      </w:r>
      <w:r w:rsidR="009C3E98" w:rsidRPr="00CB3C70">
        <w:rPr>
          <w:color w:val="000000" w:themeColor="text1"/>
        </w:rPr>
        <w:t>mali</w:t>
      </w:r>
      <w:r w:rsidRPr="00CB3C70">
        <w:rPr>
          <w:color w:val="000000" w:themeColor="text1"/>
        </w:rPr>
        <w:t xml:space="preserve"> nežiaduce účinky u pediatrických pacientov podobn</w:t>
      </w:r>
      <w:r w:rsidR="009C3E98" w:rsidRPr="00CB3C70">
        <w:rPr>
          <w:color w:val="000000" w:themeColor="text1"/>
        </w:rPr>
        <w:t>ú</w:t>
      </w:r>
      <w:r w:rsidRPr="00CB3C70">
        <w:rPr>
          <w:color w:val="000000" w:themeColor="text1"/>
        </w:rPr>
        <w:t xml:space="preserve"> frekvenci</w:t>
      </w:r>
      <w:r w:rsidR="009C3E98" w:rsidRPr="00CB3C70">
        <w:rPr>
          <w:color w:val="000000" w:themeColor="text1"/>
        </w:rPr>
        <w:t>u</w:t>
      </w:r>
      <w:r w:rsidRPr="00CB3C70">
        <w:rPr>
          <w:color w:val="000000" w:themeColor="text1"/>
        </w:rPr>
        <w:t xml:space="preserve"> a typ </w:t>
      </w:r>
      <w:r w:rsidR="009C3E98" w:rsidRPr="00CB3C70">
        <w:rPr>
          <w:color w:val="000000" w:themeColor="text1"/>
        </w:rPr>
        <w:t>ako tie</w:t>
      </w:r>
      <w:r w:rsidRPr="00CB3C70">
        <w:rPr>
          <w:color w:val="000000" w:themeColor="text1"/>
        </w:rPr>
        <w:t>, ktoré boli pozorované u</w:t>
      </w:r>
      <w:r w:rsidR="00A50D29" w:rsidRPr="00CB3C70">
        <w:rPr>
          <w:color w:val="000000" w:themeColor="text1"/>
        </w:rPr>
        <w:t> </w:t>
      </w:r>
      <w:r w:rsidRPr="00CB3C70">
        <w:rPr>
          <w:color w:val="000000" w:themeColor="text1"/>
        </w:rPr>
        <w:t>dospelých pacientov.</w:t>
      </w:r>
    </w:p>
    <w:p w14:paraId="5F73759B" w14:textId="77777777" w:rsidR="008620EF" w:rsidRPr="00CB3C70" w:rsidRDefault="008620EF" w:rsidP="0009685B">
      <w:pPr>
        <w:pStyle w:val="BodyText"/>
        <w:widowControl/>
        <w:kinsoku w:val="0"/>
        <w:overflowPunct w:val="0"/>
        <w:ind w:left="0"/>
        <w:rPr>
          <w:color w:val="000000" w:themeColor="text1"/>
          <w:u w:val="single"/>
        </w:rPr>
      </w:pPr>
    </w:p>
    <w:p w14:paraId="6B73A51B"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u w:val="single"/>
        </w:rPr>
        <w:t>Tabuľkový zoznam nežiaducich reakcií</w:t>
      </w:r>
    </w:p>
    <w:p w14:paraId="4E91E8EE" w14:textId="77777777" w:rsidR="00C355EC" w:rsidRPr="00CB3C70" w:rsidRDefault="00C355EC" w:rsidP="0009685B">
      <w:pPr>
        <w:pStyle w:val="BodyText"/>
        <w:widowControl/>
        <w:kinsoku w:val="0"/>
        <w:overflowPunct w:val="0"/>
        <w:ind w:left="0"/>
        <w:rPr>
          <w:color w:val="000000" w:themeColor="text1"/>
        </w:rPr>
      </w:pPr>
    </w:p>
    <w:p w14:paraId="4EA1D07F" w14:textId="77777777" w:rsidR="00C355EC" w:rsidRPr="00CB3C70" w:rsidRDefault="00C355EC" w:rsidP="0009685B">
      <w:pPr>
        <w:pStyle w:val="BodyText"/>
        <w:widowControl/>
        <w:kinsoku w:val="0"/>
        <w:overflowPunct w:val="0"/>
        <w:ind w:left="0"/>
        <w:rPr>
          <w:color w:val="000000" w:themeColor="text1"/>
        </w:rPr>
      </w:pPr>
      <w:r w:rsidRPr="00CB3C70">
        <w:rPr>
          <w:color w:val="000000" w:themeColor="text1"/>
        </w:rPr>
        <w:t>Nasledujúci zoznam nežiaducich reakcií je založený na skúsenostiach z klinických štúdií a skúsenostiach po uvedení na trh a je zoradený podľa triedy orgánových systémov a frekvencie v tabuľke 6 nižšie: veľmi časté (≥ 1/10), časté (≥ 1/100 až &lt; 1/10), menej časté (≥ 1/1 000 až &lt; 1/100), zriedkavé (≥ 1/10 000 až &lt; 1/1 000) a neznáme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 častiach 4.3, 4.4 a 4.8.</w:t>
      </w:r>
    </w:p>
    <w:p w14:paraId="30C87067" w14:textId="77777777" w:rsidR="00452285" w:rsidRPr="00CB3C70" w:rsidRDefault="00452285" w:rsidP="0009685B">
      <w:pPr>
        <w:pStyle w:val="BodyText"/>
        <w:widowControl/>
        <w:kinsoku w:val="0"/>
        <w:overflowPunct w:val="0"/>
        <w:ind w:left="0"/>
        <w:rPr>
          <w:color w:val="000000" w:themeColor="text1"/>
        </w:rPr>
      </w:pPr>
    </w:p>
    <w:p w14:paraId="148CF836" w14:textId="77777777" w:rsidR="00452285" w:rsidRPr="00CB3C70" w:rsidRDefault="00452285" w:rsidP="00EC119E">
      <w:pPr>
        <w:pStyle w:val="BodyText"/>
        <w:widowControl/>
        <w:tabs>
          <w:tab w:val="left" w:pos="1418"/>
        </w:tabs>
        <w:kinsoku w:val="0"/>
        <w:overflowPunct w:val="0"/>
        <w:ind w:left="0"/>
        <w:rPr>
          <w:b/>
          <w:color w:val="000000" w:themeColor="text1"/>
        </w:rPr>
      </w:pPr>
      <w:r w:rsidRPr="00CB3C70">
        <w:rPr>
          <w:b/>
          <w:color w:val="000000" w:themeColor="text1"/>
        </w:rPr>
        <w:t>Tabuľka 6 Nežiaduce účinky</w:t>
      </w:r>
    </w:p>
    <w:p w14:paraId="7F1AEC75" w14:textId="77777777" w:rsidR="00452285" w:rsidRPr="00CB3C70" w:rsidRDefault="00452285" w:rsidP="0009685B">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2595"/>
        <w:gridCol w:w="2262"/>
      </w:tblGrid>
      <w:tr w:rsidR="00452285" w:rsidRPr="00CB3C70" w14:paraId="1075F04F"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46EE313A" w14:textId="77777777" w:rsidR="00452285" w:rsidRPr="00CB3C70" w:rsidRDefault="00452285" w:rsidP="00982118">
            <w:pPr>
              <w:jc w:val="center"/>
              <w:rPr>
                <w:b/>
                <w:color w:val="000000" w:themeColor="text1"/>
              </w:rPr>
            </w:pPr>
            <w:r w:rsidRPr="00CB3C70">
              <w:rPr>
                <w:b/>
                <w:color w:val="000000" w:themeColor="text1"/>
              </w:rPr>
              <w:t>Trieda orgánových systémov</w:t>
            </w:r>
          </w:p>
        </w:tc>
        <w:tc>
          <w:tcPr>
            <w:tcW w:w="1621" w:type="dxa"/>
            <w:tcBorders>
              <w:top w:val="single" w:sz="4" w:space="0" w:color="auto"/>
              <w:left w:val="single" w:sz="4" w:space="0" w:color="auto"/>
              <w:bottom w:val="single" w:sz="4" w:space="0" w:color="auto"/>
              <w:right w:val="single" w:sz="4" w:space="0" w:color="auto"/>
            </w:tcBorders>
            <w:hideMark/>
          </w:tcPr>
          <w:p w14:paraId="3AE34720" w14:textId="77777777" w:rsidR="00452285" w:rsidRPr="00CB3C70" w:rsidRDefault="00452285" w:rsidP="00982118">
            <w:pPr>
              <w:jc w:val="center"/>
              <w:rPr>
                <w:b/>
                <w:color w:val="000000" w:themeColor="text1"/>
              </w:rPr>
            </w:pPr>
            <w:r w:rsidRPr="00CB3C70">
              <w:rPr>
                <w:b/>
                <w:color w:val="000000" w:themeColor="text1"/>
              </w:rPr>
              <w:t>Frekvencia</w:t>
            </w:r>
          </w:p>
        </w:tc>
        <w:tc>
          <w:tcPr>
            <w:tcW w:w="0" w:type="auto"/>
            <w:tcBorders>
              <w:top w:val="single" w:sz="4" w:space="0" w:color="auto"/>
              <w:left w:val="single" w:sz="4" w:space="0" w:color="auto"/>
              <w:bottom w:val="single" w:sz="4" w:space="0" w:color="auto"/>
              <w:right w:val="single" w:sz="4" w:space="0" w:color="auto"/>
            </w:tcBorders>
            <w:hideMark/>
          </w:tcPr>
          <w:p w14:paraId="3C2C7449" w14:textId="77777777" w:rsidR="00452285" w:rsidRPr="00CB3C70" w:rsidRDefault="00452285" w:rsidP="00982118">
            <w:pPr>
              <w:jc w:val="center"/>
              <w:rPr>
                <w:b/>
                <w:color w:val="000000" w:themeColor="text1"/>
              </w:rPr>
            </w:pPr>
            <w:r w:rsidRPr="00CB3C70">
              <w:rPr>
                <w:b/>
                <w:color w:val="000000" w:themeColor="text1"/>
              </w:rPr>
              <w:t>Nežiaduci účinok</w:t>
            </w:r>
          </w:p>
        </w:tc>
      </w:tr>
      <w:tr w:rsidR="00452285" w:rsidRPr="00CB3C70" w14:paraId="3EE9933F"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790CDBC" w14:textId="77777777" w:rsidR="00452285" w:rsidRPr="00CB3C70" w:rsidRDefault="00452285" w:rsidP="00982118">
            <w:pPr>
              <w:rPr>
                <w:color w:val="000000" w:themeColor="text1"/>
              </w:rPr>
            </w:pPr>
            <w:r w:rsidRPr="00CB3C70">
              <w:rPr>
                <w:color w:val="000000" w:themeColor="text1"/>
              </w:rPr>
              <w:t>Infekcie a nákazy*</w:t>
            </w:r>
          </w:p>
        </w:tc>
        <w:tc>
          <w:tcPr>
            <w:tcW w:w="1621" w:type="dxa"/>
            <w:tcBorders>
              <w:top w:val="single" w:sz="4" w:space="0" w:color="auto"/>
              <w:left w:val="single" w:sz="4" w:space="0" w:color="auto"/>
              <w:right w:val="single" w:sz="4" w:space="0" w:color="auto"/>
            </w:tcBorders>
          </w:tcPr>
          <w:p w14:paraId="29316044" w14:textId="77777777" w:rsidR="00452285" w:rsidRPr="00CB3C70" w:rsidRDefault="00452285" w:rsidP="00982118">
            <w:pPr>
              <w:rPr>
                <w:color w:val="000000" w:themeColor="text1"/>
              </w:rPr>
            </w:pPr>
            <w:r w:rsidRPr="00CB3C70">
              <w:rPr>
                <w:color w:val="000000" w:themeColor="text1"/>
              </w:rPr>
              <w:t>Veľmi časté</w:t>
            </w:r>
          </w:p>
          <w:p w14:paraId="6646E8AB" w14:textId="77777777" w:rsidR="00452285" w:rsidRPr="00CB3C70"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958CB67" w14:textId="77777777" w:rsidR="00452285" w:rsidRPr="00CB3C70" w:rsidRDefault="00452285" w:rsidP="00982118">
            <w:pPr>
              <w:rPr>
                <w:color w:val="000000" w:themeColor="text1"/>
              </w:rPr>
            </w:pPr>
            <w:r w:rsidRPr="00CB3C70">
              <w:rPr>
                <w:color w:val="000000" w:themeColor="text1"/>
              </w:rPr>
              <w:t>Infekcie dýchacej sústavy (vrátane infekcií dolných a</w:t>
            </w:r>
            <w:r w:rsidR="00A50D29" w:rsidRPr="00CB3C70">
              <w:rPr>
                <w:color w:val="000000" w:themeColor="text1"/>
              </w:rPr>
              <w:t> </w:t>
            </w:r>
            <w:r w:rsidRPr="00CB3C70">
              <w:rPr>
                <w:color w:val="000000" w:themeColor="text1"/>
              </w:rPr>
              <w:t>horných dýchacích ciest, pneumónie, sinusitídy, faryngitídy, nazofaryngitídy a pneumónie spôsobenej vírusom herpesu)</w:t>
            </w:r>
          </w:p>
          <w:p w14:paraId="6E7FFBBE" w14:textId="77777777" w:rsidR="00452285" w:rsidRPr="00CB3C70" w:rsidRDefault="00452285" w:rsidP="00982118">
            <w:pPr>
              <w:rPr>
                <w:color w:val="000000" w:themeColor="text1"/>
              </w:rPr>
            </w:pPr>
          </w:p>
        </w:tc>
      </w:tr>
      <w:tr w:rsidR="00452285" w:rsidRPr="00CB3C70" w14:paraId="62C3C5DE" w14:textId="77777777" w:rsidTr="00054A92">
        <w:trPr>
          <w:cantSplit/>
        </w:trPr>
        <w:tc>
          <w:tcPr>
            <w:tcW w:w="2628" w:type="dxa"/>
            <w:vMerge/>
            <w:tcBorders>
              <w:left w:val="single" w:sz="4" w:space="0" w:color="auto"/>
              <w:right w:val="single" w:sz="4" w:space="0" w:color="auto"/>
            </w:tcBorders>
          </w:tcPr>
          <w:p w14:paraId="21C2AF08" w14:textId="77777777" w:rsidR="00452285" w:rsidRPr="00CB3C70" w:rsidRDefault="00452285" w:rsidP="00982118">
            <w:pPr>
              <w:rPr>
                <w:color w:val="000000" w:themeColor="text1"/>
              </w:rPr>
            </w:pPr>
          </w:p>
        </w:tc>
        <w:tc>
          <w:tcPr>
            <w:tcW w:w="1621" w:type="dxa"/>
            <w:tcBorders>
              <w:left w:val="single" w:sz="4" w:space="0" w:color="auto"/>
              <w:right w:val="single" w:sz="4" w:space="0" w:color="auto"/>
            </w:tcBorders>
          </w:tcPr>
          <w:p w14:paraId="44C182E6" w14:textId="77777777" w:rsidR="00452285" w:rsidRPr="00CB3C70" w:rsidRDefault="00452285" w:rsidP="00982118">
            <w:pPr>
              <w:rPr>
                <w:color w:val="000000" w:themeColor="text1"/>
              </w:rPr>
            </w:pPr>
            <w:r w:rsidRPr="00CB3C70">
              <w:rPr>
                <w:color w:val="000000" w:themeColor="text1"/>
              </w:rPr>
              <w:t>Časté</w:t>
            </w:r>
          </w:p>
          <w:p w14:paraId="4EC785D9" w14:textId="77777777" w:rsidR="00452285" w:rsidRPr="00CB3C70"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766BCEF" w14:textId="77777777" w:rsidR="00452285" w:rsidRPr="00CB3C70" w:rsidRDefault="00452285" w:rsidP="00982118">
            <w:pPr>
              <w:rPr>
                <w:color w:val="000000" w:themeColor="text1"/>
              </w:rPr>
            </w:pPr>
            <w:r w:rsidRPr="00CB3C70">
              <w:rPr>
                <w:color w:val="000000" w:themeColor="text1"/>
              </w:rPr>
              <w:t>Systémové infekcie (vrátane sepsy, kandidózy a</w:t>
            </w:r>
            <w:r w:rsidR="00A50D29" w:rsidRPr="00CB3C70">
              <w:rPr>
                <w:color w:val="000000" w:themeColor="text1"/>
              </w:rPr>
              <w:t> </w:t>
            </w:r>
            <w:r w:rsidRPr="00CB3C70">
              <w:rPr>
                <w:color w:val="000000" w:themeColor="text1"/>
              </w:rPr>
              <w:t xml:space="preserve">chrípky), </w:t>
            </w:r>
          </w:p>
          <w:p w14:paraId="1B6AF445" w14:textId="77777777" w:rsidR="00452285" w:rsidRPr="00CB3C70" w:rsidRDefault="00452285" w:rsidP="00982118">
            <w:pPr>
              <w:rPr>
                <w:color w:val="000000" w:themeColor="text1"/>
              </w:rPr>
            </w:pPr>
            <w:r w:rsidRPr="00CB3C70">
              <w:rPr>
                <w:color w:val="000000" w:themeColor="text1"/>
              </w:rPr>
              <w:t xml:space="preserve">črevné infekcie (vrátane vírusovej gastroenteritídy), </w:t>
            </w:r>
          </w:p>
          <w:p w14:paraId="7129AD91" w14:textId="77777777" w:rsidR="00452285" w:rsidRPr="00CB3C70" w:rsidRDefault="00452285" w:rsidP="00982118">
            <w:pPr>
              <w:rPr>
                <w:color w:val="000000" w:themeColor="text1"/>
              </w:rPr>
            </w:pPr>
            <w:r w:rsidRPr="00CB3C70">
              <w:rPr>
                <w:color w:val="000000" w:themeColor="text1"/>
              </w:rPr>
              <w:t>infekcie kože a mäkkých tkanív (vrátane paronychie, celulitídy, impetiga, nekrotizujúcej fasciitídy a herpes</w:t>
            </w:r>
            <w:r w:rsidR="009C3E98" w:rsidRPr="00CB3C70">
              <w:rPr>
                <w:color w:val="000000" w:themeColor="text1"/>
              </w:rPr>
              <w:t>u</w:t>
            </w:r>
            <w:r w:rsidRPr="00CB3C70">
              <w:rPr>
                <w:color w:val="000000" w:themeColor="text1"/>
              </w:rPr>
              <w:t xml:space="preserve"> zoster), </w:t>
            </w:r>
          </w:p>
          <w:p w14:paraId="66F47DD9" w14:textId="77777777" w:rsidR="00452285" w:rsidRPr="00CB3C70" w:rsidRDefault="00452285" w:rsidP="00982118">
            <w:pPr>
              <w:rPr>
                <w:color w:val="000000" w:themeColor="text1"/>
              </w:rPr>
            </w:pPr>
            <w:r w:rsidRPr="00CB3C70">
              <w:rPr>
                <w:color w:val="000000" w:themeColor="text1"/>
              </w:rPr>
              <w:t xml:space="preserve">infekcie ucha, </w:t>
            </w:r>
          </w:p>
          <w:p w14:paraId="4C8CD682" w14:textId="77777777" w:rsidR="00452285" w:rsidRPr="00CB3C70" w:rsidRDefault="00452285" w:rsidP="00982118">
            <w:pPr>
              <w:rPr>
                <w:color w:val="000000" w:themeColor="text1"/>
              </w:rPr>
            </w:pPr>
            <w:r w:rsidRPr="00CB3C70">
              <w:rPr>
                <w:color w:val="000000" w:themeColor="text1"/>
              </w:rPr>
              <w:t>infekcie ústnej dutiny (vrátane herpes</w:t>
            </w:r>
            <w:r w:rsidR="009C3E98" w:rsidRPr="00CB3C70">
              <w:rPr>
                <w:color w:val="000000" w:themeColor="text1"/>
              </w:rPr>
              <w:t>u</w:t>
            </w:r>
            <w:r w:rsidRPr="00CB3C70">
              <w:rPr>
                <w:color w:val="000000" w:themeColor="text1"/>
              </w:rPr>
              <w:t xml:space="preserve"> simplex, orálneho herpesu a infekcií zubov), </w:t>
            </w:r>
          </w:p>
          <w:p w14:paraId="520E098D" w14:textId="77777777" w:rsidR="00452285" w:rsidRPr="00CB3C70" w:rsidRDefault="00452285" w:rsidP="00982118">
            <w:pPr>
              <w:rPr>
                <w:color w:val="000000" w:themeColor="text1"/>
              </w:rPr>
            </w:pPr>
            <w:r w:rsidRPr="00CB3C70">
              <w:rPr>
                <w:color w:val="000000" w:themeColor="text1"/>
              </w:rPr>
              <w:t xml:space="preserve">infekcie reprodukčného systému (vrátane vulvovaginálnej mykotickej infekcie), </w:t>
            </w:r>
          </w:p>
          <w:p w14:paraId="7F913545" w14:textId="77777777" w:rsidR="00452285" w:rsidRPr="00CB3C70" w:rsidRDefault="00452285" w:rsidP="00982118">
            <w:pPr>
              <w:rPr>
                <w:color w:val="000000" w:themeColor="text1"/>
              </w:rPr>
            </w:pPr>
            <w:r w:rsidRPr="00CB3C70">
              <w:rPr>
                <w:color w:val="000000" w:themeColor="text1"/>
              </w:rPr>
              <w:t xml:space="preserve">infekcie močovej sústavy (vrátane pyelonefritídy), </w:t>
            </w:r>
          </w:p>
          <w:p w14:paraId="00B58A1D" w14:textId="77777777" w:rsidR="00452285" w:rsidRPr="00CB3C70" w:rsidRDefault="00452285" w:rsidP="00982118">
            <w:pPr>
              <w:rPr>
                <w:color w:val="000000" w:themeColor="text1"/>
              </w:rPr>
            </w:pPr>
            <w:r w:rsidRPr="00CB3C70">
              <w:rPr>
                <w:color w:val="000000" w:themeColor="text1"/>
              </w:rPr>
              <w:t xml:space="preserve">hubové infekcie, </w:t>
            </w:r>
          </w:p>
          <w:p w14:paraId="4F801954" w14:textId="77777777" w:rsidR="00452285" w:rsidRPr="00CB3C70" w:rsidRDefault="00452285" w:rsidP="00982118">
            <w:pPr>
              <w:rPr>
                <w:color w:val="000000" w:themeColor="text1"/>
              </w:rPr>
            </w:pPr>
            <w:r w:rsidRPr="00CB3C70">
              <w:rPr>
                <w:color w:val="000000" w:themeColor="text1"/>
              </w:rPr>
              <w:t>infekcie kĺbov</w:t>
            </w:r>
          </w:p>
          <w:p w14:paraId="00589E76" w14:textId="77777777" w:rsidR="00452285" w:rsidRPr="00CB3C70" w:rsidDel="00955F88" w:rsidRDefault="00452285" w:rsidP="00982118">
            <w:pPr>
              <w:rPr>
                <w:color w:val="000000" w:themeColor="text1"/>
              </w:rPr>
            </w:pPr>
          </w:p>
        </w:tc>
      </w:tr>
      <w:tr w:rsidR="00452285" w:rsidRPr="00CB3C70" w14:paraId="48DFBD31" w14:textId="77777777" w:rsidTr="00054A92">
        <w:trPr>
          <w:cantSplit/>
        </w:trPr>
        <w:tc>
          <w:tcPr>
            <w:tcW w:w="2628" w:type="dxa"/>
            <w:vMerge/>
            <w:tcBorders>
              <w:left w:val="single" w:sz="4" w:space="0" w:color="auto"/>
              <w:bottom w:val="single" w:sz="4" w:space="0" w:color="auto"/>
              <w:right w:val="single" w:sz="4" w:space="0" w:color="auto"/>
            </w:tcBorders>
          </w:tcPr>
          <w:p w14:paraId="0B8ACDEA" w14:textId="77777777" w:rsidR="00452285" w:rsidRPr="00CB3C70"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670A39F6" w14:textId="77777777" w:rsidR="00452285" w:rsidRPr="00CB3C70" w:rsidRDefault="00452285" w:rsidP="00982118">
            <w:pPr>
              <w:rPr>
                <w:color w:val="000000" w:themeColor="text1"/>
              </w:rPr>
            </w:pPr>
            <w:r w:rsidRPr="00CB3C70">
              <w:rPr>
                <w:color w:val="000000" w:themeColor="text1"/>
              </w:rPr>
              <w:t>Menej časté</w:t>
            </w:r>
          </w:p>
        </w:tc>
        <w:tc>
          <w:tcPr>
            <w:tcW w:w="0" w:type="auto"/>
            <w:tcBorders>
              <w:top w:val="single" w:sz="4" w:space="0" w:color="auto"/>
              <w:left w:val="single" w:sz="4" w:space="0" w:color="auto"/>
              <w:bottom w:val="single" w:sz="4" w:space="0" w:color="auto"/>
              <w:right w:val="single" w:sz="4" w:space="0" w:color="auto"/>
            </w:tcBorders>
          </w:tcPr>
          <w:p w14:paraId="0E5E75CD"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Neurologické infekcie (vrátane vírusovej meningitídy),</w:t>
            </w:r>
          </w:p>
          <w:p w14:paraId="58D9EE5F"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 xml:space="preserve">oportúnne infekcie a tuberkulóza (vrátane kokcidioidomykózy, histoplazmózy a infekcie </w:t>
            </w:r>
            <w:r w:rsidR="009C3E98" w:rsidRPr="00CB3C70">
              <w:rPr>
                <w:color w:val="000000" w:themeColor="text1"/>
              </w:rPr>
              <w:t xml:space="preserve">vyvolanej komplexom </w:t>
            </w:r>
            <w:r w:rsidRPr="00CB3C70">
              <w:rPr>
                <w:i/>
                <w:color w:val="000000" w:themeColor="text1"/>
              </w:rPr>
              <w:t>Mycobacterium avium),</w:t>
            </w:r>
          </w:p>
          <w:p w14:paraId="3B9A957E"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bakteriálne infekcie,</w:t>
            </w:r>
          </w:p>
          <w:p w14:paraId="3465DA97"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infekcie oka,</w:t>
            </w:r>
          </w:p>
          <w:p w14:paraId="427FA833" w14:textId="77777777" w:rsidR="00452285" w:rsidRPr="00CB3C70" w:rsidRDefault="00452285" w:rsidP="00982118">
            <w:pPr>
              <w:rPr>
                <w:color w:val="000000" w:themeColor="text1"/>
              </w:rPr>
            </w:pPr>
            <w:r w:rsidRPr="00CB3C70">
              <w:rPr>
                <w:color w:val="000000" w:themeColor="text1"/>
              </w:rPr>
              <w:t>divertikulitída</w:t>
            </w:r>
            <w:r w:rsidRPr="00CB3C70">
              <w:rPr>
                <w:color w:val="000000" w:themeColor="text1"/>
                <w:vertAlign w:val="superscript"/>
              </w:rPr>
              <w:t>1</w:t>
            </w:r>
          </w:p>
          <w:p w14:paraId="36648219" w14:textId="77777777" w:rsidR="00452285" w:rsidRPr="00CB3C70" w:rsidDel="00955F88" w:rsidRDefault="00452285" w:rsidP="00982118">
            <w:pPr>
              <w:rPr>
                <w:color w:val="000000" w:themeColor="text1"/>
              </w:rPr>
            </w:pPr>
          </w:p>
        </w:tc>
      </w:tr>
      <w:tr w:rsidR="00452285" w:rsidRPr="00CB3C70" w14:paraId="20A16B2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A69DEE9" w14:textId="77777777" w:rsidR="00452285" w:rsidRPr="00CB3C70" w:rsidRDefault="00452285" w:rsidP="00982118">
            <w:pPr>
              <w:rPr>
                <w:color w:val="000000" w:themeColor="text1"/>
              </w:rPr>
            </w:pPr>
            <w:r w:rsidRPr="00CB3C70">
              <w:rPr>
                <w:color w:val="000000" w:themeColor="text1"/>
              </w:rPr>
              <w:t>Benígne a malígne nádory, vrátane nešpecifikovaných novotvarov (cysty a</w:t>
            </w:r>
            <w:r w:rsidR="00A50D29" w:rsidRPr="00CB3C70">
              <w:rPr>
                <w:color w:val="000000" w:themeColor="text1"/>
              </w:rPr>
              <w:t> </w:t>
            </w:r>
            <w:r w:rsidRPr="00CB3C70">
              <w:rPr>
                <w:color w:val="000000" w:themeColor="text1"/>
              </w:rPr>
              <w:t>polypy)*</w:t>
            </w:r>
          </w:p>
        </w:tc>
        <w:tc>
          <w:tcPr>
            <w:tcW w:w="1621" w:type="dxa"/>
            <w:tcBorders>
              <w:top w:val="single" w:sz="4" w:space="0" w:color="auto"/>
              <w:left w:val="single" w:sz="4" w:space="0" w:color="auto"/>
              <w:bottom w:val="single" w:sz="4" w:space="0" w:color="auto"/>
              <w:right w:val="single" w:sz="4" w:space="0" w:color="auto"/>
            </w:tcBorders>
          </w:tcPr>
          <w:p w14:paraId="5A996FE1" w14:textId="77777777" w:rsidR="00452285" w:rsidRPr="00CB3C70" w:rsidRDefault="00452285" w:rsidP="00982118">
            <w:pPr>
              <w:rPr>
                <w:color w:val="000000" w:themeColor="text1"/>
              </w:rPr>
            </w:pPr>
            <w:r w:rsidRPr="00CB3C70">
              <w:rPr>
                <w:color w:val="000000" w:themeColor="text1"/>
              </w:rPr>
              <w:t>Časté</w:t>
            </w:r>
          </w:p>
          <w:p w14:paraId="4B65DF68"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1E387C5D" w14:textId="77777777" w:rsidR="00452285" w:rsidRPr="00CB3C70" w:rsidRDefault="00452285" w:rsidP="00982118">
            <w:pPr>
              <w:rPr>
                <w:color w:val="000000" w:themeColor="text1"/>
              </w:rPr>
            </w:pPr>
            <w:r w:rsidRPr="00CB3C70">
              <w:rPr>
                <w:color w:val="000000" w:themeColor="text1"/>
              </w:rPr>
              <w:t>Karcinóm kože okrem melanómu (vrátane bazocelulárneho karcinómu a skvamocelulárneho karcinómu),</w:t>
            </w:r>
          </w:p>
          <w:p w14:paraId="7807BE9E" w14:textId="77777777" w:rsidR="00452285" w:rsidRPr="00CB3C70" w:rsidRDefault="00452285" w:rsidP="00982118">
            <w:pPr>
              <w:rPr>
                <w:color w:val="000000" w:themeColor="text1"/>
              </w:rPr>
            </w:pPr>
            <w:r w:rsidRPr="00CB3C70">
              <w:rPr>
                <w:color w:val="000000" w:themeColor="text1"/>
              </w:rPr>
              <w:t>benígne novotvary</w:t>
            </w:r>
          </w:p>
          <w:p w14:paraId="5C28B480" w14:textId="77777777" w:rsidR="00452285" w:rsidRPr="00CB3C70" w:rsidRDefault="00452285" w:rsidP="00982118">
            <w:pPr>
              <w:rPr>
                <w:color w:val="000000" w:themeColor="text1"/>
              </w:rPr>
            </w:pPr>
          </w:p>
        </w:tc>
      </w:tr>
      <w:tr w:rsidR="00452285" w:rsidRPr="00CB3C70" w14:paraId="47C2F224" w14:textId="77777777" w:rsidTr="00054A92">
        <w:trPr>
          <w:cantSplit/>
        </w:trPr>
        <w:tc>
          <w:tcPr>
            <w:tcW w:w="2628" w:type="dxa"/>
            <w:vMerge/>
            <w:tcBorders>
              <w:left w:val="single" w:sz="4" w:space="0" w:color="auto"/>
              <w:right w:val="single" w:sz="4" w:space="0" w:color="auto"/>
            </w:tcBorders>
          </w:tcPr>
          <w:p w14:paraId="6B981958"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51139EF" w14:textId="77777777" w:rsidR="00452285" w:rsidRPr="00CB3C70" w:rsidRDefault="00452285" w:rsidP="00982118">
            <w:pPr>
              <w:rPr>
                <w:color w:val="000000" w:themeColor="text1"/>
              </w:rPr>
            </w:pPr>
            <w:r w:rsidRPr="00CB3C70">
              <w:rPr>
                <w:color w:val="000000" w:themeColor="text1"/>
              </w:rPr>
              <w:t>Menej časté</w:t>
            </w:r>
          </w:p>
        </w:tc>
        <w:tc>
          <w:tcPr>
            <w:tcW w:w="0" w:type="auto"/>
            <w:tcBorders>
              <w:left w:val="single" w:sz="4" w:space="0" w:color="auto"/>
              <w:right w:val="single" w:sz="4" w:space="0" w:color="auto"/>
            </w:tcBorders>
          </w:tcPr>
          <w:p w14:paraId="40E84E21" w14:textId="77777777" w:rsidR="00452285" w:rsidRPr="00CB3C70" w:rsidRDefault="00452285" w:rsidP="00982118">
            <w:pPr>
              <w:rPr>
                <w:color w:val="000000" w:themeColor="text1"/>
              </w:rPr>
            </w:pPr>
            <w:r w:rsidRPr="00CB3C70">
              <w:rPr>
                <w:color w:val="000000" w:themeColor="text1"/>
              </w:rPr>
              <w:t>Lymfóm**,</w:t>
            </w:r>
          </w:p>
          <w:p w14:paraId="2B0A2CB2" w14:textId="77777777" w:rsidR="00452285" w:rsidRPr="00CB3C70" w:rsidRDefault="00452285" w:rsidP="00982118">
            <w:pPr>
              <w:rPr>
                <w:color w:val="000000" w:themeColor="text1"/>
              </w:rPr>
            </w:pPr>
            <w:r w:rsidRPr="00CB3C70">
              <w:rPr>
                <w:color w:val="000000" w:themeColor="text1"/>
              </w:rPr>
              <w:t>solídne orgánové tumory (vrátane karcinómu prsníka, pľúc a štítnej žľazy),</w:t>
            </w:r>
          </w:p>
          <w:p w14:paraId="406160EF" w14:textId="77777777" w:rsidR="00452285" w:rsidRPr="00CB3C70" w:rsidRDefault="00452285" w:rsidP="00982118">
            <w:pPr>
              <w:rPr>
                <w:color w:val="000000" w:themeColor="text1"/>
              </w:rPr>
            </w:pPr>
            <w:r w:rsidRPr="00CB3C70">
              <w:rPr>
                <w:color w:val="000000" w:themeColor="text1"/>
              </w:rPr>
              <w:t>melanóm**</w:t>
            </w:r>
          </w:p>
          <w:p w14:paraId="72D09A78" w14:textId="77777777" w:rsidR="00452285" w:rsidRPr="00CB3C70" w:rsidRDefault="00452285" w:rsidP="00982118">
            <w:pPr>
              <w:rPr>
                <w:color w:val="000000" w:themeColor="text1"/>
              </w:rPr>
            </w:pPr>
          </w:p>
        </w:tc>
      </w:tr>
      <w:tr w:rsidR="00452285" w:rsidRPr="00CB3C70" w14:paraId="4DEACAAD" w14:textId="77777777" w:rsidTr="00054A92">
        <w:trPr>
          <w:cantSplit/>
        </w:trPr>
        <w:tc>
          <w:tcPr>
            <w:tcW w:w="2628" w:type="dxa"/>
            <w:vMerge/>
            <w:tcBorders>
              <w:left w:val="single" w:sz="4" w:space="0" w:color="auto"/>
              <w:right w:val="single" w:sz="4" w:space="0" w:color="auto"/>
            </w:tcBorders>
          </w:tcPr>
          <w:p w14:paraId="1CD0355C"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A9BBB92" w14:textId="77777777" w:rsidR="00452285" w:rsidRPr="00CB3C70" w:rsidRDefault="00452285" w:rsidP="00982118">
            <w:pPr>
              <w:rPr>
                <w:color w:val="000000" w:themeColor="text1"/>
              </w:rPr>
            </w:pPr>
            <w:r w:rsidRPr="00CB3C70">
              <w:rPr>
                <w:color w:val="000000" w:themeColor="text1"/>
              </w:rPr>
              <w:t>Zriedkavé</w:t>
            </w:r>
          </w:p>
        </w:tc>
        <w:tc>
          <w:tcPr>
            <w:tcW w:w="0" w:type="auto"/>
            <w:tcBorders>
              <w:left w:val="single" w:sz="4" w:space="0" w:color="auto"/>
              <w:right w:val="single" w:sz="4" w:space="0" w:color="auto"/>
            </w:tcBorders>
          </w:tcPr>
          <w:p w14:paraId="4377D63C" w14:textId="77777777" w:rsidR="00452285" w:rsidRPr="00CB3C70" w:rsidRDefault="00452285" w:rsidP="00982118">
            <w:pPr>
              <w:rPr>
                <w:color w:val="000000" w:themeColor="text1"/>
              </w:rPr>
            </w:pPr>
            <w:r w:rsidRPr="00CB3C70">
              <w:rPr>
                <w:color w:val="000000" w:themeColor="text1"/>
              </w:rPr>
              <w:t>Leukémia</w:t>
            </w:r>
            <w:r w:rsidRPr="00CB3C70">
              <w:rPr>
                <w:color w:val="000000" w:themeColor="text1"/>
                <w:vertAlign w:val="superscript"/>
              </w:rPr>
              <w:t>1</w:t>
            </w:r>
          </w:p>
          <w:p w14:paraId="6762A1EC" w14:textId="77777777" w:rsidR="00452285" w:rsidRPr="00CB3C70" w:rsidRDefault="00452285" w:rsidP="00982118">
            <w:pPr>
              <w:rPr>
                <w:color w:val="000000" w:themeColor="text1"/>
              </w:rPr>
            </w:pPr>
          </w:p>
        </w:tc>
      </w:tr>
      <w:tr w:rsidR="00452285" w:rsidRPr="00CB3C70" w14:paraId="02CCAEBA" w14:textId="77777777" w:rsidTr="00054A92">
        <w:trPr>
          <w:cantSplit/>
        </w:trPr>
        <w:tc>
          <w:tcPr>
            <w:tcW w:w="2628" w:type="dxa"/>
            <w:vMerge/>
            <w:tcBorders>
              <w:left w:val="single" w:sz="4" w:space="0" w:color="auto"/>
              <w:bottom w:val="single" w:sz="4" w:space="0" w:color="auto"/>
              <w:right w:val="single" w:sz="4" w:space="0" w:color="auto"/>
            </w:tcBorders>
          </w:tcPr>
          <w:p w14:paraId="436E36EC"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63DE109" w14:textId="77777777" w:rsidR="00452285" w:rsidRPr="00CB3C70" w:rsidRDefault="00452285" w:rsidP="00982118">
            <w:pPr>
              <w:rPr>
                <w:color w:val="000000" w:themeColor="text1"/>
              </w:rPr>
            </w:pPr>
            <w:r w:rsidRPr="00CB3C70">
              <w:rPr>
                <w:color w:val="000000" w:themeColor="text1"/>
              </w:rPr>
              <w:t>Neznáme</w:t>
            </w:r>
          </w:p>
        </w:tc>
        <w:tc>
          <w:tcPr>
            <w:tcW w:w="0" w:type="auto"/>
            <w:tcBorders>
              <w:left w:val="single" w:sz="4" w:space="0" w:color="auto"/>
              <w:bottom w:val="single" w:sz="4" w:space="0" w:color="auto"/>
              <w:right w:val="single" w:sz="4" w:space="0" w:color="auto"/>
            </w:tcBorders>
          </w:tcPr>
          <w:p w14:paraId="3EEF064A" w14:textId="77777777" w:rsidR="00452285" w:rsidRPr="00CB3C70" w:rsidRDefault="00452285" w:rsidP="00982118">
            <w:pPr>
              <w:rPr>
                <w:color w:val="000000" w:themeColor="text1"/>
              </w:rPr>
            </w:pPr>
            <w:r w:rsidRPr="00CB3C70">
              <w:rPr>
                <w:color w:val="000000" w:themeColor="text1"/>
              </w:rPr>
              <w:t>Hepatosplenický T-bunkový lymfóm</w:t>
            </w:r>
            <w:r w:rsidRPr="00CB3C70">
              <w:rPr>
                <w:color w:val="000000" w:themeColor="text1"/>
                <w:vertAlign w:val="superscript"/>
              </w:rPr>
              <w:t>1</w:t>
            </w:r>
            <w:r w:rsidRPr="00CB3C70">
              <w:rPr>
                <w:color w:val="000000" w:themeColor="text1"/>
              </w:rPr>
              <w:t>,</w:t>
            </w:r>
          </w:p>
          <w:p w14:paraId="72D10DA3" w14:textId="77777777" w:rsidR="00452285" w:rsidRPr="00CB3C70" w:rsidRDefault="00FF4BB0" w:rsidP="00982118">
            <w:pPr>
              <w:rPr>
                <w:color w:val="000000" w:themeColor="text1"/>
              </w:rPr>
            </w:pPr>
            <w:r w:rsidRPr="00CB3C70">
              <w:rPr>
                <w:color w:val="000000" w:themeColor="text1"/>
              </w:rPr>
              <w:t>k</w:t>
            </w:r>
            <w:r w:rsidR="00452285" w:rsidRPr="00CB3C70">
              <w:rPr>
                <w:color w:val="000000" w:themeColor="text1"/>
              </w:rPr>
              <w:t>arcinóm z Merkelových buniek (neuroendokrinný karcinóm kože)</w:t>
            </w:r>
            <w:r w:rsidR="00452285" w:rsidRPr="00CB3C70">
              <w:rPr>
                <w:color w:val="000000" w:themeColor="text1"/>
                <w:vertAlign w:val="superscript"/>
              </w:rPr>
              <w:t>1</w:t>
            </w:r>
            <w:r w:rsidR="00B649D8" w:rsidRPr="00CB3C70">
              <w:rPr>
                <w:color w:val="000000" w:themeColor="text1"/>
              </w:rPr>
              <w:t>,</w:t>
            </w:r>
          </w:p>
          <w:p w14:paraId="59050E5D" w14:textId="77777777" w:rsidR="00452285" w:rsidRPr="00CB3C70" w:rsidRDefault="00534EB7" w:rsidP="00982118">
            <w:pPr>
              <w:rPr>
                <w:color w:val="000000" w:themeColor="text1"/>
              </w:rPr>
            </w:pPr>
            <w:r w:rsidRPr="00CB3C70">
              <w:rPr>
                <w:color w:val="000000" w:themeColor="text1"/>
              </w:rPr>
              <w:t>Kapošiho sarkóm</w:t>
            </w:r>
          </w:p>
          <w:p w14:paraId="3204F235" w14:textId="77777777" w:rsidR="00534EB7" w:rsidRPr="00CB3C70" w:rsidRDefault="00534EB7" w:rsidP="00982118">
            <w:pPr>
              <w:rPr>
                <w:color w:val="000000" w:themeColor="text1"/>
              </w:rPr>
            </w:pPr>
          </w:p>
        </w:tc>
      </w:tr>
      <w:tr w:rsidR="00452285" w:rsidRPr="00CB3C70" w14:paraId="0800D89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157D663" w14:textId="77777777" w:rsidR="00452285" w:rsidRPr="00CB3C70" w:rsidRDefault="00452285" w:rsidP="00982118">
            <w:pPr>
              <w:rPr>
                <w:color w:val="000000" w:themeColor="text1"/>
              </w:rPr>
            </w:pPr>
            <w:r w:rsidRPr="00CB3C70">
              <w:rPr>
                <w:color w:val="000000" w:themeColor="text1"/>
              </w:rPr>
              <w:t>Poruchy krvi a lymfatického systému*</w:t>
            </w:r>
          </w:p>
        </w:tc>
        <w:tc>
          <w:tcPr>
            <w:tcW w:w="1621" w:type="dxa"/>
            <w:tcBorders>
              <w:top w:val="single" w:sz="4" w:space="0" w:color="auto"/>
              <w:left w:val="single" w:sz="4" w:space="0" w:color="auto"/>
              <w:bottom w:val="single" w:sz="4" w:space="0" w:color="auto"/>
              <w:right w:val="single" w:sz="4" w:space="0" w:color="auto"/>
            </w:tcBorders>
          </w:tcPr>
          <w:p w14:paraId="21C84C04" w14:textId="77777777" w:rsidR="00452285" w:rsidRPr="00CB3C70" w:rsidRDefault="00452285" w:rsidP="00982118">
            <w:pPr>
              <w:rPr>
                <w:color w:val="000000" w:themeColor="text1"/>
              </w:rPr>
            </w:pPr>
            <w:r w:rsidRPr="00CB3C70">
              <w:rPr>
                <w:color w:val="000000" w:themeColor="text1"/>
              </w:rPr>
              <w:t>Veľmi časté</w:t>
            </w:r>
          </w:p>
          <w:p w14:paraId="1C18FAD5"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055B8BB8" w14:textId="77777777" w:rsidR="00452285" w:rsidRPr="00CB3C70" w:rsidRDefault="00452285" w:rsidP="00982118">
            <w:pPr>
              <w:autoSpaceDE w:val="0"/>
              <w:autoSpaceDN w:val="0"/>
              <w:adjustRightInd w:val="0"/>
              <w:rPr>
                <w:color w:val="000000" w:themeColor="text1"/>
              </w:rPr>
            </w:pPr>
            <w:r w:rsidRPr="00CB3C70">
              <w:rPr>
                <w:color w:val="000000" w:themeColor="text1"/>
              </w:rPr>
              <w:t>Leukopénia (vrátane neutropénie a agranulocytózy),</w:t>
            </w:r>
          </w:p>
          <w:p w14:paraId="240BD4DF" w14:textId="77777777" w:rsidR="00452285" w:rsidRPr="00CB3C70" w:rsidRDefault="00452285" w:rsidP="00982118">
            <w:pPr>
              <w:rPr>
                <w:color w:val="000000" w:themeColor="text1"/>
              </w:rPr>
            </w:pPr>
            <w:r w:rsidRPr="00CB3C70">
              <w:rPr>
                <w:color w:val="000000" w:themeColor="text1"/>
              </w:rPr>
              <w:t>anémia</w:t>
            </w:r>
          </w:p>
          <w:p w14:paraId="74F2219F" w14:textId="77777777" w:rsidR="00452285" w:rsidRPr="00CB3C70" w:rsidRDefault="00452285" w:rsidP="00982118">
            <w:pPr>
              <w:rPr>
                <w:color w:val="000000" w:themeColor="text1"/>
              </w:rPr>
            </w:pPr>
          </w:p>
        </w:tc>
      </w:tr>
      <w:tr w:rsidR="00452285" w:rsidRPr="00CB3C70" w14:paraId="0853BA99" w14:textId="77777777" w:rsidTr="00054A92">
        <w:trPr>
          <w:cantSplit/>
        </w:trPr>
        <w:tc>
          <w:tcPr>
            <w:tcW w:w="2628" w:type="dxa"/>
            <w:vMerge/>
            <w:tcBorders>
              <w:left w:val="single" w:sz="4" w:space="0" w:color="auto"/>
              <w:right w:val="single" w:sz="4" w:space="0" w:color="auto"/>
            </w:tcBorders>
          </w:tcPr>
          <w:p w14:paraId="23812864"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CF74584" w14:textId="77777777" w:rsidR="00452285" w:rsidRPr="00CB3C70" w:rsidRDefault="00452285" w:rsidP="00982118">
            <w:pPr>
              <w:rPr>
                <w:color w:val="000000" w:themeColor="text1"/>
              </w:rPr>
            </w:pPr>
            <w:r w:rsidRPr="00CB3C70">
              <w:rPr>
                <w:color w:val="000000" w:themeColor="text1"/>
              </w:rPr>
              <w:t>Časté</w:t>
            </w:r>
          </w:p>
          <w:p w14:paraId="2532B3D8"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252A259C" w14:textId="77777777" w:rsidR="00452285" w:rsidRPr="00CB3C70" w:rsidRDefault="00452285" w:rsidP="00982118">
            <w:pPr>
              <w:autoSpaceDE w:val="0"/>
              <w:autoSpaceDN w:val="0"/>
              <w:adjustRightInd w:val="0"/>
              <w:rPr>
                <w:color w:val="000000" w:themeColor="text1"/>
              </w:rPr>
            </w:pPr>
            <w:r w:rsidRPr="00CB3C70">
              <w:rPr>
                <w:color w:val="000000" w:themeColor="text1"/>
              </w:rPr>
              <w:t>Leukocytóza,</w:t>
            </w:r>
          </w:p>
          <w:p w14:paraId="5CF197BA" w14:textId="77777777" w:rsidR="00452285" w:rsidRPr="00CB3C70" w:rsidRDefault="00452285" w:rsidP="00982118">
            <w:pPr>
              <w:rPr>
                <w:color w:val="000000" w:themeColor="text1"/>
              </w:rPr>
            </w:pPr>
            <w:r w:rsidRPr="00CB3C70">
              <w:rPr>
                <w:color w:val="000000" w:themeColor="text1"/>
              </w:rPr>
              <w:t>trombocytopénia</w:t>
            </w:r>
          </w:p>
          <w:p w14:paraId="3B56B468" w14:textId="77777777" w:rsidR="00452285" w:rsidRPr="00CB3C70" w:rsidDel="00437FA1" w:rsidRDefault="00452285" w:rsidP="00982118">
            <w:pPr>
              <w:autoSpaceDE w:val="0"/>
              <w:autoSpaceDN w:val="0"/>
              <w:adjustRightInd w:val="0"/>
              <w:rPr>
                <w:color w:val="000000" w:themeColor="text1"/>
              </w:rPr>
            </w:pPr>
          </w:p>
        </w:tc>
      </w:tr>
      <w:tr w:rsidR="00452285" w:rsidRPr="00CB3C70" w14:paraId="287C2F30" w14:textId="77777777" w:rsidTr="00054A92">
        <w:trPr>
          <w:cantSplit/>
        </w:trPr>
        <w:tc>
          <w:tcPr>
            <w:tcW w:w="2628" w:type="dxa"/>
            <w:vMerge/>
            <w:tcBorders>
              <w:left w:val="single" w:sz="4" w:space="0" w:color="auto"/>
              <w:right w:val="single" w:sz="4" w:space="0" w:color="auto"/>
            </w:tcBorders>
          </w:tcPr>
          <w:p w14:paraId="0F2A37A2"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1A4F03B" w14:textId="77777777" w:rsidR="00452285" w:rsidRPr="00CB3C70" w:rsidRDefault="00452285" w:rsidP="00982118">
            <w:pPr>
              <w:rPr>
                <w:color w:val="000000" w:themeColor="text1"/>
              </w:rPr>
            </w:pPr>
            <w:r w:rsidRPr="00CB3C70">
              <w:rPr>
                <w:color w:val="000000" w:themeColor="text1"/>
              </w:rPr>
              <w:t>Menej časté</w:t>
            </w:r>
          </w:p>
          <w:p w14:paraId="0FA0F1FC"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2C700F43" w14:textId="77777777" w:rsidR="00452285" w:rsidRPr="00CB3C70" w:rsidRDefault="00452285" w:rsidP="00982118">
            <w:pPr>
              <w:rPr>
                <w:color w:val="000000" w:themeColor="text1"/>
              </w:rPr>
            </w:pPr>
            <w:r w:rsidRPr="00CB3C70">
              <w:rPr>
                <w:color w:val="000000" w:themeColor="text1"/>
              </w:rPr>
              <w:t>Idiopatická trombocytopenická purpura</w:t>
            </w:r>
          </w:p>
          <w:p w14:paraId="62065873" w14:textId="77777777" w:rsidR="00452285" w:rsidRPr="00CB3C70" w:rsidDel="00437FA1" w:rsidRDefault="00452285" w:rsidP="00982118">
            <w:pPr>
              <w:autoSpaceDE w:val="0"/>
              <w:autoSpaceDN w:val="0"/>
              <w:adjustRightInd w:val="0"/>
              <w:rPr>
                <w:color w:val="000000" w:themeColor="text1"/>
              </w:rPr>
            </w:pPr>
          </w:p>
        </w:tc>
      </w:tr>
      <w:tr w:rsidR="00452285" w:rsidRPr="00CB3C70" w14:paraId="048DAE71" w14:textId="77777777" w:rsidTr="00054A92">
        <w:trPr>
          <w:cantSplit/>
        </w:trPr>
        <w:tc>
          <w:tcPr>
            <w:tcW w:w="2628" w:type="dxa"/>
            <w:vMerge/>
            <w:tcBorders>
              <w:left w:val="single" w:sz="4" w:space="0" w:color="auto"/>
              <w:bottom w:val="single" w:sz="4" w:space="0" w:color="auto"/>
              <w:right w:val="single" w:sz="4" w:space="0" w:color="auto"/>
            </w:tcBorders>
          </w:tcPr>
          <w:p w14:paraId="3F2AFE22"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F6432F1" w14:textId="77777777" w:rsidR="00452285" w:rsidRPr="00CB3C70" w:rsidRDefault="00452285" w:rsidP="00982118">
            <w:pPr>
              <w:rPr>
                <w:color w:val="000000" w:themeColor="text1"/>
              </w:rPr>
            </w:pPr>
            <w:r w:rsidRPr="00CB3C70">
              <w:rPr>
                <w:color w:val="000000" w:themeColor="text1"/>
              </w:rPr>
              <w:t>Zriedkavé</w:t>
            </w:r>
          </w:p>
          <w:p w14:paraId="72034A86" w14:textId="77777777" w:rsidR="00452285" w:rsidRPr="00CB3C70"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034EE401" w14:textId="77777777" w:rsidR="00452285" w:rsidRPr="00CB3C70" w:rsidDel="00437FA1" w:rsidRDefault="00452285" w:rsidP="00982118">
            <w:pPr>
              <w:autoSpaceDE w:val="0"/>
              <w:autoSpaceDN w:val="0"/>
              <w:adjustRightInd w:val="0"/>
              <w:rPr>
                <w:color w:val="000000" w:themeColor="text1"/>
              </w:rPr>
            </w:pPr>
            <w:r w:rsidRPr="00CB3C70">
              <w:rPr>
                <w:color w:val="000000" w:themeColor="text1"/>
              </w:rPr>
              <w:t>Pancytopénia</w:t>
            </w:r>
          </w:p>
        </w:tc>
      </w:tr>
      <w:tr w:rsidR="00452285" w:rsidRPr="00CB3C70" w14:paraId="2C4B539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A69E1BF" w14:textId="77777777" w:rsidR="00452285" w:rsidRPr="00CB3C70" w:rsidRDefault="00452285" w:rsidP="00982118">
            <w:pPr>
              <w:rPr>
                <w:color w:val="000000" w:themeColor="text1"/>
              </w:rPr>
            </w:pPr>
            <w:r w:rsidRPr="00CB3C70">
              <w:rPr>
                <w:color w:val="000000" w:themeColor="text1"/>
              </w:rPr>
              <w:t>Poruchy imunitného systému*</w:t>
            </w:r>
          </w:p>
        </w:tc>
        <w:tc>
          <w:tcPr>
            <w:tcW w:w="1621" w:type="dxa"/>
            <w:tcBorders>
              <w:top w:val="single" w:sz="4" w:space="0" w:color="auto"/>
              <w:left w:val="single" w:sz="4" w:space="0" w:color="auto"/>
              <w:bottom w:val="single" w:sz="4" w:space="0" w:color="auto"/>
              <w:right w:val="single" w:sz="4" w:space="0" w:color="auto"/>
            </w:tcBorders>
          </w:tcPr>
          <w:p w14:paraId="5B062BCD" w14:textId="77777777" w:rsidR="00452285" w:rsidRPr="00CB3C70" w:rsidRDefault="00452285" w:rsidP="00982118">
            <w:pPr>
              <w:rPr>
                <w:color w:val="000000" w:themeColor="text1"/>
              </w:rPr>
            </w:pPr>
            <w:r w:rsidRPr="00CB3C70">
              <w:rPr>
                <w:color w:val="000000" w:themeColor="text1"/>
              </w:rPr>
              <w:t>Časté</w:t>
            </w:r>
          </w:p>
          <w:p w14:paraId="16CB36B6"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0CFE926D" w14:textId="77777777" w:rsidR="00452285" w:rsidRPr="00CB3C70" w:rsidRDefault="00452285" w:rsidP="00982118">
            <w:pPr>
              <w:rPr>
                <w:color w:val="000000" w:themeColor="text1"/>
              </w:rPr>
            </w:pPr>
            <w:r w:rsidRPr="00CB3C70">
              <w:rPr>
                <w:color w:val="000000" w:themeColor="text1"/>
              </w:rPr>
              <w:t>Hypersenzitivita,</w:t>
            </w:r>
          </w:p>
          <w:p w14:paraId="1D441CD1" w14:textId="77777777" w:rsidR="00452285" w:rsidRPr="00CB3C70" w:rsidRDefault="00452285" w:rsidP="00982118">
            <w:pPr>
              <w:rPr>
                <w:color w:val="000000" w:themeColor="text1"/>
              </w:rPr>
            </w:pPr>
            <w:r w:rsidRPr="00CB3C70">
              <w:rPr>
                <w:color w:val="000000" w:themeColor="text1"/>
              </w:rPr>
              <w:t>alergie (vrátane sezónnej alergie)</w:t>
            </w:r>
          </w:p>
          <w:p w14:paraId="591240C3" w14:textId="77777777" w:rsidR="00452285" w:rsidRPr="00CB3C70" w:rsidRDefault="00452285" w:rsidP="00982118">
            <w:pPr>
              <w:rPr>
                <w:color w:val="000000" w:themeColor="text1"/>
              </w:rPr>
            </w:pPr>
          </w:p>
        </w:tc>
      </w:tr>
      <w:tr w:rsidR="00452285" w:rsidRPr="00CB3C70" w14:paraId="76158F1E" w14:textId="77777777" w:rsidTr="00054A92">
        <w:trPr>
          <w:cantSplit/>
        </w:trPr>
        <w:tc>
          <w:tcPr>
            <w:tcW w:w="2628" w:type="dxa"/>
            <w:vMerge/>
            <w:tcBorders>
              <w:left w:val="single" w:sz="4" w:space="0" w:color="auto"/>
              <w:right w:val="single" w:sz="4" w:space="0" w:color="auto"/>
            </w:tcBorders>
          </w:tcPr>
          <w:p w14:paraId="60D22D54"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A21E42D" w14:textId="77777777" w:rsidR="00452285" w:rsidRPr="00CB3C70" w:rsidRDefault="00452285" w:rsidP="00982118">
            <w:pPr>
              <w:rPr>
                <w:color w:val="000000" w:themeColor="text1"/>
              </w:rPr>
            </w:pPr>
            <w:r w:rsidRPr="00CB3C70">
              <w:rPr>
                <w:color w:val="000000" w:themeColor="text1"/>
              </w:rPr>
              <w:t>Menej časté</w:t>
            </w:r>
          </w:p>
          <w:p w14:paraId="013B8B70"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6460E92E" w14:textId="77777777" w:rsidR="00452285" w:rsidRPr="00CB3C70" w:rsidRDefault="00452285" w:rsidP="00982118">
            <w:pPr>
              <w:rPr>
                <w:color w:val="000000" w:themeColor="text1"/>
              </w:rPr>
            </w:pPr>
            <w:r w:rsidRPr="00CB3C70">
              <w:rPr>
                <w:color w:val="000000" w:themeColor="text1"/>
              </w:rPr>
              <w:t>Sarkoidóza</w:t>
            </w:r>
            <w:r w:rsidRPr="00CB3C70">
              <w:rPr>
                <w:color w:val="000000" w:themeColor="text1"/>
                <w:vertAlign w:val="superscript"/>
              </w:rPr>
              <w:t>1</w:t>
            </w:r>
            <w:r w:rsidRPr="00CB3C70">
              <w:rPr>
                <w:color w:val="000000" w:themeColor="text1"/>
              </w:rPr>
              <w:t>,</w:t>
            </w:r>
          </w:p>
          <w:p w14:paraId="74DE6AF7" w14:textId="77777777" w:rsidR="00452285" w:rsidRPr="00CB3C70" w:rsidRDefault="009C3E98" w:rsidP="00982118">
            <w:pPr>
              <w:rPr>
                <w:color w:val="000000" w:themeColor="text1"/>
              </w:rPr>
            </w:pPr>
            <w:r w:rsidRPr="00CB3C70">
              <w:rPr>
                <w:color w:val="000000" w:themeColor="text1"/>
              </w:rPr>
              <w:t>v</w:t>
            </w:r>
            <w:r w:rsidR="00452285" w:rsidRPr="00CB3C70">
              <w:rPr>
                <w:color w:val="000000" w:themeColor="text1"/>
              </w:rPr>
              <w:t>askulitída</w:t>
            </w:r>
          </w:p>
          <w:p w14:paraId="13BA888F" w14:textId="77777777" w:rsidR="00452285" w:rsidRPr="00CB3C70" w:rsidRDefault="00452285" w:rsidP="00982118">
            <w:pPr>
              <w:rPr>
                <w:color w:val="000000" w:themeColor="text1"/>
              </w:rPr>
            </w:pPr>
          </w:p>
        </w:tc>
      </w:tr>
      <w:tr w:rsidR="00452285" w:rsidRPr="00CB3C70" w14:paraId="1A42B836" w14:textId="77777777" w:rsidTr="00054A92">
        <w:trPr>
          <w:cantSplit/>
        </w:trPr>
        <w:tc>
          <w:tcPr>
            <w:tcW w:w="2628" w:type="dxa"/>
            <w:vMerge/>
            <w:tcBorders>
              <w:left w:val="single" w:sz="4" w:space="0" w:color="auto"/>
              <w:bottom w:val="single" w:sz="4" w:space="0" w:color="auto"/>
              <w:right w:val="single" w:sz="4" w:space="0" w:color="auto"/>
            </w:tcBorders>
          </w:tcPr>
          <w:p w14:paraId="34206271"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96D5C4B" w14:textId="77777777" w:rsidR="00452285" w:rsidRPr="00CB3C70" w:rsidRDefault="00452285" w:rsidP="00982118">
            <w:pPr>
              <w:rPr>
                <w:color w:val="000000" w:themeColor="text1"/>
              </w:rPr>
            </w:pPr>
            <w:r w:rsidRPr="00CB3C70">
              <w:rPr>
                <w:color w:val="000000" w:themeColor="text1"/>
              </w:rPr>
              <w:t>Zriedkavé</w:t>
            </w:r>
          </w:p>
        </w:tc>
        <w:tc>
          <w:tcPr>
            <w:tcW w:w="0" w:type="auto"/>
            <w:tcBorders>
              <w:left w:val="single" w:sz="4" w:space="0" w:color="auto"/>
              <w:bottom w:val="single" w:sz="4" w:space="0" w:color="auto"/>
              <w:right w:val="single" w:sz="4" w:space="0" w:color="auto"/>
            </w:tcBorders>
          </w:tcPr>
          <w:p w14:paraId="537AA1E1" w14:textId="77777777" w:rsidR="00452285" w:rsidRPr="00CB3C70" w:rsidRDefault="00452285" w:rsidP="00982118">
            <w:pPr>
              <w:rPr>
                <w:color w:val="000000" w:themeColor="text1"/>
              </w:rPr>
            </w:pPr>
            <w:r w:rsidRPr="00CB3C70">
              <w:rPr>
                <w:color w:val="000000" w:themeColor="text1"/>
              </w:rPr>
              <w:t>Anafylaxia</w:t>
            </w:r>
            <w:r w:rsidRPr="00CB3C70">
              <w:rPr>
                <w:color w:val="000000" w:themeColor="text1"/>
                <w:vertAlign w:val="superscript"/>
              </w:rPr>
              <w:t>1</w:t>
            </w:r>
          </w:p>
          <w:p w14:paraId="22A11F83" w14:textId="77777777" w:rsidR="00452285" w:rsidRPr="00CB3C70" w:rsidRDefault="00452285" w:rsidP="00982118">
            <w:pPr>
              <w:rPr>
                <w:color w:val="000000" w:themeColor="text1"/>
              </w:rPr>
            </w:pPr>
          </w:p>
        </w:tc>
      </w:tr>
      <w:tr w:rsidR="00452285" w:rsidRPr="00CB3C70" w14:paraId="267CB42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CA1BE5F" w14:textId="77777777" w:rsidR="00452285" w:rsidRPr="00CB3C70" w:rsidRDefault="00452285" w:rsidP="00982118">
            <w:pPr>
              <w:rPr>
                <w:color w:val="000000" w:themeColor="text1"/>
              </w:rPr>
            </w:pPr>
            <w:r w:rsidRPr="00CB3C70">
              <w:rPr>
                <w:color w:val="000000" w:themeColor="text1"/>
              </w:rPr>
              <w:t>Poruchy metabolizmu a výživy</w:t>
            </w:r>
          </w:p>
        </w:tc>
        <w:tc>
          <w:tcPr>
            <w:tcW w:w="1621" w:type="dxa"/>
            <w:tcBorders>
              <w:top w:val="single" w:sz="4" w:space="0" w:color="auto"/>
              <w:left w:val="single" w:sz="4" w:space="0" w:color="auto"/>
              <w:bottom w:val="single" w:sz="4" w:space="0" w:color="auto"/>
              <w:right w:val="single" w:sz="4" w:space="0" w:color="auto"/>
            </w:tcBorders>
          </w:tcPr>
          <w:p w14:paraId="3410F251" w14:textId="77777777" w:rsidR="00452285" w:rsidRPr="00CB3C70" w:rsidRDefault="00452285" w:rsidP="00982118">
            <w:pPr>
              <w:rPr>
                <w:color w:val="000000" w:themeColor="text1"/>
              </w:rPr>
            </w:pPr>
            <w:r w:rsidRPr="00CB3C70">
              <w:rPr>
                <w:color w:val="000000" w:themeColor="text1"/>
              </w:rPr>
              <w:t>Veľmi časté</w:t>
            </w:r>
          </w:p>
          <w:p w14:paraId="092CE2EC"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1A0A34E1" w14:textId="77777777" w:rsidR="00452285" w:rsidRPr="00CB3C70" w:rsidRDefault="00452285" w:rsidP="00982118">
            <w:pPr>
              <w:rPr>
                <w:color w:val="000000" w:themeColor="text1"/>
              </w:rPr>
            </w:pPr>
            <w:r w:rsidRPr="00CB3C70">
              <w:rPr>
                <w:color w:val="000000" w:themeColor="text1"/>
              </w:rPr>
              <w:t>Zvýšenie hladiny lipidov</w:t>
            </w:r>
          </w:p>
          <w:p w14:paraId="149B579C" w14:textId="77777777" w:rsidR="00452285" w:rsidRPr="00CB3C70" w:rsidRDefault="00452285" w:rsidP="00982118">
            <w:pPr>
              <w:rPr>
                <w:color w:val="000000" w:themeColor="text1"/>
              </w:rPr>
            </w:pPr>
          </w:p>
        </w:tc>
      </w:tr>
      <w:tr w:rsidR="00452285" w:rsidRPr="00CB3C70" w14:paraId="6E6AE507" w14:textId="77777777" w:rsidTr="00054A92">
        <w:trPr>
          <w:cantSplit/>
        </w:trPr>
        <w:tc>
          <w:tcPr>
            <w:tcW w:w="2628" w:type="dxa"/>
            <w:vMerge/>
            <w:tcBorders>
              <w:left w:val="single" w:sz="4" w:space="0" w:color="auto"/>
              <w:bottom w:val="single" w:sz="4" w:space="0" w:color="auto"/>
              <w:right w:val="single" w:sz="4" w:space="0" w:color="auto"/>
            </w:tcBorders>
          </w:tcPr>
          <w:p w14:paraId="1918ADD0"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2D0D662" w14:textId="77777777" w:rsidR="00452285" w:rsidRPr="00CB3C70" w:rsidRDefault="00452285" w:rsidP="00982118">
            <w:pPr>
              <w:rPr>
                <w:color w:val="000000" w:themeColor="text1"/>
              </w:rPr>
            </w:pPr>
            <w:r w:rsidRPr="00CB3C70">
              <w:rPr>
                <w:color w:val="000000" w:themeColor="text1"/>
              </w:rPr>
              <w:t>Časté</w:t>
            </w:r>
          </w:p>
        </w:tc>
        <w:tc>
          <w:tcPr>
            <w:tcW w:w="0" w:type="auto"/>
            <w:tcBorders>
              <w:left w:val="single" w:sz="4" w:space="0" w:color="auto"/>
              <w:bottom w:val="single" w:sz="4" w:space="0" w:color="auto"/>
              <w:right w:val="single" w:sz="4" w:space="0" w:color="auto"/>
            </w:tcBorders>
          </w:tcPr>
          <w:p w14:paraId="00BD54EF" w14:textId="77777777" w:rsidR="00452285" w:rsidRPr="00CB3C70" w:rsidRDefault="00452285" w:rsidP="00982118">
            <w:pPr>
              <w:rPr>
                <w:color w:val="000000" w:themeColor="text1"/>
              </w:rPr>
            </w:pPr>
            <w:r w:rsidRPr="00CB3C70">
              <w:rPr>
                <w:color w:val="000000" w:themeColor="text1"/>
              </w:rPr>
              <w:t>Hypokaliémia,</w:t>
            </w:r>
          </w:p>
          <w:p w14:paraId="7A6FF471" w14:textId="77777777" w:rsidR="00452285" w:rsidRPr="00CB3C70" w:rsidRDefault="00452285" w:rsidP="00982118">
            <w:pPr>
              <w:rPr>
                <w:color w:val="000000" w:themeColor="text1"/>
              </w:rPr>
            </w:pPr>
            <w:r w:rsidRPr="00CB3C70">
              <w:rPr>
                <w:color w:val="000000" w:themeColor="text1"/>
              </w:rPr>
              <w:t>hyperurikémia,</w:t>
            </w:r>
          </w:p>
          <w:p w14:paraId="340185EB" w14:textId="77777777" w:rsidR="00452285" w:rsidRPr="00CB3C70" w:rsidRDefault="00452285" w:rsidP="00982118">
            <w:pPr>
              <w:autoSpaceDE w:val="0"/>
              <w:autoSpaceDN w:val="0"/>
              <w:adjustRightInd w:val="0"/>
              <w:rPr>
                <w:color w:val="000000" w:themeColor="text1"/>
              </w:rPr>
            </w:pPr>
            <w:r w:rsidRPr="00CB3C70">
              <w:rPr>
                <w:color w:val="000000" w:themeColor="text1"/>
              </w:rPr>
              <w:t>abnormálne hladiny nátria v krvi,</w:t>
            </w:r>
          </w:p>
          <w:p w14:paraId="397B58EB" w14:textId="77777777" w:rsidR="00452285" w:rsidRPr="00CB3C70" w:rsidRDefault="00452285" w:rsidP="00982118">
            <w:pPr>
              <w:autoSpaceDE w:val="0"/>
              <w:autoSpaceDN w:val="0"/>
              <w:adjustRightInd w:val="0"/>
              <w:rPr>
                <w:color w:val="000000" w:themeColor="text1"/>
              </w:rPr>
            </w:pPr>
            <w:r w:rsidRPr="00CB3C70">
              <w:rPr>
                <w:color w:val="000000" w:themeColor="text1"/>
              </w:rPr>
              <w:t>hypokalciémia,</w:t>
            </w:r>
          </w:p>
          <w:p w14:paraId="4C0F1353" w14:textId="77777777" w:rsidR="00452285" w:rsidRPr="00CB3C70" w:rsidRDefault="00452285" w:rsidP="00982118">
            <w:pPr>
              <w:autoSpaceDE w:val="0"/>
              <w:autoSpaceDN w:val="0"/>
              <w:adjustRightInd w:val="0"/>
              <w:rPr>
                <w:color w:val="000000" w:themeColor="text1"/>
              </w:rPr>
            </w:pPr>
            <w:r w:rsidRPr="00CB3C70">
              <w:rPr>
                <w:color w:val="000000" w:themeColor="text1"/>
              </w:rPr>
              <w:t>hyperglykémia,</w:t>
            </w:r>
          </w:p>
          <w:p w14:paraId="79653CD4" w14:textId="77777777" w:rsidR="00452285" w:rsidRPr="00CB3C70" w:rsidRDefault="00452285" w:rsidP="00982118">
            <w:pPr>
              <w:autoSpaceDE w:val="0"/>
              <w:autoSpaceDN w:val="0"/>
              <w:adjustRightInd w:val="0"/>
              <w:rPr>
                <w:color w:val="000000" w:themeColor="text1"/>
              </w:rPr>
            </w:pPr>
            <w:r w:rsidRPr="00CB3C70">
              <w:rPr>
                <w:color w:val="000000" w:themeColor="text1"/>
              </w:rPr>
              <w:t>hypofosfatémia,</w:t>
            </w:r>
          </w:p>
          <w:p w14:paraId="3BDB7D83" w14:textId="77777777" w:rsidR="00452285" w:rsidRPr="00CB3C70" w:rsidDel="00437FA1" w:rsidRDefault="00452285" w:rsidP="005C65B8">
            <w:pPr>
              <w:rPr>
                <w:color w:val="000000" w:themeColor="text1"/>
              </w:rPr>
            </w:pPr>
            <w:r w:rsidRPr="00CB3C70">
              <w:rPr>
                <w:color w:val="000000" w:themeColor="text1"/>
              </w:rPr>
              <w:t xml:space="preserve">dehydratácia </w:t>
            </w:r>
          </w:p>
        </w:tc>
      </w:tr>
      <w:tr w:rsidR="00452285" w:rsidRPr="00CB3C70" w14:paraId="2A1B29C7"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15E1209A" w14:textId="77777777" w:rsidR="00452285" w:rsidRPr="00CB3C70" w:rsidRDefault="00452285" w:rsidP="00982118">
            <w:pPr>
              <w:rPr>
                <w:color w:val="000000" w:themeColor="text1"/>
              </w:rPr>
            </w:pPr>
            <w:r w:rsidRPr="00CB3C70">
              <w:rPr>
                <w:color w:val="000000" w:themeColor="text1"/>
              </w:rPr>
              <w:lastRenderedPageBreak/>
              <w:t>Psychické poruchy</w:t>
            </w:r>
          </w:p>
        </w:tc>
        <w:tc>
          <w:tcPr>
            <w:tcW w:w="1621" w:type="dxa"/>
            <w:tcBorders>
              <w:top w:val="single" w:sz="4" w:space="0" w:color="auto"/>
              <w:left w:val="single" w:sz="4" w:space="0" w:color="auto"/>
              <w:bottom w:val="single" w:sz="4" w:space="0" w:color="auto"/>
              <w:right w:val="single" w:sz="4" w:space="0" w:color="auto"/>
            </w:tcBorders>
            <w:hideMark/>
          </w:tcPr>
          <w:p w14:paraId="78AC6C83" w14:textId="77777777" w:rsidR="00452285" w:rsidRPr="00CB3C70" w:rsidRDefault="00452285"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tcPr>
          <w:p w14:paraId="09CBE31E" w14:textId="77777777" w:rsidR="00452285" w:rsidRPr="00CB3C70" w:rsidRDefault="00452285" w:rsidP="00982118">
            <w:pPr>
              <w:autoSpaceDE w:val="0"/>
              <w:autoSpaceDN w:val="0"/>
              <w:adjustRightInd w:val="0"/>
              <w:rPr>
                <w:color w:val="000000" w:themeColor="text1"/>
              </w:rPr>
            </w:pPr>
            <w:r w:rsidRPr="00CB3C70">
              <w:rPr>
                <w:color w:val="000000" w:themeColor="text1"/>
              </w:rPr>
              <w:t>Poruchy nálady (vrátane depresie),</w:t>
            </w:r>
          </w:p>
          <w:p w14:paraId="6DD49D62" w14:textId="77777777" w:rsidR="00452285" w:rsidRPr="00CB3C70" w:rsidRDefault="00452285" w:rsidP="00982118">
            <w:pPr>
              <w:autoSpaceDE w:val="0"/>
              <w:autoSpaceDN w:val="0"/>
              <w:adjustRightInd w:val="0"/>
              <w:rPr>
                <w:color w:val="000000" w:themeColor="text1"/>
              </w:rPr>
            </w:pPr>
            <w:r w:rsidRPr="00CB3C70">
              <w:rPr>
                <w:color w:val="000000" w:themeColor="text1"/>
              </w:rPr>
              <w:t>úzkosť,</w:t>
            </w:r>
          </w:p>
          <w:p w14:paraId="10A6AE3E" w14:textId="77777777" w:rsidR="00452285" w:rsidRPr="00CB3C70" w:rsidRDefault="00452285" w:rsidP="00982118">
            <w:pPr>
              <w:rPr>
                <w:color w:val="000000" w:themeColor="text1"/>
              </w:rPr>
            </w:pPr>
            <w:r w:rsidRPr="00CB3C70">
              <w:rPr>
                <w:color w:val="000000" w:themeColor="text1"/>
              </w:rPr>
              <w:t>nespavosť</w:t>
            </w:r>
          </w:p>
          <w:p w14:paraId="65773AE4" w14:textId="77777777" w:rsidR="00452285" w:rsidRPr="00CB3C70" w:rsidRDefault="00452285" w:rsidP="00982118">
            <w:pPr>
              <w:rPr>
                <w:color w:val="000000" w:themeColor="text1"/>
              </w:rPr>
            </w:pPr>
          </w:p>
        </w:tc>
      </w:tr>
      <w:tr w:rsidR="00452285" w:rsidRPr="00CB3C70" w14:paraId="5DAC0038"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F1E6ED0" w14:textId="77777777" w:rsidR="00452285" w:rsidRPr="00CB3C70" w:rsidRDefault="00452285" w:rsidP="00982118">
            <w:pPr>
              <w:rPr>
                <w:color w:val="000000" w:themeColor="text1"/>
              </w:rPr>
            </w:pPr>
            <w:r w:rsidRPr="00CB3C70">
              <w:rPr>
                <w:color w:val="000000" w:themeColor="text1"/>
              </w:rPr>
              <w:t>Poruchy nervového systému*</w:t>
            </w:r>
          </w:p>
        </w:tc>
        <w:tc>
          <w:tcPr>
            <w:tcW w:w="1621" w:type="dxa"/>
            <w:tcBorders>
              <w:top w:val="single" w:sz="4" w:space="0" w:color="auto"/>
              <w:left w:val="single" w:sz="4" w:space="0" w:color="auto"/>
              <w:bottom w:val="single" w:sz="4" w:space="0" w:color="auto"/>
              <w:right w:val="single" w:sz="4" w:space="0" w:color="auto"/>
            </w:tcBorders>
          </w:tcPr>
          <w:p w14:paraId="7D8E1240" w14:textId="77777777" w:rsidR="00452285" w:rsidRPr="00CB3C70" w:rsidRDefault="00452285" w:rsidP="00982118">
            <w:pPr>
              <w:rPr>
                <w:color w:val="000000" w:themeColor="text1"/>
              </w:rPr>
            </w:pPr>
            <w:r w:rsidRPr="00CB3C70">
              <w:rPr>
                <w:color w:val="000000" w:themeColor="text1"/>
              </w:rPr>
              <w:t>Veľmi časté</w:t>
            </w:r>
          </w:p>
          <w:p w14:paraId="4E5F28A5"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33A72479" w14:textId="77777777" w:rsidR="00452285" w:rsidRPr="00CB3C70" w:rsidRDefault="00452285" w:rsidP="00982118">
            <w:pPr>
              <w:rPr>
                <w:color w:val="000000" w:themeColor="text1"/>
              </w:rPr>
            </w:pPr>
            <w:r w:rsidRPr="00CB3C70">
              <w:rPr>
                <w:color w:val="000000" w:themeColor="text1"/>
              </w:rPr>
              <w:t>Bolesť hlavy</w:t>
            </w:r>
          </w:p>
          <w:p w14:paraId="2E2F0A54" w14:textId="77777777" w:rsidR="00452285" w:rsidRPr="00CB3C70" w:rsidRDefault="00452285" w:rsidP="00982118">
            <w:pPr>
              <w:rPr>
                <w:color w:val="000000" w:themeColor="text1"/>
              </w:rPr>
            </w:pPr>
          </w:p>
        </w:tc>
      </w:tr>
      <w:tr w:rsidR="00452285" w:rsidRPr="00CB3C70" w14:paraId="6590DC94" w14:textId="77777777" w:rsidTr="00054A92">
        <w:trPr>
          <w:cantSplit/>
        </w:trPr>
        <w:tc>
          <w:tcPr>
            <w:tcW w:w="2628" w:type="dxa"/>
            <w:vMerge/>
            <w:tcBorders>
              <w:left w:val="single" w:sz="4" w:space="0" w:color="auto"/>
              <w:right w:val="single" w:sz="4" w:space="0" w:color="auto"/>
            </w:tcBorders>
          </w:tcPr>
          <w:p w14:paraId="2A915E07"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5D10BC9" w14:textId="77777777" w:rsidR="00452285" w:rsidRPr="00CB3C70" w:rsidRDefault="00452285" w:rsidP="00982118">
            <w:pPr>
              <w:rPr>
                <w:color w:val="000000" w:themeColor="text1"/>
              </w:rPr>
            </w:pPr>
            <w:r w:rsidRPr="00CB3C70">
              <w:rPr>
                <w:color w:val="000000" w:themeColor="text1"/>
              </w:rPr>
              <w:t>Časté</w:t>
            </w:r>
          </w:p>
          <w:p w14:paraId="5FBDDE4E"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120650B2" w14:textId="77777777" w:rsidR="00452285" w:rsidRPr="00CB3C70" w:rsidRDefault="00452285" w:rsidP="00982118">
            <w:pPr>
              <w:autoSpaceDE w:val="0"/>
              <w:autoSpaceDN w:val="0"/>
              <w:adjustRightInd w:val="0"/>
              <w:rPr>
                <w:color w:val="000000" w:themeColor="text1"/>
              </w:rPr>
            </w:pPr>
            <w:r w:rsidRPr="00CB3C70">
              <w:rPr>
                <w:color w:val="000000" w:themeColor="text1"/>
              </w:rPr>
              <w:t>Parestézie (vrátane hypestézie),</w:t>
            </w:r>
          </w:p>
          <w:p w14:paraId="175287E5" w14:textId="77777777" w:rsidR="00452285" w:rsidRPr="00CB3C70" w:rsidRDefault="00452285" w:rsidP="00982118">
            <w:pPr>
              <w:autoSpaceDE w:val="0"/>
              <w:autoSpaceDN w:val="0"/>
              <w:adjustRightInd w:val="0"/>
              <w:rPr>
                <w:color w:val="000000" w:themeColor="text1"/>
              </w:rPr>
            </w:pPr>
            <w:r w:rsidRPr="00CB3C70">
              <w:rPr>
                <w:color w:val="000000" w:themeColor="text1"/>
              </w:rPr>
              <w:t>migréna,</w:t>
            </w:r>
          </w:p>
          <w:p w14:paraId="54341DC1" w14:textId="77777777" w:rsidR="00452285" w:rsidRPr="00CB3C70" w:rsidRDefault="00452285" w:rsidP="00982118">
            <w:pPr>
              <w:rPr>
                <w:color w:val="000000" w:themeColor="text1"/>
              </w:rPr>
            </w:pPr>
            <w:r w:rsidRPr="00CB3C70">
              <w:rPr>
                <w:color w:val="000000" w:themeColor="text1"/>
              </w:rPr>
              <w:t>kompresia nervového koreňa</w:t>
            </w:r>
          </w:p>
          <w:p w14:paraId="6E664C7A" w14:textId="77777777" w:rsidR="00C95465" w:rsidRPr="00CB3C70" w:rsidRDefault="00C95465" w:rsidP="00982118">
            <w:pPr>
              <w:rPr>
                <w:color w:val="000000" w:themeColor="text1"/>
              </w:rPr>
            </w:pPr>
          </w:p>
        </w:tc>
      </w:tr>
      <w:tr w:rsidR="00452285" w:rsidRPr="00CB3C70" w14:paraId="38CF8839" w14:textId="77777777" w:rsidTr="00054A92">
        <w:trPr>
          <w:cantSplit/>
        </w:trPr>
        <w:tc>
          <w:tcPr>
            <w:tcW w:w="2628" w:type="dxa"/>
            <w:vMerge/>
            <w:tcBorders>
              <w:left w:val="single" w:sz="4" w:space="0" w:color="auto"/>
              <w:right w:val="single" w:sz="4" w:space="0" w:color="auto"/>
            </w:tcBorders>
          </w:tcPr>
          <w:p w14:paraId="016B0824"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223EF8D" w14:textId="77777777" w:rsidR="00452285" w:rsidRPr="00CB3C70" w:rsidRDefault="00452285" w:rsidP="00982118">
            <w:pPr>
              <w:rPr>
                <w:color w:val="000000" w:themeColor="text1"/>
              </w:rPr>
            </w:pPr>
            <w:r w:rsidRPr="00CB3C70">
              <w:rPr>
                <w:color w:val="000000" w:themeColor="text1"/>
              </w:rPr>
              <w:t>Menej časté</w:t>
            </w:r>
          </w:p>
          <w:p w14:paraId="37A9969E"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0003F8B0" w14:textId="77777777" w:rsidR="00452285" w:rsidRPr="00CB3C70" w:rsidRDefault="009C3E98" w:rsidP="00982118">
            <w:pPr>
              <w:rPr>
                <w:color w:val="000000" w:themeColor="text1"/>
              </w:rPr>
            </w:pPr>
            <w:r w:rsidRPr="00CB3C70">
              <w:rPr>
                <w:color w:val="000000" w:themeColor="text1"/>
              </w:rPr>
              <w:t>Cerebrovaskulárna</w:t>
            </w:r>
            <w:r w:rsidR="00452285" w:rsidRPr="00CB3C70">
              <w:rPr>
                <w:color w:val="000000" w:themeColor="text1"/>
              </w:rPr>
              <w:t xml:space="preserve"> príhoda</w:t>
            </w:r>
            <w:r w:rsidR="00452285" w:rsidRPr="00CB3C70">
              <w:rPr>
                <w:color w:val="000000" w:themeColor="text1"/>
                <w:vertAlign w:val="superscript"/>
              </w:rPr>
              <w:t>1</w:t>
            </w:r>
            <w:r w:rsidR="00452285" w:rsidRPr="00CB3C70">
              <w:rPr>
                <w:color w:val="000000" w:themeColor="text1"/>
              </w:rPr>
              <w:t>,</w:t>
            </w:r>
          </w:p>
          <w:p w14:paraId="33683588" w14:textId="77777777" w:rsidR="00452285" w:rsidRPr="00CB3C70" w:rsidRDefault="00452285" w:rsidP="00982118">
            <w:pPr>
              <w:rPr>
                <w:color w:val="000000" w:themeColor="text1"/>
              </w:rPr>
            </w:pPr>
            <w:r w:rsidRPr="00CB3C70">
              <w:rPr>
                <w:color w:val="000000" w:themeColor="text1"/>
              </w:rPr>
              <w:t>tremor,</w:t>
            </w:r>
          </w:p>
          <w:p w14:paraId="3FDA61B9" w14:textId="77777777" w:rsidR="00452285" w:rsidRPr="00CB3C70" w:rsidRDefault="00452285" w:rsidP="00982118">
            <w:pPr>
              <w:rPr>
                <w:color w:val="000000" w:themeColor="text1"/>
              </w:rPr>
            </w:pPr>
            <w:r w:rsidRPr="00CB3C70">
              <w:rPr>
                <w:color w:val="000000" w:themeColor="text1"/>
              </w:rPr>
              <w:t>neuropatia</w:t>
            </w:r>
          </w:p>
          <w:p w14:paraId="37E3CA2A" w14:textId="77777777" w:rsidR="00452285" w:rsidRPr="00CB3C70" w:rsidRDefault="00452285" w:rsidP="00982118">
            <w:pPr>
              <w:rPr>
                <w:color w:val="000000" w:themeColor="text1"/>
              </w:rPr>
            </w:pPr>
          </w:p>
        </w:tc>
      </w:tr>
      <w:tr w:rsidR="00452285" w:rsidRPr="00CB3C70" w14:paraId="2EAE4A1E" w14:textId="77777777" w:rsidTr="00054A92">
        <w:trPr>
          <w:cantSplit/>
        </w:trPr>
        <w:tc>
          <w:tcPr>
            <w:tcW w:w="2628" w:type="dxa"/>
            <w:vMerge/>
            <w:tcBorders>
              <w:left w:val="single" w:sz="4" w:space="0" w:color="auto"/>
              <w:bottom w:val="single" w:sz="4" w:space="0" w:color="auto"/>
              <w:right w:val="single" w:sz="4" w:space="0" w:color="auto"/>
            </w:tcBorders>
          </w:tcPr>
          <w:p w14:paraId="0CA9B9D1"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64A48DC" w14:textId="77777777" w:rsidR="00452285" w:rsidRPr="00CB3C70" w:rsidRDefault="00452285" w:rsidP="00982118">
            <w:pPr>
              <w:rPr>
                <w:color w:val="000000" w:themeColor="text1"/>
              </w:rPr>
            </w:pPr>
            <w:r w:rsidRPr="00CB3C70">
              <w:rPr>
                <w:color w:val="000000" w:themeColor="text1"/>
              </w:rPr>
              <w:t>Zriedkavé</w:t>
            </w:r>
          </w:p>
          <w:p w14:paraId="4ADA1A21" w14:textId="77777777" w:rsidR="00452285" w:rsidRPr="00CB3C70"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2C2947A5" w14:textId="77777777" w:rsidR="00452285" w:rsidRPr="00CB3C70" w:rsidRDefault="00452285" w:rsidP="00982118">
            <w:pPr>
              <w:rPr>
                <w:color w:val="000000" w:themeColor="text1"/>
              </w:rPr>
            </w:pPr>
            <w:r w:rsidRPr="00CB3C70">
              <w:rPr>
                <w:color w:val="000000" w:themeColor="text1"/>
              </w:rPr>
              <w:t>Sclerosis multiplex,</w:t>
            </w:r>
          </w:p>
          <w:p w14:paraId="46AE4EBF" w14:textId="77777777" w:rsidR="00452285" w:rsidRPr="00CB3C70" w:rsidRDefault="00452285" w:rsidP="00982118">
            <w:pPr>
              <w:rPr>
                <w:color w:val="000000" w:themeColor="text1"/>
              </w:rPr>
            </w:pPr>
            <w:r w:rsidRPr="00CB3C70">
              <w:rPr>
                <w:color w:val="000000" w:themeColor="text1"/>
              </w:rPr>
              <w:t xml:space="preserve">demyelinizačné poruchy (napr. očná </w:t>
            </w:r>
            <w:r w:rsidR="00B21510" w:rsidRPr="00CB3C70">
              <w:rPr>
                <w:color w:val="000000" w:themeColor="text1"/>
              </w:rPr>
              <w:t>neuritída</w:t>
            </w:r>
            <w:r w:rsidRPr="00CB3C70">
              <w:rPr>
                <w:color w:val="000000" w:themeColor="text1"/>
              </w:rPr>
              <w:t>,</w:t>
            </w:r>
          </w:p>
          <w:p w14:paraId="280FCC01" w14:textId="77777777" w:rsidR="00452285" w:rsidRPr="00CB3C70" w:rsidRDefault="00452285" w:rsidP="00982118">
            <w:pPr>
              <w:rPr>
                <w:color w:val="000000" w:themeColor="text1"/>
              </w:rPr>
            </w:pPr>
            <w:r w:rsidRPr="00CB3C70">
              <w:rPr>
                <w:color w:val="000000" w:themeColor="text1"/>
              </w:rPr>
              <w:t>Guillain-Barrého syndróm)</w:t>
            </w:r>
            <w:r w:rsidRPr="00CB3C70">
              <w:rPr>
                <w:color w:val="000000" w:themeColor="text1"/>
                <w:vertAlign w:val="superscript"/>
              </w:rPr>
              <w:t>1</w:t>
            </w:r>
          </w:p>
          <w:p w14:paraId="01121B4F" w14:textId="77777777" w:rsidR="00452285" w:rsidRPr="00CB3C70" w:rsidRDefault="00452285" w:rsidP="00982118">
            <w:pPr>
              <w:rPr>
                <w:color w:val="000000" w:themeColor="text1"/>
              </w:rPr>
            </w:pPr>
          </w:p>
        </w:tc>
      </w:tr>
      <w:tr w:rsidR="00452285" w:rsidRPr="00CB3C70" w14:paraId="1F004A9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F5E1F03" w14:textId="77777777" w:rsidR="00452285" w:rsidRPr="00CB3C70" w:rsidRDefault="00452285" w:rsidP="00982118">
            <w:pPr>
              <w:rPr>
                <w:color w:val="000000" w:themeColor="text1"/>
              </w:rPr>
            </w:pPr>
            <w:r w:rsidRPr="00CB3C70">
              <w:rPr>
                <w:color w:val="000000" w:themeColor="text1"/>
              </w:rPr>
              <w:t>Poruchy oka</w:t>
            </w:r>
          </w:p>
        </w:tc>
        <w:tc>
          <w:tcPr>
            <w:tcW w:w="1621" w:type="dxa"/>
            <w:tcBorders>
              <w:top w:val="single" w:sz="4" w:space="0" w:color="auto"/>
              <w:left w:val="single" w:sz="4" w:space="0" w:color="auto"/>
              <w:right w:val="single" w:sz="4" w:space="0" w:color="auto"/>
            </w:tcBorders>
          </w:tcPr>
          <w:p w14:paraId="08D8B1B0" w14:textId="77777777" w:rsidR="00452285" w:rsidRPr="00CB3C70" w:rsidRDefault="00452285" w:rsidP="00982118">
            <w:pPr>
              <w:rPr>
                <w:color w:val="000000" w:themeColor="text1"/>
              </w:rPr>
            </w:pPr>
            <w:r w:rsidRPr="00CB3C70">
              <w:rPr>
                <w:color w:val="000000" w:themeColor="text1"/>
              </w:rPr>
              <w:t>Časté</w:t>
            </w:r>
          </w:p>
          <w:p w14:paraId="7C2564E8" w14:textId="77777777" w:rsidR="00452285" w:rsidRPr="00CB3C70"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19D0C6C" w14:textId="77777777" w:rsidR="00452285" w:rsidRPr="00CB3C70" w:rsidRDefault="00452285" w:rsidP="00982118">
            <w:pPr>
              <w:autoSpaceDE w:val="0"/>
              <w:autoSpaceDN w:val="0"/>
              <w:adjustRightInd w:val="0"/>
              <w:rPr>
                <w:color w:val="000000" w:themeColor="text1"/>
              </w:rPr>
            </w:pPr>
            <w:r w:rsidRPr="00CB3C70">
              <w:rPr>
                <w:color w:val="000000" w:themeColor="text1"/>
              </w:rPr>
              <w:t>Poruchy videnia,</w:t>
            </w:r>
          </w:p>
          <w:p w14:paraId="40F253B1" w14:textId="77777777" w:rsidR="00452285" w:rsidRPr="00CB3C70" w:rsidRDefault="00452285" w:rsidP="00982118">
            <w:pPr>
              <w:autoSpaceDE w:val="0"/>
              <w:autoSpaceDN w:val="0"/>
              <w:adjustRightInd w:val="0"/>
              <w:rPr>
                <w:color w:val="000000" w:themeColor="text1"/>
              </w:rPr>
            </w:pPr>
            <w:r w:rsidRPr="00CB3C70">
              <w:rPr>
                <w:color w:val="000000" w:themeColor="text1"/>
              </w:rPr>
              <w:t>zápal spoj</w:t>
            </w:r>
            <w:r w:rsidR="009C3E98" w:rsidRPr="00CB3C70">
              <w:rPr>
                <w:color w:val="000000" w:themeColor="text1"/>
              </w:rPr>
              <w:t>o</w:t>
            </w:r>
            <w:r w:rsidRPr="00CB3C70">
              <w:rPr>
                <w:color w:val="000000" w:themeColor="text1"/>
              </w:rPr>
              <w:t>viek,</w:t>
            </w:r>
          </w:p>
          <w:p w14:paraId="2B817994" w14:textId="77777777" w:rsidR="00452285" w:rsidRPr="00CB3C70" w:rsidRDefault="00452285" w:rsidP="00982118">
            <w:pPr>
              <w:autoSpaceDE w:val="0"/>
              <w:autoSpaceDN w:val="0"/>
              <w:adjustRightInd w:val="0"/>
              <w:rPr>
                <w:color w:val="000000" w:themeColor="text1"/>
              </w:rPr>
            </w:pPr>
            <w:r w:rsidRPr="00CB3C70">
              <w:rPr>
                <w:color w:val="000000" w:themeColor="text1"/>
              </w:rPr>
              <w:t>blefaritída,</w:t>
            </w:r>
          </w:p>
          <w:p w14:paraId="2121F929" w14:textId="77777777" w:rsidR="00452285" w:rsidRPr="00CB3C70" w:rsidRDefault="00452285" w:rsidP="00982118">
            <w:pPr>
              <w:rPr>
                <w:color w:val="000000" w:themeColor="text1"/>
              </w:rPr>
            </w:pPr>
            <w:r w:rsidRPr="00CB3C70">
              <w:rPr>
                <w:color w:val="000000" w:themeColor="text1"/>
              </w:rPr>
              <w:t>opuch oka</w:t>
            </w:r>
          </w:p>
          <w:p w14:paraId="2F605DEE" w14:textId="77777777" w:rsidR="00452285" w:rsidRPr="00CB3C70" w:rsidRDefault="00452285" w:rsidP="00982118">
            <w:pPr>
              <w:rPr>
                <w:color w:val="000000" w:themeColor="text1"/>
              </w:rPr>
            </w:pPr>
          </w:p>
        </w:tc>
      </w:tr>
      <w:tr w:rsidR="00452285" w:rsidRPr="00CB3C70" w14:paraId="27BF1F35" w14:textId="77777777" w:rsidTr="00054A92">
        <w:trPr>
          <w:cantSplit/>
        </w:trPr>
        <w:tc>
          <w:tcPr>
            <w:tcW w:w="2628" w:type="dxa"/>
            <w:vMerge/>
            <w:tcBorders>
              <w:left w:val="single" w:sz="4" w:space="0" w:color="auto"/>
              <w:bottom w:val="single" w:sz="4" w:space="0" w:color="auto"/>
              <w:right w:val="single" w:sz="4" w:space="0" w:color="auto"/>
            </w:tcBorders>
          </w:tcPr>
          <w:p w14:paraId="693AD94C" w14:textId="77777777" w:rsidR="00452285" w:rsidRPr="00CB3C70"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11AF3345" w14:textId="77777777" w:rsidR="00452285" w:rsidRPr="00CB3C70" w:rsidRDefault="00452285" w:rsidP="00982118">
            <w:pPr>
              <w:rPr>
                <w:color w:val="000000" w:themeColor="text1"/>
              </w:rPr>
            </w:pPr>
            <w:r w:rsidRPr="00CB3C70">
              <w:rPr>
                <w:color w:val="000000" w:themeColor="text1"/>
              </w:rPr>
              <w:t>Menej časté</w:t>
            </w:r>
          </w:p>
          <w:p w14:paraId="094E9ECF" w14:textId="77777777" w:rsidR="00452285" w:rsidRPr="00CB3C70"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82F1C47" w14:textId="77777777" w:rsidR="00452285" w:rsidRPr="00CB3C70" w:rsidRDefault="00452285" w:rsidP="00982118">
            <w:pPr>
              <w:rPr>
                <w:color w:val="000000" w:themeColor="text1"/>
              </w:rPr>
            </w:pPr>
            <w:r w:rsidRPr="00CB3C70">
              <w:rPr>
                <w:color w:val="000000" w:themeColor="text1"/>
              </w:rPr>
              <w:t>Dvojité videnie</w:t>
            </w:r>
          </w:p>
          <w:p w14:paraId="325CA8A9" w14:textId="77777777" w:rsidR="00452285" w:rsidRPr="00CB3C70" w:rsidRDefault="00452285" w:rsidP="00982118">
            <w:pPr>
              <w:autoSpaceDE w:val="0"/>
              <w:autoSpaceDN w:val="0"/>
              <w:adjustRightInd w:val="0"/>
              <w:rPr>
                <w:color w:val="000000" w:themeColor="text1"/>
              </w:rPr>
            </w:pPr>
          </w:p>
        </w:tc>
      </w:tr>
      <w:tr w:rsidR="00452285" w:rsidRPr="00CB3C70" w14:paraId="63A42179"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A1CF67D" w14:textId="77777777" w:rsidR="00452285" w:rsidRPr="00CB3C70" w:rsidRDefault="00452285" w:rsidP="00982118">
            <w:pPr>
              <w:rPr>
                <w:color w:val="000000" w:themeColor="text1"/>
              </w:rPr>
            </w:pPr>
            <w:r w:rsidRPr="00CB3C70">
              <w:rPr>
                <w:color w:val="000000" w:themeColor="text1"/>
              </w:rPr>
              <w:t>Poruchy ucha a labyrintu</w:t>
            </w:r>
          </w:p>
        </w:tc>
        <w:tc>
          <w:tcPr>
            <w:tcW w:w="1621" w:type="dxa"/>
            <w:tcBorders>
              <w:top w:val="single" w:sz="4" w:space="0" w:color="auto"/>
              <w:left w:val="single" w:sz="4" w:space="0" w:color="auto"/>
              <w:bottom w:val="single" w:sz="4" w:space="0" w:color="auto"/>
              <w:right w:val="single" w:sz="4" w:space="0" w:color="auto"/>
            </w:tcBorders>
          </w:tcPr>
          <w:p w14:paraId="74290920" w14:textId="77777777" w:rsidR="00452285" w:rsidRPr="00CB3C70" w:rsidRDefault="00452285" w:rsidP="00982118">
            <w:pPr>
              <w:rPr>
                <w:color w:val="000000" w:themeColor="text1"/>
              </w:rPr>
            </w:pPr>
            <w:r w:rsidRPr="00CB3C70">
              <w:rPr>
                <w:color w:val="000000" w:themeColor="text1"/>
              </w:rPr>
              <w:t>Časté</w:t>
            </w:r>
          </w:p>
          <w:p w14:paraId="65500A28"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4AA29259" w14:textId="77777777" w:rsidR="00452285" w:rsidRPr="00CB3C70" w:rsidRDefault="00452285" w:rsidP="00982118">
            <w:pPr>
              <w:rPr>
                <w:color w:val="000000" w:themeColor="text1"/>
              </w:rPr>
            </w:pPr>
            <w:r w:rsidRPr="00CB3C70">
              <w:rPr>
                <w:color w:val="000000" w:themeColor="text1"/>
              </w:rPr>
              <w:t>Závraty</w:t>
            </w:r>
          </w:p>
          <w:p w14:paraId="59D536CC" w14:textId="77777777" w:rsidR="00452285" w:rsidRPr="00CB3C70" w:rsidRDefault="00452285" w:rsidP="00982118">
            <w:pPr>
              <w:rPr>
                <w:color w:val="000000" w:themeColor="text1"/>
              </w:rPr>
            </w:pPr>
          </w:p>
        </w:tc>
      </w:tr>
      <w:tr w:rsidR="00452285" w:rsidRPr="00CB3C70" w14:paraId="75A02179" w14:textId="77777777" w:rsidTr="00054A92">
        <w:trPr>
          <w:cantSplit/>
        </w:trPr>
        <w:tc>
          <w:tcPr>
            <w:tcW w:w="2628" w:type="dxa"/>
            <w:vMerge/>
            <w:tcBorders>
              <w:left w:val="single" w:sz="4" w:space="0" w:color="auto"/>
              <w:bottom w:val="single" w:sz="4" w:space="0" w:color="auto"/>
              <w:right w:val="single" w:sz="4" w:space="0" w:color="auto"/>
            </w:tcBorders>
          </w:tcPr>
          <w:p w14:paraId="2AA51858"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AA3A556" w14:textId="77777777" w:rsidR="00452285" w:rsidRPr="00CB3C70" w:rsidRDefault="00452285" w:rsidP="00982118">
            <w:pPr>
              <w:rPr>
                <w:color w:val="000000" w:themeColor="text1"/>
              </w:rPr>
            </w:pPr>
            <w:r w:rsidRPr="00CB3C70">
              <w:rPr>
                <w:color w:val="000000" w:themeColor="text1"/>
              </w:rPr>
              <w:t>Menej časté</w:t>
            </w:r>
          </w:p>
        </w:tc>
        <w:tc>
          <w:tcPr>
            <w:tcW w:w="0" w:type="auto"/>
            <w:tcBorders>
              <w:left w:val="single" w:sz="4" w:space="0" w:color="auto"/>
              <w:bottom w:val="single" w:sz="4" w:space="0" w:color="auto"/>
              <w:right w:val="single" w:sz="4" w:space="0" w:color="auto"/>
            </w:tcBorders>
          </w:tcPr>
          <w:p w14:paraId="130AA505" w14:textId="77777777" w:rsidR="00452285" w:rsidRPr="00CB3C70" w:rsidRDefault="00452285" w:rsidP="00982118">
            <w:pPr>
              <w:rPr>
                <w:color w:val="000000" w:themeColor="text1"/>
              </w:rPr>
            </w:pPr>
            <w:r w:rsidRPr="00CB3C70">
              <w:rPr>
                <w:color w:val="000000" w:themeColor="text1"/>
              </w:rPr>
              <w:t>Strata sluchu</w:t>
            </w:r>
            <w:r w:rsidR="009C3E98" w:rsidRPr="00CB3C70">
              <w:rPr>
                <w:color w:val="000000" w:themeColor="text1"/>
              </w:rPr>
              <w:t>,</w:t>
            </w:r>
          </w:p>
          <w:p w14:paraId="1A695CF4" w14:textId="77777777" w:rsidR="00452285" w:rsidRPr="00CB3C70" w:rsidRDefault="009C3E98" w:rsidP="00982118">
            <w:pPr>
              <w:rPr>
                <w:color w:val="000000" w:themeColor="text1"/>
              </w:rPr>
            </w:pPr>
            <w:r w:rsidRPr="00CB3C70">
              <w:rPr>
                <w:color w:val="000000" w:themeColor="text1"/>
              </w:rPr>
              <w:t>t</w:t>
            </w:r>
            <w:r w:rsidR="00452285" w:rsidRPr="00CB3C70">
              <w:rPr>
                <w:color w:val="000000" w:themeColor="text1"/>
              </w:rPr>
              <w:t>innitus</w:t>
            </w:r>
          </w:p>
          <w:p w14:paraId="571FAF97" w14:textId="77777777" w:rsidR="00452285" w:rsidRPr="00CB3C70" w:rsidRDefault="00452285" w:rsidP="00982118">
            <w:pPr>
              <w:rPr>
                <w:color w:val="000000" w:themeColor="text1"/>
              </w:rPr>
            </w:pPr>
          </w:p>
        </w:tc>
      </w:tr>
      <w:tr w:rsidR="00452285" w:rsidRPr="00CB3C70" w14:paraId="23B6D62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B311532" w14:textId="77777777" w:rsidR="00452285" w:rsidRPr="00CB3C70" w:rsidRDefault="00452285" w:rsidP="00982118">
            <w:pPr>
              <w:rPr>
                <w:color w:val="000000" w:themeColor="text1"/>
              </w:rPr>
            </w:pPr>
            <w:r w:rsidRPr="00CB3C70">
              <w:rPr>
                <w:color w:val="000000" w:themeColor="text1"/>
              </w:rPr>
              <w:t>Poruchy srdca a srdcovej činnosti*</w:t>
            </w:r>
          </w:p>
        </w:tc>
        <w:tc>
          <w:tcPr>
            <w:tcW w:w="1621" w:type="dxa"/>
            <w:tcBorders>
              <w:top w:val="single" w:sz="4" w:space="0" w:color="auto"/>
              <w:left w:val="single" w:sz="4" w:space="0" w:color="auto"/>
              <w:bottom w:val="single" w:sz="4" w:space="0" w:color="auto"/>
              <w:right w:val="single" w:sz="4" w:space="0" w:color="auto"/>
            </w:tcBorders>
          </w:tcPr>
          <w:p w14:paraId="4506EAEB" w14:textId="77777777" w:rsidR="00452285" w:rsidRPr="00CB3C70" w:rsidRDefault="00452285" w:rsidP="00982118">
            <w:pPr>
              <w:rPr>
                <w:color w:val="000000" w:themeColor="text1"/>
              </w:rPr>
            </w:pPr>
            <w:r w:rsidRPr="00CB3C70">
              <w:rPr>
                <w:color w:val="000000" w:themeColor="text1"/>
              </w:rPr>
              <w:t>Časté</w:t>
            </w:r>
          </w:p>
          <w:p w14:paraId="356F0559"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7F2D0836" w14:textId="77777777" w:rsidR="00452285" w:rsidRPr="00CB3C70" w:rsidRDefault="00452285" w:rsidP="00982118">
            <w:pPr>
              <w:rPr>
                <w:color w:val="000000" w:themeColor="text1"/>
              </w:rPr>
            </w:pPr>
            <w:r w:rsidRPr="00CB3C70">
              <w:rPr>
                <w:color w:val="000000" w:themeColor="text1"/>
              </w:rPr>
              <w:t>Tachykardia</w:t>
            </w:r>
          </w:p>
          <w:p w14:paraId="7DA0FA7F" w14:textId="77777777" w:rsidR="00452285" w:rsidRPr="00CB3C70" w:rsidRDefault="00452285" w:rsidP="00982118">
            <w:pPr>
              <w:rPr>
                <w:color w:val="000000" w:themeColor="text1"/>
              </w:rPr>
            </w:pPr>
          </w:p>
        </w:tc>
      </w:tr>
      <w:tr w:rsidR="00452285" w:rsidRPr="00CB3C70" w14:paraId="143FE563" w14:textId="77777777" w:rsidTr="00054A92">
        <w:trPr>
          <w:cantSplit/>
        </w:trPr>
        <w:tc>
          <w:tcPr>
            <w:tcW w:w="2628" w:type="dxa"/>
            <w:vMerge/>
            <w:tcBorders>
              <w:left w:val="single" w:sz="4" w:space="0" w:color="auto"/>
              <w:right w:val="single" w:sz="4" w:space="0" w:color="auto"/>
            </w:tcBorders>
          </w:tcPr>
          <w:p w14:paraId="38421498"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A1CEC2D" w14:textId="77777777" w:rsidR="00452285" w:rsidRPr="00CB3C70" w:rsidRDefault="00452285" w:rsidP="00982118">
            <w:pPr>
              <w:rPr>
                <w:color w:val="000000" w:themeColor="text1"/>
              </w:rPr>
            </w:pPr>
            <w:r w:rsidRPr="00CB3C70">
              <w:rPr>
                <w:color w:val="000000" w:themeColor="text1"/>
              </w:rPr>
              <w:t>Menej časté</w:t>
            </w:r>
          </w:p>
          <w:p w14:paraId="229D55D6"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08F2C445" w14:textId="77777777" w:rsidR="00452285" w:rsidRPr="00CB3C70" w:rsidRDefault="00452285" w:rsidP="00982118">
            <w:pPr>
              <w:autoSpaceDE w:val="0"/>
              <w:autoSpaceDN w:val="0"/>
              <w:adjustRightInd w:val="0"/>
              <w:rPr>
                <w:color w:val="000000" w:themeColor="text1"/>
              </w:rPr>
            </w:pPr>
            <w:r w:rsidRPr="00CB3C70">
              <w:rPr>
                <w:color w:val="000000" w:themeColor="text1"/>
              </w:rPr>
              <w:t>Infarkt myokardu</w:t>
            </w:r>
            <w:r w:rsidRPr="00CB3C70">
              <w:rPr>
                <w:color w:val="000000" w:themeColor="text1"/>
                <w:szCs w:val="20"/>
                <w:vertAlign w:val="superscript"/>
              </w:rPr>
              <w:t>1</w:t>
            </w:r>
            <w:r w:rsidRPr="00CB3C70">
              <w:rPr>
                <w:color w:val="000000" w:themeColor="text1"/>
              </w:rPr>
              <w:t>,</w:t>
            </w:r>
          </w:p>
          <w:p w14:paraId="64603027" w14:textId="77777777" w:rsidR="00452285" w:rsidRPr="00CB3C70" w:rsidRDefault="00452285" w:rsidP="00982118">
            <w:pPr>
              <w:autoSpaceDE w:val="0"/>
              <w:autoSpaceDN w:val="0"/>
              <w:adjustRightInd w:val="0"/>
              <w:rPr>
                <w:color w:val="000000" w:themeColor="text1"/>
              </w:rPr>
            </w:pPr>
            <w:r w:rsidRPr="00CB3C70">
              <w:rPr>
                <w:color w:val="000000" w:themeColor="text1"/>
              </w:rPr>
              <w:t>arytmia,</w:t>
            </w:r>
          </w:p>
          <w:p w14:paraId="592444FF" w14:textId="77777777" w:rsidR="00452285" w:rsidRPr="00CB3C70" w:rsidRDefault="00452285" w:rsidP="00982118">
            <w:pPr>
              <w:rPr>
                <w:color w:val="000000" w:themeColor="text1"/>
              </w:rPr>
            </w:pPr>
            <w:r w:rsidRPr="00CB3C70">
              <w:rPr>
                <w:color w:val="000000" w:themeColor="text1"/>
              </w:rPr>
              <w:t>kongestívne srdcové zlyh</w:t>
            </w:r>
            <w:r w:rsidR="00E800E4" w:rsidRPr="00CB3C70">
              <w:rPr>
                <w:color w:val="000000" w:themeColor="text1"/>
              </w:rPr>
              <w:t>áv</w:t>
            </w:r>
            <w:r w:rsidRPr="00CB3C70">
              <w:rPr>
                <w:color w:val="000000" w:themeColor="text1"/>
              </w:rPr>
              <w:t>anie</w:t>
            </w:r>
          </w:p>
          <w:p w14:paraId="5F77DC00" w14:textId="77777777" w:rsidR="00452285" w:rsidRPr="00CB3C70" w:rsidRDefault="00452285" w:rsidP="00982118">
            <w:pPr>
              <w:rPr>
                <w:color w:val="000000" w:themeColor="text1"/>
              </w:rPr>
            </w:pPr>
          </w:p>
        </w:tc>
      </w:tr>
      <w:tr w:rsidR="00452285" w:rsidRPr="00CB3C70" w14:paraId="717E1590" w14:textId="77777777" w:rsidTr="00054A92">
        <w:trPr>
          <w:cantSplit/>
        </w:trPr>
        <w:tc>
          <w:tcPr>
            <w:tcW w:w="2628" w:type="dxa"/>
            <w:vMerge/>
            <w:tcBorders>
              <w:left w:val="single" w:sz="4" w:space="0" w:color="auto"/>
              <w:bottom w:val="single" w:sz="4" w:space="0" w:color="auto"/>
              <w:right w:val="single" w:sz="4" w:space="0" w:color="auto"/>
            </w:tcBorders>
          </w:tcPr>
          <w:p w14:paraId="724FC454"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92BC1A6" w14:textId="77777777" w:rsidR="00452285" w:rsidRPr="00CB3C70" w:rsidRDefault="00452285" w:rsidP="00982118">
            <w:pPr>
              <w:rPr>
                <w:color w:val="000000" w:themeColor="text1"/>
              </w:rPr>
            </w:pPr>
            <w:r w:rsidRPr="00CB3C70">
              <w:rPr>
                <w:color w:val="000000" w:themeColor="text1"/>
              </w:rPr>
              <w:t>Zriedkavé</w:t>
            </w:r>
          </w:p>
          <w:p w14:paraId="1EB0F651" w14:textId="77777777" w:rsidR="00452285" w:rsidRPr="00CB3C70"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05E64264" w14:textId="77777777" w:rsidR="00452285" w:rsidRPr="00CB3C70" w:rsidRDefault="00452285" w:rsidP="00982118">
            <w:pPr>
              <w:rPr>
                <w:color w:val="000000" w:themeColor="text1"/>
              </w:rPr>
            </w:pPr>
            <w:r w:rsidRPr="00CB3C70">
              <w:rPr>
                <w:color w:val="000000" w:themeColor="text1"/>
              </w:rPr>
              <w:t>Zastavenie srdca</w:t>
            </w:r>
          </w:p>
          <w:p w14:paraId="6D8DBC4F" w14:textId="77777777" w:rsidR="00452285" w:rsidRPr="00CB3C70" w:rsidRDefault="00452285" w:rsidP="00982118">
            <w:pPr>
              <w:rPr>
                <w:color w:val="000000" w:themeColor="text1"/>
              </w:rPr>
            </w:pPr>
          </w:p>
        </w:tc>
      </w:tr>
      <w:tr w:rsidR="00452285" w:rsidRPr="00CB3C70" w14:paraId="2CAD44C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D0E20B0" w14:textId="77777777" w:rsidR="00452285" w:rsidRPr="00CB3C70" w:rsidRDefault="00452285" w:rsidP="00982118">
            <w:pPr>
              <w:rPr>
                <w:color w:val="000000" w:themeColor="text1"/>
              </w:rPr>
            </w:pPr>
            <w:r w:rsidRPr="00CB3C70">
              <w:rPr>
                <w:color w:val="000000" w:themeColor="text1"/>
              </w:rPr>
              <w:t>Poruchy ciev</w:t>
            </w:r>
          </w:p>
        </w:tc>
        <w:tc>
          <w:tcPr>
            <w:tcW w:w="1621" w:type="dxa"/>
            <w:tcBorders>
              <w:top w:val="single" w:sz="4" w:space="0" w:color="auto"/>
              <w:left w:val="single" w:sz="4" w:space="0" w:color="auto"/>
              <w:bottom w:val="single" w:sz="4" w:space="0" w:color="auto"/>
              <w:right w:val="single" w:sz="4" w:space="0" w:color="auto"/>
            </w:tcBorders>
          </w:tcPr>
          <w:p w14:paraId="7208BEA6" w14:textId="77777777" w:rsidR="00452285" w:rsidRPr="00CB3C70" w:rsidRDefault="00452285" w:rsidP="00982118">
            <w:pPr>
              <w:rPr>
                <w:color w:val="000000" w:themeColor="text1"/>
              </w:rPr>
            </w:pPr>
            <w:r w:rsidRPr="00CB3C70">
              <w:rPr>
                <w:color w:val="000000" w:themeColor="text1"/>
              </w:rPr>
              <w:t>Časté</w:t>
            </w:r>
          </w:p>
          <w:p w14:paraId="5486E7C8"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5676B8B3" w14:textId="77777777" w:rsidR="00452285" w:rsidRPr="00CB3C70" w:rsidRDefault="00452285" w:rsidP="00982118">
            <w:pPr>
              <w:autoSpaceDE w:val="0"/>
              <w:autoSpaceDN w:val="0"/>
              <w:adjustRightInd w:val="0"/>
              <w:rPr>
                <w:color w:val="000000" w:themeColor="text1"/>
              </w:rPr>
            </w:pPr>
            <w:r w:rsidRPr="00CB3C70">
              <w:rPr>
                <w:color w:val="000000" w:themeColor="text1"/>
              </w:rPr>
              <w:t>Hypertenzia,</w:t>
            </w:r>
          </w:p>
          <w:p w14:paraId="23988B16" w14:textId="77777777" w:rsidR="00452285" w:rsidRPr="00CB3C70" w:rsidRDefault="00452285" w:rsidP="00982118">
            <w:pPr>
              <w:autoSpaceDE w:val="0"/>
              <w:autoSpaceDN w:val="0"/>
              <w:adjustRightInd w:val="0"/>
              <w:rPr>
                <w:color w:val="000000" w:themeColor="text1"/>
              </w:rPr>
            </w:pPr>
            <w:r w:rsidRPr="00CB3C70">
              <w:rPr>
                <w:color w:val="000000" w:themeColor="text1"/>
              </w:rPr>
              <w:t>návaly horúčavy,</w:t>
            </w:r>
          </w:p>
          <w:p w14:paraId="2E1C9F96" w14:textId="77777777" w:rsidR="00452285" w:rsidRPr="00CB3C70" w:rsidRDefault="00452285" w:rsidP="00982118">
            <w:pPr>
              <w:rPr>
                <w:color w:val="000000" w:themeColor="text1"/>
              </w:rPr>
            </w:pPr>
            <w:r w:rsidRPr="00CB3C70">
              <w:rPr>
                <w:color w:val="000000" w:themeColor="text1"/>
              </w:rPr>
              <w:t>hematóm</w:t>
            </w:r>
          </w:p>
          <w:p w14:paraId="1B231A1B" w14:textId="77777777" w:rsidR="00452285" w:rsidRPr="00CB3C70" w:rsidRDefault="00452285" w:rsidP="00982118">
            <w:pPr>
              <w:rPr>
                <w:color w:val="000000" w:themeColor="text1"/>
              </w:rPr>
            </w:pPr>
          </w:p>
        </w:tc>
      </w:tr>
      <w:tr w:rsidR="00452285" w:rsidRPr="00CB3C70" w14:paraId="07C65F7B" w14:textId="77777777" w:rsidTr="00054A92">
        <w:trPr>
          <w:cantSplit/>
        </w:trPr>
        <w:tc>
          <w:tcPr>
            <w:tcW w:w="2628" w:type="dxa"/>
            <w:vMerge/>
            <w:tcBorders>
              <w:left w:val="single" w:sz="4" w:space="0" w:color="auto"/>
              <w:bottom w:val="single" w:sz="4" w:space="0" w:color="auto"/>
              <w:right w:val="single" w:sz="4" w:space="0" w:color="auto"/>
            </w:tcBorders>
          </w:tcPr>
          <w:p w14:paraId="0E33ED92"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92DAFC2" w14:textId="77777777" w:rsidR="00452285" w:rsidRPr="00CB3C70" w:rsidRDefault="00452285" w:rsidP="00982118">
            <w:pPr>
              <w:rPr>
                <w:color w:val="000000" w:themeColor="text1"/>
              </w:rPr>
            </w:pPr>
            <w:r w:rsidRPr="00CB3C70">
              <w:rPr>
                <w:color w:val="000000" w:themeColor="text1"/>
              </w:rPr>
              <w:t>Menej časté</w:t>
            </w:r>
          </w:p>
        </w:tc>
        <w:tc>
          <w:tcPr>
            <w:tcW w:w="0" w:type="auto"/>
            <w:tcBorders>
              <w:left w:val="single" w:sz="4" w:space="0" w:color="auto"/>
              <w:bottom w:val="single" w:sz="4" w:space="0" w:color="auto"/>
              <w:right w:val="single" w:sz="4" w:space="0" w:color="auto"/>
            </w:tcBorders>
          </w:tcPr>
          <w:p w14:paraId="68BCAEBE" w14:textId="77777777" w:rsidR="00452285" w:rsidRPr="00CB3C70" w:rsidRDefault="00452285" w:rsidP="00982118">
            <w:pPr>
              <w:autoSpaceDE w:val="0"/>
              <w:autoSpaceDN w:val="0"/>
              <w:adjustRightInd w:val="0"/>
              <w:rPr>
                <w:color w:val="000000" w:themeColor="text1"/>
              </w:rPr>
            </w:pPr>
            <w:r w:rsidRPr="00CB3C70">
              <w:rPr>
                <w:color w:val="000000" w:themeColor="text1"/>
              </w:rPr>
              <w:t>Aneuryzma aorty,</w:t>
            </w:r>
          </w:p>
          <w:p w14:paraId="2988A63C" w14:textId="77777777" w:rsidR="00452285" w:rsidRPr="00CB3C70" w:rsidRDefault="00452285" w:rsidP="00982118">
            <w:pPr>
              <w:autoSpaceDE w:val="0"/>
              <w:autoSpaceDN w:val="0"/>
              <w:adjustRightInd w:val="0"/>
              <w:rPr>
                <w:color w:val="000000" w:themeColor="text1"/>
              </w:rPr>
            </w:pPr>
            <w:r w:rsidRPr="00CB3C70">
              <w:rPr>
                <w:color w:val="000000" w:themeColor="text1"/>
              </w:rPr>
              <w:t>vaskulárna arteriálna oklúzia,</w:t>
            </w:r>
          </w:p>
          <w:p w14:paraId="7A5E2542" w14:textId="77777777" w:rsidR="00452285" w:rsidRPr="00CB3C70" w:rsidRDefault="00452285" w:rsidP="00982118">
            <w:pPr>
              <w:rPr>
                <w:color w:val="000000" w:themeColor="text1"/>
              </w:rPr>
            </w:pPr>
            <w:r w:rsidRPr="00CB3C70">
              <w:rPr>
                <w:color w:val="000000" w:themeColor="text1"/>
              </w:rPr>
              <w:t>tromboflebitída</w:t>
            </w:r>
          </w:p>
          <w:p w14:paraId="08C85089" w14:textId="77777777" w:rsidR="00452285" w:rsidRPr="00CB3C70" w:rsidDel="00B633E5" w:rsidRDefault="00452285" w:rsidP="00982118">
            <w:pPr>
              <w:autoSpaceDE w:val="0"/>
              <w:autoSpaceDN w:val="0"/>
              <w:adjustRightInd w:val="0"/>
              <w:rPr>
                <w:color w:val="000000" w:themeColor="text1"/>
              </w:rPr>
            </w:pPr>
          </w:p>
        </w:tc>
      </w:tr>
      <w:tr w:rsidR="00452285" w:rsidRPr="00CB3C70" w14:paraId="3A6522CD"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60499EA4" w14:textId="77777777" w:rsidR="00BB0131" w:rsidRPr="00CB3C70" w:rsidRDefault="00452285" w:rsidP="00982118">
            <w:pPr>
              <w:keepNext/>
              <w:autoSpaceDE w:val="0"/>
              <w:autoSpaceDN w:val="0"/>
              <w:adjustRightInd w:val="0"/>
              <w:rPr>
                <w:color w:val="000000" w:themeColor="text1"/>
              </w:rPr>
            </w:pPr>
            <w:r w:rsidRPr="00CB3C70">
              <w:rPr>
                <w:color w:val="000000" w:themeColor="text1"/>
              </w:rPr>
              <w:lastRenderedPageBreak/>
              <w:t>Poruchy dýchacej sústavy, hrudníka a mediastína*</w:t>
            </w:r>
          </w:p>
          <w:p w14:paraId="0357D2D2" w14:textId="77777777" w:rsidR="00452285" w:rsidRPr="00CB3C70" w:rsidRDefault="00452285" w:rsidP="00054A92">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B3F8294" w14:textId="77777777" w:rsidR="00452285" w:rsidRPr="00CB3C70" w:rsidRDefault="00452285" w:rsidP="00982118">
            <w:pPr>
              <w:keepNext/>
              <w:rPr>
                <w:color w:val="000000" w:themeColor="text1"/>
              </w:rPr>
            </w:pPr>
            <w:r w:rsidRPr="00CB3C70">
              <w:rPr>
                <w:color w:val="000000" w:themeColor="text1"/>
              </w:rPr>
              <w:t>Časté</w:t>
            </w:r>
          </w:p>
          <w:p w14:paraId="2E813BC3" w14:textId="77777777" w:rsidR="00452285" w:rsidRPr="00CB3C70" w:rsidRDefault="00452285"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2EDE7312"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Astma,</w:t>
            </w:r>
          </w:p>
          <w:p w14:paraId="26F13B1A"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dyspnoe,</w:t>
            </w:r>
          </w:p>
          <w:p w14:paraId="0F752BD1"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kašeľ</w:t>
            </w:r>
          </w:p>
          <w:p w14:paraId="1D1E9C76" w14:textId="77777777" w:rsidR="00452285" w:rsidRPr="00CB3C70" w:rsidRDefault="00452285" w:rsidP="00982118">
            <w:pPr>
              <w:keepNext/>
              <w:rPr>
                <w:color w:val="000000" w:themeColor="text1"/>
              </w:rPr>
            </w:pPr>
          </w:p>
        </w:tc>
      </w:tr>
      <w:tr w:rsidR="00452285" w:rsidRPr="00CB3C70" w14:paraId="7D4E4002" w14:textId="77777777" w:rsidTr="00054A92">
        <w:trPr>
          <w:cantSplit/>
        </w:trPr>
        <w:tc>
          <w:tcPr>
            <w:tcW w:w="2628" w:type="dxa"/>
            <w:vMerge/>
            <w:tcBorders>
              <w:left w:val="single" w:sz="4" w:space="0" w:color="auto"/>
              <w:right w:val="single" w:sz="4" w:space="0" w:color="auto"/>
            </w:tcBorders>
            <w:shd w:val="clear" w:color="auto" w:fill="auto"/>
          </w:tcPr>
          <w:p w14:paraId="54F4D455" w14:textId="77777777" w:rsidR="00452285" w:rsidRPr="00CB3C70" w:rsidRDefault="00452285" w:rsidP="00982118">
            <w:pPr>
              <w:keepNext/>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F82B41E" w14:textId="77777777" w:rsidR="00452285" w:rsidRPr="00CB3C70" w:rsidRDefault="00452285" w:rsidP="00982118">
            <w:pPr>
              <w:keepNext/>
              <w:rPr>
                <w:color w:val="000000" w:themeColor="text1"/>
              </w:rPr>
            </w:pPr>
            <w:r w:rsidRPr="00CB3C70">
              <w:rPr>
                <w:color w:val="000000" w:themeColor="text1"/>
              </w:rPr>
              <w:t>Menej časté</w:t>
            </w:r>
          </w:p>
          <w:p w14:paraId="6444CAAC" w14:textId="77777777" w:rsidR="00452285" w:rsidRPr="00CB3C70" w:rsidRDefault="00452285" w:rsidP="00982118">
            <w:pPr>
              <w:keepNext/>
              <w:rPr>
                <w:color w:val="000000" w:themeColor="text1"/>
              </w:rPr>
            </w:pPr>
          </w:p>
        </w:tc>
        <w:tc>
          <w:tcPr>
            <w:tcW w:w="0" w:type="auto"/>
            <w:tcBorders>
              <w:left w:val="single" w:sz="4" w:space="0" w:color="auto"/>
              <w:right w:val="single" w:sz="4" w:space="0" w:color="auto"/>
            </w:tcBorders>
          </w:tcPr>
          <w:p w14:paraId="3E201847"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Pľúcna embólia</w:t>
            </w:r>
            <w:r w:rsidRPr="00CB3C70">
              <w:rPr>
                <w:color w:val="000000" w:themeColor="text1"/>
                <w:vertAlign w:val="superscript"/>
              </w:rPr>
              <w:t>1</w:t>
            </w:r>
            <w:r w:rsidRPr="00CB3C70">
              <w:rPr>
                <w:color w:val="000000" w:themeColor="text1"/>
              </w:rPr>
              <w:t>,</w:t>
            </w:r>
          </w:p>
          <w:p w14:paraId="705035EE"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intersticiálna pľúcna choroba,</w:t>
            </w:r>
          </w:p>
          <w:p w14:paraId="5031D901"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chronická obštrukčná choroba pľúc,</w:t>
            </w:r>
          </w:p>
          <w:p w14:paraId="235EEAC9"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pneumonitída,</w:t>
            </w:r>
          </w:p>
          <w:p w14:paraId="0B61D852"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pleuráln</w:t>
            </w:r>
            <w:r w:rsidR="00FF4BB0" w:rsidRPr="00CB3C70">
              <w:rPr>
                <w:color w:val="000000" w:themeColor="text1"/>
              </w:rPr>
              <w:t>y</w:t>
            </w:r>
            <w:r w:rsidRPr="00CB3C70">
              <w:rPr>
                <w:color w:val="000000" w:themeColor="text1"/>
              </w:rPr>
              <w:t xml:space="preserve"> </w:t>
            </w:r>
            <w:r w:rsidR="009C3E98" w:rsidRPr="00CB3C70">
              <w:rPr>
                <w:color w:val="000000" w:themeColor="text1"/>
              </w:rPr>
              <w:t>výpotok</w:t>
            </w:r>
            <w:r w:rsidRPr="00CB3C70">
              <w:rPr>
                <w:color w:val="000000" w:themeColor="text1"/>
                <w:vertAlign w:val="superscript"/>
              </w:rPr>
              <w:t>1</w:t>
            </w:r>
          </w:p>
          <w:p w14:paraId="43B47737" w14:textId="77777777" w:rsidR="00452285" w:rsidRPr="00CB3C70" w:rsidRDefault="00452285" w:rsidP="00982118">
            <w:pPr>
              <w:keepNext/>
              <w:autoSpaceDE w:val="0"/>
              <w:autoSpaceDN w:val="0"/>
              <w:adjustRightInd w:val="0"/>
              <w:rPr>
                <w:color w:val="000000" w:themeColor="text1"/>
              </w:rPr>
            </w:pPr>
          </w:p>
        </w:tc>
      </w:tr>
      <w:tr w:rsidR="00452285" w:rsidRPr="00CB3C70" w14:paraId="44262F5B"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3DFA946C" w14:textId="77777777" w:rsidR="00452285" w:rsidRPr="00CB3C70" w:rsidRDefault="00452285" w:rsidP="00982118">
            <w:pPr>
              <w:keepNext/>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11CCB46" w14:textId="77777777" w:rsidR="00452285" w:rsidRPr="00CB3C70" w:rsidRDefault="00452285" w:rsidP="00982118">
            <w:pPr>
              <w:keepNext/>
              <w:rPr>
                <w:color w:val="000000" w:themeColor="text1"/>
              </w:rPr>
            </w:pPr>
            <w:r w:rsidRPr="00CB3C70">
              <w:rPr>
                <w:color w:val="000000" w:themeColor="text1"/>
              </w:rPr>
              <w:t>Zriedkavé</w:t>
            </w:r>
          </w:p>
          <w:p w14:paraId="58AF26AD" w14:textId="77777777" w:rsidR="00452285" w:rsidRPr="00CB3C70" w:rsidRDefault="00452285" w:rsidP="00982118">
            <w:pPr>
              <w:keepNext/>
              <w:rPr>
                <w:color w:val="000000" w:themeColor="text1"/>
              </w:rPr>
            </w:pPr>
          </w:p>
        </w:tc>
        <w:tc>
          <w:tcPr>
            <w:tcW w:w="0" w:type="auto"/>
            <w:tcBorders>
              <w:left w:val="single" w:sz="4" w:space="0" w:color="auto"/>
              <w:bottom w:val="single" w:sz="4" w:space="0" w:color="auto"/>
              <w:right w:val="single" w:sz="4" w:space="0" w:color="auto"/>
            </w:tcBorders>
          </w:tcPr>
          <w:p w14:paraId="526BAA6A" w14:textId="77777777" w:rsidR="00452285" w:rsidRPr="00CB3C70" w:rsidRDefault="00452285" w:rsidP="00982118">
            <w:pPr>
              <w:keepNext/>
              <w:autoSpaceDE w:val="0"/>
              <w:autoSpaceDN w:val="0"/>
              <w:adjustRightInd w:val="0"/>
              <w:rPr>
                <w:color w:val="000000" w:themeColor="text1"/>
              </w:rPr>
            </w:pPr>
            <w:r w:rsidRPr="00CB3C70">
              <w:rPr>
                <w:color w:val="000000" w:themeColor="text1"/>
              </w:rPr>
              <w:t>Pľúcna fibróza</w:t>
            </w:r>
            <w:r w:rsidRPr="00CB3C70">
              <w:rPr>
                <w:color w:val="000000" w:themeColor="text1"/>
                <w:vertAlign w:val="superscript"/>
              </w:rPr>
              <w:t>1</w:t>
            </w:r>
            <w:r w:rsidRPr="00CB3C70">
              <w:rPr>
                <w:color w:val="000000" w:themeColor="text1"/>
              </w:rPr>
              <w:t>,</w:t>
            </w:r>
          </w:p>
          <w:p w14:paraId="0775901C" w14:textId="77777777" w:rsidR="00452285" w:rsidRPr="00CB3C70" w:rsidRDefault="00452285" w:rsidP="00982118">
            <w:pPr>
              <w:keepNext/>
              <w:autoSpaceDE w:val="0"/>
              <w:autoSpaceDN w:val="0"/>
              <w:adjustRightInd w:val="0"/>
              <w:rPr>
                <w:color w:val="000000" w:themeColor="text1"/>
              </w:rPr>
            </w:pPr>
          </w:p>
        </w:tc>
      </w:tr>
      <w:tr w:rsidR="00452285" w:rsidRPr="00CB3C70" w14:paraId="71C27A5F"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7F37DD8" w14:textId="77777777" w:rsidR="00452285" w:rsidRPr="00CB3C70" w:rsidRDefault="00452285" w:rsidP="00982118">
            <w:pPr>
              <w:rPr>
                <w:color w:val="000000" w:themeColor="text1"/>
              </w:rPr>
            </w:pPr>
            <w:r w:rsidRPr="00CB3C70">
              <w:rPr>
                <w:color w:val="000000" w:themeColor="text1"/>
              </w:rPr>
              <w:t>Poruchy gastrointestinálneho traktu</w:t>
            </w:r>
          </w:p>
        </w:tc>
        <w:tc>
          <w:tcPr>
            <w:tcW w:w="1621" w:type="dxa"/>
            <w:tcBorders>
              <w:top w:val="single" w:sz="4" w:space="0" w:color="auto"/>
              <w:left w:val="single" w:sz="4" w:space="0" w:color="auto"/>
              <w:bottom w:val="single" w:sz="4" w:space="0" w:color="auto"/>
              <w:right w:val="single" w:sz="4" w:space="0" w:color="auto"/>
            </w:tcBorders>
          </w:tcPr>
          <w:p w14:paraId="232F7B65" w14:textId="77777777" w:rsidR="00452285" w:rsidRPr="00CB3C70" w:rsidRDefault="00452285" w:rsidP="00982118">
            <w:pPr>
              <w:rPr>
                <w:color w:val="000000" w:themeColor="text1"/>
              </w:rPr>
            </w:pPr>
            <w:r w:rsidRPr="00CB3C70">
              <w:rPr>
                <w:color w:val="000000" w:themeColor="text1"/>
              </w:rPr>
              <w:t>Veľmi časté</w:t>
            </w:r>
          </w:p>
          <w:p w14:paraId="6F9DA6CF"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0E153A3B" w14:textId="77777777" w:rsidR="00452285" w:rsidRPr="00CB3C70" w:rsidRDefault="00452285" w:rsidP="00982118">
            <w:pPr>
              <w:autoSpaceDE w:val="0"/>
              <w:autoSpaceDN w:val="0"/>
              <w:adjustRightInd w:val="0"/>
              <w:rPr>
                <w:color w:val="000000" w:themeColor="text1"/>
              </w:rPr>
            </w:pPr>
            <w:r w:rsidRPr="00CB3C70">
              <w:rPr>
                <w:color w:val="000000" w:themeColor="text1"/>
              </w:rPr>
              <w:t>Bolesť brucha,</w:t>
            </w:r>
          </w:p>
          <w:p w14:paraId="5F67939E" w14:textId="77777777" w:rsidR="00452285" w:rsidRPr="00CB3C70" w:rsidRDefault="009C3E98" w:rsidP="00982118">
            <w:pPr>
              <w:autoSpaceDE w:val="0"/>
              <w:autoSpaceDN w:val="0"/>
              <w:adjustRightInd w:val="0"/>
              <w:rPr>
                <w:color w:val="000000" w:themeColor="text1"/>
              </w:rPr>
            </w:pPr>
            <w:r w:rsidRPr="00CB3C70">
              <w:rPr>
                <w:color w:val="000000" w:themeColor="text1"/>
              </w:rPr>
              <w:t xml:space="preserve">nauzea </w:t>
            </w:r>
            <w:r w:rsidR="00452285" w:rsidRPr="00CB3C70">
              <w:rPr>
                <w:color w:val="000000" w:themeColor="text1"/>
              </w:rPr>
              <w:t>a</w:t>
            </w:r>
            <w:r w:rsidRPr="00CB3C70">
              <w:rPr>
                <w:color w:val="000000" w:themeColor="text1"/>
              </w:rPr>
              <w:t> </w:t>
            </w:r>
            <w:r w:rsidR="00452285" w:rsidRPr="00CB3C70">
              <w:rPr>
                <w:color w:val="000000" w:themeColor="text1"/>
              </w:rPr>
              <w:t>vracanie</w:t>
            </w:r>
          </w:p>
          <w:p w14:paraId="2396F85B" w14:textId="77777777" w:rsidR="00452285" w:rsidRPr="00CB3C70" w:rsidRDefault="00452285" w:rsidP="00982118">
            <w:pPr>
              <w:rPr>
                <w:color w:val="000000" w:themeColor="text1"/>
              </w:rPr>
            </w:pPr>
          </w:p>
        </w:tc>
      </w:tr>
      <w:tr w:rsidR="00452285" w:rsidRPr="00CB3C70" w14:paraId="74FAD8AF" w14:textId="77777777" w:rsidTr="00054A92">
        <w:trPr>
          <w:cantSplit/>
        </w:trPr>
        <w:tc>
          <w:tcPr>
            <w:tcW w:w="2628" w:type="dxa"/>
            <w:vMerge/>
            <w:tcBorders>
              <w:left w:val="single" w:sz="4" w:space="0" w:color="auto"/>
              <w:right w:val="single" w:sz="4" w:space="0" w:color="auto"/>
            </w:tcBorders>
          </w:tcPr>
          <w:p w14:paraId="4CDD7B02"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7C4D62A" w14:textId="77777777" w:rsidR="00452285" w:rsidRPr="00CB3C70" w:rsidRDefault="00452285" w:rsidP="00982118">
            <w:pPr>
              <w:rPr>
                <w:color w:val="000000" w:themeColor="text1"/>
              </w:rPr>
            </w:pPr>
            <w:r w:rsidRPr="00CB3C70">
              <w:rPr>
                <w:color w:val="000000" w:themeColor="text1"/>
              </w:rPr>
              <w:t>Časté</w:t>
            </w:r>
          </w:p>
          <w:p w14:paraId="0558EC51"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3F6E97D9" w14:textId="77777777" w:rsidR="00452285" w:rsidRPr="00CB3C70" w:rsidRDefault="00452285" w:rsidP="00982118">
            <w:pPr>
              <w:autoSpaceDE w:val="0"/>
              <w:autoSpaceDN w:val="0"/>
              <w:adjustRightInd w:val="0"/>
              <w:rPr>
                <w:color w:val="000000" w:themeColor="text1"/>
              </w:rPr>
            </w:pPr>
            <w:r w:rsidRPr="00CB3C70">
              <w:rPr>
                <w:color w:val="000000" w:themeColor="text1"/>
              </w:rPr>
              <w:t>Gastrointestinálna hemorágia,</w:t>
            </w:r>
          </w:p>
          <w:p w14:paraId="10C4310F" w14:textId="77777777" w:rsidR="00452285" w:rsidRPr="00CB3C70" w:rsidRDefault="00452285" w:rsidP="00982118">
            <w:pPr>
              <w:autoSpaceDE w:val="0"/>
              <w:autoSpaceDN w:val="0"/>
              <w:adjustRightInd w:val="0"/>
              <w:rPr>
                <w:color w:val="000000" w:themeColor="text1"/>
              </w:rPr>
            </w:pPr>
            <w:r w:rsidRPr="00CB3C70">
              <w:rPr>
                <w:color w:val="000000" w:themeColor="text1"/>
              </w:rPr>
              <w:t>dyspepsia,</w:t>
            </w:r>
          </w:p>
          <w:p w14:paraId="519ABC07" w14:textId="77777777" w:rsidR="00452285" w:rsidRPr="00CB3C70" w:rsidRDefault="00452285" w:rsidP="00982118">
            <w:pPr>
              <w:autoSpaceDE w:val="0"/>
              <w:autoSpaceDN w:val="0"/>
              <w:adjustRightInd w:val="0"/>
              <w:rPr>
                <w:color w:val="000000" w:themeColor="text1"/>
              </w:rPr>
            </w:pPr>
            <w:r w:rsidRPr="00CB3C70">
              <w:rPr>
                <w:color w:val="000000" w:themeColor="text1"/>
              </w:rPr>
              <w:t>gastroezofageálna refluxná choroba,</w:t>
            </w:r>
          </w:p>
          <w:p w14:paraId="382C3F7F" w14:textId="77777777" w:rsidR="00452285" w:rsidRPr="00CB3C70" w:rsidRDefault="00452285" w:rsidP="00982118">
            <w:pPr>
              <w:autoSpaceDE w:val="0"/>
              <w:autoSpaceDN w:val="0"/>
              <w:adjustRightInd w:val="0"/>
              <w:rPr>
                <w:color w:val="000000" w:themeColor="text1"/>
              </w:rPr>
            </w:pPr>
            <w:r w:rsidRPr="00CB3C70">
              <w:rPr>
                <w:color w:val="000000" w:themeColor="text1"/>
              </w:rPr>
              <w:t>Sjögrenov syndróm</w:t>
            </w:r>
          </w:p>
          <w:p w14:paraId="148CB4A5" w14:textId="77777777" w:rsidR="00452285" w:rsidRPr="00CB3C70" w:rsidRDefault="00452285" w:rsidP="00982118">
            <w:pPr>
              <w:autoSpaceDE w:val="0"/>
              <w:autoSpaceDN w:val="0"/>
              <w:adjustRightInd w:val="0"/>
              <w:rPr>
                <w:color w:val="000000" w:themeColor="text1"/>
              </w:rPr>
            </w:pPr>
          </w:p>
        </w:tc>
      </w:tr>
      <w:tr w:rsidR="00452285" w:rsidRPr="00CB3C70" w14:paraId="2A839247" w14:textId="77777777" w:rsidTr="00054A92">
        <w:trPr>
          <w:cantSplit/>
        </w:trPr>
        <w:tc>
          <w:tcPr>
            <w:tcW w:w="2628" w:type="dxa"/>
            <w:vMerge/>
            <w:tcBorders>
              <w:left w:val="single" w:sz="4" w:space="0" w:color="auto"/>
              <w:right w:val="single" w:sz="4" w:space="0" w:color="auto"/>
            </w:tcBorders>
          </w:tcPr>
          <w:p w14:paraId="56579AFF"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9E2185A" w14:textId="77777777" w:rsidR="00452285" w:rsidRPr="00CB3C70" w:rsidRDefault="00452285" w:rsidP="00982118">
            <w:pPr>
              <w:rPr>
                <w:color w:val="000000" w:themeColor="text1"/>
              </w:rPr>
            </w:pPr>
            <w:r w:rsidRPr="00CB3C70">
              <w:rPr>
                <w:color w:val="000000" w:themeColor="text1"/>
              </w:rPr>
              <w:t>Menej časté</w:t>
            </w:r>
          </w:p>
          <w:p w14:paraId="71CD2E3A"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677358E2" w14:textId="77777777" w:rsidR="00452285" w:rsidRPr="00CB3C70" w:rsidRDefault="00452285" w:rsidP="00982118">
            <w:pPr>
              <w:autoSpaceDE w:val="0"/>
              <w:autoSpaceDN w:val="0"/>
              <w:adjustRightInd w:val="0"/>
              <w:rPr>
                <w:color w:val="000000" w:themeColor="text1"/>
              </w:rPr>
            </w:pPr>
            <w:r w:rsidRPr="00CB3C70">
              <w:rPr>
                <w:color w:val="000000" w:themeColor="text1"/>
              </w:rPr>
              <w:t>Pankreatitída,</w:t>
            </w:r>
          </w:p>
          <w:p w14:paraId="4F25D302" w14:textId="77777777" w:rsidR="00452285" w:rsidRPr="00CB3C70" w:rsidRDefault="00452285" w:rsidP="00982118">
            <w:pPr>
              <w:autoSpaceDE w:val="0"/>
              <w:autoSpaceDN w:val="0"/>
              <w:adjustRightInd w:val="0"/>
              <w:rPr>
                <w:color w:val="000000" w:themeColor="text1"/>
              </w:rPr>
            </w:pPr>
            <w:r w:rsidRPr="00CB3C70">
              <w:rPr>
                <w:color w:val="000000" w:themeColor="text1"/>
              </w:rPr>
              <w:t>dysfágia,</w:t>
            </w:r>
          </w:p>
          <w:p w14:paraId="791CC5B2" w14:textId="77777777" w:rsidR="00452285" w:rsidRPr="00CB3C70" w:rsidRDefault="00452285" w:rsidP="00982118">
            <w:pPr>
              <w:autoSpaceDE w:val="0"/>
              <w:autoSpaceDN w:val="0"/>
              <w:adjustRightInd w:val="0"/>
              <w:rPr>
                <w:color w:val="000000" w:themeColor="text1"/>
              </w:rPr>
            </w:pPr>
            <w:r w:rsidRPr="00CB3C70">
              <w:rPr>
                <w:color w:val="000000" w:themeColor="text1"/>
              </w:rPr>
              <w:t>opuch tváre</w:t>
            </w:r>
          </w:p>
          <w:p w14:paraId="5FD932ED" w14:textId="77777777" w:rsidR="00452285" w:rsidRPr="00CB3C70" w:rsidRDefault="00452285" w:rsidP="00982118">
            <w:pPr>
              <w:autoSpaceDE w:val="0"/>
              <w:autoSpaceDN w:val="0"/>
              <w:adjustRightInd w:val="0"/>
              <w:rPr>
                <w:color w:val="000000" w:themeColor="text1"/>
              </w:rPr>
            </w:pPr>
          </w:p>
        </w:tc>
      </w:tr>
      <w:tr w:rsidR="00452285" w:rsidRPr="00CB3C70" w14:paraId="6A00C3DE" w14:textId="77777777" w:rsidTr="00054A92">
        <w:trPr>
          <w:cantSplit/>
        </w:trPr>
        <w:tc>
          <w:tcPr>
            <w:tcW w:w="2628" w:type="dxa"/>
            <w:vMerge/>
            <w:tcBorders>
              <w:left w:val="single" w:sz="4" w:space="0" w:color="auto"/>
              <w:bottom w:val="single" w:sz="4" w:space="0" w:color="auto"/>
              <w:right w:val="single" w:sz="4" w:space="0" w:color="auto"/>
            </w:tcBorders>
          </w:tcPr>
          <w:p w14:paraId="148F8204"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07B8D39" w14:textId="77777777" w:rsidR="00452285" w:rsidRPr="00CB3C70" w:rsidRDefault="00452285" w:rsidP="00982118">
            <w:pPr>
              <w:rPr>
                <w:color w:val="000000" w:themeColor="text1"/>
              </w:rPr>
            </w:pPr>
            <w:r w:rsidRPr="00CB3C70">
              <w:rPr>
                <w:color w:val="000000" w:themeColor="text1"/>
              </w:rPr>
              <w:t>Zriedkavé</w:t>
            </w:r>
          </w:p>
          <w:p w14:paraId="7EE59F44" w14:textId="77777777" w:rsidR="00452285" w:rsidRPr="00CB3C70"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4A1BF28E" w14:textId="77777777" w:rsidR="00452285" w:rsidRPr="00CB3C70" w:rsidRDefault="009C3E98" w:rsidP="00982118">
            <w:pPr>
              <w:autoSpaceDE w:val="0"/>
              <w:autoSpaceDN w:val="0"/>
              <w:adjustRightInd w:val="0"/>
              <w:rPr>
                <w:color w:val="000000" w:themeColor="text1"/>
              </w:rPr>
            </w:pPr>
            <w:r w:rsidRPr="00CB3C70">
              <w:rPr>
                <w:color w:val="000000" w:themeColor="text1"/>
              </w:rPr>
              <w:t>Intestinálna p</w:t>
            </w:r>
            <w:r w:rsidR="00452285" w:rsidRPr="00CB3C70">
              <w:rPr>
                <w:color w:val="000000" w:themeColor="text1"/>
              </w:rPr>
              <w:t>erforácia</w:t>
            </w:r>
            <w:r w:rsidR="00452285" w:rsidRPr="00CB3C70">
              <w:rPr>
                <w:color w:val="000000" w:themeColor="text1"/>
                <w:vertAlign w:val="superscript"/>
              </w:rPr>
              <w:t>1</w:t>
            </w:r>
          </w:p>
          <w:p w14:paraId="2D351F5B" w14:textId="77777777" w:rsidR="00452285" w:rsidRPr="00CB3C70" w:rsidRDefault="00452285" w:rsidP="00982118">
            <w:pPr>
              <w:autoSpaceDE w:val="0"/>
              <w:autoSpaceDN w:val="0"/>
              <w:adjustRightInd w:val="0"/>
              <w:rPr>
                <w:color w:val="000000" w:themeColor="text1"/>
              </w:rPr>
            </w:pPr>
          </w:p>
        </w:tc>
      </w:tr>
      <w:tr w:rsidR="00452285" w:rsidRPr="00CB3C70" w14:paraId="179A6DE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A67055F" w14:textId="77777777" w:rsidR="00452285" w:rsidRPr="00CB3C70" w:rsidRDefault="00452285" w:rsidP="00982118">
            <w:pPr>
              <w:rPr>
                <w:color w:val="000000" w:themeColor="text1"/>
              </w:rPr>
            </w:pPr>
            <w:r w:rsidRPr="00CB3C70">
              <w:rPr>
                <w:color w:val="000000" w:themeColor="text1"/>
              </w:rPr>
              <w:t>Poruchy pečene a žlčových ciest*</w:t>
            </w:r>
          </w:p>
        </w:tc>
        <w:tc>
          <w:tcPr>
            <w:tcW w:w="1621" w:type="dxa"/>
            <w:tcBorders>
              <w:top w:val="single" w:sz="4" w:space="0" w:color="auto"/>
              <w:left w:val="single" w:sz="4" w:space="0" w:color="auto"/>
              <w:bottom w:val="single" w:sz="4" w:space="0" w:color="auto"/>
              <w:right w:val="single" w:sz="4" w:space="0" w:color="auto"/>
            </w:tcBorders>
          </w:tcPr>
          <w:p w14:paraId="1D45F2AB" w14:textId="77777777" w:rsidR="00452285" w:rsidRPr="00CB3C70" w:rsidRDefault="00E56EF7" w:rsidP="00982118">
            <w:pPr>
              <w:rPr>
                <w:color w:val="000000" w:themeColor="text1"/>
              </w:rPr>
            </w:pPr>
            <w:r w:rsidRPr="00CB3C70">
              <w:rPr>
                <w:color w:val="000000" w:themeColor="text1"/>
              </w:rPr>
              <w:t>Veľmi časté</w:t>
            </w:r>
          </w:p>
          <w:p w14:paraId="1F7B45D7"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57331A07" w14:textId="77777777" w:rsidR="00452285" w:rsidRPr="00CB3C70" w:rsidRDefault="00452285" w:rsidP="00982118">
            <w:pPr>
              <w:rPr>
                <w:color w:val="000000" w:themeColor="text1"/>
              </w:rPr>
            </w:pPr>
            <w:r w:rsidRPr="00CB3C70">
              <w:rPr>
                <w:color w:val="000000" w:themeColor="text1"/>
              </w:rPr>
              <w:t>Zvýšenie hladín pečeňových enzýmov</w:t>
            </w:r>
          </w:p>
          <w:p w14:paraId="5E7A5EF9" w14:textId="77777777" w:rsidR="00452285" w:rsidRPr="00CB3C70" w:rsidRDefault="00452285" w:rsidP="00982118">
            <w:pPr>
              <w:rPr>
                <w:color w:val="000000" w:themeColor="text1"/>
              </w:rPr>
            </w:pPr>
          </w:p>
        </w:tc>
      </w:tr>
      <w:tr w:rsidR="00452285" w:rsidRPr="00CB3C70" w14:paraId="2F99F65D" w14:textId="77777777" w:rsidTr="00054A92">
        <w:trPr>
          <w:cantSplit/>
        </w:trPr>
        <w:tc>
          <w:tcPr>
            <w:tcW w:w="2628" w:type="dxa"/>
            <w:vMerge/>
            <w:tcBorders>
              <w:left w:val="single" w:sz="4" w:space="0" w:color="auto"/>
              <w:right w:val="single" w:sz="4" w:space="0" w:color="auto"/>
            </w:tcBorders>
          </w:tcPr>
          <w:p w14:paraId="1A76B233"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69F175B" w14:textId="77777777" w:rsidR="00452285" w:rsidRPr="00CB3C70" w:rsidRDefault="00452285" w:rsidP="00982118">
            <w:pPr>
              <w:rPr>
                <w:color w:val="000000" w:themeColor="text1"/>
              </w:rPr>
            </w:pPr>
            <w:r w:rsidRPr="00CB3C70">
              <w:rPr>
                <w:color w:val="000000" w:themeColor="text1"/>
              </w:rPr>
              <w:t>Menej časté</w:t>
            </w:r>
          </w:p>
          <w:p w14:paraId="304FED2E"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054ABF80" w14:textId="77777777" w:rsidR="00452285" w:rsidRPr="00CB3C70" w:rsidRDefault="00452285" w:rsidP="00982118">
            <w:pPr>
              <w:rPr>
                <w:color w:val="000000" w:themeColor="text1"/>
              </w:rPr>
            </w:pPr>
            <w:r w:rsidRPr="00CB3C70">
              <w:rPr>
                <w:color w:val="000000" w:themeColor="text1"/>
              </w:rPr>
              <w:t>Zápal žlčníka a žlčové kamene,</w:t>
            </w:r>
          </w:p>
          <w:p w14:paraId="1FA15769" w14:textId="77777777" w:rsidR="00452285" w:rsidRPr="00CB3C70" w:rsidRDefault="00452285" w:rsidP="00982118">
            <w:pPr>
              <w:rPr>
                <w:color w:val="000000" w:themeColor="text1"/>
              </w:rPr>
            </w:pPr>
            <w:r w:rsidRPr="00CB3C70">
              <w:rPr>
                <w:color w:val="000000" w:themeColor="text1"/>
              </w:rPr>
              <w:t>steatóza pečene,</w:t>
            </w:r>
          </w:p>
          <w:p w14:paraId="0BA31CAE" w14:textId="77777777" w:rsidR="00452285" w:rsidRPr="00CB3C70" w:rsidRDefault="00452285" w:rsidP="00982118">
            <w:pPr>
              <w:rPr>
                <w:color w:val="000000" w:themeColor="text1"/>
              </w:rPr>
            </w:pPr>
            <w:r w:rsidRPr="00CB3C70">
              <w:rPr>
                <w:color w:val="000000" w:themeColor="text1"/>
              </w:rPr>
              <w:t>zvýšenie hladiny bilirubínu v krvi</w:t>
            </w:r>
          </w:p>
          <w:p w14:paraId="0B900845" w14:textId="77777777" w:rsidR="00452285" w:rsidRPr="00CB3C70" w:rsidRDefault="00452285" w:rsidP="00982118">
            <w:pPr>
              <w:rPr>
                <w:color w:val="000000" w:themeColor="text1"/>
              </w:rPr>
            </w:pPr>
          </w:p>
        </w:tc>
      </w:tr>
      <w:tr w:rsidR="00452285" w:rsidRPr="00CB3C70" w14:paraId="38DA8BC8" w14:textId="77777777" w:rsidTr="00054A92">
        <w:trPr>
          <w:cantSplit/>
        </w:trPr>
        <w:tc>
          <w:tcPr>
            <w:tcW w:w="2628" w:type="dxa"/>
            <w:vMerge/>
            <w:tcBorders>
              <w:left w:val="single" w:sz="4" w:space="0" w:color="auto"/>
              <w:right w:val="single" w:sz="4" w:space="0" w:color="auto"/>
            </w:tcBorders>
          </w:tcPr>
          <w:p w14:paraId="408D2993"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280B370" w14:textId="77777777" w:rsidR="00452285" w:rsidRPr="00CB3C70" w:rsidRDefault="00452285" w:rsidP="00982118">
            <w:pPr>
              <w:rPr>
                <w:color w:val="000000" w:themeColor="text1"/>
              </w:rPr>
            </w:pPr>
            <w:r w:rsidRPr="00CB3C70">
              <w:rPr>
                <w:color w:val="000000" w:themeColor="text1"/>
              </w:rPr>
              <w:t>Zriedkavé</w:t>
            </w:r>
          </w:p>
          <w:p w14:paraId="1E708AA9"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5E8426FF" w14:textId="77777777" w:rsidR="00452285" w:rsidRPr="00CB3C70" w:rsidRDefault="00452285" w:rsidP="00982118">
            <w:pPr>
              <w:rPr>
                <w:color w:val="000000" w:themeColor="text1"/>
              </w:rPr>
            </w:pPr>
            <w:r w:rsidRPr="00CB3C70">
              <w:rPr>
                <w:color w:val="000000" w:themeColor="text1"/>
              </w:rPr>
              <w:t>Hepatitída</w:t>
            </w:r>
          </w:p>
          <w:p w14:paraId="0ED8FEEC" w14:textId="77777777" w:rsidR="00452285" w:rsidRPr="00CB3C70" w:rsidRDefault="00452285" w:rsidP="00982118">
            <w:pPr>
              <w:rPr>
                <w:color w:val="000000" w:themeColor="text1"/>
              </w:rPr>
            </w:pPr>
            <w:r w:rsidRPr="00CB3C70">
              <w:rPr>
                <w:color w:val="000000" w:themeColor="text1"/>
              </w:rPr>
              <w:t>reaktivácia hepatitídy B</w:t>
            </w:r>
            <w:r w:rsidRPr="00CB3C70">
              <w:rPr>
                <w:color w:val="000000" w:themeColor="text1"/>
                <w:vertAlign w:val="superscript"/>
              </w:rPr>
              <w:t>1</w:t>
            </w:r>
          </w:p>
          <w:p w14:paraId="35B867FF" w14:textId="77777777" w:rsidR="00452285" w:rsidRPr="00CB3C70" w:rsidRDefault="00452285" w:rsidP="00982118">
            <w:pPr>
              <w:rPr>
                <w:color w:val="000000" w:themeColor="text1"/>
              </w:rPr>
            </w:pPr>
            <w:r w:rsidRPr="00CB3C70">
              <w:rPr>
                <w:color w:val="000000" w:themeColor="text1"/>
              </w:rPr>
              <w:t>autoimunitná hepatitída</w:t>
            </w:r>
            <w:r w:rsidRPr="00CB3C70">
              <w:rPr>
                <w:color w:val="000000" w:themeColor="text1"/>
                <w:vertAlign w:val="superscript"/>
              </w:rPr>
              <w:t>1</w:t>
            </w:r>
          </w:p>
          <w:p w14:paraId="7E7A6751" w14:textId="77777777" w:rsidR="00452285" w:rsidRPr="00CB3C70" w:rsidRDefault="00452285" w:rsidP="00982118">
            <w:pPr>
              <w:rPr>
                <w:color w:val="000000" w:themeColor="text1"/>
              </w:rPr>
            </w:pPr>
          </w:p>
        </w:tc>
      </w:tr>
      <w:tr w:rsidR="00452285" w:rsidRPr="00CB3C70" w14:paraId="36048302" w14:textId="77777777" w:rsidTr="00054A92">
        <w:trPr>
          <w:cantSplit/>
        </w:trPr>
        <w:tc>
          <w:tcPr>
            <w:tcW w:w="2628" w:type="dxa"/>
            <w:vMerge/>
            <w:tcBorders>
              <w:left w:val="single" w:sz="4" w:space="0" w:color="auto"/>
              <w:bottom w:val="single" w:sz="4" w:space="0" w:color="auto"/>
              <w:right w:val="single" w:sz="4" w:space="0" w:color="auto"/>
            </w:tcBorders>
          </w:tcPr>
          <w:p w14:paraId="33314D27"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5698E50" w14:textId="77777777" w:rsidR="00452285" w:rsidRPr="00CB3C70" w:rsidRDefault="00452285" w:rsidP="00982118">
            <w:pPr>
              <w:rPr>
                <w:color w:val="000000" w:themeColor="text1"/>
              </w:rPr>
            </w:pPr>
            <w:r w:rsidRPr="00CB3C70">
              <w:rPr>
                <w:color w:val="000000" w:themeColor="text1"/>
              </w:rPr>
              <w:t>Neznáme</w:t>
            </w:r>
          </w:p>
          <w:p w14:paraId="3D854EEE" w14:textId="77777777" w:rsidR="00452285" w:rsidRPr="00CB3C70"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3E31DF52" w14:textId="77777777" w:rsidR="00452285" w:rsidRPr="00CB3C70" w:rsidRDefault="00452285" w:rsidP="00982118">
            <w:pPr>
              <w:rPr>
                <w:color w:val="000000" w:themeColor="text1"/>
              </w:rPr>
            </w:pPr>
            <w:r w:rsidRPr="00CB3C70">
              <w:rPr>
                <w:color w:val="000000" w:themeColor="text1"/>
              </w:rPr>
              <w:t>Zlyhanie pečene</w:t>
            </w:r>
            <w:r w:rsidRPr="00CB3C70">
              <w:rPr>
                <w:color w:val="000000" w:themeColor="text1"/>
                <w:vertAlign w:val="superscript"/>
              </w:rPr>
              <w:t>1</w:t>
            </w:r>
          </w:p>
          <w:p w14:paraId="1A5124FB" w14:textId="77777777" w:rsidR="00452285" w:rsidRPr="00CB3C70" w:rsidRDefault="00452285" w:rsidP="00982118">
            <w:pPr>
              <w:rPr>
                <w:color w:val="000000" w:themeColor="text1"/>
              </w:rPr>
            </w:pPr>
          </w:p>
        </w:tc>
      </w:tr>
      <w:tr w:rsidR="00452285" w:rsidRPr="00CB3C70" w14:paraId="33AB2B4E"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622A4B0" w14:textId="77777777" w:rsidR="00452285" w:rsidRPr="00CB3C70" w:rsidRDefault="00452285" w:rsidP="00982118">
            <w:pPr>
              <w:rPr>
                <w:color w:val="000000" w:themeColor="text1"/>
              </w:rPr>
            </w:pPr>
            <w:r w:rsidRPr="00CB3C70">
              <w:rPr>
                <w:color w:val="000000" w:themeColor="text1"/>
              </w:rPr>
              <w:t>Poruchy kože a podkožného tkaniva</w:t>
            </w:r>
          </w:p>
        </w:tc>
        <w:tc>
          <w:tcPr>
            <w:tcW w:w="1621" w:type="dxa"/>
            <w:tcBorders>
              <w:top w:val="single" w:sz="4" w:space="0" w:color="auto"/>
              <w:left w:val="single" w:sz="4" w:space="0" w:color="auto"/>
              <w:bottom w:val="single" w:sz="4" w:space="0" w:color="auto"/>
              <w:right w:val="single" w:sz="4" w:space="0" w:color="auto"/>
            </w:tcBorders>
          </w:tcPr>
          <w:p w14:paraId="5A14E048" w14:textId="77777777" w:rsidR="00452285" w:rsidRPr="00CB3C70" w:rsidRDefault="00E56EF7" w:rsidP="00982118">
            <w:pPr>
              <w:rPr>
                <w:color w:val="000000" w:themeColor="text1"/>
              </w:rPr>
            </w:pPr>
            <w:r w:rsidRPr="00CB3C70">
              <w:rPr>
                <w:color w:val="000000" w:themeColor="text1"/>
              </w:rPr>
              <w:t>Veľmi časté</w:t>
            </w:r>
          </w:p>
          <w:p w14:paraId="6DED1D05" w14:textId="77777777" w:rsidR="00452285" w:rsidRPr="00CB3C70"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3C7F341D" w14:textId="77777777" w:rsidR="00452285" w:rsidRPr="00CB3C70" w:rsidRDefault="00B70328" w:rsidP="00982118">
            <w:pPr>
              <w:rPr>
                <w:color w:val="000000" w:themeColor="text1"/>
              </w:rPr>
            </w:pPr>
            <w:r w:rsidRPr="00CB3C70">
              <w:rPr>
                <w:color w:val="000000" w:themeColor="text1"/>
              </w:rPr>
              <w:t>Vyrážka (vrátane exfoliatívnej vyrážky)</w:t>
            </w:r>
          </w:p>
          <w:p w14:paraId="76FF1A91" w14:textId="77777777" w:rsidR="00452285" w:rsidRPr="00CB3C70" w:rsidRDefault="00452285" w:rsidP="00982118">
            <w:pPr>
              <w:rPr>
                <w:color w:val="000000" w:themeColor="text1"/>
              </w:rPr>
            </w:pPr>
          </w:p>
        </w:tc>
      </w:tr>
      <w:tr w:rsidR="00452285" w:rsidRPr="00CB3C70" w14:paraId="778D44C6" w14:textId="77777777" w:rsidTr="00054A92">
        <w:trPr>
          <w:cantSplit/>
        </w:trPr>
        <w:tc>
          <w:tcPr>
            <w:tcW w:w="2628" w:type="dxa"/>
            <w:vMerge/>
            <w:tcBorders>
              <w:left w:val="single" w:sz="4" w:space="0" w:color="auto"/>
              <w:right w:val="single" w:sz="4" w:space="0" w:color="auto"/>
            </w:tcBorders>
          </w:tcPr>
          <w:p w14:paraId="48A92847"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C7AF693" w14:textId="77777777" w:rsidR="00452285" w:rsidRPr="00CB3C70" w:rsidRDefault="00452285" w:rsidP="00982118">
            <w:pPr>
              <w:rPr>
                <w:color w:val="000000" w:themeColor="text1"/>
              </w:rPr>
            </w:pPr>
            <w:r w:rsidRPr="00CB3C70">
              <w:rPr>
                <w:color w:val="000000" w:themeColor="text1"/>
              </w:rPr>
              <w:t>Časté</w:t>
            </w:r>
          </w:p>
          <w:p w14:paraId="34522385"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4E296F0C" w14:textId="77777777" w:rsidR="00452285" w:rsidRPr="00CB3C70" w:rsidRDefault="00452285" w:rsidP="00982118">
            <w:pPr>
              <w:rPr>
                <w:color w:val="000000" w:themeColor="text1"/>
              </w:rPr>
            </w:pPr>
            <w:r w:rsidRPr="00CB3C70">
              <w:rPr>
                <w:color w:val="000000" w:themeColor="text1"/>
              </w:rPr>
              <w:t>Zhoršenie alebo novovzplanutie psoriázy (vrátane palmoplantárnej pustulárnej psoriázy)</w:t>
            </w:r>
            <w:r w:rsidRPr="00CB3C70">
              <w:rPr>
                <w:color w:val="000000" w:themeColor="text1"/>
                <w:vertAlign w:val="superscript"/>
              </w:rPr>
              <w:t>1</w:t>
            </w:r>
            <w:r w:rsidRPr="00CB3C70">
              <w:rPr>
                <w:color w:val="000000" w:themeColor="text1"/>
              </w:rPr>
              <w:t>,</w:t>
            </w:r>
          </w:p>
          <w:p w14:paraId="2695EF03" w14:textId="77777777" w:rsidR="00452285" w:rsidRPr="00CB3C70" w:rsidRDefault="00452285" w:rsidP="00982118">
            <w:pPr>
              <w:rPr>
                <w:color w:val="000000" w:themeColor="text1"/>
              </w:rPr>
            </w:pPr>
            <w:r w:rsidRPr="00CB3C70">
              <w:rPr>
                <w:color w:val="000000" w:themeColor="text1"/>
              </w:rPr>
              <w:t>žihľavka,</w:t>
            </w:r>
          </w:p>
          <w:p w14:paraId="60FEFCC9" w14:textId="77777777" w:rsidR="00452285" w:rsidRPr="00CB3C70" w:rsidRDefault="00452285" w:rsidP="00982118">
            <w:pPr>
              <w:rPr>
                <w:color w:val="000000" w:themeColor="text1"/>
              </w:rPr>
            </w:pPr>
            <w:r w:rsidRPr="00CB3C70">
              <w:rPr>
                <w:color w:val="000000" w:themeColor="text1"/>
              </w:rPr>
              <w:t>tvorba modrín (vrátane purpury),</w:t>
            </w:r>
          </w:p>
          <w:p w14:paraId="31349BCA" w14:textId="77777777" w:rsidR="00452285" w:rsidRPr="00CB3C70" w:rsidRDefault="00452285" w:rsidP="00982118">
            <w:pPr>
              <w:rPr>
                <w:color w:val="000000" w:themeColor="text1"/>
              </w:rPr>
            </w:pPr>
            <w:r w:rsidRPr="00CB3C70">
              <w:rPr>
                <w:color w:val="000000" w:themeColor="text1"/>
              </w:rPr>
              <w:t>dermatitída (vrátane ekzému),</w:t>
            </w:r>
          </w:p>
          <w:p w14:paraId="4A495605" w14:textId="77777777" w:rsidR="00452285" w:rsidRPr="00CB3C70" w:rsidRDefault="00452285" w:rsidP="00982118">
            <w:pPr>
              <w:rPr>
                <w:color w:val="000000" w:themeColor="text1"/>
              </w:rPr>
            </w:pPr>
            <w:r w:rsidRPr="00CB3C70">
              <w:rPr>
                <w:color w:val="000000" w:themeColor="text1"/>
              </w:rPr>
              <w:t>onychoklázia,</w:t>
            </w:r>
          </w:p>
          <w:p w14:paraId="7A75DC26" w14:textId="77777777" w:rsidR="00452285" w:rsidRPr="00CB3C70" w:rsidRDefault="00452285" w:rsidP="00982118">
            <w:pPr>
              <w:rPr>
                <w:color w:val="000000" w:themeColor="text1"/>
              </w:rPr>
            </w:pPr>
            <w:r w:rsidRPr="00CB3C70">
              <w:rPr>
                <w:color w:val="000000" w:themeColor="text1"/>
              </w:rPr>
              <w:t>hyperhidróza,</w:t>
            </w:r>
          </w:p>
          <w:p w14:paraId="168B91F2" w14:textId="77777777" w:rsidR="00452285" w:rsidRPr="00CB3C70" w:rsidRDefault="00452285" w:rsidP="00982118">
            <w:pPr>
              <w:rPr>
                <w:color w:val="000000" w:themeColor="text1"/>
              </w:rPr>
            </w:pPr>
            <w:r w:rsidRPr="00CB3C70">
              <w:rPr>
                <w:color w:val="000000" w:themeColor="text1"/>
              </w:rPr>
              <w:t>alopécia</w:t>
            </w:r>
            <w:r w:rsidRPr="00CB3C70">
              <w:rPr>
                <w:color w:val="000000" w:themeColor="text1"/>
                <w:vertAlign w:val="superscript"/>
              </w:rPr>
              <w:t>1</w:t>
            </w:r>
            <w:r w:rsidRPr="00CB3C70">
              <w:rPr>
                <w:color w:val="000000" w:themeColor="text1"/>
              </w:rPr>
              <w:t>,</w:t>
            </w:r>
          </w:p>
          <w:p w14:paraId="036AB960" w14:textId="77777777" w:rsidR="00452285" w:rsidRPr="00CB3C70" w:rsidRDefault="00452285" w:rsidP="00982118">
            <w:pPr>
              <w:rPr>
                <w:color w:val="000000" w:themeColor="text1"/>
              </w:rPr>
            </w:pPr>
            <w:r w:rsidRPr="00CB3C70">
              <w:rPr>
                <w:color w:val="000000" w:themeColor="text1"/>
              </w:rPr>
              <w:t>svrbenie</w:t>
            </w:r>
          </w:p>
          <w:p w14:paraId="30563DCA" w14:textId="77777777" w:rsidR="00452285" w:rsidRPr="00CB3C70" w:rsidRDefault="00452285" w:rsidP="00982118">
            <w:pPr>
              <w:rPr>
                <w:color w:val="000000" w:themeColor="text1"/>
              </w:rPr>
            </w:pPr>
          </w:p>
        </w:tc>
      </w:tr>
      <w:tr w:rsidR="00452285" w:rsidRPr="00CB3C70" w14:paraId="3CC045CF" w14:textId="77777777" w:rsidTr="00054A92">
        <w:trPr>
          <w:cantSplit/>
        </w:trPr>
        <w:tc>
          <w:tcPr>
            <w:tcW w:w="2628" w:type="dxa"/>
            <w:vMerge/>
            <w:tcBorders>
              <w:left w:val="single" w:sz="4" w:space="0" w:color="auto"/>
              <w:right w:val="single" w:sz="4" w:space="0" w:color="auto"/>
            </w:tcBorders>
          </w:tcPr>
          <w:p w14:paraId="01944A55"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0F44FA9" w14:textId="77777777" w:rsidR="00452285" w:rsidRPr="00CB3C70" w:rsidRDefault="00452285" w:rsidP="00982118">
            <w:pPr>
              <w:rPr>
                <w:color w:val="000000" w:themeColor="text1"/>
              </w:rPr>
            </w:pPr>
            <w:r w:rsidRPr="00CB3C70">
              <w:rPr>
                <w:color w:val="000000" w:themeColor="text1"/>
              </w:rPr>
              <w:t>Menej časté</w:t>
            </w:r>
          </w:p>
          <w:p w14:paraId="27A0C364"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5D748CC2" w14:textId="77777777" w:rsidR="00452285" w:rsidRPr="00CB3C70" w:rsidRDefault="00452285" w:rsidP="00982118">
            <w:pPr>
              <w:rPr>
                <w:color w:val="000000" w:themeColor="text1"/>
              </w:rPr>
            </w:pPr>
            <w:r w:rsidRPr="00CB3C70">
              <w:rPr>
                <w:color w:val="000000" w:themeColor="text1"/>
              </w:rPr>
              <w:t>Nočné potenie,</w:t>
            </w:r>
          </w:p>
          <w:p w14:paraId="5B48E43A" w14:textId="77777777" w:rsidR="00452285" w:rsidRPr="00CB3C70" w:rsidRDefault="00452285" w:rsidP="00982118">
            <w:pPr>
              <w:rPr>
                <w:color w:val="000000" w:themeColor="text1"/>
              </w:rPr>
            </w:pPr>
            <w:r w:rsidRPr="00CB3C70">
              <w:rPr>
                <w:color w:val="000000" w:themeColor="text1"/>
              </w:rPr>
              <w:t>jazvy</w:t>
            </w:r>
          </w:p>
          <w:p w14:paraId="16685CE4" w14:textId="77777777" w:rsidR="00452285" w:rsidRPr="00CB3C70" w:rsidRDefault="00452285" w:rsidP="00982118">
            <w:pPr>
              <w:rPr>
                <w:color w:val="000000" w:themeColor="text1"/>
              </w:rPr>
            </w:pPr>
          </w:p>
        </w:tc>
      </w:tr>
      <w:tr w:rsidR="00452285" w:rsidRPr="00CB3C70" w14:paraId="7E50F29B" w14:textId="77777777" w:rsidTr="00054A92">
        <w:trPr>
          <w:cantSplit/>
        </w:trPr>
        <w:tc>
          <w:tcPr>
            <w:tcW w:w="2628" w:type="dxa"/>
            <w:vMerge/>
            <w:tcBorders>
              <w:left w:val="single" w:sz="4" w:space="0" w:color="auto"/>
              <w:right w:val="single" w:sz="4" w:space="0" w:color="auto"/>
            </w:tcBorders>
          </w:tcPr>
          <w:p w14:paraId="3742EBC5"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D5BA8AE" w14:textId="77777777" w:rsidR="00452285" w:rsidRPr="00CB3C70" w:rsidRDefault="00452285" w:rsidP="00982118">
            <w:pPr>
              <w:rPr>
                <w:color w:val="000000" w:themeColor="text1"/>
              </w:rPr>
            </w:pPr>
            <w:r w:rsidRPr="00CB3C70">
              <w:rPr>
                <w:color w:val="000000" w:themeColor="text1"/>
              </w:rPr>
              <w:t>Zriedkavé</w:t>
            </w:r>
          </w:p>
          <w:p w14:paraId="6062D2F5"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4A43E03D" w14:textId="77777777" w:rsidR="00452285" w:rsidRPr="00CB3C70" w:rsidRDefault="00452285" w:rsidP="00982118">
            <w:pPr>
              <w:rPr>
                <w:color w:val="000000" w:themeColor="text1"/>
              </w:rPr>
            </w:pPr>
            <w:r w:rsidRPr="00CB3C70">
              <w:rPr>
                <w:color w:val="000000" w:themeColor="text1"/>
              </w:rPr>
              <w:t>Multiformný erytém</w:t>
            </w:r>
            <w:r w:rsidRPr="00CB3C70">
              <w:rPr>
                <w:color w:val="000000" w:themeColor="text1"/>
                <w:vertAlign w:val="superscript"/>
              </w:rPr>
              <w:t>1</w:t>
            </w:r>
            <w:r w:rsidRPr="00CB3C70">
              <w:rPr>
                <w:color w:val="000000" w:themeColor="text1"/>
              </w:rPr>
              <w:t>,</w:t>
            </w:r>
          </w:p>
          <w:p w14:paraId="28FE58D5" w14:textId="77777777" w:rsidR="00452285" w:rsidRPr="00CB3C70" w:rsidRDefault="00452285" w:rsidP="00982118">
            <w:pPr>
              <w:rPr>
                <w:color w:val="000000" w:themeColor="text1"/>
              </w:rPr>
            </w:pPr>
            <w:r w:rsidRPr="00CB3C70">
              <w:rPr>
                <w:color w:val="000000" w:themeColor="text1"/>
              </w:rPr>
              <w:t>Stevens</w:t>
            </w:r>
            <w:r w:rsidR="00524D86" w:rsidRPr="00CB3C70">
              <w:rPr>
                <w:color w:val="000000" w:themeColor="text1"/>
              </w:rPr>
              <w:t>ov</w:t>
            </w:r>
            <w:r w:rsidRPr="00CB3C70">
              <w:rPr>
                <w:color w:val="000000" w:themeColor="text1"/>
              </w:rPr>
              <w:noBreakHyphen/>
              <w:t>Johnsonov syndróm</w:t>
            </w:r>
            <w:r w:rsidRPr="00CB3C70">
              <w:rPr>
                <w:color w:val="000000" w:themeColor="text1"/>
                <w:vertAlign w:val="superscript"/>
              </w:rPr>
              <w:t>1</w:t>
            </w:r>
            <w:r w:rsidRPr="00CB3C70">
              <w:rPr>
                <w:color w:val="000000" w:themeColor="text1"/>
              </w:rPr>
              <w:t>,</w:t>
            </w:r>
          </w:p>
          <w:p w14:paraId="40A2A098" w14:textId="77777777" w:rsidR="00452285" w:rsidRPr="00CB3C70" w:rsidRDefault="00452285" w:rsidP="00982118">
            <w:pPr>
              <w:rPr>
                <w:color w:val="000000" w:themeColor="text1"/>
              </w:rPr>
            </w:pPr>
            <w:r w:rsidRPr="00CB3C70">
              <w:rPr>
                <w:color w:val="000000" w:themeColor="text1"/>
              </w:rPr>
              <w:t>angioedém</w:t>
            </w:r>
            <w:r w:rsidRPr="00CB3C70">
              <w:rPr>
                <w:color w:val="000000" w:themeColor="text1"/>
                <w:vertAlign w:val="superscript"/>
              </w:rPr>
              <w:t>1</w:t>
            </w:r>
            <w:r w:rsidRPr="00CB3C70">
              <w:rPr>
                <w:color w:val="000000" w:themeColor="text1"/>
              </w:rPr>
              <w:t>,</w:t>
            </w:r>
          </w:p>
          <w:p w14:paraId="39F7D06B" w14:textId="77777777" w:rsidR="00452285" w:rsidRPr="00CB3C70" w:rsidRDefault="00452285" w:rsidP="00982118">
            <w:pPr>
              <w:rPr>
                <w:color w:val="000000" w:themeColor="text1"/>
              </w:rPr>
            </w:pPr>
            <w:r w:rsidRPr="00CB3C70">
              <w:rPr>
                <w:color w:val="000000" w:themeColor="text1"/>
              </w:rPr>
              <w:t>kutánna vaskulitída</w:t>
            </w:r>
            <w:r w:rsidRPr="00CB3C70">
              <w:rPr>
                <w:color w:val="000000" w:themeColor="text1"/>
                <w:vertAlign w:val="superscript"/>
              </w:rPr>
              <w:t>1</w:t>
            </w:r>
            <w:r w:rsidRPr="00CB3C70">
              <w:rPr>
                <w:color w:val="000000" w:themeColor="text1"/>
              </w:rPr>
              <w:t>,</w:t>
            </w:r>
          </w:p>
          <w:p w14:paraId="7303739B" w14:textId="77777777" w:rsidR="00D329A4" w:rsidRPr="00CB3C70" w:rsidRDefault="00D329A4" w:rsidP="00982118">
            <w:pPr>
              <w:rPr>
                <w:color w:val="000000" w:themeColor="text1"/>
              </w:rPr>
            </w:pPr>
            <w:r w:rsidRPr="00CB3C70">
              <w:rPr>
                <w:color w:val="000000" w:themeColor="text1"/>
              </w:rPr>
              <w:t>lichenoidná kožná reakcia</w:t>
            </w:r>
            <w:r w:rsidRPr="00CB3C70">
              <w:rPr>
                <w:color w:val="000000" w:themeColor="text1"/>
                <w:vertAlign w:val="superscript"/>
              </w:rPr>
              <w:t>1</w:t>
            </w:r>
          </w:p>
          <w:p w14:paraId="6677003C" w14:textId="77777777" w:rsidR="00452285" w:rsidRPr="00CB3C70" w:rsidRDefault="00452285" w:rsidP="00982118">
            <w:pPr>
              <w:rPr>
                <w:color w:val="000000" w:themeColor="text1"/>
              </w:rPr>
            </w:pPr>
          </w:p>
        </w:tc>
      </w:tr>
      <w:tr w:rsidR="00452285" w:rsidRPr="00CB3C70" w14:paraId="7A3279ED" w14:textId="77777777" w:rsidTr="00054A92">
        <w:trPr>
          <w:cantSplit/>
        </w:trPr>
        <w:tc>
          <w:tcPr>
            <w:tcW w:w="2628" w:type="dxa"/>
            <w:vMerge/>
            <w:tcBorders>
              <w:left w:val="single" w:sz="4" w:space="0" w:color="auto"/>
              <w:bottom w:val="single" w:sz="4" w:space="0" w:color="auto"/>
              <w:right w:val="single" w:sz="4" w:space="0" w:color="auto"/>
            </w:tcBorders>
          </w:tcPr>
          <w:p w14:paraId="02782B55"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7231BA4" w14:textId="77777777" w:rsidR="00452285" w:rsidRPr="00CB3C70" w:rsidRDefault="00452285" w:rsidP="00982118">
            <w:pPr>
              <w:rPr>
                <w:color w:val="000000" w:themeColor="text1"/>
              </w:rPr>
            </w:pPr>
            <w:r w:rsidRPr="00CB3C70">
              <w:rPr>
                <w:color w:val="000000" w:themeColor="text1"/>
              </w:rPr>
              <w:t>Neznáme</w:t>
            </w:r>
          </w:p>
        </w:tc>
        <w:tc>
          <w:tcPr>
            <w:tcW w:w="0" w:type="auto"/>
            <w:tcBorders>
              <w:left w:val="single" w:sz="4" w:space="0" w:color="auto"/>
              <w:bottom w:val="single" w:sz="4" w:space="0" w:color="auto"/>
              <w:right w:val="single" w:sz="4" w:space="0" w:color="auto"/>
            </w:tcBorders>
          </w:tcPr>
          <w:p w14:paraId="78E85285" w14:textId="77777777" w:rsidR="00452285" w:rsidRPr="00CB3C70" w:rsidRDefault="00452285" w:rsidP="00982118">
            <w:pPr>
              <w:rPr>
                <w:color w:val="000000" w:themeColor="text1"/>
              </w:rPr>
            </w:pPr>
            <w:r w:rsidRPr="00CB3C70">
              <w:rPr>
                <w:color w:val="000000" w:themeColor="text1"/>
              </w:rPr>
              <w:t>Zhoršenie príznakov dermatomyozitídy</w:t>
            </w:r>
            <w:r w:rsidRPr="00CB3C70">
              <w:rPr>
                <w:color w:val="000000" w:themeColor="text1"/>
                <w:vertAlign w:val="superscript"/>
              </w:rPr>
              <w:t>1</w:t>
            </w:r>
          </w:p>
          <w:p w14:paraId="03B2B766" w14:textId="77777777" w:rsidR="00452285" w:rsidRPr="00CB3C70" w:rsidRDefault="00452285" w:rsidP="00982118">
            <w:pPr>
              <w:rPr>
                <w:color w:val="000000" w:themeColor="text1"/>
              </w:rPr>
            </w:pPr>
          </w:p>
        </w:tc>
      </w:tr>
      <w:tr w:rsidR="00452285" w:rsidRPr="00CB3C70" w14:paraId="55F3E55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D7C69F0" w14:textId="77777777" w:rsidR="00452285" w:rsidRPr="00CB3C70" w:rsidRDefault="00452285" w:rsidP="00982118">
            <w:pPr>
              <w:rPr>
                <w:color w:val="000000" w:themeColor="text1"/>
              </w:rPr>
            </w:pPr>
            <w:r w:rsidRPr="00CB3C70">
              <w:rPr>
                <w:color w:val="000000" w:themeColor="text1"/>
              </w:rPr>
              <w:t>Poruchy kostrovej a svalovej sústavy a spojivového tkaniva</w:t>
            </w:r>
          </w:p>
        </w:tc>
        <w:tc>
          <w:tcPr>
            <w:tcW w:w="1621" w:type="dxa"/>
            <w:tcBorders>
              <w:top w:val="single" w:sz="4" w:space="0" w:color="auto"/>
              <w:left w:val="single" w:sz="4" w:space="0" w:color="auto"/>
              <w:bottom w:val="single" w:sz="4" w:space="0" w:color="auto"/>
              <w:right w:val="single" w:sz="4" w:space="0" w:color="auto"/>
            </w:tcBorders>
          </w:tcPr>
          <w:p w14:paraId="28F90B4F" w14:textId="77777777" w:rsidR="00452285" w:rsidRPr="00CB3C70" w:rsidRDefault="00E56EF7" w:rsidP="00982118">
            <w:pPr>
              <w:rPr>
                <w:color w:val="000000" w:themeColor="text1"/>
              </w:rPr>
            </w:pPr>
            <w:r w:rsidRPr="00CB3C70">
              <w:rPr>
                <w:color w:val="000000" w:themeColor="text1"/>
              </w:rPr>
              <w:t>Veľmi časté</w:t>
            </w:r>
          </w:p>
        </w:tc>
        <w:tc>
          <w:tcPr>
            <w:tcW w:w="0" w:type="auto"/>
            <w:tcBorders>
              <w:top w:val="single" w:sz="4" w:space="0" w:color="auto"/>
              <w:left w:val="single" w:sz="4" w:space="0" w:color="auto"/>
              <w:right w:val="single" w:sz="4" w:space="0" w:color="auto"/>
            </w:tcBorders>
          </w:tcPr>
          <w:p w14:paraId="7533978F" w14:textId="77777777" w:rsidR="00452285" w:rsidRPr="00CB3C70" w:rsidRDefault="00452285" w:rsidP="00982118">
            <w:pPr>
              <w:rPr>
                <w:color w:val="000000" w:themeColor="text1"/>
              </w:rPr>
            </w:pPr>
            <w:r w:rsidRPr="00CB3C70">
              <w:rPr>
                <w:color w:val="000000" w:themeColor="text1"/>
              </w:rPr>
              <w:t>Bolesť kostrových svalov</w:t>
            </w:r>
          </w:p>
          <w:p w14:paraId="574A3C30" w14:textId="77777777" w:rsidR="00452285" w:rsidRPr="00CB3C70" w:rsidRDefault="00452285" w:rsidP="00982118">
            <w:pPr>
              <w:rPr>
                <w:color w:val="000000" w:themeColor="text1"/>
              </w:rPr>
            </w:pPr>
          </w:p>
        </w:tc>
      </w:tr>
      <w:tr w:rsidR="00452285" w:rsidRPr="00CB3C70" w14:paraId="7EACDB5D" w14:textId="77777777" w:rsidTr="00054A92">
        <w:trPr>
          <w:cantSplit/>
        </w:trPr>
        <w:tc>
          <w:tcPr>
            <w:tcW w:w="2628" w:type="dxa"/>
            <w:vMerge/>
            <w:tcBorders>
              <w:left w:val="single" w:sz="4" w:space="0" w:color="auto"/>
              <w:right w:val="single" w:sz="4" w:space="0" w:color="auto"/>
            </w:tcBorders>
          </w:tcPr>
          <w:p w14:paraId="08B2F828"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4E6C210" w14:textId="77777777" w:rsidR="00452285" w:rsidRPr="00CB3C70" w:rsidRDefault="00452285" w:rsidP="00982118">
            <w:pPr>
              <w:rPr>
                <w:color w:val="000000" w:themeColor="text1"/>
              </w:rPr>
            </w:pPr>
            <w:r w:rsidRPr="00CB3C70">
              <w:rPr>
                <w:color w:val="000000" w:themeColor="text1"/>
              </w:rPr>
              <w:t>Časté</w:t>
            </w:r>
          </w:p>
          <w:p w14:paraId="33AFCE1C"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7A82CA08" w14:textId="77777777" w:rsidR="00452285" w:rsidRPr="00CB3C70" w:rsidRDefault="00452285" w:rsidP="00982118">
            <w:pPr>
              <w:rPr>
                <w:color w:val="000000" w:themeColor="text1"/>
              </w:rPr>
            </w:pPr>
            <w:r w:rsidRPr="00CB3C70">
              <w:rPr>
                <w:color w:val="000000" w:themeColor="text1"/>
              </w:rPr>
              <w:t>Svalové spazmy (vrátane zvýšenej hladiny kreatínfosfokinázy v krvi)</w:t>
            </w:r>
          </w:p>
          <w:p w14:paraId="068D8826" w14:textId="77777777" w:rsidR="00452285" w:rsidRPr="00CB3C70" w:rsidRDefault="00452285" w:rsidP="00982118">
            <w:pPr>
              <w:rPr>
                <w:color w:val="000000" w:themeColor="text1"/>
              </w:rPr>
            </w:pPr>
          </w:p>
        </w:tc>
      </w:tr>
      <w:tr w:rsidR="00452285" w:rsidRPr="00CB3C70" w14:paraId="745E6012" w14:textId="77777777" w:rsidTr="00054A92">
        <w:trPr>
          <w:cantSplit/>
        </w:trPr>
        <w:tc>
          <w:tcPr>
            <w:tcW w:w="2628" w:type="dxa"/>
            <w:vMerge/>
            <w:tcBorders>
              <w:left w:val="single" w:sz="4" w:space="0" w:color="auto"/>
              <w:right w:val="single" w:sz="4" w:space="0" w:color="auto"/>
            </w:tcBorders>
          </w:tcPr>
          <w:p w14:paraId="48687C84"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B7DA5FF" w14:textId="77777777" w:rsidR="00452285" w:rsidRPr="00CB3C70" w:rsidRDefault="00452285" w:rsidP="00982118">
            <w:pPr>
              <w:rPr>
                <w:color w:val="000000" w:themeColor="text1"/>
              </w:rPr>
            </w:pPr>
            <w:r w:rsidRPr="00CB3C70">
              <w:rPr>
                <w:color w:val="000000" w:themeColor="text1"/>
              </w:rPr>
              <w:t>Menej časté</w:t>
            </w:r>
          </w:p>
          <w:p w14:paraId="4E5623DE" w14:textId="77777777" w:rsidR="00452285" w:rsidRPr="00CB3C70" w:rsidRDefault="00452285" w:rsidP="00982118">
            <w:pPr>
              <w:rPr>
                <w:color w:val="000000" w:themeColor="text1"/>
              </w:rPr>
            </w:pPr>
          </w:p>
        </w:tc>
        <w:tc>
          <w:tcPr>
            <w:tcW w:w="0" w:type="auto"/>
            <w:tcBorders>
              <w:left w:val="single" w:sz="4" w:space="0" w:color="auto"/>
              <w:right w:val="single" w:sz="4" w:space="0" w:color="auto"/>
            </w:tcBorders>
          </w:tcPr>
          <w:p w14:paraId="59AADBC8" w14:textId="77777777" w:rsidR="00452285" w:rsidRPr="00CB3C70" w:rsidRDefault="00452285" w:rsidP="00982118">
            <w:pPr>
              <w:rPr>
                <w:color w:val="000000" w:themeColor="text1"/>
              </w:rPr>
            </w:pPr>
            <w:r w:rsidRPr="00CB3C70">
              <w:rPr>
                <w:color w:val="000000" w:themeColor="text1"/>
              </w:rPr>
              <w:t>Rabdomyolýza,</w:t>
            </w:r>
          </w:p>
          <w:p w14:paraId="0ABE6339" w14:textId="77777777" w:rsidR="00452285" w:rsidRPr="00CB3C70" w:rsidRDefault="00452285" w:rsidP="00982118">
            <w:pPr>
              <w:rPr>
                <w:color w:val="000000" w:themeColor="text1"/>
              </w:rPr>
            </w:pPr>
            <w:r w:rsidRPr="00CB3C70">
              <w:rPr>
                <w:color w:val="000000" w:themeColor="text1"/>
              </w:rPr>
              <w:t>Systémový lupus erythematosus</w:t>
            </w:r>
          </w:p>
          <w:p w14:paraId="44F133D6" w14:textId="77777777" w:rsidR="00452285" w:rsidRPr="00CB3C70" w:rsidRDefault="00452285" w:rsidP="00982118">
            <w:pPr>
              <w:rPr>
                <w:color w:val="000000" w:themeColor="text1"/>
              </w:rPr>
            </w:pPr>
          </w:p>
        </w:tc>
      </w:tr>
      <w:tr w:rsidR="00452285" w:rsidRPr="00CB3C70" w14:paraId="53DEF700" w14:textId="77777777" w:rsidTr="00054A92">
        <w:trPr>
          <w:cantSplit/>
        </w:trPr>
        <w:tc>
          <w:tcPr>
            <w:tcW w:w="2628" w:type="dxa"/>
            <w:vMerge/>
            <w:tcBorders>
              <w:left w:val="single" w:sz="4" w:space="0" w:color="auto"/>
              <w:bottom w:val="single" w:sz="4" w:space="0" w:color="auto"/>
              <w:right w:val="single" w:sz="4" w:space="0" w:color="auto"/>
            </w:tcBorders>
          </w:tcPr>
          <w:p w14:paraId="63988FBE" w14:textId="77777777" w:rsidR="00452285" w:rsidRPr="00CB3C70"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ECF59F1" w14:textId="77777777" w:rsidR="00452285" w:rsidRPr="00CB3C70" w:rsidRDefault="00452285" w:rsidP="00982118">
            <w:pPr>
              <w:rPr>
                <w:color w:val="000000" w:themeColor="text1"/>
              </w:rPr>
            </w:pPr>
            <w:r w:rsidRPr="00CB3C70">
              <w:rPr>
                <w:color w:val="000000" w:themeColor="text1"/>
              </w:rPr>
              <w:t>Zriedkavé</w:t>
            </w:r>
          </w:p>
        </w:tc>
        <w:tc>
          <w:tcPr>
            <w:tcW w:w="0" w:type="auto"/>
            <w:tcBorders>
              <w:left w:val="single" w:sz="4" w:space="0" w:color="auto"/>
              <w:bottom w:val="single" w:sz="4" w:space="0" w:color="auto"/>
              <w:right w:val="single" w:sz="4" w:space="0" w:color="auto"/>
            </w:tcBorders>
          </w:tcPr>
          <w:p w14:paraId="23BA5E4D" w14:textId="77777777" w:rsidR="00FF4BB0" w:rsidRPr="00CB3C70" w:rsidRDefault="00FF4BB0" w:rsidP="00FF4BB0">
            <w:pPr>
              <w:pStyle w:val="EMEANormal"/>
              <w:widowControl w:val="0"/>
              <w:rPr>
                <w:color w:val="000000" w:themeColor="text1"/>
                <w:szCs w:val="22"/>
                <w:vertAlign w:val="superscript"/>
                <w:lang w:val="sk-SK"/>
              </w:rPr>
            </w:pPr>
            <w:r w:rsidRPr="00CB3C70">
              <w:rPr>
                <w:color w:val="000000" w:themeColor="text1"/>
                <w:szCs w:val="22"/>
                <w:lang w:val="sk-SK"/>
              </w:rPr>
              <w:t>Syndróm podobný lupusu</w:t>
            </w:r>
            <w:r w:rsidRPr="00CB3C70">
              <w:rPr>
                <w:color w:val="000000" w:themeColor="text1"/>
                <w:szCs w:val="22"/>
                <w:vertAlign w:val="superscript"/>
                <w:lang w:val="sk-SK"/>
              </w:rPr>
              <w:t>1</w:t>
            </w:r>
          </w:p>
          <w:p w14:paraId="3FC06B3E" w14:textId="77777777" w:rsidR="00452285" w:rsidRPr="00CB3C70" w:rsidRDefault="00452285" w:rsidP="005C65B8">
            <w:pPr>
              <w:rPr>
                <w:color w:val="000000" w:themeColor="text1"/>
              </w:rPr>
            </w:pPr>
          </w:p>
        </w:tc>
      </w:tr>
      <w:tr w:rsidR="00452285" w:rsidRPr="00CB3C70" w14:paraId="164712D8"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BB68DCC" w14:textId="77777777" w:rsidR="00452285" w:rsidRPr="00CB3C70" w:rsidRDefault="00452285" w:rsidP="00982118">
            <w:pPr>
              <w:rPr>
                <w:color w:val="000000" w:themeColor="text1"/>
              </w:rPr>
            </w:pPr>
            <w:r w:rsidRPr="00CB3C70">
              <w:rPr>
                <w:color w:val="000000" w:themeColor="text1"/>
              </w:rPr>
              <w:t>Poruchy obličiek a močových ciest</w:t>
            </w:r>
          </w:p>
        </w:tc>
        <w:tc>
          <w:tcPr>
            <w:tcW w:w="1621" w:type="dxa"/>
            <w:tcBorders>
              <w:top w:val="single" w:sz="4" w:space="0" w:color="auto"/>
              <w:left w:val="single" w:sz="4" w:space="0" w:color="auto"/>
              <w:right w:val="single" w:sz="4" w:space="0" w:color="auto"/>
            </w:tcBorders>
          </w:tcPr>
          <w:p w14:paraId="156A99F0" w14:textId="77777777" w:rsidR="00452285" w:rsidRPr="00CB3C70" w:rsidRDefault="00452285"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tcPr>
          <w:p w14:paraId="35A042F6" w14:textId="77777777" w:rsidR="00452285" w:rsidRPr="00CB3C70" w:rsidRDefault="00452285" w:rsidP="00982118">
            <w:pPr>
              <w:rPr>
                <w:color w:val="000000" w:themeColor="text1"/>
              </w:rPr>
            </w:pPr>
            <w:r w:rsidRPr="00CB3C70">
              <w:rPr>
                <w:color w:val="000000" w:themeColor="text1"/>
              </w:rPr>
              <w:t>Poškodenie obličiek,</w:t>
            </w:r>
          </w:p>
          <w:p w14:paraId="6035A8BD" w14:textId="77777777" w:rsidR="00452285" w:rsidRPr="00CB3C70" w:rsidRDefault="00452285" w:rsidP="00982118">
            <w:pPr>
              <w:rPr>
                <w:color w:val="000000" w:themeColor="text1"/>
              </w:rPr>
            </w:pPr>
            <w:r w:rsidRPr="00CB3C70">
              <w:rPr>
                <w:color w:val="000000" w:themeColor="text1"/>
              </w:rPr>
              <w:t>hematúria</w:t>
            </w:r>
          </w:p>
          <w:p w14:paraId="05973E8B" w14:textId="77777777" w:rsidR="00452285" w:rsidRPr="00CB3C70" w:rsidRDefault="00452285" w:rsidP="00982118">
            <w:pPr>
              <w:rPr>
                <w:color w:val="000000" w:themeColor="text1"/>
              </w:rPr>
            </w:pPr>
          </w:p>
        </w:tc>
      </w:tr>
      <w:tr w:rsidR="00452285" w:rsidRPr="00CB3C70" w14:paraId="459BBD71" w14:textId="77777777" w:rsidTr="00054A92">
        <w:trPr>
          <w:cantSplit/>
        </w:trPr>
        <w:tc>
          <w:tcPr>
            <w:tcW w:w="2628" w:type="dxa"/>
            <w:vMerge/>
            <w:tcBorders>
              <w:left w:val="single" w:sz="4" w:space="0" w:color="auto"/>
              <w:bottom w:val="single" w:sz="4" w:space="0" w:color="auto"/>
              <w:right w:val="single" w:sz="4" w:space="0" w:color="auto"/>
            </w:tcBorders>
          </w:tcPr>
          <w:p w14:paraId="3FAAB2B9" w14:textId="77777777" w:rsidR="00452285" w:rsidRPr="00CB3C70"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12973D46" w14:textId="77777777" w:rsidR="00452285" w:rsidRPr="00CB3C70" w:rsidRDefault="00452285" w:rsidP="00982118">
            <w:pPr>
              <w:rPr>
                <w:color w:val="000000" w:themeColor="text1"/>
              </w:rPr>
            </w:pPr>
            <w:r w:rsidRPr="00CB3C70">
              <w:rPr>
                <w:color w:val="000000" w:themeColor="text1"/>
              </w:rPr>
              <w:t>Menej časté</w:t>
            </w:r>
          </w:p>
          <w:p w14:paraId="4F1666A5" w14:textId="77777777" w:rsidR="00452285" w:rsidRPr="00CB3C70"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96C94F8" w14:textId="77777777" w:rsidR="00452285" w:rsidRPr="00CB3C70" w:rsidRDefault="00452285" w:rsidP="00982118">
            <w:pPr>
              <w:rPr>
                <w:color w:val="000000" w:themeColor="text1"/>
              </w:rPr>
            </w:pPr>
            <w:r w:rsidRPr="00CB3C70">
              <w:rPr>
                <w:color w:val="000000" w:themeColor="text1"/>
              </w:rPr>
              <w:t>Noktúria</w:t>
            </w:r>
          </w:p>
        </w:tc>
      </w:tr>
      <w:tr w:rsidR="00452285" w:rsidRPr="00CB3C70" w14:paraId="5F5E0127"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02BF7F9B" w14:textId="77777777" w:rsidR="00452285" w:rsidRPr="00CB3C70" w:rsidRDefault="00452285" w:rsidP="00982118">
            <w:pPr>
              <w:rPr>
                <w:color w:val="000000" w:themeColor="text1"/>
              </w:rPr>
            </w:pPr>
            <w:r w:rsidRPr="00CB3C70">
              <w:rPr>
                <w:color w:val="000000" w:themeColor="text1"/>
              </w:rPr>
              <w:t>Poruchy reprodukčného systému a prsníkov</w:t>
            </w:r>
          </w:p>
        </w:tc>
        <w:tc>
          <w:tcPr>
            <w:tcW w:w="1621" w:type="dxa"/>
            <w:tcBorders>
              <w:top w:val="single" w:sz="4" w:space="0" w:color="auto"/>
              <w:left w:val="single" w:sz="4" w:space="0" w:color="auto"/>
              <w:bottom w:val="single" w:sz="4" w:space="0" w:color="auto"/>
              <w:right w:val="single" w:sz="4" w:space="0" w:color="auto"/>
            </w:tcBorders>
            <w:hideMark/>
          </w:tcPr>
          <w:p w14:paraId="078F11D6" w14:textId="77777777" w:rsidR="00452285" w:rsidRPr="00CB3C70" w:rsidRDefault="00452285" w:rsidP="00982118">
            <w:pPr>
              <w:rPr>
                <w:color w:val="000000" w:themeColor="text1"/>
              </w:rPr>
            </w:pPr>
            <w:r w:rsidRPr="00CB3C70">
              <w:rPr>
                <w:color w:val="000000" w:themeColor="text1"/>
              </w:rPr>
              <w:t>Menej časté</w:t>
            </w:r>
          </w:p>
        </w:tc>
        <w:tc>
          <w:tcPr>
            <w:tcW w:w="0" w:type="auto"/>
            <w:tcBorders>
              <w:top w:val="single" w:sz="4" w:space="0" w:color="auto"/>
              <w:left w:val="single" w:sz="4" w:space="0" w:color="auto"/>
              <w:bottom w:val="single" w:sz="4" w:space="0" w:color="auto"/>
              <w:right w:val="single" w:sz="4" w:space="0" w:color="auto"/>
            </w:tcBorders>
            <w:hideMark/>
          </w:tcPr>
          <w:p w14:paraId="16ABFEE3" w14:textId="77777777" w:rsidR="00452285" w:rsidRPr="00CB3C70" w:rsidRDefault="00452285" w:rsidP="00982118">
            <w:pPr>
              <w:rPr>
                <w:color w:val="000000" w:themeColor="text1"/>
              </w:rPr>
            </w:pPr>
            <w:r w:rsidRPr="00CB3C70">
              <w:rPr>
                <w:color w:val="000000" w:themeColor="text1"/>
              </w:rPr>
              <w:t>Erektilná dysfunkcia</w:t>
            </w:r>
          </w:p>
        </w:tc>
      </w:tr>
      <w:tr w:rsidR="00452285" w:rsidRPr="00CB3C70" w14:paraId="575FB028"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45F16B0" w14:textId="77777777" w:rsidR="00452285" w:rsidRPr="00CB3C70" w:rsidRDefault="00452285" w:rsidP="006271A6">
            <w:pPr>
              <w:keepNext/>
              <w:rPr>
                <w:color w:val="000000" w:themeColor="text1"/>
              </w:rPr>
            </w:pPr>
            <w:r w:rsidRPr="00CB3C70">
              <w:rPr>
                <w:color w:val="000000" w:themeColor="text1"/>
              </w:rPr>
              <w:lastRenderedPageBreak/>
              <w:t>Celkové poruchy a reakcie v mieste podania*</w:t>
            </w:r>
          </w:p>
        </w:tc>
        <w:tc>
          <w:tcPr>
            <w:tcW w:w="1621" w:type="dxa"/>
            <w:tcBorders>
              <w:top w:val="single" w:sz="4" w:space="0" w:color="auto"/>
              <w:left w:val="single" w:sz="4" w:space="0" w:color="auto"/>
              <w:right w:val="single" w:sz="4" w:space="0" w:color="auto"/>
            </w:tcBorders>
          </w:tcPr>
          <w:p w14:paraId="3EF6341B" w14:textId="77777777" w:rsidR="00452285" w:rsidRPr="00CB3C70" w:rsidRDefault="00E56EF7" w:rsidP="006271A6">
            <w:pPr>
              <w:keepNext/>
              <w:rPr>
                <w:color w:val="000000" w:themeColor="text1"/>
              </w:rPr>
            </w:pPr>
            <w:r w:rsidRPr="00CB3C70">
              <w:rPr>
                <w:color w:val="000000" w:themeColor="text1"/>
              </w:rPr>
              <w:t>Veľmi časté</w:t>
            </w:r>
          </w:p>
          <w:p w14:paraId="0639C54E" w14:textId="77777777" w:rsidR="00452285" w:rsidRPr="00CB3C70" w:rsidRDefault="00452285" w:rsidP="006271A6">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152FE7A" w14:textId="77777777" w:rsidR="00452285" w:rsidRPr="00CB3C70" w:rsidRDefault="00452285" w:rsidP="006271A6">
            <w:pPr>
              <w:keepNext/>
              <w:rPr>
                <w:color w:val="000000" w:themeColor="text1"/>
              </w:rPr>
            </w:pPr>
            <w:r w:rsidRPr="00CB3C70">
              <w:rPr>
                <w:color w:val="000000" w:themeColor="text1"/>
              </w:rPr>
              <w:t>Reakcia v mieste vpichu (vrátane erytému v</w:t>
            </w:r>
            <w:r w:rsidR="00FF4BB0" w:rsidRPr="00CB3C70">
              <w:rPr>
                <w:color w:val="000000" w:themeColor="text1"/>
              </w:rPr>
              <w:t> </w:t>
            </w:r>
            <w:r w:rsidRPr="00CB3C70">
              <w:rPr>
                <w:color w:val="000000" w:themeColor="text1"/>
              </w:rPr>
              <w:t>mieste vpichu)</w:t>
            </w:r>
          </w:p>
          <w:p w14:paraId="17F9708E" w14:textId="77777777" w:rsidR="00452285" w:rsidRPr="00CB3C70" w:rsidRDefault="00452285" w:rsidP="006271A6">
            <w:pPr>
              <w:keepNext/>
              <w:rPr>
                <w:color w:val="000000" w:themeColor="text1"/>
              </w:rPr>
            </w:pPr>
          </w:p>
        </w:tc>
      </w:tr>
      <w:tr w:rsidR="00452285" w:rsidRPr="00CB3C70" w14:paraId="7AC7E3BC" w14:textId="77777777" w:rsidTr="00054A92">
        <w:trPr>
          <w:cantSplit/>
        </w:trPr>
        <w:tc>
          <w:tcPr>
            <w:tcW w:w="2628" w:type="dxa"/>
            <w:vMerge/>
            <w:tcBorders>
              <w:left w:val="single" w:sz="4" w:space="0" w:color="auto"/>
              <w:right w:val="single" w:sz="4" w:space="0" w:color="auto"/>
            </w:tcBorders>
          </w:tcPr>
          <w:p w14:paraId="0CF5CDB2" w14:textId="77777777" w:rsidR="00452285" w:rsidRPr="00CB3C70" w:rsidRDefault="00452285" w:rsidP="006271A6">
            <w:pPr>
              <w:keepNext/>
              <w:rPr>
                <w:color w:val="000000" w:themeColor="text1"/>
              </w:rPr>
            </w:pPr>
          </w:p>
        </w:tc>
        <w:tc>
          <w:tcPr>
            <w:tcW w:w="1621" w:type="dxa"/>
            <w:tcBorders>
              <w:left w:val="single" w:sz="4" w:space="0" w:color="auto"/>
              <w:right w:val="single" w:sz="4" w:space="0" w:color="auto"/>
            </w:tcBorders>
          </w:tcPr>
          <w:p w14:paraId="4CE0CD00" w14:textId="77777777" w:rsidR="00452285" w:rsidRPr="00CB3C70" w:rsidRDefault="00452285" w:rsidP="006271A6">
            <w:pPr>
              <w:keepNext/>
              <w:rPr>
                <w:color w:val="000000" w:themeColor="text1"/>
              </w:rPr>
            </w:pPr>
            <w:r w:rsidRPr="00CB3C70">
              <w:rPr>
                <w:color w:val="000000" w:themeColor="text1"/>
              </w:rPr>
              <w:t>Časté</w:t>
            </w:r>
          </w:p>
          <w:p w14:paraId="672560B3" w14:textId="77777777" w:rsidR="00452285" w:rsidRPr="00CB3C70" w:rsidRDefault="00452285" w:rsidP="006271A6">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FFB9BDB" w14:textId="77777777" w:rsidR="00452285" w:rsidRPr="00CB3C70" w:rsidRDefault="00452285" w:rsidP="006271A6">
            <w:pPr>
              <w:keepNext/>
              <w:rPr>
                <w:color w:val="000000" w:themeColor="text1"/>
              </w:rPr>
            </w:pPr>
            <w:r w:rsidRPr="00CB3C70">
              <w:rPr>
                <w:color w:val="000000" w:themeColor="text1"/>
              </w:rPr>
              <w:t>Bolesť na hrudníku,</w:t>
            </w:r>
          </w:p>
          <w:p w14:paraId="1296D875" w14:textId="77777777" w:rsidR="00452285" w:rsidRPr="00CB3C70" w:rsidRDefault="00452285" w:rsidP="006271A6">
            <w:pPr>
              <w:keepNext/>
              <w:rPr>
                <w:color w:val="000000" w:themeColor="text1"/>
              </w:rPr>
            </w:pPr>
            <w:r w:rsidRPr="00CB3C70">
              <w:rPr>
                <w:color w:val="000000" w:themeColor="text1"/>
              </w:rPr>
              <w:t>opuch,</w:t>
            </w:r>
          </w:p>
          <w:p w14:paraId="3FFAC750" w14:textId="77777777" w:rsidR="00452285" w:rsidRPr="00CB3C70" w:rsidRDefault="00452285" w:rsidP="006271A6">
            <w:pPr>
              <w:keepNext/>
              <w:rPr>
                <w:color w:val="000000" w:themeColor="text1"/>
              </w:rPr>
            </w:pPr>
            <w:r w:rsidRPr="00CB3C70">
              <w:rPr>
                <w:color w:val="000000" w:themeColor="text1"/>
              </w:rPr>
              <w:t>pyrexia</w:t>
            </w:r>
            <w:r w:rsidRPr="00CB3C70">
              <w:rPr>
                <w:color w:val="000000" w:themeColor="text1"/>
                <w:vertAlign w:val="superscript"/>
              </w:rPr>
              <w:t>1</w:t>
            </w:r>
          </w:p>
          <w:p w14:paraId="12BD147E" w14:textId="77777777" w:rsidR="00452285" w:rsidRPr="00CB3C70" w:rsidRDefault="00452285" w:rsidP="006271A6">
            <w:pPr>
              <w:keepNext/>
              <w:rPr>
                <w:color w:val="000000" w:themeColor="text1"/>
              </w:rPr>
            </w:pPr>
          </w:p>
        </w:tc>
      </w:tr>
      <w:tr w:rsidR="00452285" w:rsidRPr="00CB3C70" w14:paraId="53F60C4D" w14:textId="77777777" w:rsidTr="00054A92">
        <w:trPr>
          <w:cantSplit/>
        </w:trPr>
        <w:tc>
          <w:tcPr>
            <w:tcW w:w="2628" w:type="dxa"/>
            <w:vMerge/>
            <w:tcBorders>
              <w:left w:val="single" w:sz="4" w:space="0" w:color="auto"/>
              <w:bottom w:val="single" w:sz="4" w:space="0" w:color="auto"/>
              <w:right w:val="single" w:sz="4" w:space="0" w:color="auto"/>
            </w:tcBorders>
          </w:tcPr>
          <w:p w14:paraId="6178ABD1" w14:textId="77777777" w:rsidR="00452285" w:rsidRPr="00CB3C70"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6D6448F7" w14:textId="77777777" w:rsidR="00452285" w:rsidRPr="00CB3C70" w:rsidRDefault="00452285" w:rsidP="00982118">
            <w:pPr>
              <w:rPr>
                <w:color w:val="000000" w:themeColor="text1"/>
              </w:rPr>
            </w:pPr>
            <w:r w:rsidRPr="00CB3C70">
              <w:rPr>
                <w:color w:val="000000" w:themeColor="text1"/>
              </w:rPr>
              <w:t>Menej časté</w:t>
            </w:r>
          </w:p>
          <w:p w14:paraId="3B5015FB" w14:textId="77777777" w:rsidR="00452285" w:rsidRPr="00CB3C70"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A68078B" w14:textId="77777777" w:rsidR="00452285" w:rsidRPr="00CB3C70" w:rsidRDefault="00452285" w:rsidP="00982118">
            <w:pPr>
              <w:rPr>
                <w:color w:val="000000" w:themeColor="text1"/>
              </w:rPr>
            </w:pPr>
            <w:r w:rsidRPr="00CB3C70">
              <w:rPr>
                <w:color w:val="000000" w:themeColor="text1"/>
              </w:rPr>
              <w:t>Zápal</w:t>
            </w:r>
          </w:p>
        </w:tc>
      </w:tr>
      <w:tr w:rsidR="00102B99" w:rsidRPr="00CB3C70" w14:paraId="720774AC" w14:textId="77777777" w:rsidTr="00264043">
        <w:trPr>
          <w:cantSplit/>
        </w:trPr>
        <w:tc>
          <w:tcPr>
            <w:tcW w:w="2628" w:type="dxa"/>
            <w:vMerge w:val="restart"/>
            <w:tcBorders>
              <w:top w:val="single" w:sz="4" w:space="0" w:color="auto"/>
              <w:left w:val="single" w:sz="4" w:space="0" w:color="auto"/>
              <w:right w:val="single" w:sz="4" w:space="0" w:color="auto"/>
            </w:tcBorders>
            <w:hideMark/>
          </w:tcPr>
          <w:p w14:paraId="2142D7A4" w14:textId="77777777" w:rsidR="00102B99" w:rsidRPr="00CB3C70" w:rsidRDefault="00102B99" w:rsidP="00982118">
            <w:pPr>
              <w:rPr>
                <w:color w:val="000000" w:themeColor="text1"/>
              </w:rPr>
            </w:pPr>
            <w:r w:rsidRPr="00CB3C70">
              <w:rPr>
                <w:color w:val="000000" w:themeColor="text1"/>
              </w:rPr>
              <w:t>Laboratórne a funkčné vyšetrenia*</w:t>
            </w:r>
          </w:p>
        </w:tc>
        <w:tc>
          <w:tcPr>
            <w:tcW w:w="1621" w:type="dxa"/>
            <w:tcBorders>
              <w:top w:val="single" w:sz="4" w:space="0" w:color="auto"/>
              <w:left w:val="single" w:sz="4" w:space="0" w:color="auto"/>
              <w:bottom w:val="single" w:sz="4" w:space="0" w:color="auto"/>
              <w:right w:val="single" w:sz="4" w:space="0" w:color="auto"/>
            </w:tcBorders>
            <w:hideMark/>
          </w:tcPr>
          <w:p w14:paraId="1C57771C" w14:textId="77777777" w:rsidR="00102B99" w:rsidRPr="00CB3C70" w:rsidRDefault="00102B99"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hideMark/>
          </w:tcPr>
          <w:p w14:paraId="6281406A" w14:textId="77777777" w:rsidR="00102B99" w:rsidRPr="00CB3C70" w:rsidRDefault="00102B99" w:rsidP="00982118">
            <w:pPr>
              <w:autoSpaceDE w:val="0"/>
              <w:autoSpaceDN w:val="0"/>
              <w:adjustRightInd w:val="0"/>
              <w:rPr>
                <w:color w:val="000000" w:themeColor="text1"/>
              </w:rPr>
            </w:pPr>
            <w:r w:rsidRPr="00CB3C70">
              <w:rPr>
                <w:color w:val="000000" w:themeColor="text1"/>
              </w:rPr>
              <w:t xml:space="preserve">Poruchy koagulácie a krvácania (vrátane predĺženia aktivovaného parciálného tromboplastínového času), </w:t>
            </w:r>
          </w:p>
          <w:p w14:paraId="13911B25" w14:textId="77777777" w:rsidR="00102B99" w:rsidRPr="00CB3C70" w:rsidRDefault="00102B99" w:rsidP="00982118">
            <w:pPr>
              <w:autoSpaceDE w:val="0"/>
              <w:autoSpaceDN w:val="0"/>
              <w:adjustRightInd w:val="0"/>
              <w:rPr>
                <w:color w:val="000000" w:themeColor="text1"/>
              </w:rPr>
            </w:pPr>
            <w:r w:rsidRPr="00CB3C70">
              <w:rPr>
                <w:color w:val="000000" w:themeColor="text1"/>
              </w:rPr>
              <w:t xml:space="preserve">pozitívny test na autoprotilátky (vrátane protilátok proti dvojvláknovej DNA), </w:t>
            </w:r>
          </w:p>
          <w:p w14:paraId="40CB1EDA" w14:textId="77777777" w:rsidR="00102B99" w:rsidRPr="00CB3C70" w:rsidRDefault="00102B99" w:rsidP="00982118">
            <w:pPr>
              <w:autoSpaceDE w:val="0"/>
              <w:autoSpaceDN w:val="0"/>
              <w:adjustRightInd w:val="0"/>
              <w:rPr>
                <w:color w:val="000000" w:themeColor="text1"/>
              </w:rPr>
            </w:pPr>
            <w:r w:rsidRPr="00CB3C70">
              <w:rPr>
                <w:color w:val="000000" w:themeColor="text1"/>
              </w:rPr>
              <w:t>zvýšená hladina laktátdehydrogenázy v krvi</w:t>
            </w:r>
          </w:p>
          <w:p w14:paraId="4B6B64D1" w14:textId="77777777" w:rsidR="00102B99" w:rsidRPr="00CB3C70" w:rsidRDefault="00102B99" w:rsidP="00982118">
            <w:pPr>
              <w:autoSpaceDE w:val="0"/>
              <w:autoSpaceDN w:val="0"/>
              <w:adjustRightInd w:val="0"/>
              <w:rPr>
                <w:color w:val="000000" w:themeColor="text1"/>
              </w:rPr>
            </w:pPr>
          </w:p>
        </w:tc>
      </w:tr>
      <w:tr w:rsidR="00102B99" w:rsidRPr="00CB3C70" w14:paraId="7EEBCAE1" w14:textId="77777777" w:rsidTr="00264043">
        <w:trPr>
          <w:cantSplit/>
        </w:trPr>
        <w:tc>
          <w:tcPr>
            <w:tcW w:w="2628" w:type="dxa"/>
            <w:vMerge/>
            <w:tcBorders>
              <w:left w:val="single" w:sz="4" w:space="0" w:color="auto"/>
              <w:bottom w:val="single" w:sz="4" w:space="0" w:color="auto"/>
              <w:right w:val="single" w:sz="4" w:space="0" w:color="auto"/>
            </w:tcBorders>
          </w:tcPr>
          <w:p w14:paraId="2313E704" w14:textId="77777777" w:rsidR="00102B99" w:rsidRPr="00CB3C70" w:rsidRDefault="00102B99"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D925A18" w14:textId="77777777" w:rsidR="00102B99" w:rsidRPr="00CB3C70" w:rsidRDefault="00102B99" w:rsidP="00982118">
            <w:pPr>
              <w:rPr>
                <w:color w:val="000000" w:themeColor="text1"/>
              </w:rPr>
            </w:pPr>
            <w:r w:rsidRPr="00CB3C70">
              <w:rPr>
                <w:color w:val="000000" w:themeColor="text1"/>
              </w:rPr>
              <w:t>Neznáme</w:t>
            </w:r>
          </w:p>
        </w:tc>
        <w:tc>
          <w:tcPr>
            <w:tcW w:w="0" w:type="auto"/>
            <w:tcBorders>
              <w:top w:val="single" w:sz="4" w:space="0" w:color="auto"/>
              <w:left w:val="single" w:sz="4" w:space="0" w:color="auto"/>
              <w:bottom w:val="single" w:sz="4" w:space="0" w:color="auto"/>
              <w:right w:val="single" w:sz="4" w:space="0" w:color="auto"/>
            </w:tcBorders>
          </w:tcPr>
          <w:p w14:paraId="02973C2A" w14:textId="77777777" w:rsidR="00102B99" w:rsidRPr="00CB3C70" w:rsidRDefault="00102B99" w:rsidP="00982118">
            <w:pPr>
              <w:autoSpaceDE w:val="0"/>
              <w:autoSpaceDN w:val="0"/>
              <w:adjustRightInd w:val="0"/>
              <w:rPr>
                <w:color w:val="000000" w:themeColor="text1"/>
                <w:vertAlign w:val="superscript"/>
              </w:rPr>
            </w:pPr>
            <w:r w:rsidRPr="00CB3C70">
              <w:rPr>
                <w:color w:val="000000" w:themeColor="text1"/>
              </w:rPr>
              <w:t>Zvýšenie hmotnosti</w:t>
            </w:r>
            <w:r w:rsidRPr="00CB3C70">
              <w:rPr>
                <w:color w:val="000000" w:themeColor="text1"/>
                <w:vertAlign w:val="superscript"/>
              </w:rPr>
              <w:t>2</w:t>
            </w:r>
          </w:p>
        </w:tc>
      </w:tr>
      <w:tr w:rsidR="00452285" w:rsidRPr="00CB3C70" w14:paraId="2CDF8B3F"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36D31FB7" w14:textId="77777777" w:rsidR="00452285" w:rsidRPr="00CB3C70" w:rsidRDefault="00452285" w:rsidP="00982118">
            <w:pPr>
              <w:rPr>
                <w:color w:val="000000" w:themeColor="text1"/>
              </w:rPr>
            </w:pPr>
            <w:r w:rsidRPr="00CB3C70">
              <w:rPr>
                <w:color w:val="000000" w:themeColor="text1"/>
              </w:rPr>
              <w:t>Úrazy, otravy a</w:t>
            </w:r>
            <w:r w:rsidR="00524D86" w:rsidRPr="00CB3C70">
              <w:rPr>
                <w:color w:val="000000" w:themeColor="text1"/>
              </w:rPr>
              <w:t> </w:t>
            </w:r>
            <w:r w:rsidRPr="00CB3C70">
              <w:rPr>
                <w:color w:val="000000" w:themeColor="text1"/>
              </w:rPr>
              <w:t>komplikácie liečebného postupu</w:t>
            </w:r>
          </w:p>
        </w:tc>
        <w:tc>
          <w:tcPr>
            <w:tcW w:w="1621" w:type="dxa"/>
            <w:tcBorders>
              <w:top w:val="single" w:sz="4" w:space="0" w:color="auto"/>
              <w:left w:val="single" w:sz="4" w:space="0" w:color="auto"/>
              <w:bottom w:val="single" w:sz="4" w:space="0" w:color="auto"/>
              <w:right w:val="single" w:sz="4" w:space="0" w:color="auto"/>
            </w:tcBorders>
            <w:hideMark/>
          </w:tcPr>
          <w:p w14:paraId="5C747157" w14:textId="77777777" w:rsidR="00452285" w:rsidRPr="00CB3C70" w:rsidRDefault="00452285"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hideMark/>
          </w:tcPr>
          <w:p w14:paraId="7A2D09D8" w14:textId="77777777" w:rsidR="00452285" w:rsidRPr="00CB3C70" w:rsidRDefault="00452285" w:rsidP="00982118">
            <w:pPr>
              <w:rPr>
                <w:color w:val="000000" w:themeColor="text1"/>
              </w:rPr>
            </w:pPr>
            <w:r w:rsidRPr="00CB3C70">
              <w:rPr>
                <w:color w:val="000000" w:themeColor="text1"/>
              </w:rPr>
              <w:t>Zhoršené hojenie</w:t>
            </w:r>
          </w:p>
        </w:tc>
      </w:tr>
      <w:tr w:rsidR="002C0890" w:rsidRPr="00CB3C70" w14:paraId="63E86F1B" w14:textId="77777777" w:rsidTr="00102B99">
        <w:trPr>
          <w:cantSplit/>
        </w:trPr>
        <w:tc>
          <w:tcPr>
            <w:tcW w:w="0" w:type="auto"/>
            <w:gridSpan w:val="3"/>
            <w:tcBorders>
              <w:top w:val="single" w:sz="4" w:space="0" w:color="auto"/>
              <w:left w:val="nil"/>
              <w:bottom w:val="nil"/>
              <w:right w:val="nil"/>
            </w:tcBorders>
            <w:hideMark/>
          </w:tcPr>
          <w:p w14:paraId="16EDB965" w14:textId="77777777" w:rsidR="00452285" w:rsidRPr="00CB3C70" w:rsidRDefault="00452285" w:rsidP="00B266EB">
            <w:pPr>
              <w:tabs>
                <w:tab w:val="left" w:pos="426"/>
              </w:tabs>
              <w:rPr>
                <w:color w:val="000000" w:themeColor="text1"/>
                <w:sz w:val="20"/>
                <w:szCs w:val="20"/>
              </w:rPr>
            </w:pPr>
            <w:r w:rsidRPr="00CB3C70">
              <w:rPr>
                <w:color w:val="000000" w:themeColor="text1"/>
                <w:sz w:val="20"/>
                <w:szCs w:val="20"/>
              </w:rPr>
              <w:t>*</w:t>
            </w:r>
            <w:r w:rsidRPr="00CB3C70">
              <w:rPr>
                <w:color w:val="000000" w:themeColor="text1"/>
                <w:sz w:val="20"/>
                <w:szCs w:val="20"/>
              </w:rPr>
              <w:tab/>
              <w:t>ďalšie informácie sa nachádzajú v častiach 4.3, 4.4 a 4.8</w:t>
            </w:r>
          </w:p>
          <w:p w14:paraId="38EE1270" w14:textId="77777777" w:rsidR="00452285" w:rsidRPr="00CB3C70" w:rsidRDefault="00452285" w:rsidP="00B266EB">
            <w:pPr>
              <w:tabs>
                <w:tab w:val="left" w:pos="426"/>
              </w:tabs>
              <w:rPr>
                <w:color w:val="000000" w:themeColor="text1"/>
                <w:sz w:val="20"/>
                <w:szCs w:val="20"/>
              </w:rPr>
            </w:pPr>
            <w:r w:rsidRPr="00CB3C70">
              <w:rPr>
                <w:color w:val="000000" w:themeColor="text1"/>
                <w:sz w:val="20"/>
                <w:szCs w:val="20"/>
              </w:rPr>
              <w:t xml:space="preserve">** </w:t>
            </w:r>
            <w:r w:rsidRPr="00CB3C70">
              <w:rPr>
                <w:color w:val="000000" w:themeColor="text1"/>
                <w:sz w:val="20"/>
                <w:szCs w:val="20"/>
              </w:rPr>
              <w:tab/>
              <w:t xml:space="preserve">vrátane otvorených </w:t>
            </w:r>
            <w:r w:rsidR="00277C57" w:rsidRPr="00CB3C70">
              <w:rPr>
                <w:color w:val="000000" w:themeColor="text1"/>
                <w:sz w:val="20"/>
                <w:szCs w:val="20"/>
              </w:rPr>
              <w:t>predĺžených</w:t>
            </w:r>
            <w:r w:rsidRPr="00CB3C70">
              <w:rPr>
                <w:color w:val="000000" w:themeColor="text1"/>
                <w:sz w:val="20"/>
                <w:szCs w:val="20"/>
              </w:rPr>
              <w:t xml:space="preserve"> klinických skúšaní</w:t>
            </w:r>
          </w:p>
          <w:p w14:paraId="204615C0" w14:textId="77777777" w:rsidR="00102B99" w:rsidRPr="00CB3C70" w:rsidRDefault="00452285" w:rsidP="00B266EB">
            <w:pPr>
              <w:tabs>
                <w:tab w:val="left" w:pos="426"/>
              </w:tabs>
              <w:rPr>
                <w:color w:val="000000" w:themeColor="text1"/>
                <w:sz w:val="20"/>
                <w:szCs w:val="20"/>
              </w:rPr>
            </w:pPr>
            <w:r w:rsidRPr="00CB3C70">
              <w:rPr>
                <w:color w:val="000000" w:themeColor="text1"/>
                <w:sz w:val="20"/>
                <w:szCs w:val="20"/>
                <w:vertAlign w:val="superscript"/>
              </w:rPr>
              <w:t>1</w:t>
            </w:r>
            <w:r w:rsidRPr="00CB3C70">
              <w:rPr>
                <w:color w:val="000000" w:themeColor="text1"/>
                <w:sz w:val="20"/>
                <w:szCs w:val="20"/>
              </w:rPr>
              <w:tab/>
              <w:t>vrátane údajov zo spontánneho hlásenia</w:t>
            </w:r>
          </w:p>
          <w:p w14:paraId="3BBD3008" w14:textId="77777777" w:rsidR="00102B99" w:rsidRPr="00CB3C70" w:rsidRDefault="00102B99" w:rsidP="00B266EB">
            <w:pPr>
              <w:tabs>
                <w:tab w:val="left" w:pos="426"/>
              </w:tabs>
              <w:ind w:left="426" w:hanging="426"/>
              <w:rPr>
                <w:color w:val="000000" w:themeColor="text1"/>
                <w:sz w:val="18"/>
                <w:szCs w:val="18"/>
              </w:rPr>
            </w:pPr>
            <w:r w:rsidRPr="00CB3C70">
              <w:rPr>
                <w:color w:val="000000" w:themeColor="text1"/>
                <w:sz w:val="20"/>
                <w:szCs w:val="20"/>
                <w:vertAlign w:val="superscript"/>
              </w:rPr>
              <w:t>2</w:t>
            </w:r>
            <w:r w:rsidRPr="00CB3C70">
              <w:rPr>
                <w:color w:val="000000" w:themeColor="text1"/>
                <w:sz w:val="18"/>
                <w:szCs w:val="18"/>
                <w:vertAlign w:val="superscript"/>
              </w:rPr>
              <w:tab/>
            </w:r>
            <w:r w:rsidR="002C0890" w:rsidRPr="00CB3C70">
              <w:rPr>
                <w:color w:val="000000" w:themeColor="text1"/>
                <w:sz w:val="20"/>
                <w:szCs w:val="20"/>
              </w:rPr>
              <w: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tc>
      </w:tr>
      <w:tr w:rsidR="00102B99" w:rsidRPr="00CB3C70" w14:paraId="52E939BD" w14:textId="77777777" w:rsidTr="00B266EB">
        <w:trPr>
          <w:cantSplit/>
        </w:trPr>
        <w:tc>
          <w:tcPr>
            <w:tcW w:w="0" w:type="auto"/>
            <w:gridSpan w:val="3"/>
            <w:tcBorders>
              <w:top w:val="nil"/>
              <w:left w:val="nil"/>
              <w:bottom w:val="nil"/>
              <w:right w:val="nil"/>
            </w:tcBorders>
          </w:tcPr>
          <w:p w14:paraId="66FB5498" w14:textId="77777777" w:rsidR="00102B99" w:rsidRPr="00CB3C70" w:rsidRDefault="00102B99" w:rsidP="00982118">
            <w:pPr>
              <w:tabs>
                <w:tab w:val="left" w:pos="360"/>
              </w:tabs>
              <w:rPr>
                <w:color w:val="000000" w:themeColor="text1"/>
                <w:sz w:val="16"/>
                <w:szCs w:val="16"/>
              </w:rPr>
            </w:pPr>
          </w:p>
        </w:tc>
      </w:tr>
    </w:tbl>
    <w:p w14:paraId="5858DE6D" w14:textId="77777777" w:rsidR="00452285" w:rsidRPr="00CB3C70" w:rsidRDefault="00452285" w:rsidP="00971955">
      <w:pPr>
        <w:pStyle w:val="BodyText"/>
        <w:keepNext/>
        <w:widowControl/>
        <w:kinsoku w:val="0"/>
        <w:overflowPunct w:val="0"/>
        <w:ind w:left="0"/>
        <w:rPr>
          <w:color w:val="000000" w:themeColor="text1"/>
        </w:rPr>
      </w:pPr>
      <w:r w:rsidRPr="00CB3C70">
        <w:rPr>
          <w:color w:val="000000" w:themeColor="text1"/>
          <w:u w:val="single"/>
        </w:rPr>
        <w:t>Uveitída</w:t>
      </w:r>
    </w:p>
    <w:p w14:paraId="6459E279" w14:textId="77777777" w:rsidR="00452285" w:rsidRPr="00CB3C70" w:rsidRDefault="00452285" w:rsidP="00971955">
      <w:pPr>
        <w:pStyle w:val="BodyText"/>
        <w:keepNext/>
        <w:widowControl/>
        <w:kinsoku w:val="0"/>
        <w:overflowPunct w:val="0"/>
        <w:ind w:left="0"/>
        <w:rPr>
          <w:color w:val="000000" w:themeColor="text1"/>
        </w:rPr>
      </w:pPr>
    </w:p>
    <w:p w14:paraId="675224DB"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Bezpečnostný profil u pacientov s uveitídou liečených adalimumabom každý druhý týždeň bol v súlade so známym bezpečnostným profilom adalimumabu.</w:t>
      </w:r>
    </w:p>
    <w:p w14:paraId="555CCAC9" w14:textId="77777777" w:rsidR="00452285" w:rsidRPr="00CB3C70" w:rsidRDefault="00452285" w:rsidP="0009685B">
      <w:pPr>
        <w:pStyle w:val="BodyText"/>
        <w:widowControl/>
        <w:kinsoku w:val="0"/>
        <w:overflowPunct w:val="0"/>
        <w:ind w:left="0"/>
        <w:rPr>
          <w:color w:val="000000" w:themeColor="text1"/>
        </w:rPr>
      </w:pPr>
    </w:p>
    <w:p w14:paraId="63DC6A11" w14:textId="77777777" w:rsidR="00452285" w:rsidRPr="00CB3C70" w:rsidRDefault="00452285" w:rsidP="000E0085">
      <w:pPr>
        <w:pStyle w:val="BodyText"/>
        <w:keepNext/>
        <w:widowControl/>
        <w:kinsoku w:val="0"/>
        <w:overflowPunct w:val="0"/>
        <w:ind w:left="0"/>
        <w:rPr>
          <w:color w:val="000000" w:themeColor="text1"/>
        </w:rPr>
      </w:pPr>
      <w:r w:rsidRPr="00CB3C70">
        <w:rPr>
          <w:color w:val="000000" w:themeColor="text1"/>
          <w:u w:val="single"/>
        </w:rPr>
        <w:t>Opis vybraných nežiaducich reakcií</w:t>
      </w:r>
    </w:p>
    <w:p w14:paraId="19DE0158" w14:textId="77777777" w:rsidR="00452285" w:rsidRPr="00CB3C70" w:rsidRDefault="00452285" w:rsidP="000E0085">
      <w:pPr>
        <w:pStyle w:val="BodyText"/>
        <w:keepNext/>
        <w:widowControl/>
        <w:kinsoku w:val="0"/>
        <w:overflowPunct w:val="0"/>
        <w:ind w:left="0"/>
        <w:rPr>
          <w:color w:val="000000" w:themeColor="text1"/>
        </w:rPr>
      </w:pPr>
    </w:p>
    <w:p w14:paraId="74E64769" w14:textId="77777777" w:rsidR="00452285" w:rsidRPr="00CB3C70" w:rsidRDefault="00452285" w:rsidP="000E0085">
      <w:pPr>
        <w:pStyle w:val="BodyText"/>
        <w:keepNext/>
        <w:widowControl/>
        <w:kinsoku w:val="0"/>
        <w:overflowPunct w:val="0"/>
        <w:ind w:left="0"/>
        <w:rPr>
          <w:color w:val="000000" w:themeColor="text1"/>
        </w:rPr>
      </w:pPr>
      <w:r w:rsidRPr="00CB3C70">
        <w:rPr>
          <w:i/>
          <w:iCs/>
          <w:color w:val="000000" w:themeColor="text1"/>
        </w:rPr>
        <w:t>Reakcie v mieste podania injekcie</w:t>
      </w:r>
    </w:p>
    <w:p w14:paraId="414E7B0F" w14:textId="77777777" w:rsidR="00452285" w:rsidRPr="00CB3C70" w:rsidRDefault="00452285" w:rsidP="000E0085">
      <w:pPr>
        <w:pStyle w:val="BodyText"/>
        <w:keepNext/>
        <w:widowControl/>
        <w:kinsoku w:val="0"/>
        <w:overflowPunct w:val="0"/>
        <w:ind w:left="0"/>
        <w:rPr>
          <w:i/>
          <w:iCs/>
          <w:color w:val="000000" w:themeColor="text1"/>
          <w:szCs w:val="21"/>
        </w:rPr>
      </w:pPr>
    </w:p>
    <w:p w14:paraId="7AD3C849" w14:textId="77777777" w:rsidR="00452285" w:rsidRPr="00CB3C70" w:rsidRDefault="00452285" w:rsidP="000E0085">
      <w:pPr>
        <w:pStyle w:val="BodyText"/>
        <w:keepNext/>
        <w:widowControl/>
        <w:kinsoku w:val="0"/>
        <w:overflowPunct w:val="0"/>
        <w:ind w:left="0"/>
        <w:rPr>
          <w:color w:val="000000" w:themeColor="text1"/>
        </w:rPr>
      </w:pPr>
      <w:r w:rsidRPr="00CB3C70">
        <w:rPr>
          <w:color w:val="000000" w:themeColor="text1"/>
        </w:rPr>
        <w:t xml:space="preserve">V kľúčových kontrolovaných </w:t>
      </w:r>
      <w:r w:rsidR="00B21510" w:rsidRPr="00CB3C70">
        <w:rPr>
          <w:color w:val="000000" w:themeColor="text1"/>
        </w:rPr>
        <w:t>štúdiách</w:t>
      </w:r>
      <w:r w:rsidRPr="00CB3C70">
        <w:rPr>
          <w:color w:val="000000" w:themeColor="text1"/>
        </w:rPr>
        <w:t xml:space="preserve"> u dospelých a u detí sa u 12,9 % pacientov liečených adalimumabom objavili reakcie v mieste podania injekcie (erytém a/alebo svrbenie, krvácanie, bolesť alebo opuch) v porovnaní so 7,2 % pacientov, ktorým sa podávalo placebo alebo </w:t>
      </w:r>
      <w:r w:rsidR="00277C57" w:rsidRPr="00CB3C70">
        <w:rPr>
          <w:color w:val="000000" w:themeColor="text1"/>
        </w:rPr>
        <w:t>aktívna</w:t>
      </w:r>
      <w:r w:rsidRPr="00CB3C70">
        <w:rPr>
          <w:color w:val="000000" w:themeColor="text1"/>
        </w:rPr>
        <w:t xml:space="preserve"> kontrola. Reakcie v</w:t>
      </w:r>
      <w:r w:rsidR="0035004C" w:rsidRPr="00CB3C70">
        <w:rPr>
          <w:color w:val="000000" w:themeColor="text1"/>
        </w:rPr>
        <w:t> </w:t>
      </w:r>
      <w:r w:rsidRPr="00CB3C70">
        <w:rPr>
          <w:color w:val="000000" w:themeColor="text1"/>
        </w:rPr>
        <w:t>mieste vpichu všeobecne nevyžadovali prerušenie podávania lieku.</w:t>
      </w:r>
    </w:p>
    <w:p w14:paraId="29B7908E" w14:textId="77777777" w:rsidR="00452285" w:rsidRPr="00CB3C70" w:rsidRDefault="00452285" w:rsidP="0009685B">
      <w:pPr>
        <w:pStyle w:val="BodyText"/>
        <w:widowControl/>
        <w:kinsoku w:val="0"/>
        <w:overflowPunct w:val="0"/>
        <w:ind w:left="0"/>
        <w:rPr>
          <w:color w:val="000000" w:themeColor="text1"/>
        </w:rPr>
      </w:pPr>
    </w:p>
    <w:p w14:paraId="02317121" w14:textId="77777777" w:rsidR="00452285" w:rsidRPr="00CB3C70" w:rsidRDefault="00452285" w:rsidP="00B266EB">
      <w:pPr>
        <w:pStyle w:val="BodyText"/>
        <w:keepNext/>
        <w:widowControl/>
        <w:kinsoku w:val="0"/>
        <w:overflowPunct w:val="0"/>
        <w:ind w:left="0"/>
        <w:rPr>
          <w:color w:val="000000" w:themeColor="text1"/>
        </w:rPr>
      </w:pPr>
      <w:r w:rsidRPr="00CB3C70">
        <w:rPr>
          <w:i/>
          <w:iCs/>
          <w:color w:val="000000" w:themeColor="text1"/>
        </w:rPr>
        <w:t>Infekcie</w:t>
      </w:r>
    </w:p>
    <w:p w14:paraId="3DCDB4CA" w14:textId="77777777" w:rsidR="00452285" w:rsidRPr="00CB3C70" w:rsidRDefault="00452285" w:rsidP="00B266EB">
      <w:pPr>
        <w:pStyle w:val="BodyText"/>
        <w:keepNext/>
        <w:widowControl/>
        <w:kinsoku w:val="0"/>
        <w:overflowPunct w:val="0"/>
        <w:ind w:left="0"/>
        <w:rPr>
          <w:i/>
          <w:iCs/>
          <w:color w:val="000000" w:themeColor="text1"/>
          <w:szCs w:val="21"/>
        </w:rPr>
      </w:pPr>
    </w:p>
    <w:p w14:paraId="179D6CE6" w14:textId="77777777" w:rsidR="00452285" w:rsidRPr="00CB3C70" w:rsidRDefault="00452285" w:rsidP="00B266EB">
      <w:pPr>
        <w:pStyle w:val="BodyText"/>
        <w:keepNext/>
        <w:widowControl/>
        <w:kinsoku w:val="0"/>
        <w:overflowPunct w:val="0"/>
        <w:ind w:left="0"/>
        <w:rPr>
          <w:color w:val="000000" w:themeColor="text1"/>
        </w:rPr>
      </w:pPr>
      <w:r w:rsidRPr="00CB3C70">
        <w:rPr>
          <w:color w:val="000000" w:themeColor="text1"/>
        </w:rPr>
        <w:t xml:space="preserve">V kľúčových kontrolovaných </w:t>
      </w:r>
      <w:r w:rsidR="00B21510" w:rsidRPr="00CB3C70">
        <w:rPr>
          <w:color w:val="000000" w:themeColor="text1"/>
        </w:rPr>
        <w:t>štúdiách</w:t>
      </w:r>
      <w:r w:rsidRPr="00CB3C70">
        <w:rPr>
          <w:color w:val="000000" w:themeColor="text1"/>
        </w:rPr>
        <w:t xml:space="preserve"> sa u dospelých a det</w:t>
      </w:r>
      <w:r w:rsidR="003E2C91" w:rsidRPr="00CB3C70">
        <w:rPr>
          <w:color w:val="000000" w:themeColor="text1"/>
        </w:rPr>
        <w:t xml:space="preserve">ských </w:t>
      </w:r>
      <w:r w:rsidRPr="00CB3C70">
        <w:rPr>
          <w:color w:val="000000" w:themeColor="text1"/>
        </w:rPr>
        <w:t xml:space="preserve">pacientov liečených adalimumabom vyskytla infekcia vo frekvencii 1,51 prípadu na pacienta za rok a u pacientov, ktorí boli liečení </w:t>
      </w:r>
      <w:r w:rsidRPr="00CB3C70">
        <w:rPr>
          <w:color w:val="000000" w:themeColor="text1"/>
        </w:rPr>
        <w:lastRenderedPageBreak/>
        <w:t>placebom a </w:t>
      </w:r>
      <w:r w:rsidR="00277C57" w:rsidRPr="00CB3C70">
        <w:rPr>
          <w:color w:val="000000" w:themeColor="text1"/>
        </w:rPr>
        <w:t xml:space="preserve">aktívnou </w:t>
      </w:r>
      <w:r w:rsidRPr="00CB3C70">
        <w:rPr>
          <w:color w:val="000000" w:themeColor="text1"/>
        </w:rPr>
        <w:t>kontrolou vo frekvencii 1,46 prípadu na pacienta za rok. Infekcie predstavovali najmä zápal sliznice nosohltana, infekciu horných dýchacích ciest a sinusitíd</w:t>
      </w:r>
      <w:r w:rsidR="00003D09" w:rsidRPr="00CB3C70">
        <w:rPr>
          <w:color w:val="000000" w:themeColor="text1"/>
        </w:rPr>
        <w:t>u</w:t>
      </w:r>
      <w:r w:rsidRPr="00CB3C70">
        <w:rPr>
          <w:color w:val="000000" w:themeColor="text1"/>
        </w:rPr>
        <w:t>. Po odznení infekcie väčšina pacientov pokračovala v</w:t>
      </w:r>
      <w:r w:rsidR="00A50D29" w:rsidRPr="00CB3C70">
        <w:rPr>
          <w:color w:val="000000" w:themeColor="text1"/>
        </w:rPr>
        <w:t> </w:t>
      </w:r>
      <w:r w:rsidRPr="00CB3C70">
        <w:rPr>
          <w:color w:val="000000" w:themeColor="text1"/>
        </w:rPr>
        <w:t>liečbe adalimumabom.</w:t>
      </w:r>
    </w:p>
    <w:p w14:paraId="0D6770ED" w14:textId="77777777" w:rsidR="00452285" w:rsidRPr="00CB3C70" w:rsidRDefault="00452285" w:rsidP="0009685B">
      <w:pPr>
        <w:pStyle w:val="BodyText"/>
        <w:widowControl/>
        <w:kinsoku w:val="0"/>
        <w:overflowPunct w:val="0"/>
        <w:ind w:left="0"/>
        <w:rPr>
          <w:color w:val="000000" w:themeColor="text1"/>
        </w:rPr>
      </w:pPr>
    </w:p>
    <w:p w14:paraId="5463DE82" w14:textId="77777777" w:rsidR="00452285" w:rsidRPr="00CB3C70" w:rsidRDefault="00BD3F71" w:rsidP="0009685B">
      <w:pPr>
        <w:pStyle w:val="BodyText"/>
        <w:widowControl/>
        <w:kinsoku w:val="0"/>
        <w:overflowPunct w:val="0"/>
        <w:ind w:left="0"/>
        <w:rPr>
          <w:color w:val="000000" w:themeColor="text1"/>
        </w:rPr>
      </w:pPr>
      <w:r w:rsidRPr="00CB3C70">
        <w:rPr>
          <w:color w:val="000000" w:themeColor="text1"/>
        </w:rPr>
        <w:t>Incidencia závažných infekcií bola 0,04 prípadu na pacienta za rok u pacientov liečených adalimumabom a 0,03 prípadu na pacienta za rok u</w:t>
      </w:r>
      <w:r w:rsidR="00A50D29" w:rsidRPr="00CB3C70">
        <w:rPr>
          <w:color w:val="000000" w:themeColor="text1"/>
        </w:rPr>
        <w:t> </w:t>
      </w:r>
      <w:r w:rsidRPr="00CB3C70">
        <w:rPr>
          <w:color w:val="000000" w:themeColor="text1"/>
        </w:rPr>
        <w:t xml:space="preserve">pacientov, ktorým sa podávalo placebo a </w:t>
      </w:r>
      <w:r w:rsidR="00277C57" w:rsidRPr="00CB3C70">
        <w:rPr>
          <w:color w:val="000000" w:themeColor="text1"/>
        </w:rPr>
        <w:t>aktívna</w:t>
      </w:r>
      <w:r w:rsidRPr="00CB3C70">
        <w:rPr>
          <w:color w:val="000000" w:themeColor="text1"/>
        </w:rPr>
        <w:t xml:space="preserve"> kontrola.</w:t>
      </w:r>
    </w:p>
    <w:p w14:paraId="165BF3BA" w14:textId="77777777" w:rsidR="00452285" w:rsidRPr="00CB3C70" w:rsidRDefault="00452285" w:rsidP="0009685B">
      <w:pPr>
        <w:pStyle w:val="BodyText"/>
        <w:widowControl/>
        <w:kinsoku w:val="0"/>
        <w:overflowPunct w:val="0"/>
        <w:ind w:left="0"/>
        <w:rPr>
          <w:color w:val="000000" w:themeColor="text1"/>
          <w:szCs w:val="21"/>
        </w:rPr>
      </w:pPr>
    </w:p>
    <w:p w14:paraId="60A1D985"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V kontrolovaných a otvorených štúdiách s adalimumabom u dospelých a detí boli hlásené závažné infekcie (vrátane zriedkavo sa vyskytujúcich fatálnych infekcií), ktoré zahŕňali hlásenia o výskyte tuberkulózy (vrátane miliárnych a extrapulmonálnych lok</w:t>
      </w:r>
      <w:r w:rsidR="00003D09" w:rsidRPr="00CB3C70">
        <w:rPr>
          <w:color w:val="000000" w:themeColor="text1"/>
        </w:rPr>
        <w:t>aliz</w:t>
      </w:r>
      <w:r w:rsidRPr="00CB3C70">
        <w:rPr>
          <w:color w:val="000000" w:themeColor="text1"/>
        </w:rPr>
        <w:t>ácií) a invazívnych oportúnnych infekcií (napr. diseminovaná alebo extrapulmonálna histoplazmóza, blastomykóza, kokcidioidomykóza, pneumocystóza, kandidóza, aspergilóza a listerióza). Väčšina prípadov tuberkulózy sa vyskytla v priebehu prvých ôsmich mesiacov od začiatku liečby a môže odrážať opätovné vzplanutie latentného ochorenia.</w:t>
      </w:r>
    </w:p>
    <w:p w14:paraId="3C22B0F0" w14:textId="77777777" w:rsidR="00452285" w:rsidRPr="00CB3C70" w:rsidRDefault="00452285" w:rsidP="0009685B">
      <w:pPr>
        <w:pStyle w:val="BodyText"/>
        <w:widowControl/>
        <w:kinsoku w:val="0"/>
        <w:overflowPunct w:val="0"/>
        <w:ind w:left="0"/>
        <w:rPr>
          <w:color w:val="000000" w:themeColor="text1"/>
        </w:rPr>
      </w:pPr>
    </w:p>
    <w:p w14:paraId="19EAB710" w14:textId="77777777" w:rsidR="00452285" w:rsidRPr="00CB3C70" w:rsidRDefault="00452285" w:rsidP="006271A6">
      <w:pPr>
        <w:pStyle w:val="BodyText"/>
        <w:keepNext/>
        <w:widowControl/>
        <w:kinsoku w:val="0"/>
        <w:overflowPunct w:val="0"/>
        <w:ind w:left="0"/>
        <w:rPr>
          <w:color w:val="000000" w:themeColor="text1"/>
        </w:rPr>
      </w:pPr>
      <w:r w:rsidRPr="00CB3C70">
        <w:rPr>
          <w:i/>
          <w:iCs/>
          <w:color w:val="000000" w:themeColor="text1"/>
        </w:rPr>
        <w:t>Malignity a lymfoproliferatívne poruchy</w:t>
      </w:r>
    </w:p>
    <w:p w14:paraId="5C7DAC6A" w14:textId="77777777" w:rsidR="00452285" w:rsidRPr="00CB3C70" w:rsidRDefault="00452285" w:rsidP="006271A6">
      <w:pPr>
        <w:pStyle w:val="BodyText"/>
        <w:keepNext/>
        <w:widowControl/>
        <w:kinsoku w:val="0"/>
        <w:overflowPunct w:val="0"/>
        <w:ind w:left="0"/>
        <w:rPr>
          <w:i/>
          <w:iCs/>
          <w:color w:val="000000" w:themeColor="text1"/>
          <w:szCs w:val="21"/>
        </w:rPr>
      </w:pPr>
    </w:p>
    <w:p w14:paraId="5C4C42E9" w14:textId="77777777" w:rsidR="00452285" w:rsidRPr="00CB3C70" w:rsidRDefault="00452285" w:rsidP="006271A6">
      <w:pPr>
        <w:pStyle w:val="BodyText"/>
        <w:keepNext/>
        <w:widowControl/>
        <w:kinsoku w:val="0"/>
        <w:overflowPunct w:val="0"/>
        <w:ind w:left="0"/>
        <w:rPr>
          <w:color w:val="000000" w:themeColor="text1"/>
        </w:rPr>
      </w:pPr>
      <w:r w:rsidRPr="00CB3C70">
        <w:rPr>
          <w:color w:val="000000" w:themeColor="text1"/>
        </w:rPr>
        <w:t xml:space="preserve">Počas štúdií s adalimumabom u pacientov s juvenilnou idiopatickou artritídou (polyartikulárnou juvenilnou idiopatickou artritídou a artritídou spojenou s entezitídou) neboli u 249 pediatrických pacientov pri expozícii 655,6 pacientoroka pozorované žiadne malignity. </w:t>
      </w:r>
      <w:r w:rsidR="00B21510" w:rsidRPr="00CB3C70">
        <w:rPr>
          <w:color w:val="000000" w:themeColor="text1"/>
        </w:rPr>
        <w:t>Navyše</w:t>
      </w:r>
      <w:r w:rsidRPr="00CB3C70">
        <w:rPr>
          <w:color w:val="000000" w:themeColor="text1"/>
        </w:rPr>
        <w:t xml:space="preserve"> neboli pozorované žiadne malignity u 192 pediatrických pacientov pri expozícii 498,1 pacientoroka počas štúdií s adalimumabom u pediatrických pacientov s Crohnovou chorobou. </w:t>
      </w:r>
      <w:r w:rsidR="001005B2" w:rsidRPr="00CB3C70">
        <w:rPr>
          <w:color w:val="000000" w:themeColor="text1"/>
        </w:rPr>
        <w:t xml:space="preserve">V klinickom skúšaní </w:t>
      </w:r>
      <w:r w:rsidR="00003D09" w:rsidRPr="00CB3C70">
        <w:rPr>
          <w:color w:val="000000" w:themeColor="text1"/>
        </w:rPr>
        <w:t>s </w:t>
      </w:r>
      <w:r w:rsidR="001005B2" w:rsidRPr="00CB3C70">
        <w:rPr>
          <w:color w:val="000000" w:themeColor="text1"/>
        </w:rPr>
        <w:t>adalimumab</w:t>
      </w:r>
      <w:r w:rsidR="00003D09" w:rsidRPr="00CB3C70">
        <w:rPr>
          <w:color w:val="000000" w:themeColor="text1"/>
        </w:rPr>
        <w:t>om</w:t>
      </w:r>
      <w:r w:rsidR="001005B2" w:rsidRPr="00CB3C70">
        <w:rPr>
          <w:color w:val="000000" w:themeColor="text1"/>
        </w:rPr>
        <w:t xml:space="preserve"> u pediatrických pacientov s chronickou ložiskovou psoriázou neboli pozorované u 77 pediatrických pacientov pri expozícii 80,0 paciento</w:t>
      </w:r>
      <w:r w:rsidR="00542A18" w:rsidRPr="00CB3C70">
        <w:rPr>
          <w:color w:val="000000" w:themeColor="text1"/>
        </w:rPr>
        <w:t>rokov</w:t>
      </w:r>
      <w:r w:rsidR="001005B2" w:rsidRPr="00CB3C70">
        <w:rPr>
          <w:color w:val="000000" w:themeColor="text1"/>
        </w:rPr>
        <w:t xml:space="preserve"> žiadne malignity.</w:t>
      </w:r>
      <w:r w:rsidRPr="00CB3C70">
        <w:rPr>
          <w:color w:val="000000" w:themeColor="text1"/>
        </w:rPr>
        <w:t xml:space="preserve"> </w:t>
      </w:r>
      <w:r w:rsidR="001005B2" w:rsidRPr="00CB3C70">
        <w:rPr>
          <w:color w:val="000000" w:themeColor="text1"/>
        </w:rPr>
        <w:t>V štúdii s adalimumabom v liečbe pediatrických pacientov s uveitídou neboli u 60 pediatrických pacientov pri expozícii 58,4 pacientorok</w:t>
      </w:r>
      <w:r w:rsidR="00C30596" w:rsidRPr="00CB3C70">
        <w:rPr>
          <w:color w:val="000000" w:themeColor="text1"/>
        </w:rPr>
        <w:t>a</w:t>
      </w:r>
      <w:r w:rsidR="001005B2" w:rsidRPr="00CB3C70">
        <w:rPr>
          <w:color w:val="000000" w:themeColor="text1"/>
        </w:rPr>
        <w:t xml:space="preserve"> pozorované žiadne malignity.</w:t>
      </w:r>
    </w:p>
    <w:p w14:paraId="74AFCDC4" w14:textId="77777777" w:rsidR="00452285" w:rsidRPr="00CB3C70" w:rsidRDefault="00452285" w:rsidP="0009685B">
      <w:pPr>
        <w:pStyle w:val="BodyText"/>
        <w:widowControl/>
        <w:kinsoku w:val="0"/>
        <w:overflowPunct w:val="0"/>
        <w:ind w:left="0"/>
        <w:rPr>
          <w:color w:val="000000" w:themeColor="text1"/>
        </w:rPr>
      </w:pPr>
    </w:p>
    <w:p w14:paraId="1775D257"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 xml:space="preserve">Počas kontrolovaných častí kľúčových štúdií s adalimumabom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pozorovali s frekvenciou (95 % interval spoľahlivosti) 6,8 (4,4; 10,5) na 1 000 pacientorokov medzi 5 291 pacientmi liečenými adalimumabom </w:t>
      </w:r>
      <w:r w:rsidRPr="00CB3C70">
        <w:rPr>
          <w:i/>
          <w:iCs/>
          <w:color w:val="000000" w:themeColor="text1"/>
        </w:rPr>
        <w:t xml:space="preserve">v porovnaní </w:t>
      </w:r>
      <w:r w:rsidRPr="00CB3C70">
        <w:rPr>
          <w:color w:val="000000" w:themeColor="text1"/>
        </w:rPr>
        <w:t xml:space="preserve">s frekvenciou 6,3 (3,4; 11,8) na 1 000 pacientorokov medzi 3 444 kontrolnými pacientmi (stredná dĺžka trvania liečby adalimumabom bola 4,0 mesiaca a u pacientov liečených kontrolou 3,8 mesiaca). Frekvencia (95 % interval spoľahlivosti) nemelanómového karcinómu kože bola 8,8 (6,0; 13,0) na 1 000 pacientorokov medzi pacientmi liečenými adalimumabom a 3,2 (1,3; 7,6) na 1 000 pacientorokov medzi kontrolnými pacientmi. Z týchto karcinómov kože sa </w:t>
      </w:r>
      <w:r w:rsidR="00277C57" w:rsidRPr="00CB3C70">
        <w:rPr>
          <w:color w:val="000000" w:themeColor="text1"/>
        </w:rPr>
        <w:t>skvamocelulárne</w:t>
      </w:r>
      <w:r w:rsidRPr="00CB3C70">
        <w:rPr>
          <w:color w:val="000000" w:themeColor="text1"/>
        </w:rPr>
        <w:t xml:space="preserve"> karcinómy vyskytli s frekvenciou (95 % interval spoľahlivosti) 2,7 (1,4; 5,4) na 1 000 pacientorokov medzi pacientmi liečenými adalimumabom a 0,6 (0,1; 4,5) na 1 000 pacientorokov medzi kontrolnými pacientmi. Frekvencia (95 % interval spoľahlivosti) lymfómov bola 0,7 (0,2; 2,7) na 1 000 pacientorokov medzi pacientmi liečenými adalimumabom a 0,6 (0,1; 4,5) na 1 000 pacientorokov medzi kontrolnými pacientmi.</w:t>
      </w:r>
    </w:p>
    <w:p w14:paraId="1E130A15" w14:textId="77777777" w:rsidR="00452285" w:rsidRPr="00CB3C70" w:rsidRDefault="00452285" w:rsidP="0009685B">
      <w:pPr>
        <w:pStyle w:val="BodyText"/>
        <w:widowControl/>
        <w:kinsoku w:val="0"/>
        <w:overflowPunct w:val="0"/>
        <w:ind w:left="0"/>
        <w:rPr>
          <w:color w:val="000000" w:themeColor="text1"/>
        </w:rPr>
      </w:pPr>
    </w:p>
    <w:p w14:paraId="5B767D20"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 xml:space="preserve">Ak sa skombinujú kontrolované časti týchto štúdií a prebiehajúce a ukončené otvorené </w:t>
      </w:r>
      <w:r w:rsidR="00277C57" w:rsidRPr="00CB3C70">
        <w:rPr>
          <w:color w:val="000000" w:themeColor="text1"/>
        </w:rPr>
        <w:t>predĺžené</w:t>
      </w:r>
      <w:r w:rsidRPr="00CB3C70">
        <w:rPr>
          <w:color w:val="000000" w:themeColor="text1"/>
        </w:rPr>
        <w:t xml:space="preserve"> štúdie so strednou dobou trvania približne 3,3 roka, zahŕňajúce 6 427 pacientov a viac ako 26 439 pacientorokov liečby, pozorovaná frekvencia malignít, iných ako lymfóm a nemelanómov</w:t>
      </w:r>
      <w:r w:rsidR="00277C57" w:rsidRPr="00CB3C70">
        <w:rPr>
          <w:color w:val="000000" w:themeColor="text1"/>
        </w:rPr>
        <w:t>á</w:t>
      </w:r>
      <w:r w:rsidRPr="00CB3C70">
        <w:rPr>
          <w:color w:val="000000" w:themeColor="text1"/>
        </w:rPr>
        <w:t xml:space="preserve"> </w:t>
      </w:r>
      <w:r w:rsidR="00277C57" w:rsidRPr="00CB3C70">
        <w:rPr>
          <w:color w:val="000000" w:themeColor="text1"/>
        </w:rPr>
        <w:t>rakovina</w:t>
      </w:r>
      <w:r w:rsidRPr="00CB3C70">
        <w:rPr>
          <w:color w:val="000000" w:themeColor="text1"/>
        </w:rPr>
        <w:t xml:space="preserve"> kože, je približne 8,5 na 1 000 pacientorokov. Pozorovaná frekvencia nemelanómových karcinómov kože je približne 9,6 na 1 000 pacientorokov a pozorovaná frekvencia lymfómov je približne 1,3 na 1 000 pacientorokov.</w:t>
      </w:r>
    </w:p>
    <w:p w14:paraId="6BAB28FC" w14:textId="77777777" w:rsidR="00452285" w:rsidRPr="00CB3C70" w:rsidRDefault="00452285" w:rsidP="0009685B">
      <w:pPr>
        <w:pStyle w:val="BodyText"/>
        <w:widowControl/>
        <w:kinsoku w:val="0"/>
        <w:overflowPunct w:val="0"/>
        <w:ind w:left="0"/>
        <w:rPr>
          <w:color w:val="000000" w:themeColor="text1"/>
        </w:rPr>
      </w:pPr>
    </w:p>
    <w:p w14:paraId="20504F20" w14:textId="73A1B282" w:rsidR="00452285" w:rsidRPr="00CB3C70" w:rsidRDefault="00452285" w:rsidP="0009685B">
      <w:pPr>
        <w:pStyle w:val="BodyText"/>
        <w:widowControl/>
        <w:kinsoku w:val="0"/>
        <w:overflowPunct w:val="0"/>
        <w:ind w:left="0"/>
        <w:rPr>
          <w:color w:val="000000" w:themeColor="text1"/>
        </w:rPr>
      </w:pPr>
      <w:r w:rsidRPr="00CB3C70">
        <w:rPr>
          <w:color w:val="000000" w:themeColor="text1"/>
        </w:rPr>
        <w:t xml:space="preserve">Po uvedení na trh od januára 2003 do decembra 2010, prevažne u pacientov s reumatoidnou artritídou, je </w:t>
      </w:r>
      <w:r w:rsidR="006B786D">
        <w:rPr>
          <w:color w:val="000000" w:themeColor="text1"/>
        </w:rPr>
        <w:t xml:space="preserve">spontánne </w:t>
      </w:r>
      <w:r w:rsidRPr="00CB3C70">
        <w:rPr>
          <w:color w:val="000000" w:themeColor="text1"/>
        </w:rPr>
        <w:t xml:space="preserve">hlásená frekvencia malignít približne 2,7 na 1 000 pacientorokov liečby. </w:t>
      </w:r>
      <w:r w:rsidR="006B786D">
        <w:rPr>
          <w:color w:val="000000" w:themeColor="text1"/>
        </w:rPr>
        <w:t>Spontánne h</w:t>
      </w:r>
      <w:r w:rsidRPr="00CB3C70">
        <w:rPr>
          <w:color w:val="000000" w:themeColor="text1"/>
        </w:rPr>
        <w:t>lásené frekvencie nemelanómov</w:t>
      </w:r>
      <w:r w:rsidR="00277C57" w:rsidRPr="00CB3C70">
        <w:rPr>
          <w:color w:val="000000" w:themeColor="text1"/>
        </w:rPr>
        <w:t>ej</w:t>
      </w:r>
      <w:r w:rsidRPr="00CB3C70">
        <w:rPr>
          <w:color w:val="000000" w:themeColor="text1"/>
        </w:rPr>
        <w:t xml:space="preserve"> </w:t>
      </w:r>
      <w:r w:rsidR="00277C57" w:rsidRPr="00CB3C70">
        <w:rPr>
          <w:color w:val="000000" w:themeColor="text1"/>
        </w:rPr>
        <w:t xml:space="preserve">rakoviny </w:t>
      </w:r>
      <w:r w:rsidRPr="00CB3C70">
        <w:rPr>
          <w:color w:val="000000" w:themeColor="text1"/>
        </w:rPr>
        <w:t>kože a lymfómov sú približne 0,2 a 0,3 na 1 000 pacientorokov liečby (pozri časť 4.4).</w:t>
      </w:r>
    </w:p>
    <w:p w14:paraId="43F8309A" w14:textId="77777777" w:rsidR="00452285" w:rsidRPr="00CB3C70" w:rsidRDefault="00452285" w:rsidP="0009685B">
      <w:pPr>
        <w:pStyle w:val="BodyText"/>
        <w:widowControl/>
        <w:kinsoku w:val="0"/>
        <w:overflowPunct w:val="0"/>
        <w:ind w:left="0"/>
        <w:rPr>
          <w:color w:val="000000" w:themeColor="text1"/>
        </w:rPr>
      </w:pPr>
    </w:p>
    <w:p w14:paraId="236D63B5" w14:textId="77777777" w:rsidR="00452285" w:rsidRPr="00CB3C70" w:rsidRDefault="00452285" w:rsidP="0009685B">
      <w:pPr>
        <w:pStyle w:val="BodyText"/>
        <w:widowControl/>
        <w:kinsoku w:val="0"/>
        <w:overflowPunct w:val="0"/>
        <w:ind w:left="0" w:hanging="1"/>
        <w:rPr>
          <w:color w:val="000000" w:themeColor="text1"/>
        </w:rPr>
      </w:pPr>
      <w:r w:rsidRPr="00CB3C70">
        <w:rPr>
          <w:color w:val="000000" w:themeColor="text1"/>
        </w:rPr>
        <w:lastRenderedPageBreak/>
        <w:t>U</w:t>
      </w:r>
      <w:r w:rsidR="003E2C91" w:rsidRPr="00CB3C70">
        <w:rPr>
          <w:color w:val="000000" w:themeColor="text1"/>
        </w:rPr>
        <w:t> </w:t>
      </w:r>
      <w:r w:rsidRPr="00CB3C70">
        <w:rPr>
          <w:color w:val="000000" w:themeColor="text1"/>
        </w:rPr>
        <w:t>pacientov liečených adalimumabom boli v postmarketingovej praxi hlásené zriedkavé prípady hepatosplenického T-</w:t>
      </w:r>
      <w:r w:rsidR="00277C57" w:rsidRPr="00CB3C70">
        <w:rPr>
          <w:color w:val="000000" w:themeColor="text1"/>
        </w:rPr>
        <w:t xml:space="preserve">bunkového </w:t>
      </w:r>
      <w:r w:rsidRPr="00CB3C70">
        <w:rPr>
          <w:color w:val="000000" w:themeColor="text1"/>
        </w:rPr>
        <w:t>lymfómu (pozri časť 4.4).</w:t>
      </w:r>
    </w:p>
    <w:p w14:paraId="3696CF7A" w14:textId="77777777" w:rsidR="00452285" w:rsidRPr="00CB3C70" w:rsidRDefault="00452285" w:rsidP="0009685B">
      <w:pPr>
        <w:pStyle w:val="BodyText"/>
        <w:widowControl/>
        <w:kinsoku w:val="0"/>
        <w:overflowPunct w:val="0"/>
        <w:ind w:left="0"/>
        <w:rPr>
          <w:color w:val="000000" w:themeColor="text1"/>
        </w:rPr>
      </w:pPr>
    </w:p>
    <w:p w14:paraId="52A2420D" w14:textId="77777777" w:rsidR="00452285" w:rsidRPr="00CB3C70" w:rsidRDefault="00452285" w:rsidP="0009685B">
      <w:pPr>
        <w:pStyle w:val="BodyText"/>
        <w:keepNext/>
        <w:widowControl/>
        <w:kinsoku w:val="0"/>
        <w:overflowPunct w:val="0"/>
        <w:ind w:left="0"/>
        <w:rPr>
          <w:color w:val="000000" w:themeColor="text1"/>
        </w:rPr>
      </w:pPr>
      <w:r w:rsidRPr="00CB3C70">
        <w:rPr>
          <w:i/>
          <w:iCs/>
          <w:color w:val="000000" w:themeColor="text1"/>
        </w:rPr>
        <w:t>Autoprotilátky</w:t>
      </w:r>
    </w:p>
    <w:p w14:paraId="35CCD88C" w14:textId="77777777" w:rsidR="00452285" w:rsidRPr="00CB3C70" w:rsidRDefault="00452285" w:rsidP="0009685B">
      <w:pPr>
        <w:pStyle w:val="BodyText"/>
        <w:keepNext/>
        <w:widowControl/>
        <w:kinsoku w:val="0"/>
        <w:overflowPunct w:val="0"/>
        <w:ind w:left="0"/>
        <w:rPr>
          <w:i/>
          <w:iCs/>
          <w:color w:val="000000" w:themeColor="text1"/>
          <w:szCs w:val="21"/>
        </w:rPr>
      </w:pPr>
    </w:p>
    <w:p w14:paraId="0E9C34F3"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U</w:t>
      </w:r>
      <w:r w:rsidR="003E2C91" w:rsidRPr="00CB3C70">
        <w:rPr>
          <w:color w:val="000000" w:themeColor="text1"/>
        </w:rPr>
        <w:t> </w:t>
      </w:r>
      <w:r w:rsidRPr="00CB3C70">
        <w:rPr>
          <w:color w:val="000000" w:themeColor="text1"/>
        </w:rPr>
        <w:t>pacientov sa robilo vyšetrenie vzoriek séra na autoprotilátky v rôznych časových intervaloch v</w:t>
      </w:r>
      <w:r w:rsidR="003E2C91" w:rsidRPr="00CB3C70">
        <w:rPr>
          <w:color w:val="000000" w:themeColor="text1"/>
        </w:rPr>
        <w:t> </w:t>
      </w:r>
      <w:r w:rsidRPr="00CB3C70">
        <w:rPr>
          <w:color w:val="000000" w:themeColor="text1"/>
        </w:rPr>
        <w:t>štúdiách I - V</w:t>
      </w:r>
      <w:r w:rsidR="003E2C91" w:rsidRPr="00CB3C70">
        <w:rPr>
          <w:color w:val="000000" w:themeColor="text1"/>
        </w:rPr>
        <w:t> </w:t>
      </w:r>
      <w:r w:rsidRPr="00CB3C70">
        <w:rPr>
          <w:color w:val="000000" w:themeColor="text1"/>
        </w:rPr>
        <w:t>s</w:t>
      </w:r>
      <w:r w:rsidR="003E2C91" w:rsidRPr="00CB3C70">
        <w:rPr>
          <w:color w:val="000000" w:themeColor="text1"/>
        </w:rPr>
        <w:t> </w:t>
      </w:r>
      <w:r w:rsidRPr="00CB3C70">
        <w:rPr>
          <w:color w:val="000000" w:themeColor="text1"/>
        </w:rPr>
        <w:t xml:space="preserve">reumatoidnou artritídou. V týchto štúdiách boli u pacientov, ktorí mali negatívne východiskové titre antinukleových protilátok, hlásené pozitívne titre v 24. týždni u 11,9 % pacientov liečených adalimumabom a u 8,1 % pacientov, ktorí boli liečení placebom a aktívnou kontrolou. Vo všetkých štúdiách s reumatoidnou artritídou a psoriatickou artritídou sa u dvoch z 3 441 pacientov liečených adalimumabom </w:t>
      </w:r>
      <w:r w:rsidR="00C30596" w:rsidRPr="00CB3C70">
        <w:rPr>
          <w:color w:val="000000" w:themeColor="text1"/>
        </w:rPr>
        <w:t xml:space="preserve">vyvinuli </w:t>
      </w:r>
      <w:r w:rsidRPr="00CB3C70">
        <w:rPr>
          <w:color w:val="000000" w:themeColor="text1"/>
        </w:rPr>
        <w:t>klinické prejavy poukazujúce na novovzniknutý syndróm</w:t>
      </w:r>
      <w:r w:rsidR="00277C57" w:rsidRPr="00CB3C70">
        <w:rPr>
          <w:color w:val="000000" w:themeColor="text1"/>
        </w:rPr>
        <w:t xml:space="preserve"> podobný lupusu</w:t>
      </w:r>
      <w:r w:rsidRPr="00CB3C70">
        <w:rPr>
          <w:color w:val="000000" w:themeColor="text1"/>
        </w:rPr>
        <w:t>. Po prerušení liečby sa stav pacientov zlepšil. U žiadneho pacienta sa nerozvinula lup</w:t>
      </w:r>
      <w:r w:rsidR="00277C57" w:rsidRPr="00CB3C70">
        <w:rPr>
          <w:color w:val="000000" w:themeColor="text1"/>
        </w:rPr>
        <w:t>usová</w:t>
      </w:r>
      <w:r w:rsidRPr="00CB3C70">
        <w:rPr>
          <w:color w:val="000000" w:themeColor="text1"/>
        </w:rPr>
        <w:t xml:space="preserve"> nefritída alebo symptómy postihnutia centrálneho nervového systému.</w:t>
      </w:r>
    </w:p>
    <w:p w14:paraId="19A809B3" w14:textId="77777777" w:rsidR="00452285" w:rsidRPr="00CB3C70" w:rsidRDefault="00452285" w:rsidP="0009685B">
      <w:pPr>
        <w:pStyle w:val="BodyText"/>
        <w:widowControl/>
        <w:kinsoku w:val="0"/>
        <w:overflowPunct w:val="0"/>
        <w:ind w:left="0"/>
        <w:rPr>
          <w:color w:val="000000" w:themeColor="text1"/>
        </w:rPr>
      </w:pPr>
    </w:p>
    <w:p w14:paraId="5E88CD13" w14:textId="77777777" w:rsidR="00452285" w:rsidRPr="00CB3C70" w:rsidRDefault="00452285" w:rsidP="0009685B">
      <w:pPr>
        <w:pStyle w:val="BodyText"/>
        <w:keepNext/>
        <w:widowControl/>
        <w:kinsoku w:val="0"/>
        <w:overflowPunct w:val="0"/>
        <w:ind w:left="0"/>
        <w:rPr>
          <w:color w:val="000000" w:themeColor="text1"/>
        </w:rPr>
      </w:pPr>
      <w:r w:rsidRPr="00CB3C70">
        <w:rPr>
          <w:i/>
          <w:iCs/>
          <w:color w:val="000000" w:themeColor="text1"/>
        </w:rPr>
        <w:t>Poruch</w:t>
      </w:r>
      <w:r w:rsidR="00392118" w:rsidRPr="00CB3C70">
        <w:rPr>
          <w:i/>
          <w:iCs/>
          <w:color w:val="000000" w:themeColor="text1"/>
        </w:rPr>
        <w:t>a</w:t>
      </w:r>
      <w:r w:rsidRPr="00CB3C70">
        <w:rPr>
          <w:i/>
          <w:iCs/>
          <w:color w:val="000000" w:themeColor="text1"/>
        </w:rPr>
        <w:t xml:space="preserve"> funkcie pečene a žlčových ciest</w:t>
      </w:r>
    </w:p>
    <w:p w14:paraId="413042D2" w14:textId="77777777" w:rsidR="00452285" w:rsidRPr="00CB3C70" w:rsidRDefault="00452285" w:rsidP="0009685B">
      <w:pPr>
        <w:pStyle w:val="BodyText"/>
        <w:keepNext/>
        <w:widowControl/>
        <w:kinsoku w:val="0"/>
        <w:overflowPunct w:val="0"/>
        <w:ind w:left="0"/>
        <w:rPr>
          <w:i/>
          <w:iCs/>
          <w:color w:val="000000" w:themeColor="text1"/>
          <w:szCs w:val="21"/>
        </w:rPr>
      </w:pPr>
    </w:p>
    <w:p w14:paraId="738041DC"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V kontrolovaných štúdiách fázy 3 s adalimumabom u pacientov s reumatoidnou artritídou a psoriatickou artritídou s kontrolným obdobím v rozmedzí 4 až 104 týždňov došlo k zvýšeniam ALT ≥ 3 x horn</w:t>
      </w:r>
      <w:r w:rsidR="00C30596" w:rsidRPr="00CB3C70">
        <w:rPr>
          <w:color w:val="000000" w:themeColor="text1"/>
        </w:rPr>
        <w:t>ej</w:t>
      </w:r>
      <w:r w:rsidRPr="00CB3C70">
        <w:rPr>
          <w:color w:val="000000" w:themeColor="text1"/>
        </w:rPr>
        <w:t xml:space="preserve"> hranic</w:t>
      </w:r>
      <w:r w:rsidR="00C30596" w:rsidRPr="00CB3C70">
        <w:rPr>
          <w:color w:val="000000" w:themeColor="text1"/>
        </w:rPr>
        <w:t>e</w:t>
      </w:r>
      <w:r w:rsidRPr="00CB3C70">
        <w:rPr>
          <w:color w:val="000000" w:themeColor="text1"/>
        </w:rPr>
        <w:t xml:space="preserve"> normálnej hodnoty (upper limit of normal, ULN) u 3,7 % pacientov liečených adalimumabom a u 1,6 % pacientov, ktorí boli liečení kontrolou.</w:t>
      </w:r>
    </w:p>
    <w:p w14:paraId="1A6B9161" w14:textId="77777777" w:rsidR="00452285" w:rsidRPr="00CB3C70" w:rsidRDefault="00452285" w:rsidP="0009685B">
      <w:pPr>
        <w:pStyle w:val="BodyText"/>
        <w:widowControl/>
        <w:kinsoku w:val="0"/>
        <w:overflowPunct w:val="0"/>
        <w:ind w:left="0"/>
        <w:rPr>
          <w:color w:val="000000" w:themeColor="text1"/>
          <w:szCs w:val="21"/>
        </w:rPr>
      </w:pPr>
    </w:p>
    <w:p w14:paraId="2BB504D7"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 xml:space="preserve">V kontrolovaných štúdiách fázy 3 s adalimumabom u pacientov s polyartikulárnou juvenilnou idiopatickou artritídou, ktorí boli vo veku 4 až 17 rokov a u pacientov s artritídou spojenou s entezitídou, ktorí boli vo veku 6 až 17 rokov, došlo k zvýšeniam hladiny ALT ≥ 3 x ULN u 6,1 % pacientov liečených adalimumabom a u 1,3 % pacientov, ktorí boli liečení kontrolou. Väčšina prípadov zvýšenia hladiny ALT sa vyskytla pri súbežnom používaní metotrexátu. </w:t>
      </w:r>
      <w:r w:rsidR="001005B2" w:rsidRPr="00CB3C70">
        <w:rPr>
          <w:color w:val="000000" w:themeColor="text1"/>
        </w:rPr>
        <w:t>Žiadne zvýšeni</w:t>
      </w:r>
      <w:r w:rsidR="00DC73EF" w:rsidRPr="00CB3C70">
        <w:rPr>
          <w:color w:val="000000" w:themeColor="text1"/>
        </w:rPr>
        <w:t>a</w:t>
      </w:r>
      <w:r w:rsidR="001005B2" w:rsidRPr="00CB3C70">
        <w:rPr>
          <w:color w:val="000000" w:themeColor="text1"/>
        </w:rPr>
        <w:t xml:space="preserve"> hlad</w:t>
      </w:r>
      <w:r w:rsidR="00277C57" w:rsidRPr="00CB3C70">
        <w:rPr>
          <w:color w:val="000000" w:themeColor="text1"/>
        </w:rPr>
        <w:t>ín</w:t>
      </w:r>
      <w:r w:rsidR="001005B2" w:rsidRPr="00CB3C70">
        <w:rPr>
          <w:color w:val="000000" w:themeColor="text1"/>
        </w:rPr>
        <w:t xml:space="preserve"> ALT ≥ 3 x ULN sa nevyskytl</w:t>
      </w:r>
      <w:r w:rsidR="00DC73EF" w:rsidRPr="00CB3C70">
        <w:rPr>
          <w:color w:val="000000" w:themeColor="text1"/>
        </w:rPr>
        <w:t>i</w:t>
      </w:r>
      <w:r w:rsidR="001005B2" w:rsidRPr="00CB3C70">
        <w:rPr>
          <w:color w:val="000000" w:themeColor="text1"/>
        </w:rPr>
        <w:t xml:space="preserve"> v skúšaní fázy 3 s adalimumabom u pacientov s polyartikulárnou juvenilnou idiopatickou artritídou, ktorí boli vo veku 2 až &lt; 4 roky.</w:t>
      </w:r>
    </w:p>
    <w:p w14:paraId="5A877456" w14:textId="77777777" w:rsidR="00452285" w:rsidRPr="00CB3C70" w:rsidRDefault="00452285" w:rsidP="0009685B">
      <w:pPr>
        <w:pStyle w:val="BodyText"/>
        <w:widowControl/>
        <w:kinsoku w:val="0"/>
        <w:overflowPunct w:val="0"/>
        <w:ind w:left="0"/>
        <w:rPr>
          <w:color w:val="000000" w:themeColor="text1"/>
        </w:rPr>
      </w:pPr>
    </w:p>
    <w:p w14:paraId="1986E4FB"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V kontrolovaných štúdiách fázy 3 s adalimumabom u pacientov s Crohnovou chorobou a ulceróznou kolitídou s kontrolným obdobím v rozmedzí 4 až 52 týždňov došlo k zvýšeniam ALT ≥ 3 x ULN u 0,9 % pacientov liečených adalimumabom a u 0,9 % pacientov, ktorí boli liečení kontrolou.</w:t>
      </w:r>
    </w:p>
    <w:p w14:paraId="670B2D93" w14:textId="77777777" w:rsidR="00B60C60" w:rsidRPr="00CB3C70" w:rsidRDefault="00B60C60" w:rsidP="0009685B">
      <w:pPr>
        <w:pStyle w:val="BodyText"/>
        <w:widowControl/>
        <w:kinsoku w:val="0"/>
        <w:overflowPunct w:val="0"/>
        <w:ind w:left="0"/>
        <w:rPr>
          <w:color w:val="000000" w:themeColor="text1"/>
        </w:rPr>
      </w:pPr>
    </w:p>
    <w:p w14:paraId="32E049AD" w14:textId="77777777" w:rsidR="00452285" w:rsidRPr="00CB3C70" w:rsidRDefault="001005B2" w:rsidP="0009685B">
      <w:pPr>
        <w:pStyle w:val="BodyText"/>
        <w:widowControl/>
        <w:kinsoku w:val="0"/>
        <w:overflowPunct w:val="0"/>
        <w:ind w:left="0"/>
        <w:rPr>
          <w:color w:val="000000" w:themeColor="text1"/>
        </w:rPr>
      </w:pPr>
      <w:r w:rsidRPr="00CB3C70">
        <w:rPr>
          <w:color w:val="000000" w:themeColor="text1"/>
        </w:rPr>
        <w:t>V štúdii fázy 3 s adalimumabom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≥3 x ULN u 2,6 % (5/192) pacientov, z ktorých 4 dostávali súbežne imunosupresíva na začiatku liečby.</w:t>
      </w:r>
    </w:p>
    <w:p w14:paraId="6177538D" w14:textId="77777777" w:rsidR="00452285" w:rsidRPr="00CB3C70" w:rsidRDefault="00452285" w:rsidP="0009685B">
      <w:pPr>
        <w:pStyle w:val="BodyText"/>
        <w:widowControl/>
        <w:kinsoku w:val="0"/>
        <w:overflowPunct w:val="0"/>
        <w:ind w:left="0"/>
        <w:rPr>
          <w:color w:val="000000" w:themeColor="text1"/>
          <w:szCs w:val="21"/>
        </w:rPr>
      </w:pPr>
    </w:p>
    <w:p w14:paraId="39CD4308"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V kontrolovaných štúdiách fázy 3 s adalimumabom u pacientov s ložiskovou psoriázou s kontrolným obdobím v rozmedzí 12 až 24 týždňov došlo k zvýšeniam ALT ≥ 3 x ULN u 1,8 % pacientov liečených adalimumabom a u 1,8 % pacientov, ktorí boli liečení kontrolou.</w:t>
      </w:r>
    </w:p>
    <w:p w14:paraId="12915896" w14:textId="77777777" w:rsidR="00452285" w:rsidRPr="00CB3C70" w:rsidRDefault="00452285" w:rsidP="0009685B">
      <w:pPr>
        <w:pStyle w:val="BodyText"/>
        <w:widowControl/>
        <w:kinsoku w:val="0"/>
        <w:overflowPunct w:val="0"/>
        <w:ind w:left="0"/>
        <w:rPr>
          <w:color w:val="000000" w:themeColor="text1"/>
          <w:szCs w:val="21"/>
        </w:rPr>
      </w:pPr>
    </w:p>
    <w:p w14:paraId="6D001B53" w14:textId="77777777" w:rsidR="00452285" w:rsidRPr="00CB3C70" w:rsidRDefault="001005B2" w:rsidP="0009685B">
      <w:pPr>
        <w:pStyle w:val="BodyText"/>
        <w:widowControl/>
        <w:kinsoku w:val="0"/>
        <w:overflowPunct w:val="0"/>
        <w:ind w:left="0"/>
        <w:rPr>
          <w:color w:val="000000" w:themeColor="text1"/>
        </w:rPr>
      </w:pPr>
      <w:r w:rsidRPr="00CB3C70">
        <w:rPr>
          <w:color w:val="000000" w:themeColor="text1"/>
        </w:rPr>
        <w:t>V klinickom skúšaní fázy 3 s adalimumabom u pediatrických pacientov s ložiskovou psoriázou sa nevyskytli žiadne zvýšenia ALT ≥ 3 x ULN.</w:t>
      </w:r>
    </w:p>
    <w:p w14:paraId="38253F21" w14:textId="77777777" w:rsidR="00452285" w:rsidRPr="00CB3C70" w:rsidRDefault="00452285" w:rsidP="0009685B">
      <w:pPr>
        <w:pStyle w:val="BodyText"/>
        <w:widowControl/>
        <w:kinsoku w:val="0"/>
        <w:overflowPunct w:val="0"/>
        <w:ind w:left="0"/>
        <w:rPr>
          <w:color w:val="000000" w:themeColor="text1"/>
        </w:rPr>
      </w:pPr>
    </w:p>
    <w:p w14:paraId="07F3B81F"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V kontrolovaných štúdiách s adalimumabom (úvodné dávky 80 mg v týždni 0, potom 40 mg každ</w:t>
      </w:r>
      <w:r w:rsidR="00DC73EF" w:rsidRPr="00CB3C70">
        <w:rPr>
          <w:color w:val="000000" w:themeColor="text1"/>
        </w:rPr>
        <w:t>ý</w:t>
      </w:r>
      <w:r w:rsidRPr="00CB3C70">
        <w:rPr>
          <w:color w:val="000000" w:themeColor="text1"/>
        </w:rPr>
        <w:t xml:space="preserve"> </w:t>
      </w:r>
      <w:r w:rsidR="00DC73EF" w:rsidRPr="00CB3C70">
        <w:rPr>
          <w:color w:val="000000" w:themeColor="text1"/>
        </w:rPr>
        <w:t>druhý</w:t>
      </w:r>
      <w:r w:rsidRPr="00CB3C70">
        <w:rPr>
          <w:color w:val="000000" w:themeColor="text1"/>
        </w:rPr>
        <w:t xml:space="preserve"> týžd</w:t>
      </w:r>
      <w:r w:rsidR="00DC73EF" w:rsidRPr="00CB3C70">
        <w:rPr>
          <w:color w:val="000000" w:themeColor="text1"/>
        </w:rPr>
        <w:t>eň</w:t>
      </w:r>
      <w:r w:rsidRPr="00CB3C70">
        <w:rPr>
          <w:color w:val="000000" w:themeColor="text1"/>
        </w:rPr>
        <w:t xml:space="preserve"> od 1. týždňa) u dospelých pacientov s uveitídou, ktoré trvali až 80 týždňov s mediánom expozície 166,5 dňa u pacientov liečených adalimumabom a 105,0 dňa u pacientov, ktorí boli liečení kontrolou, nastali zvýšenia ALT ≥ 3 x ULN u 2,4 % pacientov liečených adalimumabom a 2,4 % pacientov, ktorí boli liečení kontrolou.</w:t>
      </w:r>
    </w:p>
    <w:p w14:paraId="2BEB3CA7" w14:textId="77777777" w:rsidR="00452285" w:rsidRPr="00CB3C70" w:rsidRDefault="00452285" w:rsidP="0009685B">
      <w:pPr>
        <w:pStyle w:val="BodyText"/>
        <w:widowControl/>
        <w:kinsoku w:val="0"/>
        <w:overflowPunct w:val="0"/>
        <w:ind w:left="0"/>
        <w:rPr>
          <w:color w:val="000000" w:themeColor="text1"/>
        </w:rPr>
      </w:pPr>
    </w:p>
    <w:p w14:paraId="7A829FC4"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U</w:t>
      </w:r>
      <w:r w:rsidR="003E2C91" w:rsidRPr="00CB3C70">
        <w:rPr>
          <w:color w:val="000000" w:themeColor="text1"/>
        </w:rPr>
        <w:t> </w:t>
      </w:r>
      <w:r w:rsidRPr="00CB3C70">
        <w:rPr>
          <w:color w:val="000000" w:themeColor="text1"/>
        </w:rPr>
        <w:t>všetkých indikácií v</w:t>
      </w:r>
      <w:r w:rsidR="003E2C91" w:rsidRPr="00CB3C70">
        <w:rPr>
          <w:color w:val="000000" w:themeColor="text1"/>
        </w:rPr>
        <w:t> </w:t>
      </w:r>
      <w:r w:rsidRPr="00CB3C70">
        <w:rPr>
          <w:color w:val="000000" w:themeColor="text1"/>
        </w:rPr>
        <w:t>klinických štúdiách boli pacienti so</w:t>
      </w:r>
      <w:r w:rsidR="003E2C91" w:rsidRPr="00CB3C70">
        <w:rPr>
          <w:color w:val="000000" w:themeColor="text1"/>
        </w:rPr>
        <w:t> </w:t>
      </w:r>
      <w:r w:rsidRPr="00CB3C70">
        <w:rPr>
          <w:color w:val="000000" w:themeColor="text1"/>
        </w:rPr>
        <w:t>zvýšenou ALT asymptomatickí a</w:t>
      </w:r>
      <w:r w:rsidR="003E2C91" w:rsidRPr="00CB3C70">
        <w:rPr>
          <w:color w:val="000000" w:themeColor="text1"/>
        </w:rPr>
        <w:t> </w:t>
      </w:r>
      <w:r w:rsidRPr="00CB3C70">
        <w:rPr>
          <w:color w:val="000000" w:themeColor="text1"/>
        </w:rPr>
        <w:t>zvýšenia boli vo</w:t>
      </w:r>
      <w:r w:rsidR="003E2C91" w:rsidRPr="00CB3C70">
        <w:rPr>
          <w:color w:val="000000" w:themeColor="text1"/>
        </w:rPr>
        <w:t> </w:t>
      </w:r>
      <w:r w:rsidRPr="00CB3C70">
        <w:rPr>
          <w:color w:val="000000" w:themeColor="text1"/>
        </w:rPr>
        <w:t>väčšine prípadov prechodné a upravili sa v priebehu liečby. Avšak aj po uvedení na trh boli u</w:t>
      </w:r>
      <w:r w:rsidR="003E2C91" w:rsidRPr="00CB3C70">
        <w:rPr>
          <w:color w:val="000000" w:themeColor="text1"/>
        </w:rPr>
        <w:t> </w:t>
      </w:r>
      <w:r w:rsidRPr="00CB3C70">
        <w:rPr>
          <w:color w:val="000000" w:themeColor="text1"/>
        </w:rPr>
        <w:t>pacientov, liečených adalimumabom, hlásené prípady zlyhania pečene, ako aj menej závažné poruchy pečene, ktoré môžu predchádzať zlyhaniu pečene, ako je hepatitída, vrátane autoimunitnej hepatitídy.</w:t>
      </w:r>
    </w:p>
    <w:p w14:paraId="00381EE3" w14:textId="77777777" w:rsidR="00452285" w:rsidRPr="00CB3C70" w:rsidRDefault="00452285" w:rsidP="0009685B">
      <w:pPr>
        <w:pStyle w:val="BodyText"/>
        <w:widowControl/>
        <w:kinsoku w:val="0"/>
        <w:overflowPunct w:val="0"/>
        <w:ind w:left="0"/>
        <w:rPr>
          <w:color w:val="000000" w:themeColor="text1"/>
        </w:rPr>
      </w:pPr>
    </w:p>
    <w:p w14:paraId="0405A789" w14:textId="77777777" w:rsidR="00452285" w:rsidRPr="00CB3C70" w:rsidRDefault="00452285" w:rsidP="0009685B">
      <w:pPr>
        <w:pStyle w:val="BodyText"/>
        <w:keepNext/>
        <w:widowControl/>
        <w:kinsoku w:val="0"/>
        <w:overflowPunct w:val="0"/>
        <w:ind w:left="0"/>
        <w:rPr>
          <w:color w:val="000000" w:themeColor="text1"/>
        </w:rPr>
      </w:pPr>
      <w:r w:rsidRPr="00CB3C70">
        <w:rPr>
          <w:color w:val="000000" w:themeColor="text1"/>
          <w:u w:val="single"/>
        </w:rPr>
        <w:t>Súbežná liečba s azatioprínom/6-merkaptopurínom</w:t>
      </w:r>
    </w:p>
    <w:p w14:paraId="67F8E7AB" w14:textId="77777777" w:rsidR="00452285" w:rsidRPr="00CB3C70" w:rsidRDefault="00452285" w:rsidP="0009685B">
      <w:pPr>
        <w:pStyle w:val="BodyText"/>
        <w:keepNext/>
        <w:widowControl/>
        <w:kinsoku w:val="0"/>
        <w:overflowPunct w:val="0"/>
        <w:ind w:left="0"/>
        <w:rPr>
          <w:color w:val="000000" w:themeColor="text1"/>
        </w:rPr>
      </w:pPr>
    </w:p>
    <w:p w14:paraId="52DC7C79" w14:textId="77777777" w:rsidR="00452285" w:rsidRPr="00CB3C70" w:rsidRDefault="00452285" w:rsidP="00054A92">
      <w:pPr>
        <w:pStyle w:val="BodyText"/>
        <w:widowControl/>
        <w:kinsoku w:val="0"/>
        <w:overflowPunct w:val="0"/>
        <w:ind w:left="0"/>
        <w:rPr>
          <w:color w:val="000000" w:themeColor="text1"/>
        </w:rPr>
      </w:pPr>
      <w:r w:rsidRPr="00CB3C70">
        <w:rPr>
          <w:color w:val="000000" w:themeColor="text1"/>
        </w:rPr>
        <w:t>V štúdiách s Crohnovou chorobou u dospelých bol vyšší výskyt malignít a nežiaducich účinkov súvisiacich so závažnými infekciami pri kombinácii adalimumabu a azatioprínu/6-merkaptopurínu v porovnaní so samotným adalimumabom.</w:t>
      </w:r>
    </w:p>
    <w:p w14:paraId="6FA0107C" w14:textId="77777777" w:rsidR="00452285" w:rsidRPr="00CB3C70" w:rsidRDefault="00452285" w:rsidP="0009685B">
      <w:pPr>
        <w:pStyle w:val="BodyText"/>
        <w:widowControl/>
        <w:kinsoku w:val="0"/>
        <w:overflowPunct w:val="0"/>
        <w:ind w:left="0"/>
        <w:rPr>
          <w:color w:val="000000" w:themeColor="text1"/>
        </w:rPr>
      </w:pPr>
    </w:p>
    <w:p w14:paraId="6AA55FC7" w14:textId="77777777" w:rsidR="00452285" w:rsidRPr="00CB3C70" w:rsidRDefault="00452285" w:rsidP="0009685B">
      <w:pPr>
        <w:pStyle w:val="BodyText"/>
        <w:keepNext/>
        <w:widowControl/>
        <w:kinsoku w:val="0"/>
        <w:overflowPunct w:val="0"/>
        <w:ind w:left="0"/>
        <w:rPr>
          <w:color w:val="000000" w:themeColor="text1"/>
        </w:rPr>
      </w:pPr>
      <w:r w:rsidRPr="00CB3C70">
        <w:rPr>
          <w:color w:val="000000" w:themeColor="text1"/>
          <w:u w:val="single"/>
        </w:rPr>
        <w:t>Hlásenie podozrení na nežiaduce reakcie</w:t>
      </w:r>
    </w:p>
    <w:p w14:paraId="65584383" w14:textId="77777777" w:rsidR="00452285" w:rsidRPr="00CB3C70" w:rsidRDefault="00452285" w:rsidP="0009685B">
      <w:pPr>
        <w:pStyle w:val="BodyText"/>
        <w:keepNext/>
        <w:widowControl/>
        <w:kinsoku w:val="0"/>
        <w:overflowPunct w:val="0"/>
        <w:ind w:left="0"/>
        <w:rPr>
          <w:color w:val="000000" w:themeColor="text1"/>
        </w:rPr>
      </w:pPr>
    </w:p>
    <w:p w14:paraId="0622D9DA"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CB3C70">
        <w:rPr>
          <w:color w:val="000000" w:themeColor="text1"/>
          <w:highlight w:val="lightGray"/>
        </w:rPr>
        <w:t>národné centrum hlásenia uvedené v </w:t>
      </w:r>
      <w:hyperlink r:id="rId11" w:history="1">
        <w:r w:rsidRPr="00CB3C70">
          <w:rPr>
            <w:rStyle w:val="Hyperlink"/>
            <w:highlight w:val="lightGray"/>
          </w:rPr>
          <w:t>Prílohe V</w:t>
        </w:r>
      </w:hyperlink>
      <w:r w:rsidRPr="00CB3C70">
        <w:rPr>
          <w:color w:val="000000" w:themeColor="text1"/>
        </w:rPr>
        <w:t>.</w:t>
      </w:r>
    </w:p>
    <w:p w14:paraId="020C2AD5" w14:textId="77777777" w:rsidR="00452285" w:rsidRPr="00CB3C70" w:rsidRDefault="00452285" w:rsidP="0009685B">
      <w:pPr>
        <w:pStyle w:val="BodyText"/>
        <w:widowControl/>
        <w:kinsoku w:val="0"/>
        <w:overflowPunct w:val="0"/>
        <w:ind w:left="0"/>
        <w:rPr>
          <w:color w:val="000000" w:themeColor="text1"/>
        </w:rPr>
      </w:pPr>
    </w:p>
    <w:p w14:paraId="27D3EE6B" w14:textId="77777777" w:rsidR="00452285" w:rsidRPr="00CB3C70" w:rsidRDefault="00452285" w:rsidP="00E51968">
      <w:pPr>
        <w:rPr>
          <w:b/>
          <w:color w:val="000000" w:themeColor="text1"/>
        </w:rPr>
      </w:pPr>
      <w:r w:rsidRPr="00CB3C70">
        <w:rPr>
          <w:b/>
          <w:color w:val="000000" w:themeColor="text1"/>
        </w:rPr>
        <w:t>4.9</w:t>
      </w:r>
      <w:r w:rsidRPr="00CB3C70">
        <w:rPr>
          <w:b/>
          <w:color w:val="000000" w:themeColor="text1"/>
        </w:rPr>
        <w:tab/>
        <w:t>Predávkovanie</w:t>
      </w:r>
    </w:p>
    <w:p w14:paraId="086E4BD4" w14:textId="77777777" w:rsidR="00452285" w:rsidRPr="00CB3C70" w:rsidRDefault="00452285" w:rsidP="0009685B">
      <w:pPr>
        <w:pStyle w:val="BodyText"/>
        <w:keepNext/>
        <w:widowControl/>
        <w:kinsoku w:val="0"/>
        <w:overflowPunct w:val="0"/>
        <w:ind w:left="0"/>
        <w:rPr>
          <w:b/>
          <w:bCs/>
          <w:color w:val="000000" w:themeColor="text1"/>
          <w:szCs w:val="23"/>
        </w:rPr>
      </w:pPr>
    </w:p>
    <w:p w14:paraId="0A5FBD0A" w14:textId="77777777" w:rsidR="00452285" w:rsidRPr="00CB3C70" w:rsidRDefault="00452285" w:rsidP="0009685B">
      <w:pPr>
        <w:pStyle w:val="BodyText"/>
        <w:widowControl/>
        <w:kinsoku w:val="0"/>
        <w:overflowPunct w:val="0"/>
        <w:ind w:left="0"/>
        <w:rPr>
          <w:color w:val="000000" w:themeColor="text1"/>
        </w:rPr>
      </w:pPr>
      <w:r w:rsidRPr="00CB3C70">
        <w:rPr>
          <w:color w:val="000000" w:themeColor="text1"/>
        </w:rPr>
        <w:t>V klinických štúdiách nebola pozorovaná žiadna toxicita obmedzujúca dávku. Najvyššou hodnotenou dávkou bola opakovaná intravenózna dávka 10 mg/kg, čo je približne 15-násobok odporúčanej dávky.</w:t>
      </w:r>
    </w:p>
    <w:p w14:paraId="15E3E4E1" w14:textId="77777777" w:rsidR="00452285" w:rsidRPr="00CB3C70" w:rsidRDefault="00452285" w:rsidP="0009685B">
      <w:pPr>
        <w:pStyle w:val="BodyText"/>
        <w:widowControl/>
        <w:kinsoku w:val="0"/>
        <w:overflowPunct w:val="0"/>
        <w:ind w:left="0"/>
        <w:rPr>
          <w:color w:val="000000" w:themeColor="text1"/>
        </w:rPr>
      </w:pPr>
    </w:p>
    <w:p w14:paraId="62D040B6" w14:textId="77777777" w:rsidR="00D51DC6" w:rsidRPr="00CB3C70" w:rsidRDefault="00D51DC6" w:rsidP="0009685B">
      <w:pPr>
        <w:pStyle w:val="BodyText"/>
        <w:widowControl/>
        <w:kinsoku w:val="0"/>
        <w:overflowPunct w:val="0"/>
        <w:ind w:left="0"/>
        <w:rPr>
          <w:color w:val="000000" w:themeColor="text1"/>
        </w:rPr>
      </w:pPr>
    </w:p>
    <w:p w14:paraId="6A4F7010" w14:textId="77777777" w:rsidR="00264096" w:rsidRPr="00CB3C70" w:rsidRDefault="00264096"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FARMAKOLOGICKÉ VLASTNOSTI</w:t>
      </w:r>
    </w:p>
    <w:p w14:paraId="048B0FE0" w14:textId="77777777" w:rsidR="00264096" w:rsidRPr="00CB3C70" w:rsidRDefault="00264096" w:rsidP="006271A6">
      <w:pPr>
        <w:pStyle w:val="BodyText"/>
        <w:keepNext/>
        <w:widowControl/>
        <w:kinsoku w:val="0"/>
        <w:overflowPunct w:val="0"/>
        <w:ind w:left="0"/>
        <w:rPr>
          <w:b/>
          <w:bCs/>
          <w:color w:val="000000" w:themeColor="text1"/>
        </w:rPr>
      </w:pPr>
    </w:p>
    <w:p w14:paraId="65ECB3BA" w14:textId="77777777" w:rsidR="00264096" w:rsidRPr="00CB3C70" w:rsidRDefault="00264096"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Farmakodynamické vlastnosti</w:t>
      </w:r>
    </w:p>
    <w:p w14:paraId="44B7DEFB" w14:textId="77777777" w:rsidR="00264096" w:rsidRPr="00CB3C70" w:rsidRDefault="00264096" w:rsidP="006271A6">
      <w:pPr>
        <w:pStyle w:val="BodyText"/>
        <w:keepNext/>
        <w:widowControl/>
        <w:kinsoku w:val="0"/>
        <w:overflowPunct w:val="0"/>
        <w:ind w:left="0"/>
        <w:rPr>
          <w:b/>
          <w:bCs/>
          <w:color w:val="000000" w:themeColor="text1"/>
        </w:rPr>
      </w:pPr>
    </w:p>
    <w:p w14:paraId="5CF2190D" w14:textId="77777777" w:rsidR="00264096" w:rsidRPr="00CB3C70" w:rsidRDefault="00264096" w:rsidP="006271A6">
      <w:pPr>
        <w:pStyle w:val="BodyText"/>
        <w:keepNext/>
        <w:widowControl/>
        <w:kinsoku w:val="0"/>
        <w:overflowPunct w:val="0"/>
        <w:ind w:left="0"/>
        <w:rPr>
          <w:color w:val="000000" w:themeColor="text1"/>
        </w:rPr>
      </w:pPr>
      <w:r w:rsidRPr="00CB3C70">
        <w:rPr>
          <w:color w:val="000000" w:themeColor="text1"/>
        </w:rPr>
        <w:t>Farmakoterapeutická skupina: imunosupresíva, inhibítory tumor nekrotizujúceho faktora alfa (TNF-α). ATC kód: L04AB04</w:t>
      </w:r>
    </w:p>
    <w:p w14:paraId="4EB7E7B5" w14:textId="77777777" w:rsidR="00E56A72" w:rsidRPr="00CB3C70" w:rsidRDefault="00E56A72" w:rsidP="0009685B">
      <w:pPr>
        <w:pStyle w:val="BodyText"/>
        <w:widowControl/>
        <w:kinsoku w:val="0"/>
        <w:overflowPunct w:val="0"/>
        <w:ind w:left="0"/>
        <w:rPr>
          <w:color w:val="000000" w:themeColor="text1"/>
        </w:rPr>
      </w:pPr>
    </w:p>
    <w:p w14:paraId="0040D862" w14:textId="4DF2DCB8" w:rsidR="00264096" w:rsidRPr="00CB3C70" w:rsidRDefault="006A1144" w:rsidP="0009685B">
      <w:pPr>
        <w:pStyle w:val="BodyText"/>
        <w:widowControl/>
        <w:kinsoku w:val="0"/>
        <w:overflowPunct w:val="0"/>
        <w:ind w:left="0"/>
        <w:rPr>
          <w:color w:val="000000" w:themeColor="text1"/>
        </w:rPr>
      </w:pPr>
      <w:r w:rsidRPr="00CB3C70">
        <w:rPr>
          <w:color w:val="000000" w:themeColor="text1"/>
        </w:rPr>
        <w:t xml:space="preserve">Amsparity je biosimilárny liek. Podrobné informácie sú dostupné na internetovej stránke Európskej agentúry pre lieky </w:t>
      </w:r>
      <w:hyperlink r:id="rId12" w:history="1">
        <w:r w:rsidR="0048620A" w:rsidRPr="00CB3C70">
          <w:rPr>
            <w:rStyle w:val="Hyperlink"/>
          </w:rPr>
          <w:t>https://www.ema.europa.eu</w:t>
        </w:r>
      </w:hyperlink>
      <w:r w:rsidRPr="00CB3C70">
        <w:rPr>
          <w:color w:val="000000" w:themeColor="text1"/>
        </w:rPr>
        <w:t>.</w:t>
      </w:r>
    </w:p>
    <w:p w14:paraId="52B9E1F8" w14:textId="77777777" w:rsidR="00E56A72" w:rsidRPr="00CB3C70" w:rsidRDefault="00E56A72" w:rsidP="0009685B">
      <w:pPr>
        <w:pStyle w:val="BodyText"/>
        <w:widowControl/>
        <w:kinsoku w:val="0"/>
        <w:overflowPunct w:val="0"/>
        <w:ind w:left="0"/>
        <w:rPr>
          <w:color w:val="000000" w:themeColor="text1"/>
        </w:rPr>
      </w:pPr>
    </w:p>
    <w:p w14:paraId="401ED40B" w14:textId="77777777" w:rsidR="00264096" w:rsidRPr="00CB3C70" w:rsidRDefault="00264096" w:rsidP="00D51DC6">
      <w:pPr>
        <w:pStyle w:val="BodyText"/>
        <w:keepNext/>
        <w:widowControl/>
        <w:kinsoku w:val="0"/>
        <w:overflowPunct w:val="0"/>
        <w:ind w:left="0"/>
        <w:rPr>
          <w:color w:val="000000" w:themeColor="text1"/>
        </w:rPr>
      </w:pPr>
      <w:r w:rsidRPr="00CB3C70">
        <w:rPr>
          <w:color w:val="000000" w:themeColor="text1"/>
          <w:u w:val="single"/>
        </w:rPr>
        <w:t>Mechanizmus účinku</w:t>
      </w:r>
    </w:p>
    <w:p w14:paraId="79B96FE7" w14:textId="77777777" w:rsidR="00264096" w:rsidRPr="00CB3C70" w:rsidRDefault="00264096" w:rsidP="0009685B">
      <w:pPr>
        <w:pStyle w:val="BodyText"/>
        <w:widowControl/>
        <w:kinsoku w:val="0"/>
        <w:overflowPunct w:val="0"/>
        <w:ind w:left="0"/>
        <w:rPr>
          <w:color w:val="000000" w:themeColor="text1"/>
        </w:rPr>
      </w:pPr>
    </w:p>
    <w:p w14:paraId="5A06DCD0" w14:textId="77777777" w:rsidR="00264096" w:rsidRPr="00CB3C70" w:rsidRDefault="00264096" w:rsidP="0009685B">
      <w:pPr>
        <w:pStyle w:val="BodyText"/>
        <w:widowControl/>
        <w:kinsoku w:val="0"/>
        <w:overflowPunct w:val="0"/>
        <w:ind w:left="0"/>
        <w:rPr>
          <w:color w:val="000000" w:themeColor="text1"/>
        </w:rPr>
      </w:pPr>
      <w:r w:rsidRPr="00CB3C70">
        <w:rPr>
          <w:color w:val="000000" w:themeColor="text1"/>
        </w:rPr>
        <w:t>Adalimumab sa špecificky viaže na TNF a neutralizuje biologickú funkciu TNF blokovaním jeho interakcie s p55 a p75 receptormi TNF na povrchu bunky.</w:t>
      </w:r>
    </w:p>
    <w:p w14:paraId="545206FB" w14:textId="77777777" w:rsidR="00264096" w:rsidRPr="00CB3C70" w:rsidRDefault="00264096" w:rsidP="006E6242">
      <w:pPr>
        <w:pStyle w:val="BodyText"/>
        <w:widowControl/>
        <w:kinsoku w:val="0"/>
        <w:overflowPunct w:val="0"/>
        <w:ind w:left="0"/>
        <w:rPr>
          <w:color w:val="000000" w:themeColor="text1"/>
        </w:rPr>
      </w:pPr>
    </w:p>
    <w:p w14:paraId="69E2A8D7" w14:textId="77777777" w:rsidR="00264096" w:rsidRPr="00CB3C70" w:rsidRDefault="00264096" w:rsidP="00364428">
      <w:pPr>
        <w:pStyle w:val="BodyText"/>
        <w:widowControl/>
        <w:kinsoku w:val="0"/>
        <w:overflowPunct w:val="0"/>
        <w:ind w:left="0"/>
        <w:rPr>
          <w:color w:val="000000" w:themeColor="text1"/>
        </w:rPr>
      </w:pPr>
      <w:r w:rsidRPr="00CB3C70">
        <w:rPr>
          <w:color w:val="000000" w:themeColor="text1"/>
        </w:rPr>
        <w:t>Adalimumab tiež moduluje biologické odpovede, ktoré sú navodené alebo regulované TNF, vrátane zmien hladín adhezívnych molekúl, ktoré zodpovedajú za migráciu leukocytov (ELAM-1, VCAM-1 a ICAM-1 pri IC50 0,1 – 0,2 nM).</w:t>
      </w:r>
    </w:p>
    <w:p w14:paraId="37744242" w14:textId="77777777" w:rsidR="00264096" w:rsidRPr="00CB3C70" w:rsidRDefault="00264096" w:rsidP="006E6242">
      <w:pPr>
        <w:pStyle w:val="BodyText"/>
        <w:widowControl/>
        <w:kinsoku w:val="0"/>
        <w:overflowPunct w:val="0"/>
        <w:ind w:left="0"/>
        <w:rPr>
          <w:color w:val="000000" w:themeColor="text1"/>
        </w:rPr>
      </w:pPr>
    </w:p>
    <w:p w14:paraId="021EA503" w14:textId="77777777" w:rsidR="00264096" w:rsidRPr="00CB3C70" w:rsidRDefault="00264096" w:rsidP="00364428">
      <w:pPr>
        <w:pStyle w:val="BodyText"/>
        <w:keepNext/>
        <w:widowControl/>
        <w:kinsoku w:val="0"/>
        <w:overflowPunct w:val="0"/>
        <w:ind w:left="0"/>
        <w:rPr>
          <w:color w:val="000000" w:themeColor="text1"/>
        </w:rPr>
      </w:pPr>
      <w:r w:rsidRPr="00CB3C70">
        <w:rPr>
          <w:color w:val="000000" w:themeColor="text1"/>
          <w:u w:val="single"/>
        </w:rPr>
        <w:t>Farmakodynamické účinky</w:t>
      </w:r>
    </w:p>
    <w:p w14:paraId="6CAD1F0E" w14:textId="77777777" w:rsidR="00264096" w:rsidRPr="00CB3C70" w:rsidRDefault="00264096" w:rsidP="006E6242">
      <w:pPr>
        <w:pStyle w:val="BodyText"/>
        <w:keepNext/>
        <w:widowControl/>
        <w:kinsoku w:val="0"/>
        <w:overflowPunct w:val="0"/>
        <w:ind w:left="0"/>
        <w:rPr>
          <w:color w:val="000000" w:themeColor="text1"/>
        </w:rPr>
      </w:pPr>
    </w:p>
    <w:p w14:paraId="488D5A6B" w14:textId="77777777" w:rsidR="00264096" w:rsidRPr="00CB3C70" w:rsidRDefault="00264096" w:rsidP="006E6242">
      <w:pPr>
        <w:pStyle w:val="BodyText"/>
        <w:widowControl/>
        <w:kinsoku w:val="0"/>
        <w:overflowPunct w:val="0"/>
        <w:ind w:left="0"/>
        <w:rPr>
          <w:color w:val="000000" w:themeColor="text1"/>
        </w:rPr>
      </w:pPr>
      <w:r w:rsidRPr="00CB3C70">
        <w:rPr>
          <w:color w:val="000000" w:themeColor="text1"/>
        </w:rPr>
        <w:t>U pacientov s reumatoidnou artritídou sa po liečbe adalimumabom pozoroval rýchly pokles hladín reaktantov akútnej fázy zápalu (C-reaktívny proteín (CRP) a sedimentácia erytrocytov (FW)) a sérových cytokínov (IL-6) oproti východiskovému stavu. Po podaní adalimumabu sa znížili aj sérové koncentrácie matrixových metaloproteináz (MMP-1 a MMP-3), ktoré vyvolávajú remodeláciu tkaniva zodpovednú za deštrukciu chrupky. U pacientov liečených adalimumabom zvyčajne došlo k zlepšeniu hematologických príznakov chronického zápalu.</w:t>
      </w:r>
    </w:p>
    <w:p w14:paraId="71D28EDD" w14:textId="77777777" w:rsidR="00264096" w:rsidRPr="00CB3C70" w:rsidRDefault="00264096" w:rsidP="0009685B">
      <w:pPr>
        <w:pStyle w:val="BodyText"/>
        <w:widowControl/>
        <w:kinsoku w:val="0"/>
        <w:overflowPunct w:val="0"/>
        <w:ind w:left="0"/>
        <w:rPr>
          <w:color w:val="000000" w:themeColor="text1"/>
        </w:rPr>
      </w:pPr>
    </w:p>
    <w:p w14:paraId="35BFA5E1" w14:textId="77777777" w:rsidR="00264096" w:rsidRPr="00CB3C70" w:rsidRDefault="00264096" w:rsidP="0009685B">
      <w:pPr>
        <w:pStyle w:val="BodyText"/>
        <w:widowControl/>
        <w:kinsoku w:val="0"/>
        <w:overflowPunct w:val="0"/>
        <w:ind w:left="0"/>
        <w:rPr>
          <w:color w:val="000000" w:themeColor="text1"/>
        </w:rPr>
      </w:pPr>
      <w:r w:rsidRPr="00CB3C70">
        <w:rPr>
          <w:color w:val="000000" w:themeColor="text1"/>
        </w:rPr>
        <w:t>Rýchly pokles hladín CRP sa pozoroval počas liečby adalimumabom aj u pacientov s polyartikulárnou juvenilnou idiopatickou artritídou, Crohnovou chorobou, ulceróznou kolitídou a hidradenitis suppurativa.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t>
      </w:r>
    </w:p>
    <w:p w14:paraId="144B6A4E" w14:textId="77777777" w:rsidR="00452285" w:rsidRPr="00CB3C70" w:rsidRDefault="00452285" w:rsidP="0009685B">
      <w:pPr>
        <w:rPr>
          <w:color w:val="000000" w:themeColor="text1"/>
        </w:rPr>
      </w:pPr>
    </w:p>
    <w:p w14:paraId="2C39E357" w14:textId="77777777" w:rsidR="00264096" w:rsidRPr="00CB3C70" w:rsidRDefault="00264096" w:rsidP="0009685B">
      <w:pPr>
        <w:pStyle w:val="BodyText"/>
        <w:keepNext/>
        <w:widowControl/>
        <w:kinsoku w:val="0"/>
        <w:overflowPunct w:val="0"/>
        <w:ind w:left="0"/>
        <w:rPr>
          <w:color w:val="000000" w:themeColor="text1"/>
        </w:rPr>
      </w:pPr>
      <w:r w:rsidRPr="00CB3C70">
        <w:rPr>
          <w:color w:val="000000" w:themeColor="text1"/>
          <w:u w:val="single"/>
        </w:rPr>
        <w:lastRenderedPageBreak/>
        <w:t>Klinická účinnosť a bezpečnosť</w:t>
      </w:r>
    </w:p>
    <w:p w14:paraId="43D35281" w14:textId="77777777" w:rsidR="00264096" w:rsidRPr="00CB3C70" w:rsidRDefault="00264096" w:rsidP="0009685B">
      <w:pPr>
        <w:pStyle w:val="BodyText"/>
        <w:keepNext/>
        <w:widowControl/>
        <w:kinsoku w:val="0"/>
        <w:overflowPunct w:val="0"/>
        <w:ind w:left="0"/>
        <w:rPr>
          <w:color w:val="000000" w:themeColor="text1"/>
        </w:rPr>
      </w:pPr>
    </w:p>
    <w:p w14:paraId="1D10E6CC" w14:textId="77777777" w:rsidR="00D2772B" w:rsidRPr="00CB3C70" w:rsidRDefault="00D2772B" w:rsidP="0009685B">
      <w:pPr>
        <w:pStyle w:val="BodyText"/>
        <w:keepNext/>
        <w:widowControl/>
        <w:kinsoku w:val="0"/>
        <w:overflowPunct w:val="0"/>
        <w:ind w:left="0"/>
        <w:rPr>
          <w:color w:val="000000" w:themeColor="text1"/>
        </w:rPr>
      </w:pPr>
      <w:r w:rsidRPr="00CB3C70">
        <w:rPr>
          <w:i/>
          <w:iCs/>
          <w:color w:val="000000" w:themeColor="text1"/>
        </w:rPr>
        <w:t>Dospelí s reumatoidnou artritídou</w:t>
      </w:r>
    </w:p>
    <w:p w14:paraId="2C72E1F9" w14:textId="77777777" w:rsidR="00D2772B" w:rsidRPr="00CB3C70" w:rsidRDefault="00D2772B" w:rsidP="0009685B">
      <w:pPr>
        <w:pStyle w:val="BodyText"/>
        <w:keepNext/>
        <w:widowControl/>
        <w:kinsoku w:val="0"/>
        <w:overflowPunct w:val="0"/>
        <w:ind w:left="0"/>
        <w:rPr>
          <w:i/>
          <w:iCs/>
          <w:color w:val="000000" w:themeColor="text1"/>
          <w:szCs w:val="21"/>
        </w:rPr>
      </w:pPr>
    </w:p>
    <w:p w14:paraId="4E53DA55" w14:textId="77777777" w:rsidR="00D2772B" w:rsidRPr="00CB3C70" w:rsidRDefault="00E56A72" w:rsidP="0009685B">
      <w:pPr>
        <w:pStyle w:val="BodyText"/>
        <w:widowControl/>
        <w:kinsoku w:val="0"/>
        <w:overflowPunct w:val="0"/>
        <w:ind w:left="0"/>
        <w:rPr>
          <w:color w:val="000000" w:themeColor="text1"/>
        </w:rPr>
      </w:pPr>
      <w:r w:rsidRPr="00CB3C70">
        <w:rPr>
          <w:color w:val="000000" w:themeColor="text1"/>
        </w:rPr>
        <w:t xml:space="preserve">Adalimumab bol hodnotený </w:t>
      </w:r>
      <w:r w:rsidR="00865723" w:rsidRPr="00CB3C70">
        <w:rPr>
          <w:color w:val="000000" w:themeColor="text1"/>
        </w:rPr>
        <w:t xml:space="preserve">u viac ako 3 000 pacientov </w:t>
      </w:r>
      <w:r w:rsidRPr="00CB3C70">
        <w:rPr>
          <w:color w:val="000000" w:themeColor="text1"/>
        </w:rPr>
        <w:t xml:space="preserve">vo všetkých klinických </w:t>
      </w:r>
      <w:r w:rsidR="00DC73EF" w:rsidRPr="00CB3C70">
        <w:rPr>
          <w:color w:val="000000" w:themeColor="text1"/>
        </w:rPr>
        <w:t>skúšaniach zameraných</w:t>
      </w:r>
      <w:r w:rsidR="00865723" w:rsidRPr="00CB3C70">
        <w:rPr>
          <w:color w:val="000000" w:themeColor="text1"/>
        </w:rPr>
        <w:t xml:space="preserve"> na </w:t>
      </w:r>
      <w:r w:rsidRPr="00CB3C70">
        <w:rPr>
          <w:color w:val="000000" w:themeColor="text1"/>
        </w:rPr>
        <w:t>reumatoidn</w:t>
      </w:r>
      <w:r w:rsidR="00865723" w:rsidRPr="00CB3C70">
        <w:rPr>
          <w:color w:val="000000" w:themeColor="text1"/>
        </w:rPr>
        <w:t>ú</w:t>
      </w:r>
      <w:r w:rsidRPr="00CB3C70">
        <w:rPr>
          <w:color w:val="000000" w:themeColor="text1"/>
        </w:rPr>
        <w:t xml:space="preserve"> artritídu. Účinnosť a bezpečnosť adalimumabu boli hodnotené v piatich randomizovaných, dvojito zaslepených a dobre kontrolovaných štúdiách. Niektorí pacienti boli liečení až 120 mesiacov.</w:t>
      </w:r>
    </w:p>
    <w:p w14:paraId="01EBD6A9" w14:textId="77777777" w:rsidR="00D2772B" w:rsidRPr="00CB3C70" w:rsidRDefault="00D2772B" w:rsidP="0009685B">
      <w:pPr>
        <w:pStyle w:val="BodyText"/>
        <w:widowControl/>
        <w:kinsoku w:val="0"/>
        <w:overflowPunct w:val="0"/>
        <w:ind w:left="0"/>
        <w:rPr>
          <w:color w:val="000000" w:themeColor="text1"/>
        </w:rPr>
      </w:pPr>
    </w:p>
    <w:p w14:paraId="4F96B476" w14:textId="77777777" w:rsidR="00D2772B" w:rsidRPr="00CB3C70" w:rsidRDefault="00D2772B" w:rsidP="0009685B">
      <w:pPr>
        <w:pStyle w:val="BodyText"/>
        <w:widowControl/>
        <w:kinsoku w:val="0"/>
        <w:overflowPunct w:val="0"/>
        <w:ind w:left="0"/>
        <w:rPr>
          <w:color w:val="000000" w:themeColor="text1"/>
        </w:rPr>
      </w:pPr>
      <w:r w:rsidRPr="00CB3C70">
        <w:rPr>
          <w:color w:val="000000" w:themeColor="text1"/>
        </w:rPr>
        <w:t>V RA štúdii I bolo hodnotených 271 pacientov so stredne ťažkou až ťažkou aktívnou reumatoidnou artritídou vo veku ≥ 18 rokov, u ktorých zlyhala liečba aspoň jedným chorobu modifikujúcim antireumatickým liekom a liečba metotrexátom v dávkach od 12,5 do 25 mg (10 mg v prípade neznášanlivosti metotrexátu) každý týždeň pri konštantnej dávke 10 až 25 mg každý týždeň mala nedostatočnú účinnosť. Dávky 20, 40 alebo 80 mg adalimumabu alebo placeb</w:t>
      </w:r>
      <w:r w:rsidR="002B2D0F" w:rsidRPr="00CB3C70">
        <w:rPr>
          <w:color w:val="000000" w:themeColor="text1"/>
        </w:rPr>
        <w:t>o</w:t>
      </w:r>
      <w:r w:rsidRPr="00CB3C70">
        <w:rPr>
          <w:color w:val="000000" w:themeColor="text1"/>
        </w:rPr>
        <w:t xml:space="preserve"> sa podávali každý druhý týždeň počas 24 týždňov.</w:t>
      </w:r>
    </w:p>
    <w:p w14:paraId="6395ED02" w14:textId="77777777" w:rsidR="00D2772B" w:rsidRPr="00CB3C70" w:rsidRDefault="00D2772B" w:rsidP="0009685B">
      <w:pPr>
        <w:pStyle w:val="BodyText"/>
        <w:widowControl/>
        <w:kinsoku w:val="0"/>
        <w:overflowPunct w:val="0"/>
        <w:ind w:left="0"/>
        <w:rPr>
          <w:color w:val="000000" w:themeColor="text1"/>
        </w:rPr>
      </w:pPr>
    </w:p>
    <w:p w14:paraId="09B243EA" w14:textId="77777777" w:rsidR="00D2772B" w:rsidRPr="00CB3C70" w:rsidRDefault="00D2772B" w:rsidP="0009685B">
      <w:pPr>
        <w:pStyle w:val="BodyText"/>
        <w:widowControl/>
        <w:kinsoku w:val="0"/>
        <w:overflowPunct w:val="0"/>
        <w:ind w:left="0"/>
        <w:rPr>
          <w:color w:val="000000" w:themeColor="text1"/>
        </w:rPr>
      </w:pPr>
      <w:r w:rsidRPr="00CB3C70">
        <w:rPr>
          <w:color w:val="000000" w:themeColor="text1"/>
        </w:rPr>
        <w:t xml:space="preserve">V RA štúdii II sa hodnotilo 544 pacientov so stredne ťažkou až ťažkou aktívnou reumatoidnou artritídou, ktorí boli vo veku ≥ 18 rokov a u ktorých zlyhala liečba aspoň jedným chorobu modifikujúcim antireumatickým liekom. </w:t>
      </w:r>
      <w:r w:rsidR="00376317" w:rsidRPr="00CB3C70">
        <w:rPr>
          <w:color w:val="000000" w:themeColor="text1"/>
        </w:rPr>
        <w:t>Pacientom boli každý druhý týždeň po dobu 26 týždňov injekčne podávané subkutánne dávky 20 alebo 40 mg adalimumabu a</w:t>
      </w:r>
      <w:r w:rsidR="00ED22BC" w:rsidRPr="00CB3C70">
        <w:rPr>
          <w:color w:val="000000" w:themeColor="text1"/>
        </w:rPr>
        <w:t> </w:t>
      </w:r>
      <w:r w:rsidR="00376317" w:rsidRPr="00CB3C70">
        <w:rPr>
          <w:color w:val="000000" w:themeColor="text1"/>
        </w:rPr>
        <w:t>placebo v týždňoch bez podania aktívnej liečby alebo bolo rovnakú dobu podávané každý týždeň placebo.</w:t>
      </w:r>
      <w:r w:rsidRPr="00CB3C70">
        <w:rPr>
          <w:color w:val="000000" w:themeColor="text1"/>
        </w:rPr>
        <w:t xml:space="preserve"> Neboli povolené žiadne iné chorobu modifikujúce antireumatické lieky.</w:t>
      </w:r>
    </w:p>
    <w:p w14:paraId="16E427D9" w14:textId="77777777" w:rsidR="00D2772B" w:rsidRPr="00CB3C70" w:rsidRDefault="00D2772B" w:rsidP="0009685B">
      <w:pPr>
        <w:pStyle w:val="BodyText"/>
        <w:widowControl/>
        <w:kinsoku w:val="0"/>
        <w:overflowPunct w:val="0"/>
        <w:ind w:left="0"/>
        <w:rPr>
          <w:color w:val="000000" w:themeColor="text1"/>
          <w:szCs w:val="21"/>
        </w:rPr>
      </w:pPr>
    </w:p>
    <w:p w14:paraId="49D98061" w14:textId="77777777" w:rsidR="00D2772B" w:rsidRPr="00CB3C70" w:rsidRDefault="00D2772B" w:rsidP="0009685B">
      <w:pPr>
        <w:pStyle w:val="BodyText"/>
        <w:widowControl/>
        <w:kinsoku w:val="0"/>
        <w:overflowPunct w:val="0"/>
        <w:ind w:left="0"/>
        <w:rPr>
          <w:color w:val="000000" w:themeColor="text1"/>
        </w:rPr>
      </w:pPr>
      <w:r w:rsidRPr="00CB3C70">
        <w:rPr>
          <w:color w:val="000000" w:themeColor="text1"/>
        </w:rPr>
        <w:t>V RA štúdii III sa hodnotilo 619 pacientov so stredne ťažkou až ťažkou aktívnou reumatoidnou a</w:t>
      </w:r>
      <w:r w:rsidR="002B2D0F" w:rsidRPr="00CB3C70">
        <w:rPr>
          <w:color w:val="000000" w:themeColor="text1"/>
        </w:rPr>
        <w:t xml:space="preserve">rtritídou, ktorí boli vo veku </w:t>
      </w:r>
      <w:r w:rsidRPr="00CB3C70">
        <w:rPr>
          <w:color w:val="000000" w:themeColor="text1"/>
        </w:rPr>
        <w:t>18 rokov</w:t>
      </w:r>
      <w:r w:rsidR="002B2D0F" w:rsidRPr="00CB3C70">
        <w:rPr>
          <w:color w:val="000000" w:themeColor="text1"/>
        </w:rPr>
        <w:t xml:space="preserve"> a viac</w:t>
      </w:r>
      <w:r w:rsidRPr="00CB3C70">
        <w:rPr>
          <w:color w:val="000000" w:themeColor="text1"/>
        </w:rPr>
        <w:t>,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adalimumabu každý týždeň počas 52 týždňov. Tretia skupina dostávala 40 mg adalimumabu každý druhý týždeň a placebo v týždňoch bez podania aktívnej liečby. Po dokončení prvých 52 týždňov bolo 457 pacientov zaradených do otvorenej predĺženej fázy, v ktorej sa podávalo 40 mg adalimumabu/MTX každý druhý týždeň po dobu až 10 rokov.</w:t>
      </w:r>
    </w:p>
    <w:p w14:paraId="381EED32" w14:textId="77777777" w:rsidR="00D2772B" w:rsidRPr="00CB3C70" w:rsidRDefault="00D2772B" w:rsidP="0009685B">
      <w:pPr>
        <w:pStyle w:val="BodyText"/>
        <w:widowControl/>
        <w:kinsoku w:val="0"/>
        <w:overflowPunct w:val="0"/>
        <w:ind w:left="0"/>
        <w:rPr>
          <w:color w:val="000000" w:themeColor="text1"/>
        </w:rPr>
      </w:pPr>
    </w:p>
    <w:p w14:paraId="157E567B" w14:textId="77777777" w:rsidR="00D2772B" w:rsidRPr="00CB3C70" w:rsidRDefault="00D2772B" w:rsidP="0009685B">
      <w:pPr>
        <w:pStyle w:val="BodyText"/>
        <w:widowControl/>
        <w:kinsoku w:val="0"/>
        <w:overflowPunct w:val="0"/>
        <w:ind w:left="0"/>
        <w:rPr>
          <w:color w:val="000000" w:themeColor="text1"/>
        </w:rPr>
      </w:pPr>
      <w:r w:rsidRPr="00CB3C70">
        <w:rPr>
          <w:color w:val="000000" w:themeColor="text1"/>
        </w:rPr>
        <w:t>V RA štúdii IV sa primárne hodnotila bezpečnosť u 636 pacientov so</w:t>
      </w:r>
      <w:r w:rsidR="00ED22BC" w:rsidRPr="00CB3C70">
        <w:rPr>
          <w:color w:val="000000" w:themeColor="text1"/>
        </w:rPr>
        <w:t> </w:t>
      </w:r>
      <w:r w:rsidRPr="00CB3C70">
        <w:rPr>
          <w:color w:val="000000" w:themeColor="text1"/>
        </w:rPr>
        <w:t xml:space="preserve">stredne ťažkou až ťažkou aktívnou reumatoidnou artritídou, ktorí boli vo veku ≥ 18 rokov. Štúdie sa zúčastnili pacienti, ktorí ešte neboli liečení chorobu modifikujúcim antireumatickým liekom alebo pacienti s predchádzajúcou </w:t>
      </w:r>
      <w:r w:rsidR="00865723" w:rsidRPr="00CB3C70">
        <w:rPr>
          <w:color w:val="000000" w:themeColor="text1"/>
        </w:rPr>
        <w:t xml:space="preserve">reumatologickou </w:t>
      </w:r>
      <w:r w:rsidRPr="00CB3C70">
        <w:rPr>
          <w:color w:val="000000" w:themeColor="text1"/>
        </w:rPr>
        <w:t>liečbou, v ktorej naďalej pokračovali, pod podmienkou, že liečba bola stabilná minimálne 28 dní. Tieto terapie zahrňujú metotrexát, leflunomid, hydroxylchlorochín, sulfasalazín a/alebo soli zlata. Pacienti boli randomizovaní na 40 mg adalimumabu alebo placebo, ktoré dostávali každý druhý týždeň počas 24 týždňov.</w:t>
      </w:r>
    </w:p>
    <w:p w14:paraId="2AC872D1" w14:textId="77777777" w:rsidR="00D2772B" w:rsidRPr="00CB3C70" w:rsidRDefault="00D2772B" w:rsidP="0009685B">
      <w:pPr>
        <w:pStyle w:val="BodyText"/>
        <w:widowControl/>
        <w:kinsoku w:val="0"/>
        <w:overflowPunct w:val="0"/>
        <w:ind w:left="0"/>
        <w:rPr>
          <w:color w:val="000000" w:themeColor="text1"/>
          <w:szCs w:val="21"/>
        </w:rPr>
      </w:pPr>
    </w:p>
    <w:p w14:paraId="66E9965D" w14:textId="1D4A16E5" w:rsidR="00D2772B" w:rsidRPr="00CB3C70" w:rsidRDefault="00D2772B" w:rsidP="00971955">
      <w:pPr>
        <w:pStyle w:val="BodyText"/>
        <w:widowControl/>
        <w:kinsoku w:val="0"/>
        <w:overflowPunct w:val="0"/>
        <w:ind w:left="0"/>
        <w:rPr>
          <w:color w:val="000000" w:themeColor="text1"/>
        </w:rPr>
      </w:pPr>
      <w:r w:rsidRPr="00CB3C70">
        <w:rPr>
          <w:color w:val="000000" w:themeColor="text1"/>
        </w:rPr>
        <w:t>V RA štúdii V sa hodnotilo 799 dospelých pacientov so stredne ťažkou až ťažkou aktívnou včasnou reumatoidnou artritídou doposiaľ neliečených metotrexátom (priemerné trvanie ochorenia menej ako 9</w:t>
      </w:r>
      <w:r w:rsidR="004E4244">
        <w:rPr>
          <w:color w:val="000000" w:themeColor="text1"/>
        </w:rPr>
        <w:t> </w:t>
      </w:r>
      <w:r w:rsidRPr="00CB3C70">
        <w:rPr>
          <w:color w:val="000000" w:themeColor="text1"/>
        </w:rPr>
        <w:t>mesiacov). Táto štúdia hodnotila účinnosť kombinovanej liečby 40 mg adalimumabu každý druhý týždeň/metotrexát, 40 mg adalimumabu každý druhý týždeň v monoterapii a metotrexátu v monoterapii na zníženie prejavov a príznakov a rýchlosti progresie poškodenia kĺbov u reumatoidnej artritídy počas 104 týždňov. Po dokončení prvých 104 týždňov bolo 497 pacientov zaradených do otvorenej predĺženej fázy, v ktorej sa podávalo 40 mg adalimumabu každý druhý týždeň po dobu až 10 rokov.</w:t>
      </w:r>
    </w:p>
    <w:p w14:paraId="2A3A50D8" w14:textId="77777777" w:rsidR="00D2772B" w:rsidRPr="00CB3C70" w:rsidRDefault="00D2772B" w:rsidP="0009685B">
      <w:pPr>
        <w:pStyle w:val="BodyText"/>
        <w:widowControl/>
        <w:kinsoku w:val="0"/>
        <w:overflowPunct w:val="0"/>
        <w:ind w:left="0"/>
        <w:rPr>
          <w:color w:val="000000" w:themeColor="text1"/>
          <w:szCs w:val="21"/>
        </w:rPr>
      </w:pPr>
    </w:p>
    <w:p w14:paraId="1A3C26E4" w14:textId="77777777" w:rsidR="00D2772B" w:rsidRPr="00CB3C70" w:rsidRDefault="00D2772B" w:rsidP="0009685B">
      <w:pPr>
        <w:pStyle w:val="BodyText"/>
        <w:widowControl/>
        <w:kinsoku w:val="0"/>
        <w:overflowPunct w:val="0"/>
        <w:ind w:left="0"/>
        <w:rPr>
          <w:color w:val="000000" w:themeColor="text1"/>
        </w:rPr>
      </w:pPr>
      <w:r w:rsidRPr="00CB3C70">
        <w:rPr>
          <w:color w:val="000000" w:themeColor="text1"/>
        </w:rPr>
        <w:t>Primárnym koncovým ukazovateľom v štúdiách RA I, II a III a sekundárnym koncovým ukazovateľom v štúdii RA IV bolo percento pacientov, u ktorých sa dosiahla odpoveď ACR 20 v</w:t>
      </w:r>
      <w:r w:rsidR="00ED22BC" w:rsidRPr="00CB3C70">
        <w:rPr>
          <w:color w:val="000000" w:themeColor="text1"/>
        </w:rPr>
        <w:t> </w:t>
      </w:r>
      <w:r w:rsidRPr="00CB3C70">
        <w:rPr>
          <w:color w:val="000000" w:themeColor="text1"/>
        </w:rPr>
        <w:t xml:space="preserve">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w:t>
      </w:r>
      <w:r w:rsidR="00865723" w:rsidRPr="00CB3C70">
        <w:rPr>
          <w:color w:val="000000" w:themeColor="text1"/>
        </w:rPr>
        <w:t>RTG </w:t>
      </w:r>
      <w:r w:rsidRPr="00CB3C70">
        <w:rPr>
          <w:color w:val="000000" w:themeColor="text1"/>
        </w:rPr>
        <w:t>výsledkov). RA štúdia III mala primárny koncový ukazovateľ aj zmenu v</w:t>
      </w:r>
      <w:r w:rsidR="00ED22BC" w:rsidRPr="00CB3C70">
        <w:rPr>
          <w:color w:val="000000" w:themeColor="text1"/>
        </w:rPr>
        <w:t> </w:t>
      </w:r>
      <w:r w:rsidRPr="00CB3C70">
        <w:rPr>
          <w:color w:val="000000" w:themeColor="text1"/>
        </w:rPr>
        <w:t>kvalite života.</w:t>
      </w:r>
    </w:p>
    <w:p w14:paraId="10ACCA0E" w14:textId="77777777" w:rsidR="00D2772B" w:rsidRPr="00CB3C70" w:rsidRDefault="00D2772B" w:rsidP="0009685B">
      <w:pPr>
        <w:pStyle w:val="BodyText"/>
        <w:widowControl/>
        <w:kinsoku w:val="0"/>
        <w:overflowPunct w:val="0"/>
        <w:ind w:left="0"/>
        <w:rPr>
          <w:color w:val="000000" w:themeColor="text1"/>
        </w:rPr>
      </w:pPr>
    </w:p>
    <w:p w14:paraId="4FD02AAA" w14:textId="77777777" w:rsidR="00D2772B" w:rsidRPr="00CB3C70" w:rsidRDefault="00D2772B" w:rsidP="00D51DC6">
      <w:pPr>
        <w:pStyle w:val="BodyText"/>
        <w:keepNext/>
        <w:widowControl/>
        <w:kinsoku w:val="0"/>
        <w:overflowPunct w:val="0"/>
        <w:ind w:left="0"/>
        <w:rPr>
          <w:color w:val="000000" w:themeColor="text1"/>
        </w:rPr>
      </w:pPr>
      <w:r w:rsidRPr="00CB3C70">
        <w:rPr>
          <w:i/>
          <w:iCs/>
          <w:color w:val="000000" w:themeColor="text1"/>
          <w:u w:val="single"/>
        </w:rPr>
        <w:lastRenderedPageBreak/>
        <w:t>ACR odpoveď</w:t>
      </w:r>
    </w:p>
    <w:p w14:paraId="0001A2B7" w14:textId="77777777" w:rsidR="00D2772B" w:rsidRPr="00CB3C70" w:rsidRDefault="00D2772B" w:rsidP="00D51DC6">
      <w:pPr>
        <w:pStyle w:val="BodyText"/>
        <w:keepNext/>
        <w:widowControl/>
        <w:kinsoku w:val="0"/>
        <w:overflowPunct w:val="0"/>
        <w:ind w:left="0"/>
        <w:rPr>
          <w:i/>
          <w:iCs/>
          <w:color w:val="000000" w:themeColor="text1"/>
        </w:rPr>
      </w:pPr>
    </w:p>
    <w:p w14:paraId="59CBE99F" w14:textId="77777777" w:rsidR="00D2772B" w:rsidRPr="00CB3C70" w:rsidRDefault="00D2772B" w:rsidP="0009685B">
      <w:pPr>
        <w:pStyle w:val="BodyText"/>
        <w:widowControl/>
        <w:kinsoku w:val="0"/>
        <w:overflowPunct w:val="0"/>
        <w:ind w:left="0"/>
        <w:rPr>
          <w:color w:val="000000" w:themeColor="text1"/>
        </w:rPr>
      </w:pPr>
      <w:r w:rsidRPr="00CB3C70">
        <w:rPr>
          <w:color w:val="000000" w:themeColor="text1"/>
        </w:rPr>
        <w:t>Percento pacientov liečených adalimumabom, u ktorých sa dosiahla odpoveď ACR 20, 50 a 70, bolo konzistentné v štúdiách RA I, II a III. Výsledky pre dávku 40 mg každý druhý týždeň sú zhrnuté v</w:t>
      </w:r>
      <w:r w:rsidR="00ED22BC" w:rsidRPr="00CB3C70">
        <w:rPr>
          <w:color w:val="000000" w:themeColor="text1"/>
        </w:rPr>
        <w:t> </w:t>
      </w:r>
      <w:r w:rsidRPr="00CB3C70">
        <w:rPr>
          <w:color w:val="000000" w:themeColor="text1"/>
        </w:rPr>
        <w:t xml:space="preserve">tabuľke </w:t>
      </w:r>
      <w:r w:rsidR="0017447F" w:rsidRPr="00CB3C70">
        <w:rPr>
          <w:color w:val="000000" w:themeColor="text1"/>
        </w:rPr>
        <w:t>7</w:t>
      </w:r>
      <w:r w:rsidRPr="00CB3C70">
        <w:rPr>
          <w:color w:val="000000" w:themeColor="text1"/>
        </w:rPr>
        <w:t>.</w:t>
      </w:r>
    </w:p>
    <w:p w14:paraId="7ECE59DE" w14:textId="77777777" w:rsidR="00264096" w:rsidRPr="00CB3C70" w:rsidRDefault="00264096" w:rsidP="0009685B">
      <w:pPr>
        <w:rPr>
          <w:color w:val="000000" w:themeColor="text1"/>
        </w:rPr>
      </w:pPr>
    </w:p>
    <w:p w14:paraId="4D5A90EF" w14:textId="77777777" w:rsidR="00FB15B9" w:rsidRPr="00CB3C70" w:rsidRDefault="00D2772B" w:rsidP="00066D78">
      <w:pPr>
        <w:keepNext/>
        <w:keepLines/>
        <w:ind w:left="1276" w:hanging="1276"/>
        <w:rPr>
          <w:b/>
          <w:color w:val="000000" w:themeColor="text1"/>
        </w:rPr>
      </w:pPr>
      <w:r w:rsidRPr="00CB3C70">
        <w:rPr>
          <w:b/>
          <w:color w:val="000000" w:themeColor="text1"/>
        </w:rPr>
        <w:t xml:space="preserve">Tabuľka </w:t>
      </w:r>
      <w:r w:rsidR="0017447F" w:rsidRPr="00CB3C70">
        <w:rPr>
          <w:b/>
          <w:color w:val="000000" w:themeColor="text1"/>
        </w:rPr>
        <w:t xml:space="preserve">7 </w:t>
      </w:r>
      <w:r w:rsidR="00ED22BC" w:rsidRPr="00CB3C70">
        <w:rPr>
          <w:b/>
          <w:color w:val="000000" w:themeColor="text1"/>
        </w:rPr>
        <w:tab/>
      </w:r>
      <w:r w:rsidR="00FB15B9" w:rsidRPr="00CB3C70">
        <w:rPr>
          <w:b/>
          <w:color w:val="000000" w:themeColor="text1"/>
        </w:rPr>
        <w:t>ACR odpoveď v placebom kontrolovaných štúdiách (percento pacientov)</w:t>
      </w:r>
    </w:p>
    <w:p w14:paraId="26770142" w14:textId="77777777" w:rsidR="00FB15B9" w:rsidRPr="00CB3C70" w:rsidRDefault="00FB15B9" w:rsidP="00FB15B9">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1034"/>
        <w:gridCol w:w="1494"/>
        <w:gridCol w:w="1033"/>
        <w:gridCol w:w="1686"/>
        <w:gridCol w:w="1000"/>
        <w:gridCol w:w="1544"/>
      </w:tblGrid>
      <w:tr w:rsidR="00FB15B9" w:rsidRPr="00CB3C70" w14:paraId="4649DC27" w14:textId="77777777" w:rsidTr="00EC119E">
        <w:trPr>
          <w:tblHeader/>
        </w:trPr>
        <w:tc>
          <w:tcPr>
            <w:tcW w:w="1384" w:type="dxa"/>
            <w:vMerge w:val="restart"/>
            <w:shd w:val="clear" w:color="auto" w:fill="auto"/>
          </w:tcPr>
          <w:p w14:paraId="3E78120D" w14:textId="77777777" w:rsidR="00FB15B9" w:rsidRPr="00CB3C70" w:rsidRDefault="00FB15B9" w:rsidP="00D67346">
            <w:pPr>
              <w:pStyle w:val="TableParagraph"/>
              <w:keepNext/>
              <w:keepLines/>
              <w:widowControl/>
              <w:kinsoku w:val="0"/>
              <w:overflowPunct w:val="0"/>
              <w:spacing w:before="7"/>
              <w:ind w:left="-2"/>
              <w:rPr>
                <w:rFonts w:ascii="Times New Roman" w:hAnsi="Times New Roman"/>
                <w:b/>
                <w:color w:val="000000" w:themeColor="text1"/>
              </w:rPr>
            </w:pPr>
            <w:r w:rsidRPr="00CB3C70">
              <w:rPr>
                <w:rFonts w:ascii="Times New Roman" w:hAnsi="Times New Roman"/>
                <w:b/>
                <w:color w:val="000000" w:themeColor="text1"/>
              </w:rPr>
              <w:t>Odpoveď</w:t>
            </w:r>
          </w:p>
        </w:tc>
        <w:tc>
          <w:tcPr>
            <w:tcW w:w="2593" w:type="dxa"/>
            <w:gridSpan w:val="2"/>
            <w:shd w:val="clear" w:color="auto" w:fill="auto"/>
            <w:vAlign w:val="center"/>
          </w:tcPr>
          <w:p w14:paraId="1F5944BB" w14:textId="77777777" w:rsidR="00FB15B9" w:rsidRPr="00CB3C70"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themeColor="text1"/>
              </w:rPr>
            </w:pPr>
            <w:r w:rsidRPr="00CB3C70">
              <w:rPr>
                <w:rFonts w:ascii="Times New Roman" w:hAnsi="Times New Roman"/>
                <w:b/>
                <w:color w:val="000000" w:themeColor="text1"/>
              </w:rPr>
              <w:t>RA štúdia 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c>
          <w:tcPr>
            <w:tcW w:w="2790" w:type="dxa"/>
            <w:gridSpan w:val="2"/>
            <w:shd w:val="clear" w:color="auto" w:fill="auto"/>
            <w:vAlign w:val="center"/>
          </w:tcPr>
          <w:p w14:paraId="3EAE82C4" w14:textId="77777777" w:rsidR="00FB15B9" w:rsidRPr="00CB3C70"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themeColor="text1"/>
              </w:rPr>
            </w:pPr>
            <w:r w:rsidRPr="00CB3C70">
              <w:rPr>
                <w:rFonts w:ascii="Times New Roman" w:hAnsi="Times New Roman"/>
                <w:b/>
                <w:color w:val="000000" w:themeColor="text1"/>
              </w:rPr>
              <w:t>RA štúdia II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c>
          <w:tcPr>
            <w:tcW w:w="2610" w:type="dxa"/>
            <w:gridSpan w:val="2"/>
            <w:shd w:val="clear" w:color="auto" w:fill="auto"/>
            <w:vAlign w:val="center"/>
          </w:tcPr>
          <w:p w14:paraId="47DB61F5" w14:textId="77777777" w:rsidR="00FB15B9" w:rsidRPr="00CB3C70" w:rsidRDefault="00FB15B9" w:rsidP="00D67346">
            <w:pPr>
              <w:pStyle w:val="TableParagraph"/>
              <w:keepNext/>
              <w:keepLines/>
              <w:widowControl/>
              <w:kinsoku w:val="0"/>
              <w:overflowPunct w:val="0"/>
              <w:spacing w:line="260" w:lineRule="exact"/>
              <w:jc w:val="center"/>
              <w:rPr>
                <w:rFonts w:ascii="Times New Roman" w:hAnsi="Times New Roman"/>
                <w:b/>
                <w:color w:val="000000" w:themeColor="text1"/>
              </w:rPr>
            </w:pPr>
            <w:r w:rsidRPr="00CB3C70">
              <w:rPr>
                <w:rFonts w:ascii="Times New Roman" w:hAnsi="Times New Roman"/>
                <w:b/>
                <w:color w:val="000000" w:themeColor="text1"/>
              </w:rPr>
              <w:t>RA štúdia III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r>
      <w:tr w:rsidR="00FB15B9" w:rsidRPr="00CB3C70" w14:paraId="1B53FF63" w14:textId="77777777" w:rsidTr="00EC119E">
        <w:trPr>
          <w:tblHeader/>
        </w:trPr>
        <w:tc>
          <w:tcPr>
            <w:tcW w:w="1384" w:type="dxa"/>
            <w:vMerge/>
            <w:shd w:val="clear" w:color="auto" w:fill="auto"/>
          </w:tcPr>
          <w:p w14:paraId="1A8FB071" w14:textId="77777777" w:rsidR="00FB15B9" w:rsidRPr="00CB3C70" w:rsidRDefault="00FB15B9" w:rsidP="00D67346">
            <w:pPr>
              <w:pStyle w:val="TableParagraph"/>
              <w:keepNext/>
              <w:keepLines/>
              <w:widowControl/>
              <w:kinsoku w:val="0"/>
              <w:overflowPunct w:val="0"/>
              <w:spacing w:line="260" w:lineRule="exact"/>
              <w:ind w:left="626"/>
              <w:rPr>
                <w:rFonts w:ascii="Times New Roman" w:hAnsi="Times New Roman"/>
                <w:b/>
                <w:color w:val="000000" w:themeColor="text1"/>
              </w:rPr>
            </w:pPr>
          </w:p>
        </w:tc>
        <w:tc>
          <w:tcPr>
            <w:tcW w:w="1059" w:type="dxa"/>
            <w:shd w:val="clear" w:color="auto" w:fill="auto"/>
          </w:tcPr>
          <w:p w14:paraId="1570A496" w14:textId="77777777" w:rsidR="00FB15B9" w:rsidRPr="00CB3C70" w:rsidRDefault="004B33A2"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p</w:t>
            </w:r>
            <w:r w:rsidR="00FB15B9" w:rsidRPr="00CB3C70">
              <w:rPr>
                <w:rFonts w:ascii="Times New Roman" w:hAnsi="Times New Roman"/>
                <w:b/>
                <w:color w:val="000000" w:themeColor="text1"/>
              </w:rPr>
              <w:t>lacebo/MTX</w:t>
            </w:r>
            <w:r w:rsidR="00FB15B9" w:rsidRPr="00CB3C70">
              <w:rPr>
                <w:rFonts w:ascii="Times New Roman" w:hAnsi="Times New Roman"/>
                <w:b/>
                <w:color w:val="000000" w:themeColor="text1"/>
                <w:vertAlign w:val="superscript"/>
              </w:rPr>
              <w:t>c</w:t>
            </w:r>
          </w:p>
          <w:p w14:paraId="1D66D78D"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60</w:t>
            </w:r>
          </w:p>
        </w:tc>
        <w:tc>
          <w:tcPr>
            <w:tcW w:w="1534" w:type="dxa"/>
            <w:shd w:val="clear" w:color="auto" w:fill="auto"/>
            <w:vAlign w:val="center"/>
          </w:tcPr>
          <w:p w14:paraId="0D67F386" w14:textId="77777777" w:rsidR="00FB15B9" w:rsidRPr="00CB3C70" w:rsidRDefault="004B33A2"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a</w:t>
            </w:r>
            <w:r w:rsidR="00FB15B9" w:rsidRPr="00CB3C70">
              <w:rPr>
                <w:rFonts w:ascii="Times New Roman" w:hAnsi="Times New Roman"/>
                <w:b/>
                <w:color w:val="000000" w:themeColor="text1"/>
              </w:rPr>
              <w:t>dalimumab</w:t>
            </w:r>
            <w:r w:rsidR="00FB15B9" w:rsidRPr="00CB3C70">
              <w:rPr>
                <w:rFonts w:ascii="Times New Roman" w:hAnsi="Times New Roman"/>
                <w:b/>
                <w:color w:val="000000" w:themeColor="text1"/>
                <w:vertAlign w:val="superscript"/>
              </w:rPr>
              <w:t>b</w:t>
            </w:r>
            <w:r w:rsidR="00FB15B9" w:rsidRPr="00CB3C70">
              <w:rPr>
                <w:rFonts w:ascii="Times New Roman" w:hAnsi="Times New Roman"/>
                <w:b/>
                <w:color w:val="000000" w:themeColor="text1"/>
              </w:rPr>
              <w:t>/ MTX</w:t>
            </w:r>
            <w:r w:rsidR="00FB15B9" w:rsidRPr="00CB3C70">
              <w:rPr>
                <w:rFonts w:ascii="Times New Roman" w:hAnsi="Times New Roman"/>
                <w:b/>
                <w:color w:val="000000" w:themeColor="text1"/>
                <w:vertAlign w:val="superscript"/>
              </w:rPr>
              <w:t>c</w:t>
            </w:r>
          </w:p>
          <w:p w14:paraId="67F6111A"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63</w:t>
            </w:r>
          </w:p>
        </w:tc>
        <w:tc>
          <w:tcPr>
            <w:tcW w:w="1058" w:type="dxa"/>
            <w:shd w:val="clear" w:color="auto" w:fill="auto"/>
            <w:vAlign w:val="center"/>
          </w:tcPr>
          <w:p w14:paraId="65FAFFD7" w14:textId="77777777" w:rsidR="00FB15B9" w:rsidRPr="00CB3C70" w:rsidRDefault="004B33A2" w:rsidP="00D67346">
            <w:pPr>
              <w:pStyle w:val="TableParagraph"/>
              <w:keepNext/>
              <w:keepLines/>
              <w:widowControl/>
              <w:kinsoku w:val="0"/>
              <w:overflowPunct w:val="0"/>
              <w:ind w:hanging="66"/>
              <w:jc w:val="center"/>
              <w:rPr>
                <w:rFonts w:ascii="Times New Roman" w:hAnsi="Times New Roman"/>
                <w:b/>
                <w:color w:val="000000" w:themeColor="text1"/>
              </w:rPr>
            </w:pPr>
            <w:r w:rsidRPr="00CB3C70">
              <w:rPr>
                <w:rFonts w:ascii="Times New Roman" w:hAnsi="Times New Roman"/>
                <w:b/>
                <w:color w:val="000000" w:themeColor="text1"/>
              </w:rPr>
              <w:t>p</w:t>
            </w:r>
            <w:r w:rsidR="00FB15B9" w:rsidRPr="00CB3C70">
              <w:rPr>
                <w:rFonts w:ascii="Times New Roman" w:hAnsi="Times New Roman"/>
                <w:b/>
                <w:color w:val="000000" w:themeColor="text1"/>
              </w:rPr>
              <w:t>lacebo</w:t>
            </w:r>
          </w:p>
          <w:p w14:paraId="6935BC6F"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110</w:t>
            </w:r>
          </w:p>
        </w:tc>
        <w:tc>
          <w:tcPr>
            <w:tcW w:w="1732" w:type="dxa"/>
            <w:shd w:val="clear" w:color="auto" w:fill="auto"/>
            <w:vAlign w:val="center"/>
          </w:tcPr>
          <w:p w14:paraId="4D8AECA7" w14:textId="77777777" w:rsidR="00FB15B9" w:rsidRPr="00CB3C70" w:rsidRDefault="004B33A2" w:rsidP="00D67346">
            <w:pPr>
              <w:pStyle w:val="TableParagraph"/>
              <w:keepNext/>
              <w:keepLines/>
              <w:widowControl/>
              <w:kinsoku w:val="0"/>
              <w:overflowPunct w:val="0"/>
              <w:ind w:left="59" w:right="90"/>
              <w:jc w:val="center"/>
              <w:rPr>
                <w:rFonts w:ascii="Times New Roman" w:hAnsi="Times New Roman"/>
                <w:b/>
                <w:color w:val="000000" w:themeColor="text1"/>
              </w:rPr>
            </w:pPr>
            <w:r w:rsidRPr="00CB3C70">
              <w:rPr>
                <w:rFonts w:ascii="Times New Roman" w:hAnsi="Times New Roman"/>
                <w:b/>
                <w:color w:val="000000" w:themeColor="text1"/>
              </w:rPr>
              <w:t>a</w:t>
            </w:r>
            <w:r w:rsidR="00FB15B9" w:rsidRPr="00CB3C70">
              <w:rPr>
                <w:rFonts w:ascii="Times New Roman" w:hAnsi="Times New Roman"/>
                <w:b/>
                <w:color w:val="000000" w:themeColor="text1"/>
              </w:rPr>
              <w:t>dalimumab</w:t>
            </w:r>
            <w:r w:rsidR="00FB15B9" w:rsidRPr="00CB3C70">
              <w:rPr>
                <w:rFonts w:ascii="Times New Roman" w:hAnsi="Times New Roman"/>
                <w:b/>
                <w:color w:val="000000" w:themeColor="text1"/>
                <w:vertAlign w:val="superscript"/>
              </w:rPr>
              <w:t>b</w:t>
            </w:r>
          </w:p>
          <w:p w14:paraId="65A5A5F2" w14:textId="77777777" w:rsidR="00FB15B9" w:rsidRPr="00CB3C70" w:rsidRDefault="00FB15B9" w:rsidP="00D67346">
            <w:pPr>
              <w:pStyle w:val="TableParagraph"/>
              <w:keepNext/>
              <w:keepLines/>
              <w:widowControl/>
              <w:kinsoku w:val="0"/>
              <w:overflowPunct w:val="0"/>
              <w:ind w:left="59" w:right="90"/>
              <w:jc w:val="center"/>
              <w:rPr>
                <w:rFonts w:ascii="Times New Roman" w:hAnsi="Times New Roman"/>
                <w:b/>
                <w:color w:val="000000" w:themeColor="text1"/>
              </w:rPr>
            </w:pPr>
            <w:r w:rsidRPr="00CB3C70">
              <w:rPr>
                <w:rFonts w:ascii="Times New Roman" w:hAnsi="Times New Roman"/>
                <w:b/>
                <w:color w:val="000000" w:themeColor="text1"/>
              </w:rPr>
              <w:t>n = 113</w:t>
            </w:r>
          </w:p>
        </w:tc>
        <w:tc>
          <w:tcPr>
            <w:tcW w:w="1024" w:type="dxa"/>
            <w:shd w:val="clear" w:color="auto" w:fill="auto"/>
            <w:vAlign w:val="center"/>
          </w:tcPr>
          <w:p w14:paraId="1EDC289B" w14:textId="77777777" w:rsidR="00FB15B9" w:rsidRPr="00CB3C70" w:rsidRDefault="004B33A2" w:rsidP="00D67346">
            <w:pPr>
              <w:pStyle w:val="TableParagraph"/>
              <w:keepNext/>
              <w:keepLines/>
              <w:widowControl/>
              <w:kinsoku w:val="0"/>
              <w:overflowPunct w:val="0"/>
              <w:ind w:hanging="3"/>
              <w:jc w:val="center"/>
              <w:rPr>
                <w:rFonts w:ascii="Times New Roman" w:hAnsi="Times New Roman"/>
                <w:b/>
                <w:color w:val="000000" w:themeColor="text1"/>
              </w:rPr>
            </w:pPr>
            <w:r w:rsidRPr="00CB3C70">
              <w:rPr>
                <w:rFonts w:ascii="Times New Roman" w:hAnsi="Times New Roman"/>
                <w:b/>
                <w:color w:val="000000" w:themeColor="text1"/>
              </w:rPr>
              <w:t>p</w:t>
            </w:r>
            <w:r w:rsidR="00FB15B9" w:rsidRPr="00CB3C70">
              <w:rPr>
                <w:rFonts w:ascii="Times New Roman" w:hAnsi="Times New Roman"/>
                <w:b/>
                <w:color w:val="000000" w:themeColor="text1"/>
              </w:rPr>
              <w:t>lacebo/MTX</w:t>
            </w:r>
            <w:r w:rsidR="00FB15B9" w:rsidRPr="00CB3C70">
              <w:rPr>
                <w:rFonts w:ascii="Times New Roman" w:hAnsi="Times New Roman"/>
                <w:b/>
                <w:color w:val="000000" w:themeColor="text1"/>
                <w:vertAlign w:val="superscript"/>
              </w:rPr>
              <w:t>c</w:t>
            </w:r>
          </w:p>
          <w:p w14:paraId="7F0E872A" w14:textId="77777777" w:rsidR="00FB15B9" w:rsidRPr="00CB3C70" w:rsidRDefault="00FB15B9" w:rsidP="00D67346">
            <w:pPr>
              <w:pStyle w:val="TableParagraph"/>
              <w:keepNext/>
              <w:keepLines/>
              <w:widowControl/>
              <w:kinsoku w:val="0"/>
              <w:overflowPunct w:val="0"/>
              <w:ind w:hanging="3"/>
              <w:jc w:val="center"/>
              <w:rPr>
                <w:rFonts w:ascii="Times New Roman" w:hAnsi="Times New Roman"/>
                <w:b/>
                <w:color w:val="000000" w:themeColor="text1"/>
              </w:rPr>
            </w:pPr>
            <w:r w:rsidRPr="00CB3C70">
              <w:rPr>
                <w:rFonts w:ascii="Times New Roman" w:hAnsi="Times New Roman"/>
                <w:b/>
                <w:color w:val="000000" w:themeColor="text1"/>
              </w:rPr>
              <w:t>n = 200</w:t>
            </w:r>
          </w:p>
        </w:tc>
        <w:tc>
          <w:tcPr>
            <w:tcW w:w="1586" w:type="dxa"/>
            <w:shd w:val="clear" w:color="auto" w:fill="auto"/>
            <w:vAlign w:val="center"/>
          </w:tcPr>
          <w:p w14:paraId="6B6453AF" w14:textId="77777777" w:rsidR="00FB15B9" w:rsidRPr="00CB3C70" w:rsidRDefault="004B33A2"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a</w:t>
            </w:r>
            <w:r w:rsidR="00FB15B9" w:rsidRPr="00CB3C70">
              <w:rPr>
                <w:rFonts w:ascii="Times New Roman" w:hAnsi="Times New Roman"/>
                <w:b/>
                <w:color w:val="000000" w:themeColor="text1"/>
              </w:rPr>
              <w:t>dalimumab</w:t>
            </w:r>
            <w:r w:rsidR="00FB15B9" w:rsidRPr="00CB3C70">
              <w:rPr>
                <w:rFonts w:ascii="Times New Roman" w:hAnsi="Times New Roman"/>
                <w:b/>
                <w:color w:val="000000" w:themeColor="text1"/>
                <w:vertAlign w:val="superscript"/>
              </w:rPr>
              <w:t>b</w:t>
            </w:r>
            <w:r w:rsidR="00FB15B9" w:rsidRPr="00CB3C70">
              <w:rPr>
                <w:rFonts w:ascii="Times New Roman" w:hAnsi="Times New Roman"/>
                <w:b/>
                <w:color w:val="000000" w:themeColor="text1"/>
              </w:rPr>
              <w:t>/ MTX</w:t>
            </w:r>
            <w:r w:rsidR="00FB15B9" w:rsidRPr="00CB3C70">
              <w:rPr>
                <w:rFonts w:ascii="Times New Roman" w:hAnsi="Times New Roman"/>
                <w:b/>
                <w:color w:val="000000" w:themeColor="text1"/>
                <w:vertAlign w:val="superscript"/>
              </w:rPr>
              <w:t>c</w:t>
            </w:r>
          </w:p>
          <w:p w14:paraId="02EB637A"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207</w:t>
            </w:r>
          </w:p>
        </w:tc>
      </w:tr>
      <w:tr w:rsidR="00FB15B9" w:rsidRPr="00CB3C70" w14:paraId="1C988BA2" w14:textId="77777777" w:rsidTr="00EC119E">
        <w:tc>
          <w:tcPr>
            <w:tcW w:w="1384" w:type="dxa"/>
            <w:shd w:val="clear" w:color="auto" w:fill="auto"/>
          </w:tcPr>
          <w:p w14:paraId="00793810" w14:textId="77777777" w:rsidR="00FB15B9" w:rsidRPr="00CB3C70" w:rsidRDefault="00FB15B9" w:rsidP="00D67346">
            <w:pPr>
              <w:pStyle w:val="TableParagraph"/>
              <w:keepNext/>
              <w:keepLines/>
              <w:widowControl/>
              <w:kinsoku w:val="0"/>
              <w:overflowPunct w:val="0"/>
              <w:spacing w:before="6"/>
              <w:ind w:left="-2"/>
              <w:rPr>
                <w:rFonts w:ascii="Times New Roman" w:hAnsi="Times New Roman"/>
                <w:color w:val="000000" w:themeColor="text1"/>
              </w:rPr>
            </w:pPr>
            <w:r w:rsidRPr="00CB3C70">
              <w:rPr>
                <w:rFonts w:ascii="Times New Roman" w:hAnsi="Times New Roman"/>
                <w:color w:val="000000" w:themeColor="text1"/>
              </w:rPr>
              <w:t>ACR 20</w:t>
            </w:r>
          </w:p>
        </w:tc>
        <w:tc>
          <w:tcPr>
            <w:tcW w:w="1059" w:type="dxa"/>
            <w:shd w:val="clear" w:color="auto" w:fill="auto"/>
          </w:tcPr>
          <w:p w14:paraId="45685FAE"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502B73F2"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058" w:type="dxa"/>
            <w:shd w:val="clear" w:color="auto" w:fill="auto"/>
          </w:tcPr>
          <w:p w14:paraId="2E0BF923"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732" w:type="dxa"/>
            <w:shd w:val="clear" w:color="auto" w:fill="auto"/>
          </w:tcPr>
          <w:p w14:paraId="1C616E9C"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024" w:type="dxa"/>
            <w:shd w:val="clear" w:color="auto" w:fill="auto"/>
          </w:tcPr>
          <w:p w14:paraId="60DD27AB"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1F47B286"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r>
      <w:tr w:rsidR="00FB15B9" w:rsidRPr="00CB3C70" w14:paraId="6D8582D7" w14:textId="77777777" w:rsidTr="00EC119E">
        <w:tc>
          <w:tcPr>
            <w:tcW w:w="1384" w:type="dxa"/>
            <w:shd w:val="clear" w:color="auto" w:fill="auto"/>
          </w:tcPr>
          <w:p w14:paraId="23318E3C" w14:textId="77777777" w:rsidR="00FB15B9" w:rsidRPr="00CB3C70" w:rsidRDefault="00FB15B9" w:rsidP="00D67346">
            <w:pPr>
              <w:pStyle w:val="TableParagraph"/>
              <w:keepNext/>
              <w:keepLines/>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059" w:type="dxa"/>
            <w:shd w:val="clear" w:color="auto" w:fill="auto"/>
          </w:tcPr>
          <w:p w14:paraId="3F2A591B"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13,3</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56A93B52"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65,1%</w:t>
            </w:r>
          </w:p>
        </w:tc>
        <w:tc>
          <w:tcPr>
            <w:tcW w:w="1058" w:type="dxa"/>
            <w:shd w:val="clear" w:color="auto" w:fill="auto"/>
          </w:tcPr>
          <w:p w14:paraId="3555A2D0"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19,1%</w:t>
            </w:r>
          </w:p>
        </w:tc>
        <w:tc>
          <w:tcPr>
            <w:tcW w:w="1732" w:type="dxa"/>
            <w:shd w:val="clear" w:color="auto" w:fill="auto"/>
          </w:tcPr>
          <w:p w14:paraId="3153E03A"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46,0%</w:t>
            </w:r>
          </w:p>
        </w:tc>
        <w:tc>
          <w:tcPr>
            <w:tcW w:w="1024" w:type="dxa"/>
            <w:shd w:val="clear" w:color="auto" w:fill="auto"/>
          </w:tcPr>
          <w:p w14:paraId="79CDE2AA"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29,5%</w:t>
            </w:r>
          </w:p>
        </w:tc>
        <w:tc>
          <w:tcPr>
            <w:tcW w:w="1586" w:type="dxa"/>
            <w:shd w:val="clear" w:color="auto" w:fill="auto"/>
          </w:tcPr>
          <w:p w14:paraId="6A7D8C8A"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63,3%</w:t>
            </w:r>
          </w:p>
        </w:tc>
      </w:tr>
      <w:tr w:rsidR="00FB15B9" w:rsidRPr="00CB3C70" w14:paraId="6F87F0E8" w14:textId="77777777" w:rsidTr="00EC119E">
        <w:tc>
          <w:tcPr>
            <w:tcW w:w="1384" w:type="dxa"/>
            <w:shd w:val="clear" w:color="auto" w:fill="auto"/>
          </w:tcPr>
          <w:p w14:paraId="35F963D9" w14:textId="77777777" w:rsidR="00FB15B9" w:rsidRPr="00CB3C70"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059" w:type="dxa"/>
            <w:shd w:val="clear" w:color="auto" w:fill="auto"/>
          </w:tcPr>
          <w:p w14:paraId="3B784B7B"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shd w:val="clear" w:color="auto" w:fill="auto"/>
          </w:tcPr>
          <w:p w14:paraId="10F48ABF"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58" w:type="dxa"/>
            <w:shd w:val="clear" w:color="auto" w:fill="auto"/>
          </w:tcPr>
          <w:p w14:paraId="107B8BCB"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32" w:type="dxa"/>
            <w:shd w:val="clear" w:color="auto" w:fill="auto"/>
          </w:tcPr>
          <w:p w14:paraId="6EAEAC61"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24" w:type="dxa"/>
            <w:shd w:val="clear" w:color="auto" w:fill="auto"/>
          </w:tcPr>
          <w:p w14:paraId="3E1809F0"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24,0%</w:t>
            </w:r>
          </w:p>
        </w:tc>
        <w:tc>
          <w:tcPr>
            <w:tcW w:w="1586" w:type="dxa"/>
            <w:shd w:val="clear" w:color="auto" w:fill="auto"/>
          </w:tcPr>
          <w:p w14:paraId="3B420A0A"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58,9%</w:t>
            </w:r>
          </w:p>
        </w:tc>
      </w:tr>
      <w:tr w:rsidR="00FB15B9" w:rsidRPr="00CB3C70" w14:paraId="72B9322E" w14:textId="77777777" w:rsidTr="00EC119E">
        <w:tc>
          <w:tcPr>
            <w:tcW w:w="1384" w:type="dxa"/>
            <w:shd w:val="clear" w:color="auto" w:fill="auto"/>
          </w:tcPr>
          <w:p w14:paraId="4D31D4DD" w14:textId="77777777" w:rsidR="00FB15B9" w:rsidRPr="00CB3C70" w:rsidRDefault="00FB15B9" w:rsidP="00D67346">
            <w:pPr>
              <w:pStyle w:val="TableParagraph"/>
              <w:keepNext/>
              <w:keepLines/>
              <w:widowControl/>
              <w:kinsoku w:val="0"/>
              <w:overflowPunct w:val="0"/>
              <w:spacing w:line="252" w:lineRule="exact"/>
              <w:ind w:left="-2"/>
              <w:rPr>
                <w:rFonts w:ascii="Times New Roman" w:hAnsi="Times New Roman"/>
                <w:color w:val="000000" w:themeColor="text1"/>
              </w:rPr>
            </w:pPr>
            <w:r w:rsidRPr="00CB3C70">
              <w:rPr>
                <w:rFonts w:ascii="Times New Roman" w:hAnsi="Times New Roman"/>
                <w:color w:val="000000" w:themeColor="text1"/>
              </w:rPr>
              <w:t>ACR 50</w:t>
            </w:r>
          </w:p>
        </w:tc>
        <w:tc>
          <w:tcPr>
            <w:tcW w:w="1059" w:type="dxa"/>
            <w:shd w:val="clear" w:color="auto" w:fill="auto"/>
          </w:tcPr>
          <w:p w14:paraId="0BC0015F" w14:textId="77777777" w:rsidR="00FB15B9" w:rsidRPr="00CB3C70" w:rsidRDefault="00FB15B9" w:rsidP="00D67346">
            <w:pPr>
              <w:keepNext/>
              <w:keepLines/>
              <w:jc w:val="center"/>
              <w:rPr>
                <w:rFonts w:eastAsia="Calibri"/>
                <w:color w:val="000000" w:themeColor="text1"/>
              </w:rPr>
            </w:pPr>
          </w:p>
        </w:tc>
        <w:tc>
          <w:tcPr>
            <w:tcW w:w="1534" w:type="dxa"/>
            <w:shd w:val="clear" w:color="auto" w:fill="auto"/>
          </w:tcPr>
          <w:p w14:paraId="6001603E" w14:textId="77777777" w:rsidR="00FB15B9" w:rsidRPr="00CB3C70" w:rsidRDefault="00FB15B9" w:rsidP="00D67346">
            <w:pPr>
              <w:keepNext/>
              <w:keepLines/>
              <w:jc w:val="center"/>
              <w:rPr>
                <w:rFonts w:eastAsia="Calibri"/>
                <w:color w:val="000000" w:themeColor="text1"/>
              </w:rPr>
            </w:pPr>
          </w:p>
        </w:tc>
        <w:tc>
          <w:tcPr>
            <w:tcW w:w="1058" w:type="dxa"/>
            <w:shd w:val="clear" w:color="auto" w:fill="auto"/>
          </w:tcPr>
          <w:p w14:paraId="2FD61659" w14:textId="77777777" w:rsidR="00FB15B9" w:rsidRPr="00CB3C70" w:rsidRDefault="00FB15B9" w:rsidP="00D67346">
            <w:pPr>
              <w:keepNext/>
              <w:keepLines/>
              <w:jc w:val="center"/>
              <w:rPr>
                <w:rFonts w:eastAsia="Calibri"/>
                <w:color w:val="000000" w:themeColor="text1"/>
              </w:rPr>
            </w:pPr>
          </w:p>
        </w:tc>
        <w:tc>
          <w:tcPr>
            <w:tcW w:w="1732" w:type="dxa"/>
            <w:shd w:val="clear" w:color="auto" w:fill="auto"/>
          </w:tcPr>
          <w:p w14:paraId="4324166B" w14:textId="77777777" w:rsidR="00FB15B9" w:rsidRPr="00CB3C70" w:rsidRDefault="00FB15B9" w:rsidP="00D67346">
            <w:pPr>
              <w:keepNext/>
              <w:keepLines/>
              <w:jc w:val="center"/>
              <w:rPr>
                <w:rFonts w:eastAsia="Calibri"/>
                <w:color w:val="000000" w:themeColor="text1"/>
              </w:rPr>
            </w:pPr>
          </w:p>
        </w:tc>
        <w:tc>
          <w:tcPr>
            <w:tcW w:w="1024" w:type="dxa"/>
            <w:shd w:val="clear" w:color="auto" w:fill="auto"/>
          </w:tcPr>
          <w:p w14:paraId="5A7CE8A7" w14:textId="77777777" w:rsidR="00FB15B9" w:rsidRPr="00CB3C70" w:rsidRDefault="00FB15B9" w:rsidP="00D67346">
            <w:pPr>
              <w:keepNext/>
              <w:keepLines/>
              <w:jc w:val="center"/>
              <w:rPr>
                <w:rFonts w:eastAsia="Calibri"/>
                <w:color w:val="000000" w:themeColor="text1"/>
              </w:rPr>
            </w:pPr>
          </w:p>
        </w:tc>
        <w:tc>
          <w:tcPr>
            <w:tcW w:w="1586" w:type="dxa"/>
            <w:shd w:val="clear" w:color="auto" w:fill="auto"/>
          </w:tcPr>
          <w:p w14:paraId="04F62A16" w14:textId="77777777" w:rsidR="00FB15B9" w:rsidRPr="00CB3C70" w:rsidRDefault="00FB15B9" w:rsidP="00D67346">
            <w:pPr>
              <w:keepNext/>
              <w:keepLines/>
              <w:jc w:val="center"/>
              <w:rPr>
                <w:rFonts w:eastAsia="Calibri"/>
                <w:color w:val="000000" w:themeColor="text1"/>
              </w:rPr>
            </w:pPr>
          </w:p>
        </w:tc>
      </w:tr>
      <w:tr w:rsidR="00FB15B9" w:rsidRPr="00CB3C70" w14:paraId="47E9210E" w14:textId="77777777" w:rsidTr="00EC119E">
        <w:tc>
          <w:tcPr>
            <w:tcW w:w="1384" w:type="dxa"/>
            <w:shd w:val="clear" w:color="auto" w:fill="auto"/>
          </w:tcPr>
          <w:p w14:paraId="45C704A6" w14:textId="77777777" w:rsidR="00FB15B9" w:rsidRPr="00CB3C70" w:rsidRDefault="00FB15B9" w:rsidP="00D67346">
            <w:pPr>
              <w:pStyle w:val="TableParagraph"/>
              <w:keepNext/>
              <w:keepLines/>
              <w:widowControl/>
              <w:kinsoku w:val="0"/>
              <w:overflowPunct w:val="0"/>
              <w:spacing w:line="251"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059" w:type="dxa"/>
            <w:shd w:val="clear" w:color="auto" w:fill="auto"/>
          </w:tcPr>
          <w:p w14:paraId="7F0A2A8B"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6,7</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440F1952"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52,4</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058" w:type="dxa"/>
            <w:shd w:val="clear" w:color="auto" w:fill="auto"/>
          </w:tcPr>
          <w:p w14:paraId="124B3E53"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8,2</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732" w:type="dxa"/>
            <w:shd w:val="clear" w:color="auto" w:fill="auto"/>
          </w:tcPr>
          <w:p w14:paraId="6BA2C054"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22,1</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024" w:type="dxa"/>
            <w:shd w:val="clear" w:color="auto" w:fill="auto"/>
          </w:tcPr>
          <w:p w14:paraId="5DB94FF9"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9,5</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293DEE3B"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39,1</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1C07063B" w14:textId="77777777" w:rsidTr="00EC119E">
        <w:tc>
          <w:tcPr>
            <w:tcW w:w="1384" w:type="dxa"/>
            <w:shd w:val="clear" w:color="auto" w:fill="auto"/>
          </w:tcPr>
          <w:p w14:paraId="55A5E4D6" w14:textId="77777777" w:rsidR="00FB15B9" w:rsidRPr="00CB3C70"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059" w:type="dxa"/>
            <w:shd w:val="clear" w:color="auto" w:fill="auto"/>
          </w:tcPr>
          <w:p w14:paraId="5848BBE9"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shd w:val="clear" w:color="auto" w:fill="auto"/>
          </w:tcPr>
          <w:p w14:paraId="795DAF22"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58" w:type="dxa"/>
            <w:shd w:val="clear" w:color="auto" w:fill="auto"/>
          </w:tcPr>
          <w:p w14:paraId="1A14B539"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32" w:type="dxa"/>
            <w:shd w:val="clear" w:color="auto" w:fill="auto"/>
          </w:tcPr>
          <w:p w14:paraId="27790794"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24" w:type="dxa"/>
            <w:shd w:val="clear" w:color="auto" w:fill="auto"/>
          </w:tcPr>
          <w:p w14:paraId="69247142"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9,5</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3619EF88"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41,5</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6892D5AD" w14:textId="77777777" w:rsidTr="00EC119E">
        <w:tc>
          <w:tcPr>
            <w:tcW w:w="1384" w:type="dxa"/>
            <w:shd w:val="clear" w:color="auto" w:fill="auto"/>
          </w:tcPr>
          <w:p w14:paraId="5486C665" w14:textId="77777777" w:rsidR="00FB15B9" w:rsidRPr="00CB3C70" w:rsidRDefault="00FB15B9" w:rsidP="00D67346">
            <w:pPr>
              <w:pStyle w:val="TableParagraph"/>
              <w:keepNext/>
              <w:keepLines/>
              <w:widowControl/>
              <w:kinsoku w:val="0"/>
              <w:overflowPunct w:val="0"/>
              <w:spacing w:line="252" w:lineRule="exact"/>
              <w:ind w:left="-2"/>
              <w:rPr>
                <w:rFonts w:ascii="Times New Roman" w:hAnsi="Times New Roman"/>
                <w:color w:val="000000" w:themeColor="text1"/>
              </w:rPr>
            </w:pPr>
            <w:r w:rsidRPr="00CB3C70">
              <w:rPr>
                <w:rFonts w:ascii="Times New Roman" w:hAnsi="Times New Roman"/>
                <w:color w:val="000000" w:themeColor="text1"/>
              </w:rPr>
              <w:t>ACR 70</w:t>
            </w:r>
          </w:p>
        </w:tc>
        <w:tc>
          <w:tcPr>
            <w:tcW w:w="1059" w:type="dxa"/>
            <w:shd w:val="clear" w:color="auto" w:fill="auto"/>
          </w:tcPr>
          <w:p w14:paraId="5175FD09" w14:textId="77777777" w:rsidR="00FB15B9" w:rsidRPr="00CB3C70" w:rsidRDefault="00FB15B9" w:rsidP="00D67346">
            <w:pPr>
              <w:keepNext/>
              <w:keepLines/>
              <w:jc w:val="center"/>
              <w:rPr>
                <w:rFonts w:eastAsia="Calibri"/>
                <w:color w:val="000000" w:themeColor="text1"/>
              </w:rPr>
            </w:pPr>
          </w:p>
        </w:tc>
        <w:tc>
          <w:tcPr>
            <w:tcW w:w="1534" w:type="dxa"/>
            <w:shd w:val="clear" w:color="auto" w:fill="auto"/>
          </w:tcPr>
          <w:p w14:paraId="36793523" w14:textId="77777777" w:rsidR="00FB15B9" w:rsidRPr="00CB3C70" w:rsidRDefault="00FB15B9" w:rsidP="00D67346">
            <w:pPr>
              <w:keepNext/>
              <w:keepLines/>
              <w:jc w:val="center"/>
              <w:rPr>
                <w:rFonts w:eastAsia="Calibri"/>
                <w:color w:val="000000" w:themeColor="text1"/>
              </w:rPr>
            </w:pPr>
          </w:p>
        </w:tc>
        <w:tc>
          <w:tcPr>
            <w:tcW w:w="1058" w:type="dxa"/>
            <w:shd w:val="clear" w:color="auto" w:fill="auto"/>
          </w:tcPr>
          <w:p w14:paraId="62F844A6" w14:textId="77777777" w:rsidR="00FB15B9" w:rsidRPr="00CB3C70" w:rsidRDefault="00FB15B9" w:rsidP="00D67346">
            <w:pPr>
              <w:keepNext/>
              <w:keepLines/>
              <w:jc w:val="center"/>
              <w:rPr>
                <w:rFonts w:eastAsia="Calibri"/>
                <w:color w:val="000000" w:themeColor="text1"/>
              </w:rPr>
            </w:pPr>
          </w:p>
        </w:tc>
        <w:tc>
          <w:tcPr>
            <w:tcW w:w="1732" w:type="dxa"/>
            <w:shd w:val="clear" w:color="auto" w:fill="auto"/>
          </w:tcPr>
          <w:p w14:paraId="696E7256" w14:textId="77777777" w:rsidR="00FB15B9" w:rsidRPr="00CB3C70" w:rsidRDefault="00FB15B9" w:rsidP="00D67346">
            <w:pPr>
              <w:keepNext/>
              <w:keepLines/>
              <w:jc w:val="center"/>
              <w:rPr>
                <w:rFonts w:eastAsia="Calibri"/>
                <w:color w:val="000000" w:themeColor="text1"/>
              </w:rPr>
            </w:pPr>
          </w:p>
        </w:tc>
        <w:tc>
          <w:tcPr>
            <w:tcW w:w="1024" w:type="dxa"/>
            <w:shd w:val="clear" w:color="auto" w:fill="auto"/>
          </w:tcPr>
          <w:p w14:paraId="4D254BDF" w14:textId="77777777" w:rsidR="00FB15B9" w:rsidRPr="00CB3C70" w:rsidRDefault="00FB15B9" w:rsidP="00D67346">
            <w:pPr>
              <w:keepNext/>
              <w:keepLines/>
              <w:jc w:val="center"/>
              <w:rPr>
                <w:rFonts w:eastAsia="Calibri"/>
                <w:color w:val="000000" w:themeColor="text1"/>
              </w:rPr>
            </w:pPr>
          </w:p>
        </w:tc>
        <w:tc>
          <w:tcPr>
            <w:tcW w:w="1586" w:type="dxa"/>
            <w:shd w:val="clear" w:color="auto" w:fill="auto"/>
          </w:tcPr>
          <w:p w14:paraId="2ADC82CE" w14:textId="77777777" w:rsidR="00FB15B9" w:rsidRPr="00CB3C70" w:rsidRDefault="00FB15B9" w:rsidP="00D67346">
            <w:pPr>
              <w:keepNext/>
              <w:keepLines/>
              <w:jc w:val="center"/>
              <w:rPr>
                <w:rFonts w:eastAsia="Calibri"/>
                <w:color w:val="000000" w:themeColor="text1"/>
              </w:rPr>
            </w:pPr>
          </w:p>
        </w:tc>
      </w:tr>
      <w:tr w:rsidR="00FB15B9" w:rsidRPr="00CB3C70" w14:paraId="1A33615C" w14:textId="77777777" w:rsidTr="00EC119E">
        <w:tc>
          <w:tcPr>
            <w:tcW w:w="1384" w:type="dxa"/>
            <w:shd w:val="clear" w:color="auto" w:fill="auto"/>
          </w:tcPr>
          <w:p w14:paraId="641C3A91" w14:textId="77777777" w:rsidR="00FB15B9" w:rsidRPr="00CB3C70" w:rsidRDefault="00FB15B9" w:rsidP="00D67346">
            <w:pPr>
              <w:pStyle w:val="TableParagraph"/>
              <w:keepNext/>
              <w:keepLines/>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059" w:type="dxa"/>
            <w:shd w:val="clear" w:color="auto" w:fill="auto"/>
          </w:tcPr>
          <w:p w14:paraId="29FFBC05"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3,3</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52DCE282"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23,8</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058" w:type="dxa"/>
            <w:shd w:val="clear" w:color="auto" w:fill="auto"/>
          </w:tcPr>
          <w:p w14:paraId="7EEA7522"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1,8</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732" w:type="dxa"/>
            <w:shd w:val="clear" w:color="auto" w:fill="auto"/>
          </w:tcPr>
          <w:p w14:paraId="039C8660"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12,4</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024" w:type="dxa"/>
            <w:shd w:val="clear" w:color="auto" w:fill="auto"/>
          </w:tcPr>
          <w:p w14:paraId="26DBCF71"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2,5</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59B1EF3A"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20,8</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7D47B6A8" w14:textId="77777777" w:rsidTr="00EC119E">
        <w:tc>
          <w:tcPr>
            <w:tcW w:w="1384" w:type="dxa"/>
            <w:tcBorders>
              <w:bottom w:val="single" w:sz="4" w:space="0" w:color="auto"/>
            </w:tcBorders>
            <w:shd w:val="clear" w:color="auto" w:fill="auto"/>
          </w:tcPr>
          <w:p w14:paraId="402ABF5E" w14:textId="77777777" w:rsidR="00FB15B9" w:rsidRPr="00CB3C70"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059" w:type="dxa"/>
            <w:tcBorders>
              <w:bottom w:val="single" w:sz="4" w:space="0" w:color="auto"/>
            </w:tcBorders>
            <w:shd w:val="clear" w:color="auto" w:fill="auto"/>
          </w:tcPr>
          <w:p w14:paraId="42FC54C9"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tcBorders>
              <w:bottom w:val="single" w:sz="4" w:space="0" w:color="auto"/>
            </w:tcBorders>
            <w:shd w:val="clear" w:color="auto" w:fill="auto"/>
          </w:tcPr>
          <w:p w14:paraId="654D827A"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58" w:type="dxa"/>
            <w:tcBorders>
              <w:bottom w:val="single" w:sz="4" w:space="0" w:color="auto"/>
            </w:tcBorders>
            <w:shd w:val="clear" w:color="auto" w:fill="auto"/>
          </w:tcPr>
          <w:p w14:paraId="69936BE4"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32" w:type="dxa"/>
            <w:tcBorders>
              <w:bottom w:val="single" w:sz="4" w:space="0" w:color="auto"/>
            </w:tcBorders>
            <w:shd w:val="clear" w:color="auto" w:fill="auto"/>
          </w:tcPr>
          <w:p w14:paraId="579F0768"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24" w:type="dxa"/>
            <w:tcBorders>
              <w:bottom w:val="single" w:sz="4" w:space="0" w:color="auto"/>
            </w:tcBorders>
            <w:shd w:val="clear" w:color="auto" w:fill="auto"/>
          </w:tcPr>
          <w:p w14:paraId="0AEC0B1C"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4,5</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tcBorders>
              <w:bottom w:val="single" w:sz="4" w:space="0" w:color="auto"/>
            </w:tcBorders>
            <w:shd w:val="clear" w:color="auto" w:fill="auto"/>
          </w:tcPr>
          <w:p w14:paraId="1C72DAFC"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23,2</w:t>
            </w:r>
            <w:r w:rsidR="00ED22BC" w:rsidRPr="00CB3C70">
              <w:rPr>
                <w:rFonts w:ascii="Times New Roman" w:hAnsi="Times New Roman"/>
                <w:color w:val="000000" w:themeColor="text1"/>
              </w:rPr>
              <w:t> </w:t>
            </w:r>
            <w:r w:rsidRPr="00CB3C70">
              <w:rPr>
                <w:rFonts w:ascii="Times New Roman" w:hAnsi="Times New Roman"/>
                <w:color w:val="000000" w:themeColor="text1"/>
              </w:rPr>
              <w:t>%</w:t>
            </w:r>
          </w:p>
        </w:tc>
      </w:tr>
      <w:tr w:rsidR="00D27A26" w:rsidRPr="00CB3C70" w14:paraId="599B6888" w14:textId="77777777" w:rsidTr="00D27A26">
        <w:tc>
          <w:tcPr>
            <w:tcW w:w="9377" w:type="dxa"/>
            <w:gridSpan w:val="7"/>
            <w:tcBorders>
              <w:left w:val="nil"/>
              <w:bottom w:val="nil"/>
              <w:right w:val="nil"/>
            </w:tcBorders>
            <w:shd w:val="clear" w:color="auto" w:fill="auto"/>
          </w:tcPr>
          <w:p w14:paraId="43374550" w14:textId="77777777" w:rsidR="00D27A26" w:rsidRPr="00CB3C70" w:rsidRDefault="00D27A26" w:rsidP="00D27A26">
            <w:pPr>
              <w:tabs>
                <w:tab w:val="left" w:pos="288"/>
              </w:tabs>
              <w:ind w:left="270" w:hanging="270"/>
              <w:rPr>
                <w:color w:val="000000" w:themeColor="text1"/>
                <w:sz w:val="20"/>
              </w:rPr>
            </w:pPr>
            <w:r w:rsidRPr="00CB3C70">
              <w:rPr>
                <w:color w:val="000000" w:themeColor="text1"/>
                <w:sz w:val="20"/>
                <w:vertAlign w:val="superscript"/>
              </w:rPr>
              <w:t xml:space="preserve">a </w:t>
            </w:r>
            <w:r w:rsidRPr="00CB3C70">
              <w:rPr>
                <w:color w:val="000000" w:themeColor="text1"/>
                <w:sz w:val="20"/>
                <w:vertAlign w:val="superscript"/>
              </w:rPr>
              <w:tab/>
            </w:r>
            <w:r w:rsidRPr="00CB3C70">
              <w:rPr>
                <w:color w:val="000000" w:themeColor="text1"/>
                <w:sz w:val="20"/>
              </w:rPr>
              <w:t>RA štúdia i po 24 týždňoch, RA štúdia II po 26 týždňoch a RA štúdia III po 24 a 52 týždňoch</w:t>
            </w:r>
          </w:p>
          <w:p w14:paraId="3A6AF8B0" w14:textId="77777777" w:rsidR="00D27A26" w:rsidRPr="00CB3C70" w:rsidRDefault="00D27A26" w:rsidP="00D27A26">
            <w:pPr>
              <w:tabs>
                <w:tab w:val="left" w:pos="288"/>
              </w:tabs>
              <w:ind w:left="270" w:hanging="270"/>
              <w:rPr>
                <w:color w:val="000000" w:themeColor="text1"/>
                <w:sz w:val="20"/>
              </w:rPr>
            </w:pPr>
            <w:r w:rsidRPr="00CB3C70">
              <w:rPr>
                <w:color w:val="000000" w:themeColor="text1"/>
                <w:sz w:val="20"/>
                <w:vertAlign w:val="superscript"/>
              </w:rPr>
              <w:t xml:space="preserve">b </w:t>
            </w:r>
            <w:r w:rsidRPr="00CB3C70">
              <w:rPr>
                <w:color w:val="000000" w:themeColor="text1"/>
                <w:sz w:val="20"/>
                <w:vertAlign w:val="superscript"/>
              </w:rPr>
              <w:tab/>
            </w:r>
            <w:r w:rsidRPr="00CB3C70">
              <w:rPr>
                <w:color w:val="000000" w:themeColor="text1"/>
                <w:sz w:val="20"/>
              </w:rPr>
              <w:t>40 mg adalimumabu podávaného každý druhý týždeň</w:t>
            </w:r>
          </w:p>
          <w:p w14:paraId="34D33D9F" w14:textId="77777777" w:rsidR="00D27A26" w:rsidRPr="00CB3C70" w:rsidRDefault="00D27A26" w:rsidP="00D27A26">
            <w:pPr>
              <w:tabs>
                <w:tab w:val="left" w:pos="288"/>
              </w:tabs>
              <w:ind w:left="270" w:hanging="270"/>
              <w:rPr>
                <w:color w:val="000000" w:themeColor="text1"/>
                <w:sz w:val="20"/>
              </w:rPr>
            </w:pPr>
            <w:r w:rsidRPr="00CB3C70">
              <w:rPr>
                <w:color w:val="000000" w:themeColor="text1"/>
                <w:sz w:val="20"/>
                <w:vertAlign w:val="superscript"/>
              </w:rPr>
              <w:t xml:space="preserve">c </w:t>
            </w:r>
            <w:r w:rsidRPr="00CB3C70">
              <w:rPr>
                <w:color w:val="000000" w:themeColor="text1"/>
                <w:sz w:val="20"/>
                <w:vertAlign w:val="superscript"/>
              </w:rPr>
              <w:tab/>
            </w:r>
            <w:r w:rsidRPr="00CB3C70">
              <w:rPr>
                <w:color w:val="000000" w:themeColor="text1"/>
                <w:sz w:val="20"/>
              </w:rPr>
              <w:t>MTX = metotrexát</w:t>
            </w:r>
          </w:p>
          <w:p w14:paraId="26EFD3C1" w14:textId="77777777" w:rsidR="00D27A26" w:rsidRPr="00CB3C70" w:rsidRDefault="00D27A26" w:rsidP="00D27A26">
            <w:pPr>
              <w:tabs>
                <w:tab w:val="left" w:pos="288"/>
              </w:tabs>
              <w:ind w:left="270" w:hanging="270"/>
              <w:rPr>
                <w:color w:val="000000" w:themeColor="text1"/>
                <w:sz w:val="20"/>
              </w:rPr>
            </w:pPr>
            <w:r w:rsidRPr="00CB3C70">
              <w:rPr>
                <w:color w:val="000000" w:themeColor="text1"/>
                <w:sz w:val="20"/>
              </w:rPr>
              <w:t>**</w:t>
            </w:r>
            <w:r w:rsidRPr="00CB3C70">
              <w:rPr>
                <w:color w:val="000000" w:themeColor="text1"/>
                <w:sz w:val="20"/>
                <w:vertAlign w:val="superscript"/>
              </w:rPr>
              <w:tab/>
            </w:r>
            <w:r w:rsidRPr="00CB3C70">
              <w:rPr>
                <w:color w:val="000000" w:themeColor="text1"/>
                <w:sz w:val="20"/>
              </w:rPr>
              <w:t>p &lt; 0,01</w:t>
            </w:r>
            <w:r w:rsidR="00ED22BC" w:rsidRPr="00CB3C70">
              <w:rPr>
                <w:color w:val="000000" w:themeColor="text1"/>
                <w:sz w:val="20"/>
              </w:rPr>
              <w:t>;</w:t>
            </w:r>
            <w:r w:rsidRPr="00CB3C70">
              <w:rPr>
                <w:color w:val="000000" w:themeColor="text1"/>
                <w:sz w:val="20"/>
              </w:rPr>
              <w:t xml:space="preserve"> adalimumab </w:t>
            </w:r>
            <w:r w:rsidRPr="00CB3C70">
              <w:rPr>
                <w:i/>
                <w:color w:val="000000" w:themeColor="text1"/>
                <w:sz w:val="20"/>
              </w:rPr>
              <w:t>verzus</w:t>
            </w:r>
            <w:r w:rsidRPr="00CB3C70">
              <w:rPr>
                <w:color w:val="000000" w:themeColor="text1"/>
                <w:sz w:val="20"/>
              </w:rPr>
              <w:t xml:space="preserve"> placebo</w:t>
            </w:r>
          </w:p>
        </w:tc>
      </w:tr>
    </w:tbl>
    <w:p w14:paraId="3A0605F2" w14:textId="77777777" w:rsidR="00264096" w:rsidRPr="00CB3C70" w:rsidRDefault="00264096" w:rsidP="006B7D5A">
      <w:pPr>
        <w:rPr>
          <w:color w:val="000000" w:themeColor="text1"/>
        </w:rPr>
      </w:pPr>
    </w:p>
    <w:p w14:paraId="141ED4E8" w14:textId="77777777" w:rsidR="00D2772B" w:rsidRPr="00CB3C70" w:rsidRDefault="00D2772B" w:rsidP="006B7D5A">
      <w:pPr>
        <w:pStyle w:val="BodyText"/>
        <w:widowControl/>
        <w:kinsoku w:val="0"/>
        <w:overflowPunct w:val="0"/>
        <w:ind w:left="0"/>
        <w:rPr>
          <w:color w:val="000000" w:themeColor="text1"/>
        </w:rPr>
      </w:pPr>
      <w:r w:rsidRPr="00CB3C70">
        <w:rPr>
          <w:color w:val="000000" w:themeColor="text1"/>
        </w:rPr>
        <w:t>V</w:t>
      </w:r>
      <w:r w:rsidR="00ED22BC" w:rsidRPr="00CB3C70">
        <w:rPr>
          <w:color w:val="000000" w:themeColor="text1"/>
        </w:rPr>
        <w:t> </w:t>
      </w:r>
      <w:r w:rsidRPr="00CB3C70">
        <w:rPr>
          <w:color w:val="000000" w:themeColor="text1"/>
        </w:rPr>
        <w:t xml:space="preserve">RA </w:t>
      </w:r>
      <w:r w:rsidR="00B21510" w:rsidRPr="00CB3C70">
        <w:rPr>
          <w:color w:val="000000" w:themeColor="text1"/>
        </w:rPr>
        <w:t>štúdiách</w:t>
      </w:r>
      <w:r w:rsidRPr="00CB3C70">
        <w:rPr>
          <w:color w:val="000000" w:themeColor="text1"/>
        </w:rPr>
        <w:t xml:space="preserve"> I - IV sa po 24 alebo po 26 týždňoch v porovnaní s placebom zlepšili všetky jednotlivé zložky kritérií odpovede ACR (počet bolestivých a opuchnutých kĺbov, hodnotenie aktivity ochorenia a bolesti lekárom a pacientom, skóre indexu postihnutia (HAQ) a hodnoty CRP (mg/dl)). V</w:t>
      </w:r>
      <w:r w:rsidR="00ED22BC" w:rsidRPr="00CB3C70">
        <w:rPr>
          <w:color w:val="000000" w:themeColor="text1"/>
        </w:rPr>
        <w:t> </w:t>
      </w:r>
      <w:r w:rsidRPr="00CB3C70">
        <w:rPr>
          <w:color w:val="000000" w:themeColor="text1"/>
        </w:rPr>
        <w:t>RA štúdii III tieto zlepšenia pretrvávali počas 52 týždňov.</w:t>
      </w:r>
    </w:p>
    <w:p w14:paraId="7DDA8066" w14:textId="77777777" w:rsidR="00D2772B" w:rsidRPr="00CB3C70" w:rsidRDefault="00D2772B" w:rsidP="006B7D5A">
      <w:pPr>
        <w:pStyle w:val="BodyText"/>
        <w:widowControl/>
        <w:kinsoku w:val="0"/>
        <w:overflowPunct w:val="0"/>
        <w:ind w:left="0"/>
        <w:rPr>
          <w:color w:val="000000" w:themeColor="text1"/>
          <w:szCs w:val="21"/>
        </w:rPr>
      </w:pPr>
    </w:p>
    <w:p w14:paraId="427CCB21" w14:textId="77777777" w:rsidR="00D2772B" w:rsidRPr="00CB3C70" w:rsidRDefault="00D2772B" w:rsidP="006B7D5A">
      <w:pPr>
        <w:pStyle w:val="BodyText"/>
        <w:widowControl/>
        <w:kinsoku w:val="0"/>
        <w:overflowPunct w:val="0"/>
        <w:ind w:left="0"/>
        <w:rPr>
          <w:color w:val="000000" w:themeColor="text1"/>
        </w:rPr>
      </w:pPr>
      <w:r w:rsidRPr="00CB3C70">
        <w:rPr>
          <w:color w:val="000000" w:themeColor="text1"/>
        </w:rPr>
        <w:t>V</w:t>
      </w:r>
      <w:r w:rsidR="00ED22BC" w:rsidRPr="00CB3C70">
        <w:rPr>
          <w:color w:val="000000" w:themeColor="text1"/>
        </w:rPr>
        <w:t> </w:t>
      </w:r>
      <w:r w:rsidRPr="00CB3C70">
        <w:rPr>
          <w:color w:val="000000" w:themeColor="text1"/>
        </w:rPr>
        <w:t>otvorenom predĺžení štúdie RA III si väčšina pacientov s odpoveďou ACR udržala odpoveď pri sledovaní až po dobu 10 rokov. 114 z 207 pacientov, ktorí boli randomizovaní na adalimumab 40 mg každý druhý týždeň pokračovalo s adalimumabom 40 mg každý druhý týždeň po dobu 5 rokov. Medzi týmito pacientmi malo 86 pacientov (75,4 %) odpoveď ACR 20, 72 pacientov (63,2 %) odpoveď ACR 50 a 41 pacientov (36 %) odpoveď ACR 70. 81 pacientov z 207 pokračovalo s adalimumabom 40 mg každý druhý týždeň po dobu 10 rokov. Medzi týmito pacientmi malo 64 pacientov (79,0 %) odpoveď ACR 20, 56 pacientov (69,1 %) odpoveď ACR 50 a 43 pacientov (53,1 %) odpoveď ACR</w:t>
      </w:r>
      <w:r w:rsidR="002B2D0F" w:rsidRPr="00CB3C70">
        <w:rPr>
          <w:color w:val="000000" w:themeColor="text1"/>
        </w:rPr>
        <w:t> </w:t>
      </w:r>
      <w:r w:rsidRPr="00CB3C70">
        <w:rPr>
          <w:color w:val="000000" w:themeColor="text1"/>
        </w:rPr>
        <w:t>70.</w:t>
      </w:r>
    </w:p>
    <w:p w14:paraId="4889976A" w14:textId="77777777" w:rsidR="00D2772B" w:rsidRPr="00CB3C70" w:rsidRDefault="00D2772B" w:rsidP="006B7D5A">
      <w:pPr>
        <w:pStyle w:val="BodyText"/>
        <w:widowControl/>
        <w:kinsoku w:val="0"/>
        <w:overflowPunct w:val="0"/>
        <w:ind w:left="0"/>
        <w:rPr>
          <w:color w:val="000000" w:themeColor="text1"/>
        </w:rPr>
      </w:pPr>
    </w:p>
    <w:p w14:paraId="6182A2F6" w14:textId="77777777" w:rsidR="00D2772B" w:rsidRPr="00CB3C70" w:rsidRDefault="00D2772B" w:rsidP="006B7D5A">
      <w:pPr>
        <w:pStyle w:val="BodyText"/>
        <w:widowControl/>
        <w:kinsoku w:val="0"/>
        <w:overflowPunct w:val="0"/>
        <w:ind w:left="0"/>
        <w:rPr>
          <w:color w:val="000000" w:themeColor="text1"/>
        </w:rPr>
      </w:pPr>
      <w:r w:rsidRPr="00CB3C70">
        <w:rPr>
          <w:color w:val="000000" w:themeColor="text1"/>
        </w:rPr>
        <w:t>V RA štúdii IV bola odpoveď ACR 20 u</w:t>
      </w:r>
      <w:r w:rsidR="00ED22BC" w:rsidRPr="00CB3C70">
        <w:rPr>
          <w:color w:val="000000" w:themeColor="text1"/>
        </w:rPr>
        <w:t> </w:t>
      </w:r>
      <w:r w:rsidRPr="00CB3C70">
        <w:rPr>
          <w:color w:val="000000" w:themeColor="text1"/>
        </w:rPr>
        <w:t>pacientov liečených adalimumabom spolu so</w:t>
      </w:r>
      <w:r w:rsidR="00ED22BC" w:rsidRPr="00CB3C70">
        <w:rPr>
          <w:color w:val="000000" w:themeColor="text1"/>
        </w:rPr>
        <w:t> </w:t>
      </w:r>
      <w:r w:rsidRPr="00CB3C70">
        <w:rPr>
          <w:color w:val="000000" w:themeColor="text1"/>
        </w:rPr>
        <w:t>štandardnou liečbou štatisticky signifikantne lepšia ako u pacientov, ktorým sa podávalo placebo spolu so</w:t>
      </w:r>
      <w:r w:rsidR="00ED22BC" w:rsidRPr="00CB3C70">
        <w:rPr>
          <w:color w:val="000000" w:themeColor="text1"/>
        </w:rPr>
        <w:t> </w:t>
      </w:r>
      <w:r w:rsidRPr="00CB3C70">
        <w:rPr>
          <w:color w:val="000000" w:themeColor="text1"/>
        </w:rPr>
        <w:t>štandardnou liečbou (p</w:t>
      </w:r>
      <w:r w:rsidR="00ED22BC" w:rsidRPr="00CB3C70">
        <w:rPr>
          <w:color w:val="000000" w:themeColor="text1"/>
        </w:rPr>
        <w:t> </w:t>
      </w:r>
      <w:r w:rsidRPr="00CB3C70">
        <w:rPr>
          <w:color w:val="000000" w:themeColor="text1"/>
        </w:rPr>
        <w:t>&lt;</w:t>
      </w:r>
      <w:r w:rsidR="00ED22BC" w:rsidRPr="00CB3C70">
        <w:rPr>
          <w:color w:val="000000" w:themeColor="text1"/>
        </w:rPr>
        <w:t> </w:t>
      </w:r>
      <w:r w:rsidRPr="00CB3C70">
        <w:rPr>
          <w:color w:val="000000" w:themeColor="text1"/>
        </w:rPr>
        <w:t>0,001).</w:t>
      </w:r>
    </w:p>
    <w:p w14:paraId="6BB28EF5" w14:textId="77777777" w:rsidR="00D2772B" w:rsidRPr="00CB3C70" w:rsidRDefault="00D2772B" w:rsidP="006B7D5A">
      <w:pPr>
        <w:pStyle w:val="BodyText"/>
        <w:widowControl/>
        <w:kinsoku w:val="0"/>
        <w:overflowPunct w:val="0"/>
        <w:ind w:left="0"/>
        <w:rPr>
          <w:color w:val="000000" w:themeColor="text1"/>
        </w:rPr>
      </w:pPr>
    </w:p>
    <w:p w14:paraId="3C2333CE" w14:textId="77777777" w:rsidR="00D2772B" w:rsidRPr="00CB3C70" w:rsidRDefault="00D2772B" w:rsidP="006B7D5A">
      <w:pPr>
        <w:pStyle w:val="BodyText"/>
        <w:widowControl/>
        <w:kinsoku w:val="0"/>
        <w:overflowPunct w:val="0"/>
        <w:ind w:left="0"/>
        <w:rPr>
          <w:color w:val="000000" w:themeColor="text1"/>
        </w:rPr>
      </w:pPr>
      <w:r w:rsidRPr="00CB3C70">
        <w:rPr>
          <w:color w:val="000000" w:themeColor="text1"/>
        </w:rPr>
        <w:t>V RA štúdiách I - IV dosiahli pacienti liečení adalimumabom štatisticky významné odpovede ACR 20 a 50 v porovnaní s placebom a to už o jeden až dva týždne od začiatku liečby.</w:t>
      </w:r>
    </w:p>
    <w:p w14:paraId="2D8747C5" w14:textId="77777777" w:rsidR="00D2772B" w:rsidRPr="00CB3C70" w:rsidRDefault="00D2772B" w:rsidP="006B7D5A">
      <w:pPr>
        <w:pStyle w:val="BodyText"/>
        <w:widowControl/>
        <w:kinsoku w:val="0"/>
        <w:overflowPunct w:val="0"/>
        <w:ind w:left="0"/>
        <w:rPr>
          <w:color w:val="000000" w:themeColor="text1"/>
          <w:szCs w:val="21"/>
        </w:rPr>
      </w:pPr>
    </w:p>
    <w:p w14:paraId="39D9138E" w14:textId="3E5D17CC" w:rsidR="00D2772B" w:rsidRPr="00CB3C70" w:rsidRDefault="00D2772B" w:rsidP="006B7D5A">
      <w:pPr>
        <w:pStyle w:val="BodyText"/>
        <w:widowControl/>
        <w:kinsoku w:val="0"/>
        <w:overflowPunct w:val="0"/>
        <w:ind w:left="0"/>
        <w:rPr>
          <w:color w:val="000000" w:themeColor="text1"/>
        </w:rPr>
      </w:pPr>
      <w:r w:rsidRPr="00CB3C70">
        <w:rPr>
          <w:color w:val="000000" w:themeColor="text1"/>
        </w:rPr>
        <w:t>V RA štúdii V u pacientov s včasnou reumatoidnou artritídou, ktorí doposiaľ neboli liečení metotrexátom, viedla kombinovaná terapia adalimumabom a metotrexátom k rýchlejšej a významne väčšej odpovedi ACR ako monoterapia metotrexátom a monoterapia adalimumabom v 52. týždni a</w:t>
      </w:r>
      <w:r w:rsidR="004E4244">
        <w:rPr>
          <w:color w:val="000000" w:themeColor="text1"/>
        </w:rPr>
        <w:t> </w:t>
      </w:r>
      <w:r w:rsidRPr="00CB3C70">
        <w:rPr>
          <w:color w:val="000000" w:themeColor="text1"/>
        </w:rPr>
        <w:t xml:space="preserve">odpoveď pretrvávala aj v 104. týždni (pozri tabuľku </w:t>
      </w:r>
      <w:r w:rsidR="0017447F" w:rsidRPr="00CB3C70">
        <w:rPr>
          <w:color w:val="000000" w:themeColor="text1"/>
        </w:rPr>
        <w:t>8</w:t>
      </w:r>
      <w:r w:rsidRPr="00CB3C70">
        <w:rPr>
          <w:color w:val="000000" w:themeColor="text1"/>
        </w:rPr>
        <w:t>).</w:t>
      </w:r>
    </w:p>
    <w:p w14:paraId="57CFF0E5" w14:textId="77777777" w:rsidR="00264096" w:rsidRPr="00CB3C70" w:rsidRDefault="00264096" w:rsidP="006B7D5A">
      <w:pPr>
        <w:rPr>
          <w:color w:val="000000" w:themeColor="text1"/>
        </w:rPr>
      </w:pPr>
    </w:p>
    <w:p w14:paraId="5F5977E0" w14:textId="77777777" w:rsidR="003716CB" w:rsidRPr="00CB3C70" w:rsidRDefault="00D2772B" w:rsidP="00AC4EE7">
      <w:pPr>
        <w:keepNext/>
        <w:keepLines/>
        <w:ind w:left="1276" w:hanging="1276"/>
        <w:rPr>
          <w:b/>
          <w:color w:val="000000" w:themeColor="text1"/>
        </w:rPr>
      </w:pPr>
      <w:r w:rsidRPr="00CB3C70">
        <w:rPr>
          <w:b/>
          <w:color w:val="000000" w:themeColor="text1"/>
        </w:rPr>
        <w:lastRenderedPageBreak/>
        <w:t xml:space="preserve">Tabuľka </w:t>
      </w:r>
      <w:r w:rsidR="0017447F" w:rsidRPr="00CB3C70">
        <w:rPr>
          <w:b/>
          <w:color w:val="000000" w:themeColor="text1"/>
        </w:rPr>
        <w:t>8</w:t>
      </w:r>
      <w:r w:rsidR="00ED22BC" w:rsidRPr="00CB3C70">
        <w:rPr>
          <w:b/>
          <w:color w:val="000000" w:themeColor="text1"/>
        </w:rPr>
        <w:tab/>
      </w:r>
      <w:r w:rsidR="003716CB" w:rsidRPr="00CB3C70">
        <w:rPr>
          <w:b/>
          <w:color w:val="000000" w:themeColor="text1"/>
        </w:rPr>
        <w:t>ACR odpoveď v RA štúdii V (percento pacientov)</w:t>
      </w:r>
    </w:p>
    <w:p w14:paraId="0658C1CB" w14:textId="77777777" w:rsidR="003716CB" w:rsidRPr="00CB3C70" w:rsidRDefault="003716CB" w:rsidP="003716CB">
      <w:pPr>
        <w:keepNext/>
        <w:rPr>
          <w:color w:val="000000" w:themeColor="text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CB3C70" w14:paraId="6EFC630E"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160F2E10" w14:textId="77777777" w:rsidR="003716CB" w:rsidRPr="00CB3C70" w:rsidRDefault="003716CB" w:rsidP="00E9681E">
            <w:pPr>
              <w:keepNext/>
              <w:jc w:val="center"/>
              <w:rPr>
                <w:b/>
                <w:color w:val="000000" w:themeColor="text1"/>
              </w:rPr>
            </w:pPr>
            <w:r w:rsidRPr="00CB3C70">
              <w:rPr>
                <w:b/>
                <w:color w:val="000000" w:themeColor="text1"/>
              </w:rPr>
              <w:t>Odpoveď</w:t>
            </w:r>
          </w:p>
        </w:tc>
        <w:tc>
          <w:tcPr>
            <w:tcW w:w="990" w:type="dxa"/>
            <w:tcBorders>
              <w:top w:val="single" w:sz="4" w:space="0" w:color="auto"/>
              <w:left w:val="single" w:sz="4" w:space="0" w:color="auto"/>
              <w:bottom w:val="single" w:sz="4" w:space="0" w:color="auto"/>
              <w:right w:val="single" w:sz="4" w:space="0" w:color="auto"/>
            </w:tcBorders>
            <w:hideMark/>
          </w:tcPr>
          <w:p w14:paraId="5F66E0D2" w14:textId="77777777" w:rsidR="003716CB" w:rsidRPr="00CB3C70" w:rsidRDefault="003716CB" w:rsidP="00E9681E">
            <w:pPr>
              <w:keepNext/>
              <w:jc w:val="center"/>
              <w:rPr>
                <w:b/>
                <w:color w:val="000000" w:themeColor="text1"/>
              </w:rPr>
            </w:pPr>
            <w:r w:rsidRPr="00CB3C70">
              <w:rPr>
                <w:b/>
                <w:color w:val="000000" w:themeColor="text1"/>
              </w:rPr>
              <w:t>MTX</w:t>
            </w:r>
          </w:p>
          <w:p w14:paraId="08CBBD4C" w14:textId="77777777" w:rsidR="003716CB" w:rsidRPr="00CB3C70" w:rsidRDefault="003716CB" w:rsidP="00E9681E">
            <w:pPr>
              <w:keepNext/>
              <w:jc w:val="center"/>
              <w:rPr>
                <w:b/>
                <w:color w:val="000000" w:themeColor="text1"/>
              </w:rPr>
            </w:pPr>
            <w:r w:rsidRPr="00CB3C70">
              <w:rPr>
                <w:b/>
                <w:color w:val="000000" w:themeColor="text1"/>
              </w:rPr>
              <w:t>n = 257</w:t>
            </w:r>
          </w:p>
        </w:tc>
        <w:tc>
          <w:tcPr>
            <w:tcW w:w="1620" w:type="dxa"/>
            <w:tcBorders>
              <w:top w:val="single" w:sz="4" w:space="0" w:color="auto"/>
              <w:left w:val="single" w:sz="4" w:space="0" w:color="auto"/>
              <w:bottom w:val="single" w:sz="4" w:space="0" w:color="auto"/>
              <w:right w:val="single" w:sz="4" w:space="0" w:color="auto"/>
            </w:tcBorders>
            <w:hideMark/>
          </w:tcPr>
          <w:p w14:paraId="0B29BA65" w14:textId="77777777" w:rsidR="003716CB" w:rsidRPr="00CB3C70" w:rsidRDefault="00FF4BB0" w:rsidP="00E9681E">
            <w:pPr>
              <w:keepNext/>
              <w:jc w:val="center"/>
              <w:rPr>
                <w:b/>
                <w:color w:val="000000" w:themeColor="text1"/>
              </w:rPr>
            </w:pPr>
            <w:r w:rsidRPr="00CB3C70">
              <w:rPr>
                <w:b/>
                <w:color w:val="000000" w:themeColor="text1"/>
              </w:rPr>
              <w:t>a</w:t>
            </w:r>
            <w:r w:rsidR="003716CB" w:rsidRPr="00CB3C70">
              <w:rPr>
                <w:b/>
                <w:color w:val="000000" w:themeColor="text1"/>
              </w:rPr>
              <w:t>dalimumab</w:t>
            </w:r>
          </w:p>
          <w:p w14:paraId="5AE0677E" w14:textId="77777777" w:rsidR="003716CB" w:rsidRPr="00CB3C70" w:rsidRDefault="003716CB" w:rsidP="00E9681E">
            <w:pPr>
              <w:keepNext/>
              <w:jc w:val="center"/>
              <w:rPr>
                <w:b/>
                <w:color w:val="000000" w:themeColor="text1"/>
              </w:rPr>
            </w:pPr>
            <w:r w:rsidRPr="00CB3C70">
              <w:rPr>
                <w:b/>
                <w:color w:val="000000" w:themeColor="text1"/>
              </w:rPr>
              <w:t>n = 274</w:t>
            </w:r>
          </w:p>
        </w:tc>
        <w:tc>
          <w:tcPr>
            <w:tcW w:w="2070" w:type="dxa"/>
            <w:tcBorders>
              <w:top w:val="single" w:sz="4" w:space="0" w:color="auto"/>
              <w:left w:val="single" w:sz="4" w:space="0" w:color="auto"/>
              <w:bottom w:val="single" w:sz="4" w:space="0" w:color="auto"/>
              <w:right w:val="single" w:sz="4" w:space="0" w:color="auto"/>
            </w:tcBorders>
            <w:hideMark/>
          </w:tcPr>
          <w:p w14:paraId="6DEF2C74" w14:textId="77777777" w:rsidR="003716CB" w:rsidRPr="00CB3C70" w:rsidRDefault="00FF4BB0" w:rsidP="00E9681E">
            <w:pPr>
              <w:keepNext/>
              <w:jc w:val="center"/>
              <w:rPr>
                <w:b/>
                <w:color w:val="000000" w:themeColor="text1"/>
              </w:rPr>
            </w:pPr>
            <w:r w:rsidRPr="00CB3C70">
              <w:rPr>
                <w:b/>
                <w:color w:val="000000" w:themeColor="text1"/>
              </w:rPr>
              <w:t>a</w:t>
            </w:r>
            <w:r w:rsidR="003716CB" w:rsidRPr="00CB3C70">
              <w:rPr>
                <w:b/>
                <w:color w:val="000000" w:themeColor="text1"/>
              </w:rPr>
              <w:t>dalimumab/MTX</w:t>
            </w:r>
          </w:p>
          <w:p w14:paraId="0B895CA0" w14:textId="77777777" w:rsidR="003716CB" w:rsidRPr="00CB3C70" w:rsidRDefault="003716CB" w:rsidP="00E9681E">
            <w:pPr>
              <w:keepNext/>
              <w:jc w:val="center"/>
              <w:rPr>
                <w:b/>
                <w:color w:val="000000" w:themeColor="text1"/>
              </w:rPr>
            </w:pPr>
            <w:r w:rsidRPr="00CB3C70">
              <w:rPr>
                <w:b/>
                <w:color w:val="000000" w:themeColor="text1"/>
              </w:rPr>
              <w:t>n = 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FB30A9E" w14:textId="77777777" w:rsidR="003716CB" w:rsidRPr="00CB3C70" w:rsidRDefault="00FF4BB0" w:rsidP="00E9681E">
            <w:pPr>
              <w:keepNext/>
              <w:jc w:val="center"/>
              <w:rPr>
                <w:b/>
                <w:color w:val="000000" w:themeColor="text1"/>
              </w:rPr>
            </w:pPr>
            <w:r w:rsidRPr="00CB3C70">
              <w:rPr>
                <w:b/>
                <w:color w:val="000000" w:themeColor="text1"/>
              </w:rPr>
              <w:t>p-</w:t>
            </w:r>
            <w:r w:rsidR="003716CB" w:rsidRPr="00CB3C70">
              <w:rPr>
                <w:b/>
                <w:color w:val="000000" w:themeColor="text1"/>
              </w:rPr>
              <w:t>hodnota</w:t>
            </w:r>
            <w:r w:rsidR="003716CB" w:rsidRPr="00CB3C70">
              <w:rPr>
                <w:b/>
                <w:color w:val="000000" w:themeColor="text1"/>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2AB147D" w14:textId="77777777" w:rsidR="003716CB" w:rsidRPr="00CB3C70" w:rsidRDefault="00FF4BB0" w:rsidP="00E9681E">
            <w:pPr>
              <w:keepNext/>
              <w:jc w:val="center"/>
              <w:rPr>
                <w:b/>
                <w:color w:val="000000" w:themeColor="text1"/>
              </w:rPr>
            </w:pPr>
            <w:r w:rsidRPr="00CB3C70">
              <w:rPr>
                <w:b/>
                <w:color w:val="000000" w:themeColor="text1"/>
              </w:rPr>
              <w:t>p-</w:t>
            </w:r>
            <w:r w:rsidR="003716CB" w:rsidRPr="00CB3C70">
              <w:rPr>
                <w:b/>
                <w:color w:val="000000" w:themeColor="text1"/>
              </w:rPr>
              <w:t>hodnota</w:t>
            </w:r>
            <w:r w:rsidR="003716CB" w:rsidRPr="00CB3C70">
              <w:rPr>
                <w:b/>
                <w:color w:val="000000" w:themeColor="text1"/>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83D9EA7" w14:textId="77777777" w:rsidR="003716CB" w:rsidRPr="00CB3C70" w:rsidRDefault="00FF4BB0" w:rsidP="00E9681E">
            <w:pPr>
              <w:keepNext/>
              <w:jc w:val="center"/>
              <w:rPr>
                <w:b/>
                <w:color w:val="000000" w:themeColor="text1"/>
              </w:rPr>
            </w:pPr>
            <w:r w:rsidRPr="00CB3C70">
              <w:rPr>
                <w:b/>
                <w:color w:val="000000" w:themeColor="text1"/>
              </w:rPr>
              <w:t>p-</w:t>
            </w:r>
            <w:r w:rsidR="003716CB" w:rsidRPr="00CB3C70">
              <w:rPr>
                <w:b/>
                <w:color w:val="000000" w:themeColor="text1"/>
              </w:rPr>
              <w:t>hodnota</w:t>
            </w:r>
            <w:r w:rsidR="003716CB" w:rsidRPr="00CB3C70">
              <w:rPr>
                <w:b/>
                <w:color w:val="000000" w:themeColor="text1"/>
                <w:vertAlign w:val="superscript"/>
              </w:rPr>
              <w:t>c</w:t>
            </w:r>
          </w:p>
        </w:tc>
      </w:tr>
      <w:tr w:rsidR="003716CB" w:rsidRPr="00CB3C70" w14:paraId="5C3188A6"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637100B4" w14:textId="77777777" w:rsidR="003716CB" w:rsidRPr="00CB3C70" w:rsidRDefault="003716CB" w:rsidP="00E9681E">
            <w:pPr>
              <w:keepNext/>
              <w:rPr>
                <w:color w:val="000000" w:themeColor="text1"/>
              </w:rPr>
            </w:pPr>
            <w:r w:rsidRPr="00CB3C70">
              <w:rPr>
                <w:color w:val="000000" w:themeColor="text1"/>
              </w:rPr>
              <w:t>ACR 20</w:t>
            </w:r>
          </w:p>
        </w:tc>
        <w:tc>
          <w:tcPr>
            <w:tcW w:w="990" w:type="dxa"/>
            <w:tcBorders>
              <w:top w:val="single" w:sz="4" w:space="0" w:color="auto"/>
              <w:left w:val="single" w:sz="4" w:space="0" w:color="auto"/>
              <w:bottom w:val="single" w:sz="4" w:space="0" w:color="auto"/>
              <w:right w:val="single" w:sz="4" w:space="0" w:color="auto"/>
            </w:tcBorders>
          </w:tcPr>
          <w:p w14:paraId="0134D389" w14:textId="77777777" w:rsidR="003716CB" w:rsidRPr="00CB3C70" w:rsidRDefault="003716CB" w:rsidP="00E9681E">
            <w:pPr>
              <w:keepNext/>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2A3CF96" w14:textId="77777777" w:rsidR="003716CB" w:rsidRPr="00CB3C70" w:rsidRDefault="003716CB" w:rsidP="00E9681E">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415F9CC3" w14:textId="77777777" w:rsidR="003716CB" w:rsidRPr="00CB3C70" w:rsidRDefault="003716CB" w:rsidP="00E9681E">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C0DC008" w14:textId="77777777" w:rsidR="003716CB" w:rsidRPr="00CB3C70" w:rsidRDefault="003716CB" w:rsidP="00E9681E">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68CA88F" w14:textId="77777777" w:rsidR="003716CB" w:rsidRPr="00CB3C70" w:rsidRDefault="003716CB" w:rsidP="00E9681E">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D2B2B86" w14:textId="77777777" w:rsidR="003716CB" w:rsidRPr="00CB3C70" w:rsidRDefault="003716CB" w:rsidP="00E9681E">
            <w:pPr>
              <w:keepNext/>
              <w:jc w:val="center"/>
              <w:rPr>
                <w:color w:val="000000" w:themeColor="text1"/>
              </w:rPr>
            </w:pPr>
          </w:p>
        </w:tc>
      </w:tr>
      <w:tr w:rsidR="003716CB" w:rsidRPr="00CB3C70" w14:paraId="5DE47B94"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3542164" w14:textId="77777777" w:rsidR="003716CB" w:rsidRPr="00CB3C70" w:rsidRDefault="003716CB" w:rsidP="00E9681E">
            <w:pPr>
              <w:keepNext/>
              <w:ind w:left="270"/>
              <w:rPr>
                <w:color w:val="000000" w:themeColor="text1"/>
              </w:rPr>
            </w:pPr>
            <w:r w:rsidRPr="00CB3C70">
              <w:rPr>
                <w:color w:val="000000" w:themeColor="text1"/>
              </w:rPr>
              <w:t>Týždeň 52</w:t>
            </w:r>
          </w:p>
        </w:tc>
        <w:tc>
          <w:tcPr>
            <w:tcW w:w="990" w:type="dxa"/>
            <w:tcBorders>
              <w:top w:val="single" w:sz="4" w:space="0" w:color="auto"/>
              <w:left w:val="single" w:sz="4" w:space="0" w:color="auto"/>
              <w:bottom w:val="single" w:sz="4" w:space="0" w:color="auto"/>
              <w:right w:val="single" w:sz="4" w:space="0" w:color="auto"/>
            </w:tcBorders>
            <w:hideMark/>
          </w:tcPr>
          <w:p w14:paraId="7D91F867" w14:textId="77777777" w:rsidR="003716CB" w:rsidRPr="00CB3C70" w:rsidRDefault="003716CB" w:rsidP="00E9681E">
            <w:pPr>
              <w:keepNext/>
              <w:jc w:val="center"/>
              <w:rPr>
                <w:color w:val="000000" w:themeColor="text1"/>
              </w:rPr>
            </w:pPr>
            <w:r w:rsidRPr="00CB3C70">
              <w:rPr>
                <w:color w:val="000000" w:themeColor="text1"/>
              </w:rPr>
              <w:t>62,6%</w:t>
            </w:r>
          </w:p>
        </w:tc>
        <w:tc>
          <w:tcPr>
            <w:tcW w:w="1620" w:type="dxa"/>
            <w:tcBorders>
              <w:top w:val="single" w:sz="4" w:space="0" w:color="auto"/>
              <w:left w:val="single" w:sz="4" w:space="0" w:color="auto"/>
              <w:bottom w:val="single" w:sz="4" w:space="0" w:color="auto"/>
              <w:right w:val="single" w:sz="4" w:space="0" w:color="auto"/>
            </w:tcBorders>
            <w:hideMark/>
          </w:tcPr>
          <w:p w14:paraId="63F38A04" w14:textId="77777777" w:rsidR="003716CB" w:rsidRPr="00CB3C70" w:rsidRDefault="003716CB" w:rsidP="00E9681E">
            <w:pPr>
              <w:keepNext/>
              <w:jc w:val="center"/>
              <w:rPr>
                <w:color w:val="000000" w:themeColor="text1"/>
              </w:rPr>
            </w:pPr>
            <w:r w:rsidRPr="00CB3C70">
              <w:rPr>
                <w:color w:val="000000" w:themeColor="text1"/>
              </w:rPr>
              <w:t>54,4%</w:t>
            </w:r>
          </w:p>
        </w:tc>
        <w:tc>
          <w:tcPr>
            <w:tcW w:w="2070" w:type="dxa"/>
            <w:tcBorders>
              <w:top w:val="single" w:sz="4" w:space="0" w:color="auto"/>
              <w:left w:val="single" w:sz="4" w:space="0" w:color="auto"/>
              <w:bottom w:val="single" w:sz="4" w:space="0" w:color="auto"/>
              <w:right w:val="single" w:sz="4" w:space="0" w:color="auto"/>
            </w:tcBorders>
            <w:hideMark/>
          </w:tcPr>
          <w:p w14:paraId="1102AC60" w14:textId="77777777" w:rsidR="003716CB" w:rsidRPr="00CB3C70" w:rsidRDefault="003716CB" w:rsidP="00E9681E">
            <w:pPr>
              <w:keepNext/>
              <w:jc w:val="center"/>
              <w:rPr>
                <w:color w:val="000000" w:themeColor="text1"/>
              </w:rPr>
            </w:pPr>
            <w:r w:rsidRPr="00CB3C70">
              <w:rPr>
                <w:color w:val="000000" w:themeColor="text1"/>
              </w:rPr>
              <w:t>72,8%</w:t>
            </w:r>
          </w:p>
        </w:tc>
        <w:tc>
          <w:tcPr>
            <w:tcW w:w="1110" w:type="dxa"/>
            <w:tcBorders>
              <w:top w:val="single" w:sz="4" w:space="0" w:color="auto"/>
              <w:left w:val="single" w:sz="4" w:space="0" w:color="auto"/>
              <w:bottom w:val="single" w:sz="4" w:space="0" w:color="auto"/>
              <w:right w:val="single" w:sz="4" w:space="0" w:color="auto"/>
            </w:tcBorders>
            <w:hideMark/>
          </w:tcPr>
          <w:p w14:paraId="2E9B8816" w14:textId="77777777" w:rsidR="003716CB" w:rsidRPr="00CB3C70" w:rsidRDefault="003716CB" w:rsidP="00E9681E">
            <w:pPr>
              <w:keepNext/>
              <w:jc w:val="center"/>
              <w:rPr>
                <w:color w:val="000000" w:themeColor="text1"/>
              </w:rPr>
            </w:pPr>
            <w:r w:rsidRPr="00CB3C70">
              <w:rPr>
                <w:color w:val="000000" w:themeColor="text1"/>
              </w:rPr>
              <w:t>0,013</w:t>
            </w:r>
          </w:p>
        </w:tc>
        <w:tc>
          <w:tcPr>
            <w:tcW w:w="1110" w:type="dxa"/>
            <w:tcBorders>
              <w:top w:val="single" w:sz="4" w:space="0" w:color="auto"/>
              <w:left w:val="single" w:sz="4" w:space="0" w:color="auto"/>
              <w:bottom w:val="single" w:sz="4" w:space="0" w:color="auto"/>
              <w:right w:val="single" w:sz="4" w:space="0" w:color="auto"/>
            </w:tcBorders>
            <w:hideMark/>
          </w:tcPr>
          <w:p w14:paraId="1FC08A16" w14:textId="77777777" w:rsidR="003716CB" w:rsidRPr="00CB3C70" w:rsidRDefault="003716CB" w:rsidP="00E9681E">
            <w:pPr>
              <w:keepNext/>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87E3C85" w14:textId="77777777" w:rsidR="003716CB" w:rsidRPr="00CB3C70" w:rsidRDefault="003716CB" w:rsidP="00E9681E">
            <w:pPr>
              <w:keepNext/>
              <w:jc w:val="center"/>
              <w:rPr>
                <w:color w:val="000000" w:themeColor="text1"/>
              </w:rPr>
            </w:pPr>
            <w:r w:rsidRPr="00CB3C70">
              <w:rPr>
                <w:color w:val="000000" w:themeColor="text1"/>
              </w:rPr>
              <w:t>0,043</w:t>
            </w:r>
          </w:p>
        </w:tc>
      </w:tr>
      <w:tr w:rsidR="003716CB" w:rsidRPr="00CB3C70" w14:paraId="39204054"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165BEA0" w14:textId="77777777" w:rsidR="003716CB" w:rsidRPr="00CB3C70" w:rsidRDefault="003716CB" w:rsidP="00E9681E">
            <w:pPr>
              <w:ind w:left="270"/>
              <w:rPr>
                <w:color w:val="000000" w:themeColor="text1"/>
              </w:rPr>
            </w:pPr>
            <w:r w:rsidRPr="00CB3C70">
              <w:rPr>
                <w:color w:val="000000" w:themeColor="text1"/>
              </w:rPr>
              <w:t>Týždeň 104</w:t>
            </w:r>
          </w:p>
        </w:tc>
        <w:tc>
          <w:tcPr>
            <w:tcW w:w="990" w:type="dxa"/>
            <w:tcBorders>
              <w:top w:val="single" w:sz="4" w:space="0" w:color="auto"/>
              <w:left w:val="single" w:sz="4" w:space="0" w:color="auto"/>
              <w:bottom w:val="single" w:sz="4" w:space="0" w:color="auto"/>
              <w:right w:val="single" w:sz="4" w:space="0" w:color="auto"/>
            </w:tcBorders>
            <w:hideMark/>
          </w:tcPr>
          <w:p w14:paraId="574EBC24" w14:textId="77777777" w:rsidR="003716CB" w:rsidRPr="00CB3C70" w:rsidRDefault="003716CB" w:rsidP="00E9681E">
            <w:pPr>
              <w:jc w:val="center"/>
              <w:rPr>
                <w:color w:val="000000" w:themeColor="text1"/>
              </w:rPr>
            </w:pPr>
            <w:r w:rsidRPr="00CB3C70">
              <w:rPr>
                <w:color w:val="000000" w:themeColor="text1"/>
              </w:rPr>
              <w:t>56,0%</w:t>
            </w:r>
          </w:p>
        </w:tc>
        <w:tc>
          <w:tcPr>
            <w:tcW w:w="1620" w:type="dxa"/>
            <w:tcBorders>
              <w:top w:val="single" w:sz="4" w:space="0" w:color="auto"/>
              <w:left w:val="single" w:sz="4" w:space="0" w:color="auto"/>
              <w:bottom w:val="single" w:sz="4" w:space="0" w:color="auto"/>
              <w:right w:val="single" w:sz="4" w:space="0" w:color="auto"/>
            </w:tcBorders>
            <w:hideMark/>
          </w:tcPr>
          <w:p w14:paraId="02949DE1" w14:textId="77777777" w:rsidR="003716CB" w:rsidRPr="00CB3C70" w:rsidRDefault="003716CB" w:rsidP="00E9681E">
            <w:pPr>
              <w:jc w:val="center"/>
              <w:rPr>
                <w:color w:val="000000" w:themeColor="text1"/>
              </w:rPr>
            </w:pPr>
            <w:r w:rsidRPr="00CB3C70">
              <w:rPr>
                <w:color w:val="000000" w:themeColor="text1"/>
              </w:rPr>
              <w:t>49,3%</w:t>
            </w:r>
          </w:p>
        </w:tc>
        <w:tc>
          <w:tcPr>
            <w:tcW w:w="2070" w:type="dxa"/>
            <w:tcBorders>
              <w:top w:val="single" w:sz="4" w:space="0" w:color="auto"/>
              <w:left w:val="single" w:sz="4" w:space="0" w:color="auto"/>
              <w:bottom w:val="single" w:sz="4" w:space="0" w:color="auto"/>
              <w:right w:val="single" w:sz="4" w:space="0" w:color="auto"/>
            </w:tcBorders>
            <w:hideMark/>
          </w:tcPr>
          <w:p w14:paraId="1A796A53" w14:textId="77777777" w:rsidR="003716CB" w:rsidRPr="00CB3C70" w:rsidRDefault="003716CB" w:rsidP="00E9681E">
            <w:pPr>
              <w:jc w:val="center"/>
              <w:rPr>
                <w:color w:val="000000" w:themeColor="text1"/>
              </w:rPr>
            </w:pPr>
            <w:r w:rsidRPr="00CB3C70">
              <w:rPr>
                <w:color w:val="000000" w:themeColor="text1"/>
              </w:rPr>
              <w:t>69,4%</w:t>
            </w:r>
          </w:p>
        </w:tc>
        <w:tc>
          <w:tcPr>
            <w:tcW w:w="1110" w:type="dxa"/>
            <w:tcBorders>
              <w:top w:val="single" w:sz="4" w:space="0" w:color="auto"/>
              <w:left w:val="single" w:sz="4" w:space="0" w:color="auto"/>
              <w:bottom w:val="single" w:sz="4" w:space="0" w:color="auto"/>
              <w:right w:val="single" w:sz="4" w:space="0" w:color="auto"/>
            </w:tcBorders>
            <w:hideMark/>
          </w:tcPr>
          <w:p w14:paraId="3EF0C4BA" w14:textId="77777777" w:rsidR="003716CB" w:rsidRPr="00CB3C70" w:rsidRDefault="003716CB" w:rsidP="00E9681E">
            <w:pPr>
              <w:jc w:val="center"/>
              <w:rPr>
                <w:color w:val="000000" w:themeColor="text1"/>
              </w:rPr>
            </w:pPr>
            <w:r w:rsidRPr="00CB3C70">
              <w:rPr>
                <w:color w:val="000000" w:themeColor="text1"/>
              </w:rPr>
              <w:t>0,002</w:t>
            </w:r>
          </w:p>
        </w:tc>
        <w:tc>
          <w:tcPr>
            <w:tcW w:w="1110" w:type="dxa"/>
            <w:tcBorders>
              <w:top w:val="single" w:sz="4" w:space="0" w:color="auto"/>
              <w:left w:val="single" w:sz="4" w:space="0" w:color="auto"/>
              <w:bottom w:val="single" w:sz="4" w:space="0" w:color="auto"/>
              <w:right w:val="single" w:sz="4" w:space="0" w:color="auto"/>
            </w:tcBorders>
            <w:hideMark/>
          </w:tcPr>
          <w:p w14:paraId="35B7E47E" w14:textId="77777777" w:rsidR="003716CB" w:rsidRPr="00CB3C70" w:rsidRDefault="003716CB" w:rsidP="00E9681E">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AC59634" w14:textId="77777777" w:rsidR="003716CB" w:rsidRPr="00CB3C70" w:rsidRDefault="003716CB" w:rsidP="00E9681E">
            <w:pPr>
              <w:jc w:val="center"/>
              <w:rPr>
                <w:color w:val="000000" w:themeColor="text1"/>
              </w:rPr>
            </w:pPr>
            <w:r w:rsidRPr="00CB3C70">
              <w:rPr>
                <w:color w:val="000000" w:themeColor="text1"/>
              </w:rPr>
              <w:t>0,140</w:t>
            </w:r>
          </w:p>
        </w:tc>
      </w:tr>
      <w:tr w:rsidR="003716CB" w:rsidRPr="00CB3C70" w14:paraId="5E075004"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5509EAC" w14:textId="77777777" w:rsidR="003716CB" w:rsidRPr="00CB3C70" w:rsidRDefault="003716CB" w:rsidP="00E9681E">
            <w:pPr>
              <w:rPr>
                <w:color w:val="000000" w:themeColor="text1"/>
              </w:rPr>
            </w:pPr>
            <w:r w:rsidRPr="00CB3C70">
              <w:rPr>
                <w:color w:val="000000" w:themeColor="text1"/>
              </w:rPr>
              <w:t>ACR 50</w:t>
            </w:r>
          </w:p>
        </w:tc>
        <w:tc>
          <w:tcPr>
            <w:tcW w:w="990" w:type="dxa"/>
            <w:tcBorders>
              <w:top w:val="single" w:sz="4" w:space="0" w:color="auto"/>
              <w:left w:val="single" w:sz="4" w:space="0" w:color="auto"/>
              <w:bottom w:val="single" w:sz="4" w:space="0" w:color="auto"/>
              <w:right w:val="single" w:sz="4" w:space="0" w:color="auto"/>
            </w:tcBorders>
          </w:tcPr>
          <w:p w14:paraId="20E40341" w14:textId="77777777" w:rsidR="003716CB" w:rsidRPr="00CB3C70" w:rsidRDefault="003716CB" w:rsidP="00E9681E">
            <w:pPr>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65D9520" w14:textId="77777777" w:rsidR="003716CB" w:rsidRPr="00CB3C70" w:rsidRDefault="003716CB" w:rsidP="00E9681E">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2F2ED587" w14:textId="77777777" w:rsidR="003716CB" w:rsidRPr="00CB3C70" w:rsidRDefault="003716CB" w:rsidP="00E9681E">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32C25AE9" w14:textId="77777777" w:rsidR="003716CB" w:rsidRPr="00CB3C70" w:rsidRDefault="003716CB" w:rsidP="00E9681E">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65265F54" w14:textId="77777777" w:rsidR="003716CB" w:rsidRPr="00CB3C70" w:rsidRDefault="003716CB" w:rsidP="00E9681E">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C240CAF" w14:textId="77777777" w:rsidR="003716CB" w:rsidRPr="00CB3C70" w:rsidRDefault="003716CB" w:rsidP="00E9681E">
            <w:pPr>
              <w:jc w:val="center"/>
              <w:rPr>
                <w:color w:val="000000" w:themeColor="text1"/>
              </w:rPr>
            </w:pPr>
          </w:p>
        </w:tc>
      </w:tr>
      <w:tr w:rsidR="003716CB" w:rsidRPr="00CB3C70" w14:paraId="088728CD"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9959D5E" w14:textId="77777777" w:rsidR="003716CB" w:rsidRPr="00CB3C70" w:rsidRDefault="003716CB" w:rsidP="00E9681E">
            <w:pPr>
              <w:ind w:left="270"/>
              <w:rPr>
                <w:color w:val="000000" w:themeColor="text1"/>
              </w:rPr>
            </w:pPr>
            <w:r w:rsidRPr="00CB3C70">
              <w:rPr>
                <w:color w:val="000000" w:themeColor="text1"/>
              </w:rPr>
              <w:t>Týždeň 52</w:t>
            </w:r>
          </w:p>
        </w:tc>
        <w:tc>
          <w:tcPr>
            <w:tcW w:w="990" w:type="dxa"/>
            <w:tcBorders>
              <w:top w:val="single" w:sz="4" w:space="0" w:color="auto"/>
              <w:left w:val="single" w:sz="4" w:space="0" w:color="auto"/>
              <w:bottom w:val="single" w:sz="4" w:space="0" w:color="auto"/>
              <w:right w:val="single" w:sz="4" w:space="0" w:color="auto"/>
            </w:tcBorders>
            <w:hideMark/>
          </w:tcPr>
          <w:p w14:paraId="5BC2F8E9" w14:textId="77777777" w:rsidR="003716CB" w:rsidRPr="00CB3C70" w:rsidRDefault="003716CB" w:rsidP="00E9681E">
            <w:pPr>
              <w:jc w:val="center"/>
              <w:rPr>
                <w:color w:val="000000" w:themeColor="text1"/>
              </w:rPr>
            </w:pPr>
            <w:r w:rsidRPr="00CB3C70">
              <w:rPr>
                <w:color w:val="000000" w:themeColor="text1"/>
              </w:rPr>
              <w:t>45,9%</w:t>
            </w:r>
          </w:p>
        </w:tc>
        <w:tc>
          <w:tcPr>
            <w:tcW w:w="1620" w:type="dxa"/>
            <w:tcBorders>
              <w:top w:val="single" w:sz="4" w:space="0" w:color="auto"/>
              <w:left w:val="single" w:sz="4" w:space="0" w:color="auto"/>
              <w:bottom w:val="single" w:sz="4" w:space="0" w:color="auto"/>
              <w:right w:val="single" w:sz="4" w:space="0" w:color="auto"/>
            </w:tcBorders>
            <w:hideMark/>
          </w:tcPr>
          <w:p w14:paraId="61D3F3B6" w14:textId="77777777" w:rsidR="003716CB" w:rsidRPr="00CB3C70" w:rsidRDefault="003716CB" w:rsidP="00E9681E">
            <w:pPr>
              <w:jc w:val="center"/>
              <w:rPr>
                <w:color w:val="000000" w:themeColor="text1"/>
              </w:rPr>
            </w:pPr>
            <w:r w:rsidRPr="00CB3C70">
              <w:rPr>
                <w:color w:val="000000" w:themeColor="text1"/>
              </w:rPr>
              <w:t>41,2%</w:t>
            </w:r>
          </w:p>
        </w:tc>
        <w:tc>
          <w:tcPr>
            <w:tcW w:w="2070" w:type="dxa"/>
            <w:tcBorders>
              <w:top w:val="single" w:sz="4" w:space="0" w:color="auto"/>
              <w:left w:val="single" w:sz="4" w:space="0" w:color="auto"/>
              <w:bottom w:val="single" w:sz="4" w:space="0" w:color="auto"/>
              <w:right w:val="single" w:sz="4" w:space="0" w:color="auto"/>
            </w:tcBorders>
            <w:hideMark/>
          </w:tcPr>
          <w:p w14:paraId="1B396AA1" w14:textId="77777777" w:rsidR="003716CB" w:rsidRPr="00CB3C70" w:rsidRDefault="003716CB" w:rsidP="00E9681E">
            <w:pPr>
              <w:jc w:val="center"/>
              <w:rPr>
                <w:color w:val="000000" w:themeColor="text1"/>
              </w:rPr>
            </w:pPr>
            <w:r w:rsidRPr="00CB3C70">
              <w:rPr>
                <w:color w:val="000000" w:themeColor="text1"/>
              </w:rPr>
              <w:t>61,6%</w:t>
            </w:r>
          </w:p>
        </w:tc>
        <w:tc>
          <w:tcPr>
            <w:tcW w:w="1110" w:type="dxa"/>
            <w:tcBorders>
              <w:top w:val="single" w:sz="4" w:space="0" w:color="auto"/>
              <w:left w:val="single" w:sz="4" w:space="0" w:color="auto"/>
              <w:bottom w:val="single" w:sz="4" w:space="0" w:color="auto"/>
              <w:right w:val="single" w:sz="4" w:space="0" w:color="auto"/>
            </w:tcBorders>
            <w:hideMark/>
          </w:tcPr>
          <w:p w14:paraId="04BC7058" w14:textId="77777777" w:rsidR="003716CB" w:rsidRPr="00CB3C70" w:rsidRDefault="003716CB" w:rsidP="00E9681E">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4C2E88E1" w14:textId="77777777" w:rsidR="003716CB" w:rsidRPr="00CB3C70" w:rsidRDefault="003716CB" w:rsidP="00E9681E">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0460052" w14:textId="77777777" w:rsidR="003716CB" w:rsidRPr="00CB3C70" w:rsidRDefault="003716CB" w:rsidP="00E9681E">
            <w:pPr>
              <w:jc w:val="center"/>
              <w:rPr>
                <w:color w:val="000000" w:themeColor="text1"/>
              </w:rPr>
            </w:pPr>
            <w:r w:rsidRPr="00CB3C70">
              <w:rPr>
                <w:color w:val="000000" w:themeColor="text1"/>
              </w:rPr>
              <w:t>0,317</w:t>
            </w:r>
          </w:p>
        </w:tc>
      </w:tr>
      <w:tr w:rsidR="003716CB" w:rsidRPr="00CB3C70" w14:paraId="441AF4BA"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4435003D" w14:textId="77777777" w:rsidR="003716CB" w:rsidRPr="00CB3C70" w:rsidRDefault="003716CB" w:rsidP="00E9681E">
            <w:pPr>
              <w:ind w:left="270"/>
              <w:rPr>
                <w:color w:val="000000" w:themeColor="text1"/>
              </w:rPr>
            </w:pPr>
            <w:r w:rsidRPr="00CB3C70">
              <w:rPr>
                <w:color w:val="000000" w:themeColor="text1"/>
              </w:rPr>
              <w:t>Týždeň 104</w:t>
            </w:r>
          </w:p>
        </w:tc>
        <w:tc>
          <w:tcPr>
            <w:tcW w:w="990" w:type="dxa"/>
            <w:tcBorders>
              <w:top w:val="single" w:sz="4" w:space="0" w:color="auto"/>
              <w:left w:val="single" w:sz="4" w:space="0" w:color="auto"/>
              <w:bottom w:val="single" w:sz="4" w:space="0" w:color="auto"/>
              <w:right w:val="single" w:sz="4" w:space="0" w:color="auto"/>
            </w:tcBorders>
            <w:hideMark/>
          </w:tcPr>
          <w:p w14:paraId="4056EDBD" w14:textId="77777777" w:rsidR="003716CB" w:rsidRPr="00CB3C70" w:rsidRDefault="003716CB" w:rsidP="00E9681E">
            <w:pPr>
              <w:jc w:val="center"/>
              <w:rPr>
                <w:color w:val="000000" w:themeColor="text1"/>
              </w:rPr>
            </w:pPr>
            <w:r w:rsidRPr="00CB3C70">
              <w:rPr>
                <w:color w:val="000000" w:themeColor="text1"/>
              </w:rPr>
              <w:t>42,8%</w:t>
            </w:r>
          </w:p>
        </w:tc>
        <w:tc>
          <w:tcPr>
            <w:tcW w:w="1620" w:type="dxa"/>
            <w:tcBorders>
              <w:top w:val="single" w:sz="4" w:space="0" w:color="auto"/>
              <w:left w:val="single" w:sz="4" w:space="0" w:color="auto"/>
              <w:bottom w:val="single" w:sz="4" w:space="0" w:color="auto"/>
              <w:right w:val="single" w:sz="4" w:space="0" w:color="auto"/>
            </w:tcBorders>
            <w:hideMark/>
          </w:tcPr>
          <w:p w14:paraId="61EB53BC" w14:textId="77777777" w:rsidR="003716CB" w:rsidRPr="00CB3C70" w:rsidRDefault="003716CB" w:rsidP="00E9681E">
            <w:pPr>
              <w:jc w:val="center"/>
              <w:rPr>
                <w:color w:val="000000" w:themeColor="text1"/>
              </w:rPr>
            </w:pPr>
            <w:r w:rsidRPr="00CB3C70">
              <w:rPr>
                <w:color w:val="000000" w:themeColor="text1"/>
              </w:rPr>
              <w:t>36,9%</w:t>
            </w:r>
          </w:p>
        </w:tc>
        <w:tc>
          <w:tcPr>
            <w:tcW w:w="2070" w:type="dxa"/>
            <w:tcBorders>
              <w:top w:val="single" w:sz="4" w:space="0" w:color="auto"/>
              <w:left w:val="single" w:sz="4" w:space="0" w:color="auto"/>
              <w:bottom w:val="single" w:sz="4" w:space="0" w:color="auto"/>
              <w:right w:val="single" w:sz="4" w:space="0" w:color="auto"/>
            </w:tcBorders>
            <w:hideMark/>
          </w:tcPr>
          <w:p w14:paraId="1BF8389A" w14:textId="77777777" w:rsidR="003716CB" w:rsidRPr="00CB3C70" w:rsidRDefault="003716CB" w:rsidP="00E9681E">
            <w:pPr>
              <w:jc w:val="center"/>
              <w:rPr>
                <w:color w:val="000000" w:themeColor="text1"/>
              </w:rPr>
            </w:pPr>
            <w:r w:rsidRPr="00CB3C70">
              <w:rPr>
                <w:color w:val="000000" w:themeColor="text1"/>
              </w:rPr>
              <w:t>59,0%</w:t>
            </w:r>
          </w:p>
        </w:tc>
        <w:tc>
          <w:tcPr>
            <w:tcW w:w="1110" w:type="dxa"/>
            <w:tcBorders>
              <w:top w:val="single" w:sz="4" w:space="0" w:color="auto"/>
              <w:left w:val="single" w:sz="4" w:space="0" w:color="auto"/>
              <w:bottom w:val="single" w:sz="4" w:space="0" w:color="auto"/>
              <w:right w:val="single" w:sz="4" w:space="0" w:color="auto"/>
            </w:tcBorders>
            <w:hideMark/>
          </w:tcPr>
          <w:p w14:paraId="1CA0359A" w14:textId="77777777" w:rsidR="003716CB" w:rsidRPr="00CB3C70" w:rsidRDefault="003716CB" w:rsidP="00E9681E">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49351DA0" w14:textId="77777777" w:rsidR="003716CB" w:rsidRPr="00CB3C70" w:rsidRDefault="003716CB" w:rsidP="00E9681E">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5BE644F" w14:textId="77777777" w:rsidR="003716CB" w:rsidRPr="00CB3C70" w:rsidRDefault="003716CB" w:rsidP="00E9681E">
            <w:pPr>
              <w:jc w:val="center"/>
              <w:rPr>
                <w:color w:val="000000" w:themeColor="text1"/>
              </w:rPr>
            </w:pPr>
            <w:r w:rsidRPr="00CB3C70">
              <w:rPr>
                <w:color w:val="000000" w:themeColor="text1"/>
              </w:rPr>
              <w:t>0,162</w:t>
            </w:r>
          </w:p>
        </w:tc>
      </w:tr>
      <w:tr w:rsidR="003716CB" w:rsidRPr="00CB3C70" w14:paraId="4AE67F3D"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92B6F17" w14:textId="77777777" w:rsidR="003716CB" w:rsidRPr="00CB3C70" w:rsidRDefault="003716CB" w:rsidP="00E9681E">
            <w:pPr>
              <w:rPr>
                <w:color w:val="000000" w:themeColor="text1"/>
              </w:rPr>
            </w:pPr>
            <w:r w:rsidRPr="00CB3C70">
              <w:rPr>
                <w:color w:val="000000" w:themeColor="text1"/>
              </w:rPr>
              <w:t>ACR 70</w:t>
            </w:r>
          </w:p>
        </w:tc>
        <w:tc>
          <w:tcPr>
            <w:tcW w:w="990" w:type="dxa"/>
            <w:tcBorders>
              <w:top w:val="single" w:sz="4" w:space="0" w:color="auto"/>
              <w:left w:val="single" w:sz="4" w:space="0" w:color="auto"/>
              <w:bottom w:val="single" w:sz="4" w:space="0" w:color="auto"/>
              <w:right w:val="single" w:sz="4" w:space="0" w:color="auto"/>
            </w:tcBorders>
          </w:tcPr>
          <w:p w14:paraId="7251B84B" w14:textId="77777777" w:rsidR="003716CB" w:rsidRPr="00CB3C70" w:rsidRDefault="003716CB" w:rsidP="00E9681E">
            <w:pPr>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44180783" w14:textId="77777777" w:rsidR="003716CB" w:rsidRPr="00CB3C70" w:rsidRDefault="003716CB" w:rsidP="00E9681E">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68E50694" w14:textId="77777777" w:rsidR="003716CB" w:rsidRPr="00CB3C70" w:rsidRDefault="003716CB" w:rsidP="00E9681E">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353A3B60" w14:textId="77777777" w:rsidR="003716CB" w:rsidRPr="00CB3C70" w:rsidRDefault="003716CB" w:rsidP="00E9681E">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1604A306" w14:textId="77777777" w:rsidR="003716CB" w:rsidRPr="00CB3C70" w:rsidRDefault="003716CB" w:rsidP="00E9681E">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4AEEEC27" w14:textId="77777777" w:rsidR="003716CB" w:rsidRPr="00CB3C70" w:rsidRDefault="003716CB" w:rsidP="00E9681E">
            <w:pPr>
              <w:jc w:val="center"/>
              <w:rPr>
                <w:color w:val="000000" w:themeColor="text1"/>
              </w:rPr>
            </w:pPr>
          </w:p>
        </w:tc>
      </w:tr>
      <w:tr w:rsidR="003716CB" w:rsidRPr="00CB3C70" w14:paraId="6331C7E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7AC36A8" w14:textId="77777777" w:rsidR="003716CB" w:rsidRPr="00CB3C70" w:rsidRDefault="003716CB" w:rsidP="00E9681E">
            <w:pPr>
              <w:ind w:left="270"/>
              <w:rPr>
                <w:color w:val="000000" w:themeColor="text1"/>
              </w:rPr>
            </w:pPr>
            <w:r w:rsidRPr="00CB3C70">
              <w:rPr>
                <w:color w:val="000000" w:themeColor="text1"/>
              </w:rPr>
              <w:t>Týždeň 52</w:t>
            </w:r>
          </w:p>
        </w:tc>
        <w:tc>
          <w:tcPr>
            <w:tcW w:w="990" w:type="dxa"/>
            <w:tcBorders>
              <w:top w:val="single" w:sz="4" w:space="0" w:color="auto"/>
              <w:left w:val="single" w:sz="4" w:space="0" w:color="auto"/>
              <w:bottom w:val="single" w:sz="4" w:space="0" w:color="auto"/>
              <w:right w:val="single" w:sz="4" w:space="0" w:color="auto"/>
            </w:tcBorders>
            <w:hideMark/>
          </w:tcPr>
          <w:p w14:paraId="74B9894B" w14:textId="77777777" w:rsidR="003716CB" w:rsidRPr="00CB3C70" w:rsidRDefault="003716CB" w:rsidP="00E9681E">
            <w:pPr>
              <w:jc w:val="center"/>
              <w:rPr>
                <w:color w:val="000000" w:themeColor="text1"/>
              </w:rPr>
            </w:pPr>
            <w:r w:rsidRPr="00CB3C70">
              <w:rPr>
                <w:color w:val="000000" w:themeColor="text1"/>
              </w:rPr>
              <w:t>27,2%</w:t>
            </w:r>
          </w:p>
        </w:tc>
        <w:tc>
          <w:tcPr>
            <w:tcW w:w="1620" w:type="dxa"/>
            <w:tcBorders>
              <w:top w:val="single" w:sz="4" w:space="0" w:color="auto"/>
              <w:left w:val="single" w:sz="4" w:space="0" w:color="auto"/>
              <w:bottom w:val="single" w:sz="4" w:space="0" w:color="auto"/>
              <w:right w:val="single" w:sz="4" w:space="0" w:color="auto"/>
            </w:tcBorders>
            <w:hideMark/>
          </w:tcPr>
          <w:p w14:paraId="0CD50047" w14:textId="77777777" w:rsidR="003716CB" w:rsidRPr="00CB3C70" w:rsidRDefault="003716CB" w:rsidP="00E9681E">
            <w:pPr>
              <w:jc w:val="center"/>
              <w:rPr>
                <w:color w:val="000000" w:themeColor="text1"/>
              </w:rPr>
            </w:pPr>
            <w:r w:rsidRPr="00CB3C70">
              <w:rPr>
                <w:color w:val="000000" w:themeColor="text1"/>
              </w:rPr>
              <w:t>25,9%</w:t>
            </w:r>
          </w:p>
        </w:tc>
        <w:tc>
          <w:tcPr>
            <w:tcW w:w="2070" w:type="dxa"/>
            <w:tcBorders>
              <w:top w:val="single" w:sz="4" w:space="0" w:color="auto"/>
              <w:left w:val="single" w:sz="4" w:space="0" w:color="auto"/>
              <w:bottom w:val="single" w:sz="4" w:space="0" w:color="auto"/>
              <w:right w:val="single" w:sz="4" w:space="0" w:color="auto"/>
            </w:tcBorders>
            <w:hideMark/>
          </w:tcPr>
          <w:p w14:paraId="62786B59" w14:textId="77777777" w:rsidR="003716CB" w:rsidRPr="00CB3C70" w:rsidRDefault="003716CB" w:rsidP="00E9681E">
            <w:pPr>
              <w:jc w:val="center"/>
              <w:rPr>
                <w:color w:val="000000" w:themeColor="text1"/>
              </w:rPr>
            </w:pPr>
            <w:r w:rsidRPr="00CB3C70">
              <w:rPr>
                <w:color w:val="000000" w:themeColor="text1"/>
              </w:rPr>
              <w:t>45,5%</w:t>
            </w:r>
          </w:p>
        </w:tc>
        <w:tc>
          <w:tcPr>
            <w:tcW w:w="1110" w:type="dxa"/>
            <w:tcBorders>
              <w:top w:val="single" w:sz="4" w:space="0" w:color="auto"/>
              <w:left w:val="single" w:sz="4" w:space="0" w:color="auto"/>
              <w:bottom w:val="single" w:sz="4" w:space="0" w:color="auto"/>
              <w:right w:val="single" w:sz="4" w:space="0" w:color="auto"/>
            </w:tcBorders>
            <w:hideMark/>
          </w:tcPr>
          <w:p w14:paraId="40BB2114" w14:textId="77777777" w:rsidR="003716CB" w:rsidRPr="00CB3C70" w:rsidRDefault="003716CB" w:rsidP="00E9681E">
            <w:pPr>
              <w:jc w:val="center"/>
              <w:rPr>
                <w:color w:val="000000" w:themeColor="text1"/>
              </w:rPr>
            </w:pPr>
            <w:r w:rsidRPr="00CB3C70">
              <w:rPr>
                <w:color w:val="000000" w:themeColor="text1"/>
              </w:rPr>
              <w:t>&lt;</w:t>
            </w:r>
            <w:r w:rsidR="00FF4BB0" w:rsidRPr="00CB3C70">
              <w:rPr>
                <w:color w:val="000000" w:themeColor="text1"/>
              </w:rPr>
              <w:t> </w:t>
            </w:r>
            <w:r w:rsidRPr="00CB3C70">
              <w:rPr>
                <w:color w:val="000000" w:themeColor="text1"/>
              </w:rPr>
              <w:t>0,001</w:t>
            </w:r>
          </w:p>
        </w:tc>
        <w:tc>
          <w:tcPr>
            <w:tcW w:w="1110" w:type="dxa"/>
            <w:tcBorders>
              <w:top w:val="single" w:sz="4" w:space="0" w:color="auto"/>
              <w:left w:val="single" w:sz="4" w:space="0" w:color="auto"/>
              <w:bottom w:val="single" w:sz="4" w:space="0" w:color="auto"/>
              <w:right w:val="single" w:sz="4" w:space="0" w:color="auto"/>
            </w:tcBorders>
            <w:hideMark/>
          </w:tcPr>
          <w:p w14:paraId="65F0DDBF" w14:textId="77777777" w:rsidR="003716CB" w:rsidRPr="00CB3C70" w:rsidRDefault="003716CB" w:rsidP="00E9681E">
            <w:pPr>
              <w:jc w:val="center"/>
              <w:rPr>
                <w:color w:val="000000" w:themeColor="text1"/>
              </w:rPr>
            </w:pPr>
            <w:r w:rsidRPr="00CB3C70">
              <w:rPr>
                <w:color w:val="000000" w:themeColor="text1"/>
              </w:rPr>
              <w:t>&lt;</w:t>
            </w:r>
            <w:r w:rsidR="00FF4BB0" w:rsidRPr="00CB3C70">
              <w:rPr>
                <w:color w:val="000000" w:themeColor="text1"/>
              </w:rPr>
              <w:t> </w:t>
            </w:r>
            <w:r w:rsidRPr="00CB3C70">
              <w:rPr>
                <w:color w:val="000000" w:themeColor="text1"/>
              </w:rPr>
              <w:t>0,001</w:t>
            </w:r>
          </w:p>
        </w:tc>
        <w:tc>
          <w:tcPr>
            <w:tcW w:w="1110" w:type="dxa"/>
            <w:tcBorders>
              <w:top w:val="single" w:sz="4" w:space="0" w:color="auto"/>
              <w:left w:val="single" w:sz="4" w:space="0" w:color="auto"/>
              <w:bottom w:val="single" w:sz="4" w:space="0" w:color="auto"/>
              <w:right w:val="single" w:sz="4" w:space="0" w:color="auto"/>
            </w:tcBorders>
            <w:hideMark/>
          </w:tcPr>
          <w:p w14:paraId="6477CE4A" w14:textId="77777777" w:rsidR="003716CB" w:rsidRPr="00CB3C70" w:rsidRDefault="003716CB" w:rsidP="00E9681E">
            <w:pPr>
              <w:jc w:val="center"/>
              <w:rPr>
                <w:color w:val="000000" w:themeColor="text1"/>
              </w:rPr>
            </w:pPr>
            <w:r w:rsidRPr="00CB3C70">
              <w:rPr>
                <w:color w:val="000000" w:themeColor="text1"/>
              </w:rPr>
              <w:t>0,656</w:t>
            </w:r>
          </w:p>
        </w:tc>
      </w:tr>
      <w:tr w:rsidR="003716CB" w:rsidRPr="00CB3C70" w14:paraId="53243389"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07CF76D0" w14:textId="77777777" w:rsidR="003716CB" w:rsidRPr="00CB3C70" w:rsidRDefault="003716CB" w:rsidP="00E9681E">
            <w:pPr>
              <w:ind w:left="270"/>
              <w:rPr>
                <w:color w:val="000000" w:themeColor="text1"/>
              </w:rPr>
            </w:pPr>
            <w:r w:rsidRPr="00CB3C70">
              <w:rPr>
                <w:color w:val="000000" w:themeColor="text1"/>
              </w:rPr>
              <w:t>Týždeň 104</w:t>
            </w:r>
          </w:p>
        </w:tc>
        <w:tc>
          <w:tcPr>
            <w:tcW w:w="990" w:type="dxa"/>
            <w:tcBorders>
              <w:top w:val="single" w:sz="4" w:space="0" w:color="auto"/>
              <w:left w:val="single" w:sz="4" w:space="0" w:color="auto"/>
              <w:bottom w:val="single" w:sz="4" w:space="0" w:color="auto"/>
              <w:right w:val="single" w:sz="4" w:space="0" w:color="auto"/>
            </w:tcBorders>
            <w:hideMark/>
          </w:tcPr>
          <w:p w14:paraId="3D0DC761" w14:textId="77777777" w:rsidR="003716CB" w:rsidRPr="00CB3C70" w:rsidRDefault="003716CB" w:rsidP="00E9681E">
            <w:pPr>
              <w:jc w:val="center"/>
              <w:rPr>
                <w:color w:val="000000" w:themeColor="text1"/>
              </w:rPr>
            </w:pPr>
            <w:r w:rsidRPr="00CB3C70">
              <w:rPr>
                <w:color w:val="000000" w:themeColor="text1"/>
              </w:rPr>
              <w:t>28,4%</w:t>
            </w:r>
          </w:p>
        </w:tc>
        <w:tc>
          <w:tcPr>
            <w:tcW w:w="1620" w:type="dxa"/>
            <w:tcBorders>
              <w:top w:val="single" w:sz="4" w:space="0" w:color="auto"/>
              <w:left w:val="single" w:sz="4" w:space="0" w:color="auto"/>
              <w:bottom w:val="single" w:sz="4" w:space="0" w:color="auto"/>
              <w:right w:val="single" w:sz="4" w:space="0" w:color="auto"/>
            </w:tcBorders>
            <w:hideMark/>
          </w:tcPr>
          <w:p w14:paraId="54A6A875" w14:textId="77777777" w:rsidR="003716CB" w:rsidRPr="00CB3C70" w:rsidRDefault="003716CB" w:rsidP="00E9681E">
            <w:pPr>
              <w:jc w:val="center"/>
              <w:rPr>
                <w:color w:val="000000" w:themeColor="text1"/>
              </w:rPr>
            </w:pPr>
            <w:r w:rsidRPr="00CB3C70">
              <w:rPr>
                <w:color w:val="000000" w:themeColor="text1"/>
              </w:rPr>
              <w:t>28,1%</w:t>
            </w:r>
          </w:p>
        </w:tc>
        <w:tc>
          <w:tcPr>
            <w:tcW w:w="2070" w:type="dxa"/>
            <w:tcBorders>
              <w:top w:val="single" w:sz="4" w:space="0" w:color="auto"/>
              <w:left w:val="single" w:sz="4" w:space="0" w:color="auto"/>
              <w:bottom w:val="single" w:sz="4" w:space="0" w:color="auto"/>
              <w:right w:val="single" w:sz="4" w:space="0" w:color="auto"/>
            </w:tcBorders>
            <w:hideMark/>
          </w:tcPr>
          <w:p w14:paraId="189970A4" w14:textId="77777777" w:rsidR="003716CB" w:rsidRPr="00CB3C70" w:rsidRDefault="003716CB" w:rsidP="00E9681E">
            <w:pPr>
              <w:jc w:val="center"/>
              <w:rPr>
                <w:color w:val="000000" w:themeColor="text1"/>
              </w:rPr>
            </w:pPr>
            <w:r w:rsidRPr="00CB3C70">
              <w:rPr>
                <w:color w:val="000000" w:themeColor="text1"/>
              </w:rPr>
              <w:t>46,6%</w:t>
            </w:r>
          </w:p>
        </w:tc>
        <w:tc>
          <w:tcPr>
            <w:tcW w:w="1110" w:type="dxa"/>
            <w:tcBorders>
              <w:top w:val="single" w:sz="4" w:space="0" w:color="auto"/>
              <w:left w:val="single" w:sz="4" w:space="0" w:color="auto"/>
              <w:bottom w:val="single" w:sz="4" w:space="0" w:color="auto"/>
              <w:right w:val="single" w:sz="4" w:space="0" w:color="auto"/>
            </w:tcBorders>
            <w:hideMark/>
          </w:tcPr>
          <w:p w14:paraId="5182F8C7" w14:textId="77777777" w:rsidR="003716CB" w:rsidRPr="00CB3C70" w:rsidRDefault="003716CB" w:rsidP="00E9681E">
            <w:pPr>
              <w:jc w:val="center"/>
              <w:rPr>
                <w:color w:val="000000" w:themeColor="text1"/>
              </w:rPr>
            </w:pPr>
            <w:r w:rsidRPr="00CB3C70">
              <w:rPr>
                <w:color w:val="000000" w:themeColor="text1"/>
              </w:rPr>
              <w:t>&lt;</w:t>
            </w:r>
            <w:r w:rsidR="00FF4BB0" w:rsidRPr="00CB3C70">
              <w:rPr>
                <w:color w:val="000000" w:themeColor="text1"/>
              </w:rPr>
              <w:t> </w:t>
            </w:r>
            <w:r w:rsidRPr="00CB3C70">
              <w:rPr>
                <w:color w:val="000000" w:themeColor="text1"/>
              </w:rPr>
              <w:t>0,001</w:t>
            </w:r>
          </w:p>
        </w:tc>
        <w:tc>
          <w:tcPr>
            <w:tcW w:w="1110" w:type="dxa"/>
            <w:tcBorders>
              <w:top w:val="single" w:sz="4" w:space="0" w:color="auto"/>
              <w:left w:val="single" w:sz="4" w:space="0" w:color="auto"/>
              <w:bottom w:val="single" w:sz="4" w:space="0" w:color="auto"/>
              <w:right w:val="single" w:sz="4" w:space="0" w:color="auto"/>
            </w:tcBorders>
            <w:hideMark/>
          </w:tcPr>
          <w:p w14:paraId="288EC2C9" w14:textId="77777777" w:rsidR="003716CB" w:rsidRPr="00CB3C70" w:rsidRDefault="003716CB" w:rsidP="00E9681E">
            <w:pPr>
              <w:jc w:val="center"/>
              <w:rPr>
                <w:color w:val="000000" w:themeColor="text1"/>
              </w:rPr>
            </w:pPr>
            <w:r w:rsidRPr="00CB3C70">
              <w:rPr>
                <w:color w:val="000000" w:themeColor="text1"/>
              </w:rPr>
              <w:t>&lt;</w:t>
            </w:r>
            <w:r w:rsidR="00FF4BB0" w:rsidRPr="00CB3C70">
              <w:rPr>
                <w:color w:val="000000" w:themeColor="text1"/>
              </w:rPr>
              <w:t> </w:t>
            </w:r>
            <w:r w:rsidRPr="00CB3C70">
              <w:rPr>
                <w:color w:val="000000" w:themeColor="text1"/>
              </w:rPr>
              <w:t>0,001</w:t>
            </w:r>
          </w:p>
        </w:tc>
        <w:tc>
          <w:tcPr>
            <w:tcW w:w="1110" w:type="dxa"/>
            <w:tcBorders>
              <w:top w:val="single" w:sz="4" w:space="0" w:color="auto"/>
              <w:left w:val="single" w:sz="4" w:space="0" w:color="auto"/>
              <w:bottom w:val="single" w:sz="4" w:space="0" w:color="auto"/>
              <w:right w:val="single" w:sz="4" w:space="0" w:color="auto"/>
            </w:tcBorders>
            <w:hideMark/>
          </w:tcPr>
          <w:p w14:paraId="07D3605B" w14:textId="77777777" w:rsidR="003716CB" w:rsidRPr="00CB3C70" w:rsidRDefault="003716CB" w:rsidP="00E9681E">
            <w:pPr>
              <w:jc w:val="center"/>
              <w:rPr>
                <w:color w:val="000000" w:themeColor="text1"/>
              </w:rPr>
            </w:pPr>
            <w:r w:rsidRPr="00CB3C70">
              <w:rPr>
                <w:color w:val="000000" w:themeColor="text1"/>
              </w:rPr>
              <w:t>0,864</w:t>
            </w:r>
          </w:p>
        </w:tc>
      </w:tr>
      <w:tr w:rsidR="006A2129" w:rsidRPr="00CB3C70" w14:paraId="77544CC8" w14:textId="77777777" w:rsidTr="006A2129">
        <w:tc>
          <w:tcPr>
            <w:tcW w:w="9648" w:type="dxa"/>
            <w:gridSpan w:val="7"/>
            <w:tcBorders>
              <w:top w:val="single" w:sz="4" w:space="0" w:color="auto"/>
              <w:left w:val="nil"/>
              <w:bottom w:val="nil"/>
              <w:right w:val="nil"/>
            </w:tcBorders>
          </w:tcPr>
          <w:p w14:paraId="2ED9FC9E" w14:textId="77777777" w:rsidR="006A2129" w:rsidRPr="00CB3C70" w:rsidRDefault="006A2129" w:rsidP="006A2129">
            <w:pPr>
              <w:tabs>
                <w:tab w:val="left" w:pos="288"/>
              </w:tabs>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r>
            <w:r w:rsidR="00FF4BB0" w:rsidRPr="00CB3C70">
              <w:rPr>
                <w:color w:val="000000" w:themeColor="text1"/>
                <w:sz w:val="20"/>
              </w:rPr>
              <w:t>p-</w:t>
            </w:r>
            <w:r w:rsidRPr="00CB3C70">
              <w:rPr>
                <w:color w:val="000000" w:themeColor="text1"/>
                <w:sz w:val="20"/>
              </w:rPr>
              <w:t xml:space="preserve">hodnota pochádza z párového porovnania monoterapie metotrexátom a kombinovanej terapie adalimumab/metotrexát pomocou Mannovho-Whitneyho U testu. </w:t>
            </w:r>
          </w:p>
          <w:p w14:paraId="7BBCF7CF" w14:textId="77777777" w:rsidR="006A2129" w:rsidRPr="00CB3C70" w:rsidRDefault="006A2129" w:rsidP="006A2129">
            <w:pPr>
              <w:tabs>
                <w:tab w:val="left" w:pos="288"/>
              </w:tabs>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r>
            <w:r w:rsidR="00FF4BB0" w:rsidRPr="00CB3C70">
              <w:rPr>
                <w:color w:val="000000" w:themeColor="text1"/>
                <w:sz w:val="20"/>
              </w:rPr>
              <w:t>p-</w:t>
            </w:r>
            <w:r w:rsidRPr="00CB3C70">
              <w:rPr>
                <w:color w:val="000000" w:themeColor="text1"/>
                <w:sz w:val="20"/>
              </w:rPr>
              <w:t>hodnota pochádza z párového porovnania monoterapie adalimumabom a kombinovanej terapie adalimumab/metotrexát pomocou Mannovho-Whitneyho U testu.</w:t>
            </w:r>
          </w:p>
          <w:p w14:paraId="1B7BCC2B" w14:textId="77777777" w:rsidR="006A2129" w:rsidRPr="00CB3C70" w:rsidRDefault="006A2129" w:rsidP="006A2129">
            <w:pPr>
              <w:tabs>
                <w:tab w:val="left" w:pos="288"/>
              </w:tabs>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r>
            <w:r w:rsidR="00FF4BB0" w:rsidRPr="00CB3C70">
              <w:rPr>
                <w:color w:val="000000" w:themeColor="text1"/>
                <w:sz w:val="20"/>
              </w:rPr>
              <w:t>p-</w:t>
            </w:r>
            <w:r w:rsidRPr="00CB3C70">
              <w:rPr>
                <w:color w:val="000000" w:themeColor="text1"/>
                <w:sz w:val="20"/>
              </w:rPr>
              <w:t>hodnota pochádza z párového porovnania monoterapie adalimumabom a monoterapie metotrexátom pomocou Mannovho-Whitneyho U testu.</w:t>
            </w:r>
          </w:p>
        </w:tc>
      </w:tr>
    </w:tbl>
    <w:p w14:paraId="78129993" w14:textId="77777777" w:rsidR="00D2772B" w:rsidRPr="00CB3C70" w:rsidRDefault="00D2772B" w:rsidP="00387D0C">
      <w:pPr>
        <w:rPr>
          <w:color w:val="000000" w:themeColor="text1"/>
        </w:rPr>
      </w:pPr>
    </w:p>
    <w:p w14:paraId="7C9AA598" w14:textId="77777777" w:rsidR="00D2772B" w:rsidRPr="00CB3C70" w:rsidRDefault="00D2772B" w:rsidP="00387D0C">
      <w:pPr>
        <w:pStyle w:val="BodyText"/>
        <w:widowControl/>
        <w:kinsoku w:val="0"/>
        <w:overflowPunct w:val="0"/>
        <w:ind w:left="0"/>
        <w:rPr>
          <w:color w:val="000000" w:themeColor="text1"/>
        </w:rPr>
      </w:pPr>
      <w:r w:rsidRPr="00CB3C70">
        <w:rPr>
          <w:color w:val="000000" w:themeColor="text1"/>
        </w:rPr>
        <w:t>V</w:t>
      </w:r>
      <w:r w:rsidR="00ED22BC" w:rsidRPr="00CB3C70">
        <w:rPr>
          <w:color w:val="000000" w:themeColor="text1"/>
        </w:rPr>
        <w:t> </w:t>
      </w:r>
      <w:r w:rsidRPr="00CB3C70">
        <w:rPr>
          <w:color w:val="000000" w:themeColor="text1"/>
        </w:rPr>
        <w:t xml:space="preserve">predĺženej otvorenej RA štúdii V sa odpovede ACR udržali počas obdobia sledovania až 10 rokov. </w:t>
      </w:r>
      <w:r w:rsidR="004F01AB" w:rsidRPr="00CB3C70">
        <w:rPr>
          <w:color w:val="000000" w:themeColor="text1"/>
        </w:rPr>
        <w:t>170 z 542 pacientov, ktorí boli randomizovaní na adalimumab 40 mg každý druhý týždeň pokračovalo s adalimumabom 40 mg každý druhý týždeň po dobu 10 rokov.</w:t>
      </w:r>
      <w:r w:rsidRPr="00CB3C70">
        <w:rPr>
          <w:color w:val="000000" w:themeColor="text1"/>
        </w:rPr>
        <w:t xml:space="preserve"> </w:t>
      </w:r>
      <w:r w:rsidR="004015A4" w:rsidRPr="00CB3C70">
        <w:rPr>
          <w:color w:val="000000" w:themeColor="text1"/>
        </w:rPr>
        <w:t>Medzi týmito pacientmi malo 154 pacientov (90,6%) odpoveď ACR 20, 127 pacientov (74,7%) odpoveď ACR 50 a</w:t>
      </w:r>
      <w:r w:rsidR="00ED22BC" w:rsidRPr="00CB3C70">
        <w:rPr>
          <w:color w:val="000000" w:themeColor="text1"/>
        </w:rPr>
        <w:t> </w:t>
      </w:r>
      <w:r w:rsidR="004015A4" w:rsidRPr="00CB3C70">
        <w:rPr>
          <w:color w:val="000000" w:themeColor="text1"/>
        </w:rPr>
        <w:t>102 pacientov (60,0%) odpoveď ACR</w:t>
      </w:r>
      <w:r w:rsidR="00ED22BC" w:rsidRPr="00CB3C70">
        <w:rPr>
          <w:color w:val="000000" w:themeColor="text1"/>
        </w:rPr>
        <w:t> </w:t>
      </w:r>
      <w:r w:rsidR="004015A4" w:rsidRPr="00CB3C70">
        <w:rPr>
          <w:color w:val="000000" w:themeColor="text1"/>
        </w:rPr>
        <w:t>70.</w:t>
      </w:r>
    </w:p>
    <w:p w14:paraId="53CFA889" w14:textId="77777777" w:rsidR="00D2772B" w:rsidRPr="00CB3C70" w:rsidRDefault="00D2772B" w:rsidP="00387D0C">
      <w:pPr>
        <w:pStyle w:val="BodyText"/>
        <w:widowControl/>
        <w:kinsoku w:val="0"/>
        <w:overflowPunct w:val="0"/>
        <w:ind w:left="0"/>
        <w:rPr>
          <w:color w:val="000000" w:themeColor="text1"/>
        </w:rPr>
      </w:pPr>
    </w:p>
    <w:p w14:paraId="60817466" w14:textId="77777777" w:rsidR="00D2772B" w:rsidRPr="00CB3C70" w:rsidRDefault="00D2772B" w:rsidP="00387D0C">
      <w:pPr>
        <w:pStyle w:val="BodyText"/>
        <w:widowControl/>
        <w:kinsoku w:val="0"/>
        <w:overflowPunct w:val="0"/>
        <w:ind w:left="0"/>
        <w:rPr>
          <w:color w:val="000000" w:themeColor="text1"/>
        </w:rPr>
      </w:pPr>
      <w:r w:rsidRPr="00CB3C70">
        <w:rPr>
          <w:color w:val="000000" w:themeColor="text1"/>
        </w:rPr>
        <w:t xml:space="preserve">V 52. </w:t>
      </w:r>
      <w:r w:rsidR="00B21510" w:rsidRPr="00CB3C70">
        <w:rPr>
          <w:color w:val="000000" w:themeColor="text1"/>
        </w:rPr>
        <w:t>týždni dosiahlo 42,9</w:t>
      </w:r>
      <w:r w:rsidR="00ED22BC" w:rsidRPr="00CB3C70">
        <w:rPr>
          <w:color w:val="000000" w:themeColor="text1"/>
        </w:rPr>
        <w:t> </w:t>
      </w:r>
      <w:r w:rsidR="00B21510" w:rsidRPr="00CB3C70">
        <w:rPr>
          <w:color w:val="000000" w:themeColor="text1"/>
        </w:rPr>
        <w:t>% pacientov liečených kombináciou adalimumab/metotrexát klinickú remisiu (DAS28 (CRP) &lt; 2,6) v porovnaní s 20,6</w:t>
      </w:r>
      <w:r w:rsidR="00ED22BC" w:rsidRPr="00CB3C70">
        <w:rPr>
          <w:color w:val="000000" w:themeColor="text1"/>
        </w:rPr>
        <w:t> </w:t>
      </w:r>
      <w:r w:rsidR="00B21510" w:rsidRPr="00CB3C70">
        <w:rPr>
          <w:color w:val="000000" w:themeColor="text1"/>
        </w:rPr>
        <w:t>% pacientov liečených metotrexátom v</w:t>
      </w:r>
      <w:r w:rsidR="00ED22BC" w:rsidRPr="00CB3C70">
        <w:rPr>
          <w:color w:val="000000" w:themeColor="text1"/>
        </w:rPr>
        <w:t> </w:t>
      </w:r>
      <w:r w:rsidR="00B21510" w:rsidRPr="00CB3C70">
        <w:rPr>
          <w:color w:val="000000" w:themeColor="text1"/>
        </w:rPr>
        <w:t>monoterapii a 23,4</w:t>
      </w:r>
      <w:r w:rsidR="00ED22BC" w:rsidRPr="00CB3C70">
        <w:rPr>
          <w:color w:val="000000" w:themeColor="text1"/>
        </w:rPr>
        <w:t> </w:t>
      </w:r>
      <w:r w:rsidR="00B21510" w:rsidRPr="00CB3C70">
        <w:rPr>
          <w:color w:val="000000" w:themeColor="text1"/>
        </w:rPr>
        <w:t>% pacientov liečených adalimumabom v monoterapii. Kombinovaná terapia adalimumab/metotrexát bola klinicky a štatisticky lepšia ako monoterapia metotrexátom (p</w:t>
      </w:r>
      <w:r w:rsidR="00ED22BC" w:rsidRPr="00CB3C70">
        <w:rPr>
          <w:color w:val="000000" w:themeColor="text1"/>
        </w:rPr>
        <w:t> </w:t>
      </w:r>
      <w:r w:rsidR="00B21510" w:rsidRPr="00CB3C70">
        <w:rPr>
          <w:color w:val="000000" w:themeColor="text1"/>
        </w:rPr>
        <w:t>&lt;</w:t>
      </w:r>
      <w:r w:rsidR="00ED22BC" w:rsidRPr="00CB3C70">
        <w:rPr>
          <w:color w:val="000000" w:themeColor="text1"/>
        </w:rPr>
        <w:t> </w:t>
      </w:r>
      <w:r w:rsidR="00B21510" w:rsidRPr="00CB3C70">
        <w:rPr>
          <w:color w:val="000000" w:themeColor="text1"/>
        </w:rPr>
        <w:t>0,001) a</w:t>
      </w:r>
      <w:r w:rsidR="00ED22BC" w:rsidRPr="00CB3C70">
        <w:rPr>
          <w:color w:val="000000" w:themeColor="text1"/>
        </w:rPr>
        <w:t> </w:t>
      </w:r>
      <w:r w:rsidR="00B21510" w:rsidRPr="00CB3C70">
        <w:rPr>
          <w:color w:val="000000" w:themeColor="text1"/>
        </w:rPr>
        <w:t>adalimumabom (p</w:t>
      </w:r>
      <w:r w:rsidR="00ED22BC" w:rsidRPr="00CB3C70">
        <w:rPr>
          <w:color w:val="000000" w:themeColor="text1"/>
        </w:rPr>
        <w:t> </w:t>
      </w:r>
      <w:r w:rsidR="00B21510" w:rsidRPr="00CB3C70">
        <w:rPr>
          <w:color w:val="000000" w:themeColor="text1"/>
        </w:rPr>
        <w:t>&lt;</w:t>
      </w:r>
      <w:r w:rsidR="00ED22BC" w:rsidRPr="00CB3C70">
        <w:rPr>
          <w:color w:val="000000" w:themeColor="text1"/>
        </w:rPr>
        <w:t> </w:t>
      </w:r>
      <w:r w:rsidR="00B21510" w:rsidRPr="00CB3C70">
        <w:rPr>
          <w:color w:val="000000" w:themeColor="text1"/>
        </w:rPr>
        <w:t>0,001) z</w:t>
      </w:r>
      <w:r w:rsidR="00ED22BC" w:rsidRPr="00CB3C70">
        <w:rPr>
          <w:color w:val="000000" w:themeColor="text1"/>
        </w:rPr>
        <w:t> </w:t>
      </w:r>
      <w:r w:rsidR="00B21510" w:rsidRPr="00CB3C70">
        <w:rPr>
          <w:color w:val="000000" w:themeColor="text1"/>
        </w:rPr>
        <w:t>hľadiska dosiahnutia stavu nízkej aktivity ochorenia u pacientov so</w:t>
      </w:r>
      <w:r w:rsidR="00ED22BC" w:rsidRPr="00CB3C70">
        <w:rPr>
          <w:color w:val="000000" w:themeColor="text1"/>
        </w:rPr>
        <w:t> </w:t>
      </w:r>
      <w:r w:rsidR="00B21510" w:rsidRPr="00CB3C70">
        <w:rPr>
          <w:color w:val="000000" w:themeColor="text1"/>
        </w:rPr>
        <w:t>stredne ťažkou až ťažkou formou reumatoidnej artritídy diagnostikovanou v</w:t>
      </w:r>
      <w:r w:rsidR="00ED22BC" w:rsidRPr="00CB3C70">
        <w:rPr>
          <w:color w:val="000000" w:themeColor="text1"/>
        </w:rPr>
        <w:t> </w:t>
      </w:r>
      <w:r w:rsidR="00B21510" w:rsidRPr="00CB3C70">
        <w:rPr>
          <w:color w:val="000000" w:themeColor="text1"/>
        </w:rPr>
        <w:t xml:space="preserve">nedávnom období. </w:t>
      </w:r>
      <w:r w:rsidRPr="00CB3C70">
        <w:rPr>
          <w:color w:val="000000" w:themeColor="text1"/>
        </w:rPr>
        <w:t>Odpoveď v</w:t>
      </w:r>
      <w:r w:rsidR="00ED22BC" w:rsidRPr="00CB3C70">
        <w:rPr>
          <w:color w:val="000000" w:themeColor="text1"/>
        </w:rPr>
        <w:t> </w:t>
      </w:r>
      <w:r w:rsidRPr="00CB3C70">
        <w:rPr>
          <w:color w:val="000000" w:themeColor="text1"/>
        </w:rPr>
        <w:t>dvoch monoterapeutických ramenách štúdie bola podobná (p</w:t>
      </w:r>
      <w:r w:rsidR="00ED22BC" w:rsidRPr="00CB3C70">
        <w:rPr>
          <w:color w:val="000000" w:themeColor="text1"/>
        </w:rPr>
        <w:t> </w:t>
      </w:r>
      <w:r w:rsidRPr="00CB3C70">
        <w:rPr>
          <w:color w:val="000000" w:themeColor="text1"/>
        </w:rPr>
        <w:t>=</w:t>
      </w:r>
      <w:r w:rsidR="00ED22BC" w:rsidRPr="00CB3C70">
        <w:rPr>
          <w:color w:val="000000" w:themeColor="text1"/>
        </w:rPr>
        <w:t> </w:t>
      </w:r>
      <w:r w:rsidRPr="00CB3C70">
        <w:rPr>
          <w:color w:val="000000" w:themeColor="text1"/>
        </w:rPr>
        <w:t>0,447). Z 342 pacientov pôvodne randomizovaných na liečbu adalimumabom v monoterapii alebo na kombinovanú liečbu adalimumab/metotrexát, ktorí boli zaradení do otvorenej predĺženej štúdie, 171 pacientov dokončilo 10 rokov liečby adalimumabom. Spomedzi týchto pacientov bola u 109 pacientov (63,7 %) hlásená remisia po</w:t>
      </w:r>
      <w:r w:rsidR="00ED22BC" w:rsidRPr="00CB3C70">
        <w:rPr>
          <w:color w:val="000000" w:themeColor="text1"/>
        </w:rPr>
        <w:t> </w:t>
      </w:r>
      <w:r w:rsidRPr="00CB3C70">
        <w:rPr>
          <w:color w:val="000000" w:themeColor="text1"/>
        </w:rPr>
        <w:t>10</w:t>
      </w:r>
      <w:r w:rsidR="00ED22BC" w:rsidRPr="00CB3C70">
        <w:rPr>
          <w:color w:val="000000" w:themeColor="text1"/>
        </w:rPr>
        <w:t> </w:t>
      </w:r>
      <w:r w:rsidRPr="00CB3C70">
        <w:rPr>
          <w:color w:val="000000" w:themeColor="text1"/>
        </w:rPr>
        <w:t>rokoch.</w:t>
      </w:r>
    </w:p>
    <w:p w14:paraId="615B44B8" w14:textId="77777777" w:rsidR="00D2772B" w:rsidRPr="00CB3C70" w:rsidRDefault="00D2772B" w:rsidP="00387D0C">
      <w:pPr>
        <w:pStyle w:val="BodyText"/>
        <w:widowControl/>
        <w:kinsoku w:val="0"/>
        <w:overflowPunct w:val="0"/>
        <w:ind w:left="0"/>
        <w:rPr>
          <w:color w:val="000000" w:themeColor="text1"/>
        </w:rPr>
      </w:pPr>
    </w:p>
    <w:p w14:paraId="0568349E" w14:textId="77777777" w:rsidR="00D2772B" w:rsidRPr="00CB3C70" w:rsidRDefault="00D2772B" w:rsidP="00ED34EF">
      <w:pPr>
        <w:pStyle w:val="BodyText"/>
        <w:keepNext/>
        <w:widowControl/>
        <w:kinsoku w:val="0"/>
        <w:overflowPunct w:val="0"/>
        <w:ind w:left="0"/>
        <w:rPr>
          <w:color w:val="000000" w:themeColor="text1"/>
        </w:rPr>
      </w:pPr>
      <w:r w:rsidRPr="00CB3C70">
        <w:rPr>
          <w:i/>
          <w:iCs/>
          <w:color w:val="000000" w:themeColor="text1"/>
          <w:u w:val="single"/>
        </w:rPr>
        <w:t>Rádiografická odpoveď</w:t>
      </w:r>
    </w:p>
    <w:p w14:paraId="09B748D9" w14:textId="77777777" w:rsidR="00D2772B" w:rsidRPr="00CB3C70" w:rsidRDefault="00D2772B" w:rsidP="00ED34EF">
      <w:pPr>
        <w:pStyle w:val="BodyText"/>
        <w:keepNext/>
        <w:widowControl/>
        <w:kinsoku w:val="0"/>
        <w:overflowPunct w:val="0"/>
        <w:ind w:left="0"/>
        <w:rPr>
          <w:i/>
          <w:iCs/>
          <w:color w:val="000000" w:themeColor="text1"/>
        </w:rPr>
      </w:pPr>
    </w:p>
    <w:p w14:paraId="57727031" w14:textId="77777777" w:rsidR="00D2772B" w:rsidRPr="00CB3C70" w:rsidRDefault="00D2772B" w:rsidP="00387D0C">
      <w:pPr>
        <w:pStyle w:val="BodyText"/>
        <w:widowControl/>
        <w:kinsoku w:val="0"/>
        <w:overflowPunct w:val="0"/>
        <w:ind w:left="0"/>
        <w:rPr>
          <w:color w:val="000000" w:themeColor="text1"/>
        </w:rPr>
      </w:pPr>
      <w:r w:rsidRPr="00CB3C70">
        <w:rPr>
          <w:color w:val="000000" w:themeColor="text1"/>
        </w:rPr>
        <w:t>V RA štúdii III, kde priemerná dĺžka trvania reumatoidnej artritídy u pacientov liečených adalimumabom bola približne 11 rokov, bolo štrukturálne poškodenie kĺbov hodnotené rádiograficky a</w:t>
      </w:r>
      <w:r w:rsidR="00ED22BC" w:rsidRPr="00CB3C70">
        <w:rPr>
          <w:color w:val="000000" w:themeColor="text1"/>
        </w:rPr>
        <w:t> </w:t>
      </w:r>
      <w:r w:rsidRPr="00CB3C70">
        <w:rPr>
          <w:color w:val="000000" w:themeColor="text1"/>
        </w:rPr>
        <w:t xml:space="preserve">vyjadrené ako zmena modifikovaného celkového Sharpovho skóre (TSS) a jeho komponentov, skóre erózie a skóre zúženia kĺbovej štrbiny. U pacientov liečených adalimumabom/metotrexátom sa zistila významne menšia rádiografická progresia v 6. a 12. mesiaci liečby ako u pacientov liečených metotrexátom v monoterapii (pozri tabuľku </w:t>
      </w:r>
      <w:r w:rsidR="0017447F" w:rsidRPr="00CB3C70">
        <w:rPr>
          <w:color w:val="000000" w:themeColor="text1"/>
        </w:rPr>
        <w:t>9</w:t>
      </w:r>
      <w:r w:rsidRPr="00CB3C70">
        <w:rPr>
          <w:color w:val="000000" w:themeColor="text1"/>
        </w:rPr>
        <w:t>).</w:t>
      </w:r>
    </w:p>
    <w:p w14:paraId="5C46ECF4" w14:textId="77777777" w:rsidR="00D2772B" w:rsidRPr="00CB3C70" w:rsidRDefault="00D2772B" w:rsidP="00387D0C">
      <w:pPr>
        <w:pStyle w:val="BodyText"/>
        <w:widowControl/>
        <w:kinsoku w:val="0"/>
        <w:overflowPunct w:val="0"/>
        <w:ind w:left="0"/>
        <w:rPr>
          <w:color w:val="000000" w:themeColor="text1"/>
          <w:szCs w:val="21"/>
        </w:rPr>
      </w:pPr>
    </w:p>
    <w:p w14:paraId="27FD2EB9" w14:textId="77777777" w:rsidR="00D2772B" w:rsidRPr="00CB3C70" w:rsidRDefault="00D2772B" w:rsidP="00387D0C">
      <w:pPr>
        <w:pStyle w:val="BodyText"/>
        <w:widowControl/>
        <w:kinsoku w:val="0"/>
        <w:overflowPunct w:val="0"/>
        <w:ind w:left="0"/>
        <w:rPr>
          <w:color w:val="000000" w:themeColor="text1"/>
        </w:rPr>
      </w:pPr>
      <w:r w:rsidRPr="00CB3C70">
        <w:rPr>
          <w:color w:val="000000" w:themeColor="text1"/>
        </w:rPr>
        <w:t>V</w:t>
      </w:r>
      <w:r w:rsidR="00ED22BC" w:rsidRPr="00CB3C70">
        <w:rPr>
          <w:color w:val="000000" w:themeColor="text1"/>
        </w:rPr>
        <w:t> </w:t>
      </w:r>
      <w:r w:rsidRPr="00CB3C70">
        <w:rPr>
          <w:color w:val="000000" w:themeColor="text1"/>
        </w:rPr>
        <w:t>otvorenom predĺžení RA štúdie III zníženie stupňa progresie štrukturálneho poškodenia v</w:t>
      </w:r>
      <w:r w:rsidR="00ED22BC" w:rsidRPr="00CB3C70">
        <w:rPr>
          <w:color w:val="000000" w:themeColor="text1"/>
        </w:rPr>
        <w:t> </w:t>
      </w:r>
      <w:r w:rsidRPr="00CB3C70">
        <w:rPr>
          <w:color w:val="000000" w:themeColor="text1"/>
        </w:rPr>
        <w:t>podskupinách pacientov pretrvávalo 8 a 10 rokov. Po 8 rokoch bolo rádiograficky vyhodnotených 81</w:t>
      </w:r>
      <w:r w:rsidR="00ED22BC" w:rsidRPr="00CB3C70">
        <w:rPr>
          <w:color w:val="000000" w:themeColor="text1"/>
        </w:rPr>
        <w:t> </w:t>
      </w:r>
      <w:r w:rsidRPr="00CB3C70">
        <w:rPr>
          <w:color w:val="000000" w:themeColor="text1"/>
        </w:rPr>
        <w:t>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čo sa definovalo ako zmena modifikovaného TSS (mTSS) z východiskovej hodnoty o 0,5 alebo menej.</w:t>
      </w:r>
    </w:p>
    <w:p w14:paraId="36F64021" w14:textId="77777777" w:rsidR="00D2772B" w:rsidRPr="00CB3C70" w:rsidRDefault="00D2772B" w:rsidP="00387D0C">
      <w:pPr>
        <w:rPr>
          <w:color w:val="000000" w:themeColor="text1"/>
        </w:rPr>
      </w:pPr>
    </w:p>
    <w:p w14:paraId="2007126C" w14:textId="77777777" w:rsidR="00713CC8" w:rsidRPr="00CB3C70" w:rsidRDefault="00713CC8" w:rsidP="00AC4EE7">
      <w:pPr>
        <w:keepNext/>
        <w:keepLines/>
        <w:ind w:left="1276" w:hanging="1276"/>
        <w:rPr>
          <w:b/>
          <w:color w:val="000000" w:themeColor="text1"/>
        </w:rPr>
      </w:pPr>
      <w:r w:rsidRPr="00CB3C70">
        <w:rPr>
          <w:b/>
          <w:color w:val="000000" w:themeColor="text1"/>
        </w:rPr>
        <w:lastRenderedPageBreak/>
        <w:t>Tabuľka</w:t>
      </w:r>
      <w:r w:rsidR="00FF4BB0" w:rsidRPr="00CB3C70">
        <w:rPr>
          <w:b/>
          <w:color w:val="000000" w:themeColor="text1"/>
        </w:rPr>
        <w:t> </w:t>
      </w:r>
      <w:r w:rsidR="0017447F" w:rsidRPr="00CB3C70">
        <w:rPr>
          <w:b/>
          <w:color w:val="000000" w:themeColor="text1"/>
        </w:rPr>
        <w:t>9</w:t>
      </w:r>
      <w:r w:rsidR="00ED22BC" w:rsidRPr="00CB3C70">
        <w:rPr>
          <w:b/>
          <w:color w:val="000000" w:themeColor="text1"/>
        </w:rPr>
        <w:tab/>
      </w:r>
      <w:r w:rsidRPr="00CB3C70">
        <w:rPr>
          <w:b/>
          <w:color w:val="000000" w:themeColor="text1"/>
        </w:rPr>
        <w:t>Priemerné rádiografické zmeny po 12 mesiacoch v RA štúdii III</w:t>
      </w:r>
    </w:p>
    <w:p w14:paraId="4A5A8A4E" w14:textId="77777777" w:rsidR="00713CC8" w:rsidRPr="00CB3C70" w:rsidRDefault="00713CC8" w:rsidP="00387D0C">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CB3C70" w14:paraId="528E031B" w14:textId="77777777" w:rsidTr="00651094">
        <w:trPr>
          <w:cantSplit/>
          <w:tblHeader/>
        </w:trPr>
        <w:tc>
          <w:tcPr>
            <w:tcW w:w="1947" w:type="dxa"/>
            <w:shd w:val="clear" w:color="auto" w:fill="auto"/>
          </w:tcPr>
          <w:p w14:paraId="0E78C0B5" w14:textId="77777777" w:rsidR="00713CC8" w:rsidRPr="00CB3C70" w:rsidRDefault="00713CC8" w:rsidP="00982118">
            <w:pPr>
              <w:rPr>
                <w:b/>
                <w:color w:val="000000" w:themeColor="text1"/>
              </w:rPr>
            </w:pPr>
          </w:p>
        </w:tc>
        <w:tc>
          <w:tcPr>
            <w:tcW w:w="1221" w:type="dxa"/>
            <w:shd w:val="clear" w:color="auto" w:fill="auto"/>
          </w:tcPr>
          <w:p w14:paraId="4985A895" w14:textId="77777777" w:rsidR="00713CC8" w:rsidRPr="00CB3C70" w:rsidRDefault="00713CC8" w:rsidP="005A68B9">
            <w:pPr>
              <w:pStyle w:val="TableParagraph"/>
              <w:widowControl/>
              <w:kinsoku w:val="0"/>
              <w:overflowPunct w:val="0"/>
              <w:spacing w:before="12" w:line="252" w:lineRule="exact"/>
              <w:ind w:left="102" w:right="90"/>
              <w:jc w:val="center"/>
              <w:rPr>
                <w:rFonts w:ascii="Times New Roman" w:hAnsi="Times New Roman"/>
                <w:b/>
                <w:color w:val="000000" w:themeColor="text1"/>
              </w:rPr>
            </w:pPr>
            <w:r w:rsidRPr="00CB3C70">
              <w:rPr>
                <w:rFonts w:ascii="Times New Roman" w:hAnsi="Times New Roman"/>
                <w:b/>
                <w:color w:val="000000" w:themeColor="text1"/>
              </w:rPr>
              <w:t>Placebo/MTX</w:t>
            </w:r>
            <w:r w:rsidRPr="00CB3C70">
              <w:rPr>
                <w:rFonts w:ascii="Times New Roman" w:hAnsi="Times New Roman"/>
                <w:b/>
                <w:color w:val="000000" w:themeColor="text1"/>
                <w:vertAlign w:val="superscript"/>
              </w:rPr>
              <w:t>a</w:t>
            </w:r>
          </w:p>
        </w:tc>
        <w:tc>
          <w:tcPr>
            <w:tcW w:w="2224" w:type="dxa"/>
            <w:shd w:val="clear" w:color="auto" w:fill="auto"/>
          </w:tcPr>
          <w:p w14:paraId="27A14B40" w14:textId="77777777" w:rsidR="00713CC8" w:rsidRPr="00CB3C70" w:rsidRDefault="00FF4BB0" w:rsidP="005A68B9">
            <w:pPr>
              <w:pStyle w:val="TableParagraph"/>
              <w:widowControl/>
              <w:kinsoku w:val="0"/>
              <w:overflowPunct w:val="0"/>
              <w:spacing w:before="8"/>
              <w:ind w:left="337" w:right="277" w:hanging="60"/>
              <w:jc w:val="center"/>
              <w:rPr>
                <w:rFonts w:ascii="Times New Roman" w:hAnsi="Times New Roman"/>
                <w:b/>
                <w:color w:val="000000" w:themeColor="text1"/>
              </w:rPr>
            </w:pPr>
            <w:r w:rsidRPr="00CB3C70">
              <w:rPr>
                <w:rFonts w:ascii="Times New Roman" w:hAnsi="Times New Roman"/>
                <w:b/>
                <w:color w:val="000000" w:themeColor="text1"/>
              </w:rPr>
              <w:t>a</w:t>
            </w:r>
            <w:r w:rsidR="00E56A72" w:rsidRPr="00CB3C70">
              <w:rPr>
                <w:rFonts w:ascii="Times New Roman" w:hAnsi="Times New Roman"/>
                <w:b/>
                <w:color w:val="000000" w:themeColor="text1"/>
              </w:rPr>
              <w:t>dalimumab/MTX 40 mg každý druhý týždeň</w:t>
            </w:r>
          </w:p>
        </w:tc>
        <w:tc>
          <w:tcPr>
            <w:tcW w:w="2421" w:type="dxa"/>
            <w:shd w:val="clear" w:color="auto" w:fill="auto"/>
          </w:tcPr>
          <w:p w14:paraId="71D09809" w14:textId="77777777" w:rsidR="00713CC8" w:rsidRPr="00CB3C70" w:rsidRDefault="00FF4BB0" w:rsidP="005A68B9">
            <w:pPr>
              <w:pStyle w:val="TableParagraph"/>
              <w:widowControl/>
              <w:kinsoku w:val="0"/>
              <w:overflowPunct w:val="0"/>
              <w:spacing w:before="15" w:line="231" w:lineRule="auto"/>
              <w:ind w:left="117" w:right="115" w:hanging="1"/>
              <w:jc w:val="center"/>
              <w:rPr>
                <w:rFonts w:ascii="Times New Roman" w:hAnsi="Times New Roman"/>
                <w:b/>
                <w:color w:val="000000" w:themeColor="text1"/>
              </w:rPr>
            </w:pPr>
            <w:r w:rsidRPr="00CB3C70">
              <w:rPr>
                <w:rFonts w:ascii="Times New Roman" w:hAnsi="Times New Roman"/>
                <w:b/>
                <w:color w:val="000000" w:themeColor="text1"/>
              </w:rPr>
              <w:t>p</w:t>
            </w:r>
            <w:r w:rsidR="00713CC8" w:rsidRPr="00CB3C70">
              <w:rPr>
                <w:rFonts w:ascii="Times New Roman" w:hAnsi="Times New Roman"/>
                <w:b/>
                <w:color w:val="000000" w:themeColor="text1"/>
              </w:rPr>
              <w:t>lacebo/MTX-adalimumab/MTX (95</w:t>
            </w:r>
            <w:r w:rsidRPr="00CB3C70">
              <w:rPr>
                <w:rFonts w:ascii="Times New Roman" w:hAnsi="Times New Roman"/>
                <w:b/>
                <w:color w:val="000000" w:themeColor="text1"/>
              </w:rPr>
              <w:t> </w:t>
            </w:r>
            <w:r w:rsidR="00713CC8" w:rsidRPr="00CB3C70">
              <w:rPr>
                <w:rFonts w:ascii="Times New Roman" w:hAnsi="Times New Roman"/>
                <w:b/>
                <w:color w:val="000000" w:themeColor="text1"/>
              </w:rPr>
              <w:t>% interval spoľahlivosti</w:t>
            </w:r>
            <w:r w:rsidR="00713CC8" w:rsidRPr="00CB3C70">
              <w:rPr>
                <w:rFonts w:ascii="Times New Roman" w:hAnsi="Times New Roman"/>
                <w:b/>
                <w:color w:val="000000" w:themeColor="text1"/>
                <w:vertAlign w:val="superscript"/>
              </w:rPr>
              <w:t>b</w:t>
            </w:r>
            <w:r w:rsidR="00713CC8" w:rsidRPr="00CB3C70">
              <w:rPr>
                <w:rFonts w:ascii="Times New Roman" w:hAnsi="Times New Roman"/>
                <w:b/>
                <w:color w:val="000000" w:themeColor="text1"/>
              </w:rPr>
              <w:t>)</w:t>
            </w:r>
          </w:p>
        </w:tc>
        <w:tc>
          <w:tcPr>
            <w:tcW w:w="1490" w:type="dxa"/>
            <w:shd w:val="clear" w:color="auto" w:fill="auto"/>
          </w:tcPr>
          <w:p w14:paraId="6A657D8A" w14:textId="77777777" w:rsidR="00713CC8" w:rsidRPr="00CB3C70" w:rsidRDefault="00FF4BB0" w:rsidP="005A68B9">
            <w:pPr>
              <w:pStyle w:val="TableParagraph"/>
              <w:widowControl/>
              <w:kinsoku w:val="0"/>
              <w:overflowPunct w:val="0"/>
              <w:spacing w:before="8"/>
              <w:ind w:left="438" w:hanging="438"/>
              <w:jc w:val="center"/>
              <w:rPr>
                <w:rFonts w:ascii="Times New Roman" w:hAnsi="Times New Roman"/>
                <w:b/>
                <w:color w:val="000000" w:themeColor="text1"/>
              </w:rPr>
            </w:pPr>
            <w:r w:rsidRPr="00CB3C70">
              <w:rPr>
                <w:rFonts w:ascii="Times New Roman" w:hAnsi="Times New Roman"/>
                <w:b/>
                <w:color w:val="000000" w:themeColor="text1"/>
              </w:rPr>
              <w:t>p-h</w:t>
            </w:r>
            <w:r w:rsidR="00713CC8" w:rsidRPr="00CB3C70">
              <w:rPr>
                <w:rFonts w:ascii="Times New Roman" w:hAnsi="Times New Roman"/>
                <w:b/>
                <w:color w:val="000000" w:themeColor="text1"/>
              </w:rPr>
              <w:t>odnota</w:t>
            </w:r>
          </w:p>
        </w:tc>
      </w:tr>
      <w:tr w:rsidR="00713CC8" w:rsidRPr="00CB3C70" w14:paraId="067485F2" w14:textId="77777777" w:rsidTr="00BF1C5A">
        <w:trPr>
          <w:cantSplit/>
        </w:trPr>
        <w:tc>
          <w:tcPr>
            <w:tcW w:w="1947" w:type="dxa"/>
            <w:shd w:val="clear" w:color="auto" w:fill="auto"/>
          </w:tcPr>
          <w:p w14:paraId="2D19F2D5" w14:textId="77777777" w:rsidR="00713CC8" w:rsidRPr="00CB3C70" w:rsidRDefault="00713CC8" w:rsidP="005A68B9">
            <w:pPr>
              <w:pStyle w:val="TableParagraph"/>
              <w:widowControl/>
              <w:kinsoku w:val="0"/>
              <w:overflowPunct w:val="0"/>
              <w:spacing w:before="7"/>
              <w:rPr>
                <w:rFonts w:ascii="Times New Roman" w:hAnsi="Times New Roman"/>
                <w:color w:val="000000" w:themeColor="text1"/>
              </w:rPr>
            </w:pPr>
            <w:r w:rsidRPr="00CB3C70">
              <w:rPr>
                <w:rFonts w:ascii="Times New Roman" w:hAnsi="Times New Roman"/>
                <w:color w:val="000000" w:themeColor="text1"/>
              </w:rPr>
              <w:t>Celkové Sharpovo skóre</w:t>
            </w:r>
          </w:p>
        </w:tc>
        <w:tc>
          <w:tcPr>
            <w:tcW w:w="1221" w:type="dxa"/>
            <w:shd w:val="clear" w:color="auto" w:fill="auto"/>
          </w:tcPr>
          <w:p w14:paraId="5785AEEB" w14:textId="77777777" w:rsidR="00713CC8" w:rsidRPr="00CB3C70" w:rsidRDefault="00713CC8"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2,7</w:t>
            </w:r>
          </w:p>
        </w:tc>
        <w:tc>
          <w:tcPr>
            <w:tcW w:w="2224" w:type="dxa"/>
            <w:shd w:val="clear" w:color="auto" w:fill="auto"/>
          </w:tcPr>
          <w:p w14:paraId="3E944989" w14:textId="77777777" w:rsidR="00713CC8" w:rsidRPr="00CB3C70" w:rsidRDefault="00713CC8"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0,1</w:t>
            </w:r>
          </w:p>
        </w:tc>
        <w:tc>
          <w:tcPr>
            <w:tcW w:w="2421" w:type="dxa"/>
            <w:shd w:val="clear" w:color="auto" w:fill="auto"/>
          </w:tcPr>
          <w:p w14:paraId="59D5D047" w14:textId="77777777" w:rsidR="00713CC8" w:rsidRPr="00CB3C70" w:rsidRDefault="00713CC8" w:rsidP="005A68B9">
            <w:pPr>
              <w:pStyle w:val="TableParagraph"/>
              <w:widowControl/>
              <w:kinsoku w:val="0"/>
              <w:overflowPunct w:val="0"/>
              <w:spacing w:before="7"/>
              <w:ind w:left="424"/>
              <w:rPr>
                <w:rFonts w:ascii="Times New Roman" w:hAnsi="Times New Roman"/>
                <w:color w:val="000000" w:themeColor="text1"/>
              </w:rPr>
            </w:pPr>
            <w:r w:rsidRPr="00CB3C70">
              <w:rPr>
                <w:rFonts w:ascii="Times New Roman" w:hAnsi="Times New Roman"/>
                <w:color w:val="000000" w:themeColor="text1"/>
              </w:rPr>
              <w:t>2,6 (1,4; 3,8)</w:t>
            </w:r>
          </w:p>
        </w:tc>
        <w:tc>
          <w:tcPr>
            <w:tcW w:w="1490" w:type="dxa"/>
            <w:shd w:val="clear" w:color="auto" w:fill="auto"/>
          </w:tcPr>
          <w:p w14:paraId="7AA426E1" w14:textId="77777777" w:rsidR="00713CC8" w:rsidRPr="00CB3C70" w:rsidRDefault="00713CC8" w:rsidP="005A68B9">
            <w:pPr>
              <w:pStyle w:val="TableParagraph"/>
              <w:widowControl/>
              <w:kinsoku w:val="0"/>
              <w:overflowPunct w:val="0"/>
              <w:spacing w:line="260" w:lineRule="exact"/>
              <w:ind w:left="399"/>
              <w:rPr>
                <w:rFonts w:ascii="Times New Roman" w:hAnsi="Times New Roman"/>
                <w:color w:val="000000" w:themeColor="text1"/>
              </w:rPr>
            </w:pPr>
            <w:r w:rsidRPr="00CB3C70">
              <w:rPr>
                <w:rFonts w:ascii="Times New Roman" w:hAnsi="Times New Roman"/>
                <w:color w:val="000000" w:themeColor="text1"/>
              </w:rPr>
              <w:t>&lt; 0,001</w:t>
            </w:r>
            <w:r w:rsidRPr="00CB3C70">
              <w:rPr>
                <w:rFonts w:ascii="Times New Roman" w:hAnsi="Times New Roman"/>
                <w:color w:val="000000" w:themeColor="text1"/>
                <w:vertAlign w:val="superscript"/>
              </w:rPr>
              <w:t>c</w:t>
            </w:r>
          </w:p>
        </w:tc>
      </w:tr>
      <w:tr w:rsidR="00713CC8" w:rsidRPr="00CB3C70" w14:paraId="64A32FAF" w14:textId="77777777" w:rsidTr="00BF1C5A">
        <w:trPr>
          <w:cantSplit/>
        </w:trPr>
        <w:tc>
          <w:tcPr>
            <w:tcW w:w="1947" w:type="dxa"/>
            <w:shd w:val="clear" w:color="auto" w:fill="auto"/>
          </w:tcPr>
          <w:p w14:paraId="3F43404C" w14:textId="77777777" w:rsidR="00713CC8" w:rsidRPr="00CB3C70" w:rsidRDefault="00713CC8" w:rsidP="005A68B9">
            <w:pPr>
              <w:pStyle w:val="TableParagraph"/>
              <w:widowControl/>
              <w:kinsoku w:val="0"/>
              <w:overflowPunct w:val="0"/>
              <w:spacing w:before="7"/>
              <w:rPr>
                <w:rFonts w:ascii="Times New Roman" w:hAnsi="Times New Roman"/>
                <w:color w:val="000000" w:themeColor="text1"/>
              </w:rPr>
            </w:pPr>
            <w:r w:rsidRPr="00CB3C70">
              <w:rPr>
                <w:rFonts w:ascii="Times New Roman" w:hAnsi="Times New Roman"/>
                <w:color w:val="000000" w:themeColor="text1"/>
              </w:rPr>
              <w:t>Skóre erózie</w:t>
            </w:r>
          </w:p>
        </w:tc>
        <w:tc>
          <w:tcPr>
            <w:tcW w:w="1221" w:type="dxa"/>
            <w:shd w:val="clear" w:color="auto" w:fill="auto"/>
          </w:tcPr>
          <w:p w14:paraId="120683F8" w14:textId="77777777" w:rsidR="00713CC8" w:rsidRPr="00CB3C70" w:rsidRDefault="00713CC8"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1,6</w:t>
            </w:r>
          </w:p>
        </w:tc>
        <w:tc>
          <w:tcPr>
            <w:tcW w:w="2224" w:type="dxa"/>
            <w:shd w:val="clear" w:color="auto" w:fill="auto"/>
          </w:tcPr>
          <w:p w14:paraId="1F018B33" w14:textId="77777777" w:rsidR="00713CC8" w:rsidRPr="00CB3C70" w:rsidRDefault="00713CC8"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0,0</w:t>
            </w:r>
          </w:p>
        </w:tc>
        <w:tc>
          <w:tcPr>
            <w:tcW w:w="2421" w:type="dxa"/>
            <w:shd w:val="clear" w:color="auto" w:fill="auto"/>
          </w:tcPr>
          <w:p w14:paraId="1945EFA8" w14:textId="77777777" w:rsidR="00713CC8" w:rsidRPr="00CB3C70" w:rsidRDefault="00713CC8" w:rsidP="005A68B9">
            <w:pPr>
              <w:pStyle w:val="TableParagraph"/>
              <w:widowControl/>
              <w:kinsoku w:val="0"/>
              <w:overflowPunct w:val="0"/>
              <w:spacing w:before="7"/>
              <w:ind w:left="426"/>
              <w:rPr>
                <w:rFonts w:ascii="Times New Roman" w:hAnsi="Times New Roman"/>
                <w:color w:val="000000" w:themeColor="text1"/>
              </w:rPr>
            </w:pPr>
            <w:r w:rsidRPr="00CB3C70">
              <w:rPr>
                <w:rFonts w:ascii="Times New Roman" w:hAnsi="Times New Roman"/>
                <w:color w:val="000000" w:themeColor="text1"/>
              </w:rPr>
              <w:t>1,6 (0,9; 2,2)</w:t>
            </w:r>
          </w:p>
        </w:tc>
        <w:tc>
          <w:tcPr>
            <w:tcW w:w="1490" w:type="dxa"/>
            <w:shd w:val="clear" w:color="auto" w:fill="auto"/>
          </w:tcPr>
          <w:p w14:paraId="2B07C87D" w14:textId="77777777" w:rsidR="00713CC8" w:rsidRPr="00CB3C70" w:rsidRDefault="00713CC8" w:rsidP="005A68B9">
            <w:pPr>
              <w:pStyle w:val="TableParagraph"/>
              <w:widowControl/>
              <w:kinsoku w:val="0"/>
              <w:overflowPunct w:val="0"/>
              <w:spacing w:before="7"/>
              <w:ind w:left="430"/>
              <w:rPr>
                <w:rFonts w:ascii="Times New Roman" w:hAnsi="Times New Roman"/>
                <w:color w:val="000000" w:themeColor="text1"/>
              </w:rPr>
            </w:pPr>
            <w:r w:rsidRPr="00CB3C70">
              <w:rPr>
                <w:rFonts w:ascii="Times New Roman" w:hAnsi="Times New Roman"/>
                <w:color w:val="000000" w:themeColor="text1"/>
              </w:rPr>
              <w:t>&lt; 0,001</w:t>
            </w:r>
          </w:p>
        </w:tc>
      </w:tr>
      <w:tr w:rsidR="00713CC8" w:rsidRPr="00CB3C70" w14:paraId="6E21E747" w14:textId="77777777" w:rsidTr="006A2129">
        <w:trPr>
          <w:cantSplit/>
        </w:trPr>
        <w:tc>
          <w:tcPr>
            <w:tcW w:w="1947" w:type="dxa"/>
            <w:tcBorders>
              <w:bottom w:val="single" w:sz="4" w:space="0" w:color="auto"/>
            </w:tcBorders>
            <w:shd w:val="clear" w:color="auto" w:fill="auto"/>
          </w:tcPr>
          <w:p w14:paraId="63694954" w14:textId="77777777" w:rsidR="00713CC8" w:rsidRPr="00CB3C70" w:rsidRDefault="00713CC8" w:rsidP="005A68B9">
            <w:pPr>
              <w:pStyle w:val="TableParagraph"/>
              <w:widowControl/>
              <w:kinsoku w:val="0"/>
              <w:overflowPunct w:val="0"/>
              <w:spacing w:line="260" w:lineRule="exact"/>
              <w:rPr>
                <w:rFonts w:ascii="Times New Roman" w:hAnsi="Times New Roman"/>
                <w:color w:val="000000" w:themeColor="text1"/>
              </w:rPr>
            </w:pPr>
            <w:r w:rsidRPr="00CB3C70">
              <w:rPr>
                <w:rFonts w:ascii="Times New Roman" w:hAnsi="Times New Roman"/>
                <w:color w:val="000000" w:themeColor="text1"/>
              </w:rPr>
              <w:t>JSN</w:t>
            </w:r>
            <w:r w:rsidRPr="00CB3C70">
              <w:rPr>
                <w:rFonts w:ascii="Times New Roman" w:hAnsi="Times New Roman"/>
                <w:color w:val="000000" w:themeColor="text1"/>
                <w:vertAlign w:val="superscript"/>
              </w:rPr>
              <w:t>d</w:t>
            </w:r>
            <w:r w:rsidRPr="00CB3C70">
              <w:rPr>
                <w:rFonts w:ascii="Times New Roman" w:hAnsi="Times New Roman"/>
                <w:color w:val="000000" w:themeColor="text1"/>
              </w:rPr>
              <w:t xml:space="preserve"> skóre</w:t>
            </w:r>
          </w:p>
        </w:tc>
        <w:tc>
          <w:tcPr>
            <w:tcW w:w="1221" w:type="dxa"/>
            <w:tcBorders>
              <w:bottom w:val="single" w:sz="4" w:space="0" w:color="auto"/>
            </w:tcBorders>
            <w:shd w:val="clear" w:color="auto" w:fill="auto"/>
          </w:tcPr>
          <w:p w14:paraId="592F05EA" w14:textId="77777777" w:rsidR="00713CC8" w:rsidRPr="00CB3C70" w:rsidRDefault="00713CC8"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1,0</w:t>
            </w:r>
          </w:p>
        </w:tc>
        <w:tc>
          <w:tcPr>
            <w:tcW w:w="2224" w:type="dxa"/>
            <w:tcBorders>
              <w:bottom w:val="single" w:sz="4" w:space="0" w:color="auto"/>
            </w:tcBorders>
            <w:shd w:val="clear" w:color="auto" w:fill="auto"/>
          </w:tcPr>
          <w:p w14:paraId="7C02B925" w14:textId="77777777" w:rsidR="00713CC8" w:rsidRPr="00CB3C70" w:rsidRDefault="00713CC8"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0,1</w:t>
            </w:r>
          </w:p>
        </w:tc>
        <w:tc>
          <w:tcPr>
            <w:tcW w:w="2421" w:type="dxa"/>
            <w:tcBorders>
              <w:bottom w:val="single" w:sz="4" w:space="0" w:color="auto"/>
            </w:tcBorders>
            <w:shd w:val="clear" w:color="auto" w:fill="auto"/>
          </w:tcPr>
          <w:p w14:paraId="0F85CA2A" w14:textId="77777777" w:rsidR="00713CC8" w:rsidRPr="00CB3C70" w:rsidRDefault="00713CC8" w:rsidP="005A68B9">
            <w:pPr>
              <w:pStyle w:val="TableParagraph"/>
              <w:widowControl/>
              <w:kinsoku w:val="0"/>
              <w:overflowPunct w:val="0"/>
              <w:spacing w:before="7"/>
              <w:ind w:left="426"/>
              <w:rPr>
                <w:rFonts w:ascii="Times New Roman" w:hAnsi="Times New Roman"/>
                <w:color w:val="000000" w:themeColor="text1"/>
              </w:rPr>
            </w:pPr>
            <w:r w:rsidRPr="00CB3C70">
              <w:rPr>
                <w:rFonts w:ascii="Times New Roman" w:hAnsi="Times New Roman"/>
                <w:color w:val="000000" w:themeColor="text1"/>
              </w:rPr>
              <w:t>0,9 (0,3; 1,4)</w:t>
            </w:r>
          </w:p>
        </w:tc>
        <w:tc>
          <w:tcPr>
            <w:tcW w:w="1490" w:type="dxa"/>
            <w:tcBorders>
              <w:bottom w:val="single" w:sz="4" w:space="0" w:color="auto"/>
            </w:tcBorders>
            <w:shd w:val="clear" w:color="auto" w:fill="auto"/>
          </w:tcPr>
          <w:p w14:paraId="1AA95B57" w14:textId="77777777" w:rsidR="00713CC8" w:rsidRPr="00CB3C70" w:rsidRDefault="00713CC8" w:rsidP="005A68B9">
            <w:pPr>
              <w:pStyle w:val="TableParagraph"/>
              <w:widowControl/>
              <w:kinsoku w:val="0"/>
              <w:overflowPunct w:val="0"/>
              <w:spacing w:before="7"/>
              <w:ind w:left="576"/>
              <w:rPr>
                <w:rFonts w:ascii="Times New Roman" w:hAnsi="Times New Roman"/>
                <w:color w:val="000000" w:themeColor="text1"/>
              </w:rPr>
            </w:pPr>
            <w:r w:rsidRPr="00CB3C70">
              <w:rPr>
                <w:rFonts w:ascii="Times New Roman" w:hAnsi="Times New Roman"/>
                <w:color w:val="000000" w:themeColor="text1"/>
              </w:rPr>
              <w:t>0,002</w:t>
            </w:r>
          </w:p>
        </w:tc>
      </w:tr>
      <w:tr w:rsidR="006A2129" w:rsidRPr="00CB3C70" w14:paraId="5C187FAF" w14:textId="77777777" w:rsidTr="006A2129">
        <w:trPr>
          <w:cantSplit/>
        </w:trPr>
        <w:tc>
          <w:tcPr>
            <w:tcW w:w="9303" w:type="dxa"/>
            <w:gridSpan w:val="5"/>
            <w:tcBorders>
              <w:left w:val="nil"/>
              <w:bottom w:val="nil"/>
              <w:right w:val="nil"/>
            </w:tcBorders>
            <w:shd w:val="clear" w:color="auto" w:fill="auto"/>
          </w:tcPr>
          <w:p w14:paraId="25B2845B" w14:textId="77777777" w:rsidR="006A2129" w:rsidRPr="00CB3C70" w:rsidRDefault="006A2129" w:rsidP="006A2129">
            <w:pPr>
              <w:pStyle w:val="BodyText"/>
              <w:widowControl/>
              <w:kinsoku w:val="0"/>
              <w:overflowPunct w:val="0"/>
              <w:ind w:left="270" w:hanging="270"/>
              <w:rPr>
                <w:color w:val="000000" w:themeColor="text1"/>
                <w:sz w:val="20"/>
              </w:rPr>
            </w:pPr>
            <w:r w:rsidRPr="00CB3C70">
              <w:rPr>
                <w:bCs/>
                <w:color w:val="000000" w:themeColor="text1"/>
                <w:sz w:val="20"/>
                <w:szCs w:val="14"/>
                <w:vertAlign w:val="superscript"/>
              </w:rPr>
              <w:t>a</w:t>
            </w:r>
            <w:r w:rsidRPr="00CB3C70">
              <w:rPr>
                <w:bCs/>
                <w:color w:val="000000" w:themeColor="text1"/>
                <w:sz w:val="20"/>
                <w:szCs w:val="14"/>
              </w:rPr>
              <w:t xml:space="preserve"> </w:t>
            </w:r>
            <w:r w:rsidRPr="00CB3C70">
              <w:rPr>
                <w:bCs/>
                <w:color w:val="000000" w:themeColor="text1"/>
                <w:sz w:val="20"/>
                <w:szCs w:val="14"/>
              </w:rPr>
              <w:tab/>
            </w:r>
            <w:r w:rsidRPr="00CB3C70">
              <w:rPr>
                <w:color w:val="000000" w:themeColor="text1"/>
                <w:sz w:val="20"/>
              </w:rPr>
              <w:t>metotrexát</w:t>
            </w:r>
          </w:p>
          <w:p w14:paraId="4C8C70BF" w14:textId="77777777" w:rsidR="006A2129" w:rsidRPr="00CB3C70" w:rsidRDefault="006A2129" w:rsidP="006A2129">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b</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95 % intervaly spoľahlivosti pre rozdiely zmeny skóre medzi metotrexátom a adalimumabom.</w:t>
            </w:r>
          </w:p>
          <w:p w14:paraId="42CE397C" w14:textId="77777777" w:rsidR="006A2129" w:rsidRPr="00CB3C70" w:rsidRDefault="006A2129" w:rsidP="006A2129">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c</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Na základe analýzy poradia</w:t>
            </w:r>
          </w:p>
          <w:p w14:paraId="7C802BAD" w14:textId="77777777" w:rsidR="006A2129" w:rsidRPr="00CB3C70" w:rsidRDefault="006A2129" w:rsidP="006A2129">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d</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Zúženie kĺbovej štrbiny</w:t>
            </w:r>
          </w:p>
        </w:tc>
      </w:tr>
    </w:tbl>
    <w:p w14:paraId="32E755E2" w14:textId="77777777" w:rsidR="00713CC8" w:rsidRPr="00CB3C70" w:rsidRDefault="00713CC8" w:rsidP="00387D0C">
      <w:pPr>
        <w:pStyle w:val="BodyText"/>
        <w:widowControl/>
        <w:kinsoku w:val="0"/>
        <w:overflowPunct w:val="0"/>
        <w:ind w:left="0"/>
        <w:rPr>
          <w:color w:val="000000" w:themeColor="text1"/>
        </w:rPr>
      </w:pPr>
    </w:p>
    <w:p w14:paraId="6FD69BDC"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 RA štúdii</w:t>
      </w:r>
      <w:r w:rsidR="00ED22BC" w:rsidRPr="00CB3C70">
        <w:rPr>
          <w:color w:val="000000" w:themeColor="text1"/>
        </w:rPr>
        <w:t> </w:t>
      </w:r>
      <w:r w:rsidRPr="00CB3C70">
        <w:rPr>
          <w:color w:val="000000" w:themeColor="text1"/>
        </w:rPr>
        <w:t>V bolo štrukturálne poškodenie kĺbov hodnotené rádiograficky a vyjadrené ako zmena modifikovaného celkového Sharpovho skóre (pozri tabuľku</w:t>
      </w:r>
      <w:r w:rsidR="00ED22BC" w:rsidRPr="00CB3C70">
        <w:rPr>
          <w:color w:val="000000" w:themeColor="text1"/>
        </w:rPr>
        <w:t> </w:t>
      </w:r>
      <w:r w:rsidR="0017447F" w:rsidRPr="00CB3C70">
        <w:rPr>
          <w:color w:val="000000" w:themeColor="text1"/>
        </w:rPr>
        <w:t>10</w:t>
      </w:r>
      <w:r w:rsidRPr="00CB3C70">
        <w:rPr>
          <w:color w:val="000000" w:themeColor="text1"/>
        </w:rPr>
        <w:t>).</w:t>
      </w:r>
    </w:p>
    <w:p w14:paraId="1726422F" w14:textId="77777777" w:rsidR="00D2772B" w:rsidRPr="00CB3C70" w:rsidRDefault="00D2772B" w:rsidP="00387D0C">
      <w:pPr>
        <w:rPr>
          <w:color w:val="000000" w:themeColor="text1"/>
        </w:rPr>
      </w:pPr>
    </w:p>
    <w:p w14:paraId="31C5B0E9" w14:textId="77777777" w:rsidR="00713CC8" w:rsidRPr="00CB3C70" w:rsidRDefault="00713CC8" w:rsidP="00BD67DC">
      <w:pPr>
        <w:keepNext/>
        <w:ind w:left="1276" w:hanging="1276"/>
        <w:rPr>
          <w:b/>
          <w:color w:val="000000" w:themeColor="text1"/>
        </w:rPr>
      </w:pPr>
      <w:r w:rsidRPr="00CB3C70">
        <w:rPr>
          <w:b/>
          <w:color w:val="000000" w:themeColor="text1"/>
        </w:rPr>
        <w:t xml:space="preserve">Tabuľka </w:t>
      </w:r>
      <w:r w:rsidR="0017447F" w:rsidRPr="00CB3C70">
        <w:rPr>
          <w:b/>
          <w:color w:val="000000" w:themeColor="text1"/>
        </w:rPr>
        <w:t>10</w:t>
      </w:r>
      <w:r w:rsidR="00ED22BC" w:rsidRPr="00CB3C70">
        <w:rPr>
          <w:b/>
          <w:color w:val="000000" w:themeColor="text1"/>
        </w:rPr>
        <w:tab/>
      </w:r>
      <w:r w:rsidRPr="00CB3C70">
        <w:rPr>
          <w:b/>
          <w:color w:val="000000" w:themeColor="text1"/>
        </w:rPr>
        <w:t>Priemerné rádiografické zmeny v</w:t>
      </w:r>
      <w:r w:rsidR="00865723" w:rsidRPr="00CB3C70">
        <w:rPr>
          <w:b/>
          <w:color w:val="000000" w:themeColor="text1"/>
        </w:rPr>
        <w:t xml:space="preserve"> 52. </w:t>
      </w:r>
      <w:r w:rsidRPr="00CB3C70">
        <w:rPr>
          <w:b/>
          <w:color w:val="000000" w:themeColor="text1"/>
        </w:rPr>
        <w:t>týždni v RA štúdii V</w:t>
      </w:r>
    </w:p>
    <w:p w14:paraId="08209817" w14:textId="77777777" w:rsidR="00713CC8" w:rsidRPr="00CB3C70" w:rsidRDefault="00713CC8" w:rsidP="00387D0C">
      <w:pPr>
        <w:pStyle w:val="BodyText"/>
        <w:keepNext/>
        <w:widowControl/>
        <w:kinsoku w:val="0"/>
        <w:overflowPunct w:val="0"/>
        <w:ind w:left="0"/>
        <w:rPr>
          <w:b/>
          <w:bCs/>
          <w:color w:val="000000" w:themeColor="text1"/>
          <w:szCs w:val="21"/>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1480"/>
        <w:gridCol w:w="1465"/>
        <w:gridCol w:w="1664"/>
        <w:gridCol w:w="1059"/>
        <w:gridCol w:w="1079"/>
        <w:gridCol w:w="1107"/>
      </w:tblGrid>
      <w:tr w:rsidR="00713CC8" w:rsidRPr="00CB3C70" w14:paraId="1D2E26E2" w14:textId="77777777" w:rsidTr="00EC119E">
        <w:trPr>
          <w:trHeight w:hRule="exact" w:val="1274"/>
        </w:trPr>
        <w:tc>
          <w:tcPr>
            <w:tcW w:w="1405" w:type="dxa"/>
            <w:shd w:val="clear" w:color="auto" w:fill="auto"/>
          </w:tcPr>
          <w:p w14:paraId="65775BBB" w14:textId="77777777" w:rsidR="00713CC8" w:rsidRPr="00CB3C70" w:rsidRDefault="00713CC8" w:rsidP="005A68B9">
            <w:pPr>
              <w:keepNext/>
              <w:keepLines/>
              <w:rPr>
                <w:b/>
                <w:color w:val="000000" w:themeColor="text1"/>
              </w:rPr>
            </w:pPr>
          </w:p>
        </w:tc>
        <w:tc>
          <w:tcPr>
            <w:tcW w:w="1520" w:type="dxa"/>
            <w:shd w:val="clear" w:color="auto" w:fill="auto"/>
            <w:vAlign w:val="center"/>
          </w:tcPr>
          <w:p w14:paraId="2F0709AC" w14:textId="77777777" w:rsidR="00D92C61" w:rsidRPr="00CB3C70" w:rsidRDefault="00713CC8"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MTX</w:t>
            </w:r>
          </w:p>
          <w:p w14:paraId="3C0AE52D" w14:textId="77777777" w:rsidR="00D92C61" w:rsidRPr="00CB3C70" w:rsidRDefault="00713CC8"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n = 257</w:t>
            </w:r>
          </w:p>
          <w:p w14:paraId="0906B316" w14:textId="77777777" w:rsidR="00713CC8" w:rsidRPr="00CB3C70" w:rsidRDefault="00713CC8"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(95</w:t>
            </w:r>
            <w:r w:rsidR="00865723" w:rsidRPr="00CB3C70">
              <w:rPr>
                <w:rFonts w:ascii="Times New Roman" w:hAnsi="Times New Roman"/>
                <w:b/>
                <w:color w:val="000000" w:themeColor="text1"/>
              </w:rPr>
              <w:t> </w:t>
            </w:r>
            <w:r w:rsidRPr="00CB3C70">
              <w:rPr>
                <w:rFonts w:ascii="Times New Roman" w:hAnsi="Times New Roman"/>
                <w:b/>
                <w:color w:val="000000" w:themeColor="text1"/>
              </w:rPr>
              <w:t>% interval spoľahlivosti)</w:t>
            </w:r>
          </w:p>
        </w:tc>
        <w:tc>
          <w:tcPr>
            <w:tcW w:w="1504" w:type="dxa"/>
            <w:shd w:val="clear" w:color="auto" w:fill="auto"/>
            <w:vAlign w:val="center"/>
          </w:tcPr>
          <w:p w14:paraId="61110E42" w14:textId="77777777" w:rsidR="00D92C61" w:rsidRPr="00CB3C70" w:rsidRDefault="00E56A72"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Adalimumab</w:t>
            </w:r>
          </w:p>
          <w:p w14:paraId="665CEDD0" w14:textId="77777777" w:rsidR="00D92C61" w:rsidRPr="00CB3C70" w:rsidRDefault="00713CC8"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n = 274</w:t>
            </w:r>
          </w:p>
          <w:p w14:paraId="161C3DB9" w14:textId="77777777" w:rsidR="00713CC8" w:rsidRPr="00CB3C70" w:rsidRDefault="00713CC8"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(95</w:t>
            </w:r>
            <w:r w:rsidR="00865723" w:rsidRPr="00CB3C70">
              <w:rPr>
                <w:rFonts w:ascii="Times New Roman" w:hAnsi="Times New Roman"/>
                <w:b/>
                <w:color w:val="000000" w:themeColor="text1"/>
              </w:rPr>
              <w:t> </w:t>
            </w:r>
            <w:r w:rsidRPr="00CB3C70">
              <w:rPr>
                <w:rFonts w:ascii="Times New Roman" w:hAnsi="Times New Roman"/>
                <w:b/>
                <w:color w:val="000000" w:themeColor="text1"/>
              </w:rPr>
              <w:t>% interval spoľahlivosti)</w:t>
            </w:r>
          </w:p>
        </w:tc>
        <w:tc>
          <w:tcPr>
            <w:tcW w:w="1710" w:type="dxa"/>
            <w:shd w:val="clear" w:color="auto" w:fill="auto"/>
            <w:vAlign w:val="center"/>
          </w:tcPr>
          <w:p w14:paraId="5478B108" w14:textId="77777777" w:rsidR="00D92C61" w:rsidRPr="00CB3C70" w:rsidRDefault="00E56A72"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Adalimumab/MTX</w:t>
            </w:r>
          </w:p>
          <w:p w14:paraId="352C5D0B" w14:textId="77777777" w:rsidR="00D92C61" w:rsidRPr="00CB3C70" w:rsidRDefault="00713CC8"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n = 268</w:t>
            </w:r>
          </w:p>
          <w:p w14:paraId="01FA405F" w14:textId="77777777" w:rsidR="00713CC8" w:rsidRPr="00CB3C70" w:rsidRDefault="00713CC8"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(95</w:t>
            </w:r>
            <w:r w:rsidR="00865723" w:rsidRPr="00CB3C70">
              <w:rPr>
                <w:rFonts w:ascii="Times New Roman" w:hAnsi="Times New Roman"/>
                <w:b/>
                <w:color w:val="000000" w:themeColor="text1"/>
              </w:rPr>
              <w:t> </w:t>
            </w:r>
            <w:r w:rsidRPr="00CB3C70">
              <w:rPr>
                <w:rFonts w:ascii="Times New Roman" w:hAnsi="Times New Roman"/>
                <w:b/>
                <w:color w:val="000000" w:themeColor="text1"/>
              </w:rPr>
              <w:t>% interval spoľahlivosti)</w:t>
            </w:r>
          </w:p>
        </w:tc>
        <w:tc>
          <w:tcPr>
            <w:tcW w:w="1085" w:type="dxa"/>
            <w:shd w:val="clear" w:color="auto" w:fill="auto"/>
            <w:vAlign w:val="center"/>
          </w:tcPr>
          <w:p w14:paraId="78843A06" w14:textId="77777777" w:rsidR="00713CC8" w:rsidRPr="00CB3C70" w:rsidRDefault="00713CC8" w:rsidP="005A68B9">
            <w:pPr>
              <w:pStyle w:val="TableParagraph"/>
              <w:keepNext/>
              <w:keepLines/>
              <w:widowControl/>
              <w:kinsoku w:val="0"/>
              <w:overflowPunct w:val="0"/>
              <w:spacing w:before="188"/>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a</w:t>
            </w:r>
          </w:p>
        </w:tc>
        <w:tc>
          <w:tcPr>
            <w:tcW w:w="1106" w:type="dxa"/>
            <w:shd w:val="clear" w:color="auto" w:fill="auto"/>
            <w:vAlign w:val="center"/>
          </w:tcPr>
          <w:p w14:paraId="03B2FD42" w14:textId="77777777" w:rsidR="00713CC8" w:rsidRPr="00CB3C70" w:rsidRDefault="00713CC8" w:rsidP="005A68B9">
            <w:pPr>
              <w:pStyle w:val="TableParagraph"/>
              <w:keepNext/>
              <w:keepLines/>
              <w:widowControl/>
              <w:kinsoku w:val="0"/>
              <w:overflowPunct w:val="0"/>
              <w:spacing w:before="188"/>
              <w:ind w:left="2"/>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b</w:t>
            </w:r>
          </w:p>
        </w:tc>
        <w:tc>
          <w:tcPr>
            <w:tcW w:w="1135" w:type="dxa"/>
            <w:shd w:val="clear" w:color="auto" w:fill="auto"/>
            <w:vAlign w:val="center"/>
          </w:tcPr>
          <w:p w14:paraId="04AA87F3" w14:textId="77777777" w:rsidR="00713CC8" w:rsidRPr="00CB3C70" w:rsidRDefault="00713CC8" w:rsidP="005A68B9">
            <w:pPr>
              <w:pStyle w:val="TableParagraph"/>
              <w:keepNext/>
              <w:keepLines/>
              <w:widowControl/>
              <w:kinsoku w:val="0"/>
              <w:overflowPunct w:val="0"/>
              <w:spacing w:before="188"/>
              <w:ind w:left="31"/>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c</w:t>
            </w:r>
          </w:p>
        </w:tc>
      </w:tr>
      <w:tr w:rsidR="00713CC8" w:rsidRPr="00CB3C70" w14:paraId="51C236BF" w14:textId="77777777" w:rsidTr="00EC119E">
        <w:trPr>
          <w:trHeight w:hRule="exact" w:val="781"/>
        </w:trPr>
        <w:tc>
          <w:tcPr>
            <w:tcW w:w="1405" w:type="dxa"/>
            <w:shd w:val="clear" w:color="auto" w:fill="auto"/>
          </w:tcPr>
          <w:p w14:paraId="0E966906" w14:textId="77777777" w:rsidR="00713CC8" w:rsidRPr="00CB3C70" w:rsidRDefault="00713CC8"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 xml:space="preserve">Celkové Sharpovo </w:t>
            </w:r>
            <w:r w:rsidR="00865723" w:rsidRPr="00CB3C70">
              <w:rPr>
                <w:rFonts w:ascii="Times New Roman" w:hAnsi="Times New Roman"/>
                <w:color w:val="000000" w:themeColor="text1"/>
              </w:rPr>
              <w:t>skóre</w:t>
            </w:r>
          </w:p>
        </w:tc>
        <w:tc>
          <w:tcPr>
            <w:tcW w:w="1520" w:type="dxa"/>
            <w:shd w:val="clear" w:color="auto" w:fill="auto"/>
            <w:vAlign w:val="center"/>
          </w:tcPr>
          <w:p w14:paraId="3B47B225" w14:textId="77777777" w:rsidR="00713CC8" w:rsidRPr="00CB3C70" w:rsidRDefault="00713CC8"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5,7 (4,2-7,3)</w:t>
            </w:r>
          </w:p>
        </w:tc>
        <w:tc>
          <w:tcPr>
            <w:tcW w:w="1504" w:type="dxa"/>
            <w:shd w:val="clear" w:color="auto" w:fill="auto"/>
            <w:vAlign w:val="center"/>
          </w:tcPr>
          <w:p w14:paraId="4889FA4D" w14:textId="77777777" w:rsidR="00713CC8" w:rsidRPr="00CB3C70" w:rsidRDefault="00713CC8"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3,0 (1,7-4,3)</w:t>
            </w:r>
          </w:p>
        </w:tc>
        <w:tc>
          <w:tcPr>
            <w:tcW w:w="1710" w:type="dxa"/>
            <w:shd w:val="clear" w:color="auto" w:fill="auto"/>
            <w:vAlign w:val="center"/>
          </w:tcPr>
          <w:p w14:paraId="70543309" w14:textId="77777777" w:rsidR="00713CC8" w:rsidRPr="00CB3C70" w:rsidRDefault="00713CC8"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1,3 (0,5-2,1)</w:t>
            </w:r>
          </w:p>
        </w:tc>
        <w:tc>
          <w:tcPr>
            <w:tcW w:w="1085" w:type="dxa"/>
            <w:shd w:val="clear" w:color="auto" w:fill="auto"/>
            <w:vAlign w:val="center"/>
          </w:tcPr>
          <w:p w14:paraId="6936E304" w14:textId="77777777" w:rsidR="00713CC8" w:rsidRPr="00CB3C70" w:rsidRDefault="00713CC8"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w:t>
            </w:r>
            <w:r w:rsidR="00865723" w:rsidRPr="00CB3C70">
              <w:rPr>
                <w:rFonts w:ascii="Times New Roman" w:hAnsi="Times New Roman"/>
                <w:color w:val="000000" w:themeColor="text1"/>
              </w:rPr>
              <w:t> </w:t>
            </w:r>
            <w:r w:rsidRPr="00CB3C70">
              <w:rPr>
                <w:rFonts w:ascii="Times New Roman" w:hAnsi="Times New Roman"/>
                <w:color w:val="000000" w:themeColor="text1"/>
              </w:rPr>
              <w:t>0,001</w:t>
            </w:r>
          </w:p>
        </w:tc>
        <w:tc>
          <w:tcPr>
            <w:tcW w:w="1106" w:type="dxa"/>
            <w:shd w:val="clear" w:color="auto" w:fill="auto"/>
            <w:vAlign w:val="center"/>
          </w:tcPr>
          <w:p w14:paraId="79B00F4E" w14:textId="77777777" w:rsidR="00713CC8" w:rsidRPr="00CB3C70" w:rsidRDefault="00713CC8"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0,0020</w:t>
            </w:r>
          </w:p>
        </w:tc>
        <w:tc>
          <w:tcPr>
            <w:tcW w:w="1135" w:type="dxa"/>
            <w:shd w:val="clear" w:color="auto" w:fill="auto"/>
            <w:vAlign w:val="center"/>
          </w:tcPr>
          <w:p w14:paraId="72481107" w14:textId="77777777" w:rsidR="00713CC8" w:rsidRPr="00CB3C70" w:rsidRDefault="00713CC8"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&lt;</w:t>
            </w:r>
            <w:r w:rsidR="000C6EB7" w:rsidRPr="00CB3C70">
              <w:rPr>
                <w:rFonts w:ascii="Times New Roman" w:hAnsi="Times New Roman"/>
                <w:color w:val="000000" w:themeColor="text1"/>
              </w:rPr>
              <w:t> </w:t>
            </w:r>
            <w:r w:rsidRPr="00CB3C70">
              <w:rPr>
                <w:rFonts w:ascii="Times New Roman" w:hAnsi="Times New Roman"/>
                <w:color w:val="000000" w:themeColor="text1"/>
              </w:rPr>
              <w:t>0,001</w:t>
            </w:r>
          </w:p>
        </w:tc>
      </w:tr>
      <w:tr w:rsidR="00713CC8" w:rsidRPr="00CB3C70" w14:paraId="4A88B884" w14:textId="77777777" w:rsidTr="00EC119E">
        <w:trPr>
          <w:trHeight w:hRule="exact" w:val="263"/>
        </w:trPr>
        <w:tc>
          <w:tcPr>
            <w:tcW w:w="1405" w:type="dxa"/>
            <w:shd w:val="clear" w:color="auto" w:fill="auto"/>
          </w:tcPr>
          <w:p w14:paraId="22BB2B4F" w14:textId="77777777" w:rsidR="00713CC8" w:rsidRPr="00CB3C70" w:rsidRDefault="00713CC8"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Skóre erózie</w:t>
            </w:r>
          </w:p>
        </w:tc>
        <w:tc>
          <w:tcPr>
            <w:tcW w:w="1520" w:type="dxa"/>
            <w:shd w:val="clear" w:color="auto" w:fill="auto"/>
            <w:vAlign w:val="center"/>
          </w:tcPr>
          <w:p w14:paraId="01793B16" w14:textId="77777777" w:rsidR="00713CC8" w:rsidRPr="00CB3C70" w:rsidRDefault="00713CC8"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3,7 (2,7-4,7)</w:t>
            </w:r>
          </w:p>
        </w:tc>
        <w:tc>
          <w:tcPr>
            <w:tcW w:w="1504" w:type="dxa"/>
            <w:shd w:val="clear" w:color="auto" w:fill="auto"/>
            <w:vAlign w:val="center"/>
          </w:tcPr>
          <w:p w14:paraId="22DC761D" w14:textId="77777777" w:rsidR="00713CC8" w:rsidRPr="00CB3C70" w:rsidRDefault="00713CC8"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1,7 (1,0-2,4)</w:t>
            </w:r>
          </w:p>
        </w:tc>
        <w:tc>
          <w:tcPr>
            <w:tcW w:w="1710" w:type="dxa"/>
            <w:shd w:val="clear" w:color="auto" w:fill="auto"/>
            <w:vAlign w:val="center"/>
          </w:tcPr>
          <w:p w14:paraId="7EABF612" w14:textId="77777777" w:rsidR="00713CC8" w:rsidRPr="00CB3C70" w:rsidRDefault="00713CC8"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0,8 (0,4-1,2)</w:t>
            </w:r>
          </w:p>
        </w:tc>
        <w:tc>
          <w:tcPr>
            <w:tcW w:w="1085" w:type="dxa"/>
            <w:shd w:val="clear" w:color="auto" w:fill="auto"/>
            <w:vAlign w:val="center"/>
          </w:tcPr>
          <w:p w14:paraId="260C1D72" w14:textId="77777777" w:rsidR="00713CC8" w:rsidRPr="00CB3C70" w:rsidRDefault="00713CC8"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w:t>
            </w:r>
            <w:r w:rsidR="00865723" w:rsidRPr="00CB3C70">
              <w:rPr>
                <w:rFonts w:ascii="Times New Roman" w:hAnsi="Times New Roman"/>
                <w:color w:val="000000" w:themeColor="text1"/>
              </w:rPr>
              <w:t> </w:t>
            </w:r>
            <w:r w:rsidRPr="00CB3C70">
              <w:rPr>
                <w:rFonts w:ascii="Times New Roman" w:hAnsi="Times New Roman"/>
                <w:color w:val="000000" w:themeColor="text1"/>
              </w:rPr>
              <w:t>0,001</w:t>
            </w:r>
          </w:p>
        </w:tc>
        <w:tc>
          <w:tcPr>
            <w:tcW w:w="1106" w:type="dxa"/>
            <w:shd w:val="clear" w:color="auto" w:fill="auto"/>
            <w:vAlign w:val="center"/>
          </w:tcPr>
          <w:p w14:paraId="39D254E3" w14:textId="77777777" w:rsidR="00713CC8" w:rsidRPr="00CB3C70" w:rsidRDefault="00713CC8"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0,0082</w:t>
            </w:r>
          </w:p>
        </w:tc>
        <w:tc>
          <w:tcPr>
            <w:tcW w:w="1135" w:type="dxa"/>
            <w:shd w:val="clear" w:color="auto" w:fill="auto"/>
            <w:vAlign w:val="center"/>
          </w:tcPr>
          <w:p w14:paraId="550F6453" w14:textId="77777777" w:rsidR="00713CC8" w:rsidRPr="00CB3C70" w:rsidRDefault="00713CC8"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&lt;</w:t>
            </w:r>
            <w:r w:rsidR="000C6EB7" w:rsidRPr="00CB3C70">
              <w:rPr>
                <w:rFonts w:ascii="Times New Roman" w:hAnsi="Times New Roman"/>
                <w:color w:val="000000" w:themeColor="text1"/>
              </w:rPr>
              <w:t> </w:t>
            </w:r>
            <w:r w:rsidRPr="00CB3C70">
              <w:rPr>
                <w:rFonts w:ascii="Times New Roman" w:hAnsi="Times New Roman"/>
                <w:color w:val="000000" w:themeColor="text1"/>
              </w:rPr>
              <w:t>0,001</w:t>
            </w:r>
          </w:p>
        </w:tc>
      </w:tr>
      <w:tr w:rsidR="00713CC8" w:rsidRPr="00CB3C70" w14:paraId="3B6E7881" w14:textId="77777777" w:rsidTr="00EC119E">
        <w:trPr>
          <w:trHeight w:hRule="exact" w:val="263"/>
        </w:trPr>
        <w:tc>
          <w:tcPr>
            <w:tcW w:w="1405" w:type="dxa"/>
            <w:tcBorders>
              <w:bottom w:val="single" w:sz="4" w:space="0" w:color="auto"/>
            </w:tcBorders>
            <w:shd w:val="clear" w:color="auto" w:fill="auto"/>
          </w:tcPr>
          <w:p w14:paraId="7A1B7D29" w14:textId="77777777" w:rsidR="00713CC8" w:rsidRPr="00CB3C70" w:rsidRDefault="00713CC8"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JSN skóre</w:t>
            </w:r>
          </w:p>
        </w:tc>
        <w:tc>
          <w:tcPr>
            <w:tcW w:w="1520" w:type="dxa"/>
            <w:tcBorders>
              <w:bottom w:val="single" w:sz="4" w:space="0" w:color="auto"/>
            </w:tcBorders>
            <w:shd w:val="clear" w:color="auto" w:fill="auto"/>
            <w:vAlign w:val="center"/>
          </w:tcPr>
          <w:p w14:paraId="0B9D8C9A" w14:textId="77777777" w:rsidR="00713CC8" w:rsidRPr="00CB3C70" w:rsidRDefault="00713CC8"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2,0 (1,2-2,8)</w:t>
            </w:r>
          </w:p>
        </w:tc>
        <w:tc>
          <w:tcPr>
            <w:tcW w:w="1504" w:type="dxa"/>
            <w:tcBorders>
              <w:bottom w:val="single" w:sz="4" w:space="0" w:color="auto"/>
            </w:tcBorders>
            <w:shd w:val="clear" w:color="auto" w:fill="auto"/>
            <w:vAlign w:val="center"/>
          </w:tcPr>
          <w:p w14:paraId="3627A96B" w14:textId="77777777" w:rsidR="00713CC8" w:rsidRPr="00CB3C70" w:rsidRDefault="00713CC8"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1,3 (0,5-2,1)</w:t>
            </w:r>
          </w:p>
        </w:tc>
        <w:tc>
          <w:tcPr>
            <w:tcW w:w="1710" w:type="dxa"/>
            <w:tcBorders>
              <w:bottom w:val="single" w:sz="4" w:space="0" w:color="auto"/>
            </w:tcBorders>
            <w:shd w:val="clear" w:color="auto" w:fill="auto"/>
            <w:vAlign w:val="center"/>
          </w:tcPr>
          <w:p w14:paraId="2A9B2D90" w14:textId="77777777" w:rsidR="00713CC8" w:rsidRPr="00CB3C70" w:rsidRDefault="00713CC8"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0,5 (0-1,0)</w:t>
            </w:r>
          </w:p>
        </w:tc>
        <w:tc>
          <w:tcPr>
            <w:tcW w:w="1085" w:type="dxa"/>
            <w:tcBorders>
              <w:bottom w:val="single" w:sz="4" w:space="0" w:color="auto"/>
            </w:tcBorders>
            <w:shd w:val="clear" w:color="auto" w:fill="auto"/>
            <w:vAlign w:val="center"/>
          </w:tcPr>
          <w:p w14:paraId="1E2FAFED" w14:textId="77777777" w:rsidR="00713CC8" w:rsidRPr="00CB3C70" w:rsidRDefault="00713CC8"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w:t>
            </w:r>
            <w:r w:rsidR="00865723" w:rsidRPr="00CB3C70">
              <w:rPr>
                <w:rFonts w:ascii="Times New Roman" w:hAnsi="Times New Roman"/>
                <w:color w:val="000000" w:themeColor="text1"/>
              </w:rPr>
              <w:t> </w:t>
            </w:r>
            <w:r w:rsidRPr="00CB3C70">
              <w:rPr>
                <w:rFonts w:ascii="Times New Roman" w:hAnsi="Times New Roman"/>
                <w:color w:val="000000" w:themeColor="text1"/>
              </w:rPr>
              <w:t>0,001</w:t>
            </w:r>
          </w:p>
        </w:tc>
        <w:tc>
          <w:tcPr>
            <w:tcW w:w="1106" w:type="dxa"/>
            <w:tcBorders>
              <w:bottom w:val="single" w:sz="4" w:space="0" w:color="auto"/>
            </w:tcBorders>
            <w:shd w:val="clear" w:color="auto" w:fill="auto"/>
            <w:vAlign w:val="center"/>
          </w:tcPr>
          <w:p w14:paraId="267CDCEF" w14:textId="77777777" w:rsidR="00713CC8" w:rsidRPr="00CB3C70" w:rsidRDefault="00713CC8"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0,0037</w:t>
            </w:r>
          </w:p>
        </w:tc>
        <w:tc>
          <w:tcPr>
            <w:tcW w:w="1135" w:type="dxa"/>
            <w:tcBorders>
              <w:bottom w:val="single" w:sz="4" w:space="0" w:color="auto"/>
            </w:tcBorders>
            <w:shd w:val="clear" w:color="auto" w:fill="auto"/>
            <w:vAlign w:val="center"/>
          </w:tcPr>
          <w:p w14:paraId="1F347B64" w14:textId="77777777" w:rsidR="00713CC8" w:rsidRPr="00CB3C70" w:rsidRDefault="00713CC8"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0,151</w:t>
            </w:r>
          </w:p>
        </w:tc>
      </w:tr>
      <w:tr w:rsidR="006A2129" w:rsidRPr="00CB3C70" w14:paraId="7FD52684" w14:textId="77777777" w:rsidTr="00EC119E">
        <w:tc>
          <w:tcPr>
            <w:tcW w:w="9465" w:type="dxa"/>
            <w:gridSpan w:val="7"/>
            <w:tcBorders>
              <w:left w:val="nil"/>
              <w:bottom w:val="nil"/>
              <w:right w:val="nil"/>
            </w:tcBorders>
            <w:shd w:val="clear" w:color="auto" w:fill="auto"/>
          </w:tcPr>
          <w:p w14:paraId="1811CA27" w14:textId="77777777" w:rsidR="006A2129" w:rsidRPr="00CB3C70" w:rsidRDefault="006A2129" w:rsidP="000E0085">
            <w:pPr>
              <w:pStyle w:val="BodyText"/>
              <w:widowControl/>
              <w:kinsoku w:val="0"/>
              <w:overflowPunct w:val="0"/>
              <w:ind w:left="274" w:hanging="274"/>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r>
            <w:r w:rsidR="00FF4BB0" w:rsidRPr="00CB3C70">
              <w:rPr>
                <w:color w:val="000000" w:themeColor="text1"/>
                <w:sz w:val="20"/>
              </w:rPr>
              <w:t>p-</w:t>
            </w:r>
            <w:r w:rsidRPr="00CB3C70">
              <w:rPr>
                <w:color w:val="000000" w:themeColor="text1"/>
                <w:sz w:val="20"/>
              </w:rPr>
              <w:t>hodnota pochádza z párového porovnania monoterapie metotrexátom a</w:t>
            </w:r>
            <w:r w:rsidR="000C6EB7" w:rsidRPr="00CB3C70">
              <w:rPr>
                <w:color w:val="000000" w:themeColor="text1"/>
                <w:sz w:val="20"/>
              </w:rPr>
              <w:t> </w:t>
            </w:r>
            <w:r w:rsidRPr="00CB3C70">
              <w:rPr>
                <w:color w:val="000000" w:themeColor="text1"/>
                <w:sz w:val="20"/>
              </w:rPr>
              <w:t>kombinovanej terapie adalimumab/metotrexát pomocou Mannovho-Whitneyho U testu.</w:t>
            </w:r>
          </w:p>
          <w:p w14:paraId="7D84F31C" w14:textId="77777777" w:rsidR="006A2129" w:rsidRPr="00CB3C70" w:rsidRDefault="006A2129" w:rsidP="000E0085">
            <w:pPr>
              <w:pStyle w:val="BodyText"/>
              <w:widowControl/>
              <w:kinsoku w:val="0"/>
              <w:overflowPunct w:val="0"/>
              <w:ind w:left="274" w:hanging="274"/>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r>
            <w:r w:rsidR="000C6EB7" w:rsidRPr="00CB3C70">
              <w:rPr>
                <w:color w:val="000000" w:themeColor="text1"/>
                <w:sz w:val="20"/>
              </w:rPr>
              <w:t>p-</w:t>
            </w:r>
            <w:r w:rsidRPr="00CB3C70">
              <w:rPr>
                <w:color w:val="000000" w:themeColor="text1"/>
                <w:sz w:val="20"/>
              </w:rPr>
              <w:t>hodnota pochádza z párového porovnania monoterapie adalimumabom a</w:t>
            </w:r>
            <w:r w:rsidR="000C6EB7" w:rsidRPr="00CB3C70">
              <w:rPr>
                <w:color w:val="000000" w:themeColor="text1"/>
                <w:sz w:val="20"/>
              </w:rPr>
              <w:t> </w:t>
            </w:r>
            <w:r w:rsidRPr="00CB3C70">
              <w:rPr>
                <w:color w:val="000000" w:themeColor="text1"/>
                <w:sz w:val="20"/>
              </w:rPr>
              <w:t>kombinovanej terapie adalimumab/metotrexát pomocou Mannovho-Whitneyho U testu.</w:t>
            </w:r>
          </w:p>
          <w:p w14:paraId="706F7B2B" w14:textId="77777777" w:rsidR="006A2129" w:rsidRPr="00CB3C70" w:rsidRDefault="006A2129" w:rsidP="000E0085">
            <w:pPr>
              <w:pStyle w:val="BodyText"/>
              <w:widowControl/>
              <w:kinsoku w:val="0"/>
              <w:overflowPunct w:val="0"/>
              <w:ind w:left="274" w:hanging="274"/>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r>
            <w:r w:rsidR="000C6EB7" w:rsidRPr="00CB3C70">
              <w:rPr>
                <w:color w:val="000000" w:themeColor="text1"/>
                <w:sz w:val="20"/>
              </w:rPr>
              <w:t>p-</w:t>
            </w:r>
            <w:r w:rsidRPr="00CB3C70">
              <w:rPr>
                <w:color w:val="000000" w:themeColor="text1"/>
                <w:sz w:val="20"/>
              </w:rPr>
              <w:t>hodnota pochádza z párového porovnania monoterapie adalimumabom a</w:t>
            </w:r>
            <w:r w:rsidR="000C6EB7" w:rsidRPr="00CB3C70">
              <w:rPr>
                <w:color w:val="000000" w:themeColor="text1"/>
                <w:sz w:val="20"/>
              </w:rPr>
              <w:t> </w:t>
            </w:r>
            <w:r w:rsidRPr="00CB3C70">
              <w:rPr>
                <w:color w:val="000000" w:themeColor="text1"/>
                <w:sz w:val="20"/>
              </w:rPr>
              <w:t>monoterapie metotrexátom pomocou Mannovho-Whitneyho U testu.</w:t>
            </w:r>
          </w:p>
        </w:tc>
      </w:tr>
    </w:tbl>
    <w:p w14:paraId="2F338692" w14:textId="77777777" w:rsidR="00D2772B" w:rsidRPr="00CB3C70" w:rsidRDefault="00D2772B" w:rsidP="00387D0C">
      <w:pPr>
        <w:rPr>
          <w:color w:val="000000" w:themeColor="text1"/>
        </w:rPr>
      </w:pPr>
    </w:p>
    <w:p w14:paraId="66BE692D"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w:t>
      </w:r>
      <w:r w:rsidR="00FF4BB0" w:rsidRPr="00CB3C70">
        <w:rPr>
          <w:color w:val="000000" w:themeColor="text1"/>
        </w:rPr>
        <w:t> </w:t>
      </w:r>
      <w:r w:rsidRPr="00CB3C70">
        <w:rPr>
          <w:color w:val="000000" w:themeColor="text1"/>
        </w:rPr>
        <w:t>0,001).</w:t>
      </w:r>
    </w:p>
    <w:p w14:paraId="31D5D0E5" w14:textId="77777777" w:rsidR="00713CC8" w:rsidRPr="00CB3C70" w:rsidRDefault="00713CC8" w:rsidP="00387D0C">
      <w:pPr>
        <w:pStyle w:val="BodyText"/>
        <w:widowControl/>
        <w:kinsoku w:val="0"/>
        <w:overflowPunct w:val="0"/>
        <w:ind w:left="0"/>
        <w:rPr>
          <w:color w:val="000000" w:themeColor="text1"/>
        </w:rPr>
      </w:pPr>
    </w:p>
    <w:p w14:paraId="72BBAA18"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w:t>
      </w:r>
      <w:r w:rsidR="00ED22BC" w:rsidRPr="00CB3C70">
        <w:rPr>
          <w:color w:val="000000" w:themeColor="text1"/>
        </w:rPr>
        <w:t> </w:t>
      </w:r>
      <w:r w:rsidRPr="00CB3C70">
        <w:rPr>
          <w:color w:val="000000" w:themeColor="text1"/>
        </w:rPr>
        <w:t>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adalimumabom/metotrexátom, a to v uvedenom poradí. Zodpovedajúci percentuálny podiel pacientov bez progresie bol 31,3</w:t>
      </w:r>
      <w:r w:rsidR="00ED22BC" w:rsidRPr="00CB3C70">
        <w:rPr>
          <w:color w:val="000000" w:themeColor="text1"/>
        </w:rPr>
        <w:t> </w:t>
      </w:r>
      <w:r w:rsidRPr="00CB3C70">
        <w:rPr>
          <w:color w:val="000000" w:themeColor="text1"/>
        </w:rPr>
        <w:t>%, 23,7</w:t>
      </w:r>
      <w:r w:rsidR="00ED22BC" w:rsidRPr="00CB3C70">
        <w:rPr>
          <w:color w:val="000000" w:themeColor="text1"/>
        </w:rPr>
        <w:t> </w:t>
      </w:r>
      <w:r w:rsidRPr="00CB3C70">
        <w:rPr>
          <w:color w:val="000000" w:themeColor="text1"/>
        </w:rPr>
        <w:t>% a 36,7</w:t>
      </w:r>
      <w:r w:rsidR="00ED22BC" w:rsidRPr="00CB3C70">
        <w:rPr>
          <w:color w:val="000000" w:themeColor="text1"/>
        </w:rPr>
        <w:t> </w:t>
      </w:r>
      <w:r w:rsidRPr="00CB3C70">
        <w:rPr>
          <w:color w:val="000000" w:themeColor="text1"/>
        </w:rPr>
        <w:t>% v uvedenom poradí.</w:t>
      </w:r>
    </w:p>
    <w:p w14:paraId="247950CF" w14:textId="77777777" w:rsidR="00713CC8" w:rsidRPr="00CB3C70" w:rsidRDefault="00713CC8" w:rsidP="00387D0C">
      <w:pPr>
        <w:pStyle w:val="BodyText"/>
        <w:widowControl/>
        <w:kinsoku w:val="0"/>
        <w:overflowPunct w:val="0"/>
        <w:ind w:left="0"/>
        <w:rPr>
          <w:color w:val="000000" w:themeColor="text1"/>
        </w:rPr>
      </w:pPr>
    </w:p>
    <w:p w14:paraId="5D1DD2DD" w14:textId="77777777" w:rsidR="00713CC8" w:rsidRPr="00CB3C70" w:rsidRDefault="00713CC8" w:rsidP="00ED34EF">
      <w:pPr>
        <w:pStyle w:val="BodyText"/>
        <w:keepNext/>
        <w:widowControl/>
        <w:kinsoku w:val="0"/>
        <w:overflowPunct w:val="0"/>
        <w:ind w:left="0"/>
        <w:rPr>
          <w:color w:val="000000" w:themeColor="text1"/>
        </w:rPr>
      </w:pPr>
      <w:r w:rsidRPr="00CB3C70">
        <w:rPr>
          <w:i/>
          <w:iCs/>
          <w:color w:val="000000" w:themeColor="text1"/>
          <w:u w:val="single"/>
        </w:rPr>
        <w:t>Kvalita života a telesné funkcie</w:t>
      </w:r>
    </w:p>
    <w:p w14:paraId="5C2F54EE" w14:textId="77777777" w:rsidR="00713CC8" w:rsidRPr="00CB3C70" w:rsidRDefault="00713CC8" w:rsidP="00ED34EF">
      <w:pPr>
        <w:pStyle w:val="BodyText"/>
        <w:keepNext/>
        <w:widowControl/>
        <w:kinsoku w:val="0"/>
        <w:overflowPunct w:val="0"/>
        <w:ind w:left="0"/>
        <w:rPr>
          <w:i/>
          <w:iCs/>
          <w:color w:val="000000" w:themeColor="text1"/>
        </w:rPr>
      </w:pPr>
    </w:p>
    <w:p w14:paraId="1EDA16D7"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 xml:space="preserve">Kvalita života súvisiaca so zdravím a telesné funkcie boli hodnotené v štyroch pôvodných adekvátnych a dobre kontrolovaných </w:t>
      </w:r>
      <w:r w:rsidR="000C6EB7" w:rsidRPr="00CB3C70">
        <w:rPr>
          <w:color w:val="000000" w:themeColor="text1"/>
        </w:rPr>
        <w:t xml:space="preserve">skúšaniach </w:t>
      </w:r>
      <w:r w:rsidRPr="00CB3C70">
        <w:rPr>
          <w:color w:val="000000" w:themeColor="text1"/>
        </w:rPr>
        <w:t xml:space="preserve">indexom obmedzenia pomocou Dotazníka na posudzovanie zdravotného stavu (Health Assessment Questionnaire - HAQ). Tento parameter bol v RA štúdii III vopred určeným primárnym koncovým ukazovateľom v 52. týždni. U všetkých dávok/schém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w:t>
      </w:r>
      <w:r w:rsidRPr="00CB3C70">
        <w:rPr>
          <w:color w:val="000000" w:themeColor="text1"/>
        </w:rPr>
        <w:lastRenderedPageBreak/>
        <w:t xml:space="preserve">Výsledky z dotazníka Krátka forma prieskumu zdravotného stavu (Short Form Health Survey - SF 36) pre všetky dávky/schémy adalimumabu vo všetkých štyroch štúdiách podporujú tieto </w:t>
      </w:r>
      <w:r w:rsidR="000C6EB7" w:rsidRPr="00CB3C70">
        <w:rPr>
          <w:color w:val="000000" w:themeColor="text1"/>
        </w:rPr>
        <w:t>zistenia</w:t>
      </w:r>
      <w:r w:rsidRPr="00CB3C70">
        <w:rPr>
          <w:color w:val="000000" w:themeColor="text1"/>
        </w:rPr>
        <w:t>, so</w:t>
      </w:r>
      <w:r w:rsidR="000C6EB7" w:rsidRPr="00CB3C70">
        <w:rPr>
          <w:color w:val="000000" w:themeColor="text1"/>
        </w:rPr>
        <w:t> </w:t>
      </w:r>
      <w:r w:rsidRPr="00CB3C70">
        <w:rPr>
          <w:color w:val="000000" w:themeColor="text1"/>
        </w:rPr>
        <w:t>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w:t>
      </w:r>
    </w:p>
    <w:p w14:paraId="2FAAEA8E" w14:textId="77777777" w:rsidR="00713CC8" w:rsidRPr="00CB3C70" w:rsidRDefault="00713CC8" w:rsidP="00387D0C">
      <w:pPr>
        <w:pStyle w:val="BodyText"/>
        <w:widowControl/>
        <w:kinsoku w:val="0"/>
        <w:overflowPunct w:val="0"/>
        <w:ind w:left="0"/>
        <w:rPr>
          <w:color w:val="000000" w:themeColor="text1"/>
        </w:rPr>
      </w:pPr>
    </w:p>
    <w:p w14:paraId="4AF5291F"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Väčšina jedincov, ktor</w:t>
      </w:r>
      <w:r w:rsidR="000C6EB7" w:rsidRPr="00CB3C70">
        <w:rPr>
          <w:color w:val="000000" w:themeColor="text1"/>
        </w:rPr>
        <w:t>í</w:t>
      </w:r>
      <w:r w:rsidRPr="00CB3C70">
        <w:rPr>
          <w:color w:val="000000" w:themeColor="text1"/>
        </w:rPr>
        <w:t xml:space="preserve"> dosiahl</w:t>
      </w:r>
      <w:r w:rsidR="000C6EB7" w:rsidRPr="00CB3C70">
        <w:rPr>
          <w:color w:val="000000" w:themeColor="text1"/>
        </w:rPr>
        <w:t>i</w:t>
      </w:r>
      <w:r w:rsidRPr="00CB3C70">
        <w:rPr>
          <w:color w:val="000000" w:themeColor="text1"/>
        </w:rPr>
        <w:t xml:space="preserve"> zlepšenie fyzických funkcií v RA štúdii III</w:t>
      </w:r>
      <w:r w:rsidR="000C6EB7" w:rsidRPr="00CB3C70">
        <w:rPr>
          <w:color w:val="000000" w:themeColor="text1"/>
        </w:rPr>
        <w:t>,</w:t>
      </w:r>
      <w:r w:rsidRPr="00CB3C70">
        <w:rPr>
          <w:color w:val="000000" w:themeColor="text1"/>
        </w:rPr>
        <w:t xml:space="preserve"> a ktor</w:t>
      </w:r>
      <w:r w:rsidR="000C6EB7" w:rsidRPr="00CB3C70">
        <w:rPr>
          <w:color w:val="000000" w:themeColor="text1"/>
        </w:rPr>
        <w:t>í</w:t>
      </w:r>
      <w:r w:rsidRPr="00CB3C70">
        <w:rPr>
          <w:color w:val="000000" w:themeColor="text1"/>
        </w:rPr>
        <w:t xml:space="preserve"> pokračoval</w:t>
      </w:r>
      <w:r w:rsidR="000C6EB7" w:rsidRPr="00CB3C70">
        <w:rPr>
          <w:color w:val="000000" w:themeColor="text1"/>
        </w:rPr>
        <w:t>i</w:t>
      </w:r>
      <w:r w:rsidRPr="00CB3C70">
        <w:rPr>
          <w:color w:val="000000" w:themeColor="text1"/>
        </w:rPr>
        <w:t xml:space="preserve"> v</w:t>
      </w:r>
      <w:r w:rsidR="000C6EB7" w:rsidRPr="00CB3C70">
        <w:rPr>
          <w:color w:val="000000" w:themeColor="text1"/>
        </w:rPr>
        <w:t> </w:t>
      </w:r>
      <w:r w:rsidRPr="00CB3C70">
        <w:rPr>
          <w:color w:val="000000" w:themeColor="text1"/>
        </w:rPr>
        <w:t xml:space="preserve">liečbe v otvorenej fáze štúdie, si udržala zlepšenie až do </w:t>
      </w:r>
      <w:r w:rsidR="000C6EB7" w:rsidRPr="00CB3C70">
        <w:rPr>
          <w:color w:val="000000" w:themeColor="text1"/>
        </w:rPr>
        <w:t>520. </w:t>
      </w:r>
      <w:r w:rsidRPr="00CB3C70">
        <w:rPr>
          <w:color w:val="000000" w:themeColor="text1"/>
        </w:rPr>
        <w:t xml:space="preserve">týždňa (120 mesiacov). Zlepšenie kvality života sa hodnotilo až do </w:t>
      </w:r>
      <w:r w:rsidR="000C6EB7" w:rsidRPr="00CB3C70">
        <w:rPr>
          <w:color w:val="000000" w:themeColor="text1"/>
        </w:rPr>
        <w:t>156. </w:t>
      </w:r>
      <w:r w:rsidRPr="00CB3C70">
        <w:rPr>
          <w:color w:val="000000" w:themeColor="text1"/>
        </w:rPr>
        <w:t>týždňa (36 mesiacov) a pretrvávalo počas tejto doby.</w:t>
      </w:r>
    </w:p>
    <w:p w14:paraId="3A375471" w14:textId="77777777" w:rsidR="00713CC8" w:rsidRPr="00CB3C70" w:rsidRDefault="00713CC8" w:rsidP="00387D0C">
      <w:pPr>
        <w:pStyle w:val="BodyText"/>
        <w:widowControl/>
        <w:kinsoku w:val="0"/>
        <w:overflowPunct w:val="0"/>
        <w:ind w:left="0"/>
        <w:rPr>
          <w:color w:val="000000" w:themeColor="text1"/>
        </w:rPr>
      </w:pPr>
    </w:p>
    <w:p w14:paraId="77AF4625"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w:t>
      </w:r>
      <w:r w:rsidR="00ED22BC" w:rsidRPr="00CB3C70">
        <w:rPr>
          <w:color w:val="000000" w:themeColor="text1"/>
        </w:rPr>
        <w:t> </w:t>
      </w:r>
      <w:r w:rsidRPr="00CB3C70">
        <w:rPr>
          <w:color w:val="000000" w:themeColor="text1"/>
        </w:rPr>
        <w:t>RA štúdii V zlepšenie indexu obmedzenia HAQ a skóre súhrnu telesných komponentov v SF 36 preukázalo väčšie zlepšenie (p &lt; 0,001) pri kombinovanej liečbe adalimumab/metotrexát ako pri monoterapii metotrexátom a monoterapii adalimumabom v</w:t>
      </w:r>
      <w:r w:rsidR="000C6EB7" w:rsidRPr="00CB3C70">
        <w:rPr>
          <w:color w:val="000000" w:themeColor="text1"/>
        </w:rPr>
        <w:t> 52. </w:t>
      </w:r>
      <w:r w:rsidRPr="00CB3C70">
        <w:rPr>
          <w:color w:val="000000" w:themeColor="text1"/>
        </w:rPr>
        <w:t xml:space="preserve">týždni a zostalo väčšie až do </w:t>
      </w:r>
      <w:r w:rsidR="000C6EB7" w:rsidRPr="00CB3C70">
        <w:rPr>
          <w:color w:val="000000" w:themeColor="text1"/>
        </w:rPr>
        <w:t>104. </w:t>
      </w:r>
      <w:r w:rsidRPr="00CB3C70">
        <w:rPr>
          <w:color w:val="000000" w:themeColor="text1"/>
        </w:rPr>
        <w:t xml:space="preserve">týždňa. </w:t>
      </w:r>
      <w:r w:rsidR="000C6EB7" w:rsidRPr="00CB3C70">
        <w:rPr>
          <w:color w:val="000000" w:themeColor="text1"/>
        </w:rPr>
        <w:t>U </w:t>
      </w:r>
      <w:r w:rsidRPr="00CB3C70">
        <w:rPr>
          <w:color w:val="000000" w:themeColor="text1"/>
        </w:rPr>
        <w:t xml:space="preserve">250 pacientov, ktorí dokončili otvorenú </w:t>
      </w:r>
      <w:r w:rsidR="000C6EB7" w:rsidRPr="00CB3C70">
        <w:rPr>
          <w:color w:val="000000" w:themeColor="text1"/>
        </w:rPr>
        <w:t xml:space="preserve">predĺženú </w:t>
      </w:r>
      <w:r w:rsidRPr="00CB3C70">
        <w:rPr>
          <w:color w:val="000000" w:themeColor="text1"/>
        </w:rPr>
        <w:t>štúdiu, s</w:t>
      </w:r>
      <w:r w:rsidR="000C6EB7" w:rsidRPr="00CB3C70">
        <w:rPr>
          <w:color w:val="000000" w:themeColor="text1"/>
        </w:rPr>
        <w:t>a</w:t>
      </w:r>
      <w:r w:rsidRPr="00CB3C70">
        <w:rPr>
          <w:color w:val="000000" w:themeColor="text1"/>
        </w:rPr>
        <w:t xml:space="preserve"> počas 10</w:t>
      </w:r>
      <w:r w:rsidR="000C6EB7" w:rsidRPr="00CB3C70">
        <w:rPr>
          <w:color w:val="000000" w:themeColor="text1"/>
        </w:rPr>
        <w:t> </w:t>
      </w:r>
      <w:r w:rsidRPr="00CB3C70">
        <w:rPr>
          <w:color w:val="000000" w:themeColor="text1"/>
        </w:rPr>
        <w:t>rokov liečby zachovalo zlepšenie telesných funkcií.</w:t>
      </w:r>
    </w:p>
    <w:p w14:paraId="1A22E424" w14:textId="77777777" w:rsidR="00713CC8" w:rsidRPr="00CB3C70" w:rsidRDefault="00713CC8" w:rsidP="00387D0C">
      <w:pPr>
        <w:pStyle w:val="BodyText"/>
        <w:widowControl/>
        <w:kinsoku w:val="0"/>
        <w:overflowPunct w:val="0"/>
        <w:ind w:left="0"/>
        <w:rPr>
          <w:color w:val="000000" w:themeColor="text1"/>
        </w:rPr>
      </w:pPr>
    </w:p>
    <w:p w14:paraId="479705BB" w14:textId="77777777" w:rsidR="00713CC8" w:rsidRPr="00CB3C70" w:rsidRDefault="00713CC8" w:rsidP="00971955">
      <w:pPr>
        <w:pStyle w:val="BodyText"/>
        <w:keepNext/>
        <w:widowControl/>
        <w:kinsoku w:val="0"/>
        <w:overflowPunct w:val="0"/>
        <w:ind w:left="0"/>
        <w:rPr>
          <w:color w:val="000000" w:themeColor="text1"/>
        </w:rPr>
      </w:pPr>
      <w:r w:rsidRPr="00CB3C70">
        <w:rPr>
          <w:i/>
          <w:iCs/>
          <w:color w:val="000000" w:themeColor="text1"/>
        </w:rPr>
        <w:t>Ložisková psoriáza u</w:t>
      </w:r>
      <w:r w:rsidR="00E65674" w:rsidRPr="00CB3C70">
        <w:rPr>
          <w:i/>
          <w:iCs/>
          <w:color w:val="000000" w:themeColor="text1"/>
        </w:rPr>
        <w:t> </w:t>
      </w:r>
      <w:r w:rsidRPr="00CB3C70">
        <w:rPr>
          <w:i/>
          <w:iCs/>
          <w:color w:val="000000" w:themeColor="text1"/>
        </w:rPr>
        <w:t>dospelých</w:t>
      </w:r>
    </w:p>
    <w:p w14:paraId="07C3A9CF" w14:textId="77777777" w:rsidR="00713CC8" w:rsidRPr="00CB3C70" w:rsidRDefault="00713CC8" w:rsidP="00971955">
      <w:pPr>
        <w:pStyle w:val="BodyText"/>
        <w:keepNext/>
        <w:widowControl/>
        <w:kinsoku w:val="0"/>
        <w:overflowPunct w:val="0"/>
        <w:ind w:left="0"/>
        <w:rPr>
          <w:i/>
          <w:iCs/>
          <w:color w:val="000000" w:themeColor="text1"/>
        </w:rPr>
      </w:pPr>
    </w:p>
    <w:p w14:paraId="785619A0"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 xml:space="preserve">Bezpečnosť a účinnosť adalimumabu bola študovaná v randomizovaných, dvojito zaslepených štúdiách u dospelých pacientov s chronickou ložiskovou psoriázou (postihnutie ≥ 10 % BSA a PASI ≥ 12 alebo ≥ 10), ktorí boli kandidátmi na systémovú liečbu alebo fotoliečbu. 73 % pacientov </w:t>
      </w:r>
      <w:r w:rsidR="00B70328" w:rsidRPr="00CB3C70">
        <w:rPr>
          <w:color w:val="000000" w:themeColor="text1"/>
        </w:rPr>
        <w:t>zaradených</w:t>
      </w:r>
      <w:r w:rsidRPr="00CB3C70">
        <w:rPr>
          <w:color w:val="000000" w:themeColor="text1"/>
        </w:rPr>
        <w:t xml:space="preserve"> do štúdií I a II so psoriázou bolo predtým liečených systémovou liečbou alebo fotoliečbou. Bezpečnosť a účinnosť adalimumabu sa študovala aj u dospelých pacientov so stredne ťažkou až ťažkou chronickou ložiskovou psoriázou so súčasnou psoriázou na rukách a/alebo chodidlách, ktorí boli kandidátmi na systémovú liečbu, v randomizovanej dvojito zaslepenej štúdii (štúdia III so psoriázou).</w:t>
      </w:r>
    </w:p>
    <w:p w14:paraId="1A220E81" w14:textId="77777777" w:rsidR="00713CC8" w:rsidRPr="00CB3C70" w:rsidRDefault="00713CC8" w:rsidP="00387D0C">
      <w:pPr>
        <w:pStyle w:val="BodyText"/>
        <w:widowControl/>
        <w:kinsoku w:val="0"/>
        <w:overflowPunct w:val="0"/>
        <w:ind w:left="0"/>
        <w:rPr>
          <w:color w:val="000000" w:themeColor="text1"/>
          <w:szCs w:val="20"/>
        </w:rPr>
      </w:pPr>
    </w:p>
    <w:p w14:paraId="27933C9D"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 štúdii I (REVEAL) so psoriázou bolo počas troch liečebných intervalov hodnotených 1212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w:t>
      </w:r>
      <w:r w:rsidR="0006211F" w:rsidRPr="00CB3C70">
        <w:rPr>
          <w:color w:val="000000" w:themeColor="text1"/>
        </w:rPr>
        <w:t> 33. </w:t>
      </w:r>
      <w:r w:rsidRPr="00CB3C70">
        <w:rPr>
          <w:color w:val="000000" w:themeColor="text1"/>
        </w:rPr>
        <w:t>týždni udržali odpoveď ≥</w:t>
      </w:r>
      <w:r w:rsidR="0006211F" w:rsidRPr="00CB3C70">
        <w:rPr>
          <w:color w:val="000000" w:themeColor="text1"/>
        </w:rPr>
        <w:t> </w:t>
      </w:r>
      <w:r w:rsidRPr="00CB3C70">
        <w:rPr>
          <w:color w:val="000000" w:themeColor="text1"/>
        </w:rPr>
        <w:t>PASI</w:t>
      </w:r>
      <w:r w:rsidR="0006211F" w:rsidRPr="00CB3C70">
        <w:rPr>
          <w:color w:val="000000" w:themeColor="text1"/>
        </w:rPr>
        <w:t> </w:t>
      </w:r>
      <w:r w:rsidRPr="00CB3C70">
        <w:rPr>
          <w:color w:val="000000" w:themeColor="text1"/>
        </w:rPr>
        <w:t>75 a</w:t>
      </w:r>
      <w:r w:rsidR="0006211F" w:rsidRPr="00CB3C70">
        <w:rPr>
          <w:color w:val="000000" w:themeColor="text1"/>
        </w:rPr>
        <w:t> </w:t>
      </w:r>
      <w:r w:rsidRPr="00CB3C70">
        <w:rPr>
          <w:color w:val="000000" w:themeColor="text1"/>
        </w:rPr>
        <w:t>v</w:t>
      </w:r>
      <w:r w:rsidR="0006211F" w:rsidRPr="00CB3C70">
        <w:rPr>
          <w:color w:val="000000" w:themeColor="text1"/>
        </w:rPr>
        <w:t> </w:t>
      </w:r>
      <w:r w:rsidRPr="00CB3C70">
        <w:rPr>
          <w:color w:val="000000" w:themeColor="text1"/>
        </w:rPr>
        <w:t>intervale A boli randomizovaní na aktívnu liečbu, boli v intervale C znovu randomizovaní na podanie 40 mg adalimumabu každý druhý týždeň alebo placeba počas ďalších 19 týždňov. Vo</w:t>
      </w:r>
      <w:r w:rsidR="0006211F" w:rsidRPr="00CB3C70">
        <w:rPr>
          <w:color w:val="000000" w:themeColor="text1"/>
        </w:rPr>
        <w:t> </w:t>
      </w:r>
      <w:r w:rsidRPr="00CB3C70">
        <w:rPr>
          <w:color w:val="000000" w:themeColor="text1"/>
        </w:rPr>
        <w:t>všetkých liečebných skupinách bolo na</w:t>
      </w:r>
      <w:r w:rsidR="0006211F" w:rsidRPr="00CB3C70">
        <w:rPr>
          <w:color w:val="000000" w:themeColor="text1"/>
        </w:rPr>
        <w:t> </w:t>
      </w:r>
      <w:r w:rsidRPr="00CB3C70">
        <w:rPr>
          <w:color w:val="000000" w:themeColor="text1"/>
        </w:rPr>
        <w:t>začiatku liečby priemerné skóre PASI 18,9 a</w:t>
      </w:r>
      <w:r w:rsidR="0006211F" w:rsidRPr="00CB3C70">
        <w:rPr>
          <w:color w:val="000000" w:themeColor="text1"/>
        </w:rPr>
        <w:t> </w:t>
      </w:r>
      <w:r w:rsidRPr="00CB3C70">
        <w:rPr>
          <w:color w:val="000000" w:themeColor="text1"/>
        </w:rPr>
        <w:t>PGA sa pohybovalo od „stredne ťažkého“ (53</w:t>
      </w:r>
      <w:r w:rsidR="0006211F" w:rsidRPr="00CB3C70">
        <w:rPr>
          <w:color w:val="000000" w:themeColor="text1"/>
        </w:rPr>
        <w:t> </w:t>
      </w:r>
      <w:r w:rsidRPr="00CB3C70">
        <w:rPr>
          <w:color w:val="000000" w:themeColor="text1"/>
        </w:rPr>
        <w:t>% hodnotených pacientov) po „ťažké“ (41</w:t>
      </w:r>
      <w:r w:rsidR="0006211F" w:rsidRPr="00CB3C70">
        <w:rPr>
          <w:color w:val="000000" w:themeColor="text1"/>
        </w:rPr>
        <w:t> </w:t>
      </w:r>
      <w:r w:rsidRPr="00CB3C70">
        <w:rPr>
          <w:color w:val="000000" w:themeColor="text1"/>
        </w:rPr>
        <w:t>%) až „veľmi ťažké“ (6</w:t>
      </w:r>
      <w:r w:rsidR="0006211F" w:rsidRPr="00CB3C70">
        <w:rPr>
          <w:color w:val="000000" w:themeColor="text1"/>
        </w:rPr>
        <w:t> </w:t>
      </w:r>
      <w:r w:rsidRPr="00CB3C70">
        <w:rPr>
          <w:color w:val="000000" w:themeColor="text1"/>
        </w:rPr>
        <w:t>%).</w:t>
      </w:r>
    </w:p>
    <w:p w14:paraId="56890D07" w14:textId="77777777" w:rsidR="00713CC8" w:rsidRPr="00CB3C70" w:rsidRDefault="00713CC8" w:rsidP="00387D0C">
      <w:pPr>
        <w:pStyle w:val="BodyText"/>
        <w:widowControl/>
        <w:kinsoku w:val="0"/>
        <w:overflowPunct w:val="0"/>
        <w:ind w:left="0"/>
        <w:rPr>
          <w:color w:val="000000" w:themeColor="text1"/>
        </w:rPr>
      </w:pPr>
    </w:p>
    <w:p w14:paraId="62C5B602"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w:t>
      </w:r>
      <w:r w:rsidR="0006211F" w:rsidRPr="00CB3C70">
        <w:rPr>
          <w:color w:val="000000" w:themeColor="text1"/>
        </w:rPr>
        <w:t> </w:t>
      </w:r>
      <w:r w:rsidRPr="00CB3C70">
        <w:rPr>
          <w:color w:val="000000" w:themeColor="text1"/>
        </w:rPr>
        <w:t>štúdii II (CHAMPION) so</w:t>
      </w:r>
      <w:r w:rsidR="0006211F" w:rsidRPr="00CB3C70">
        <w:rPr>
          <w:color w:val="000000" w:themeColor="text1"/>
        </w:rPr>
        <w:t> </w:t>
      </w:r>
      <w:r w:rsidRPr="00CB3C70">
        <w:rPr>
          <w:color w:val="000000" w:themeColor="text1"/>
        </w:rPr>
        <w:t>psoriázou sa porovnávala účinnosť a bezpečnosť adalimumabu v</w:t>
      </w:r>
      <w:r w:rsidR="0006211F" w:rsidRPr="00CB3C70">
        <w:rPr>
          <w:color w:val="000000" w:themeColor="text1"/>
        </w:rPr>
        <w:t> </w:t>
      </w:r>
      <w:r w:rsidRPr="00CB3C70">
        <w:rPr>
          <w:color w:val="000000" w:themeColor="text1"/>
        </w:rPr>
        <w:t>porovnaní s</w:t>
      </w:r>
      <w:r w:rsidR="0006211F" w:rsidRPr="00CB3C70">
        <w:rPr>
          <w:color w:val="000000" w:themeColor="text1"/>
        </w:rPr>
        <w:t> </w:t>
      </w:r>
      <w:r w:rsidRPr="00CB3C70">
        <w:rPr>
          <w:color w:val="000000" w:themeColor="text1"/>
        </w:rPr>
        <w:t>metotrexátom a placebom u</w:t>
      </w:r>
      <w:r w:rsidR="00CB6D0F" w:rsidRPr="00CB3C70">
        <w:rPr>
          <w:color w:val="000000" w:themeColor="text1"/>
        </w:rPr>
        <w:t> </w:t>
      </w:r>
      <w:r w:rsidRPr="00CB3C70">
        <w:rPr>
          <w:color w:val="000000" w:themeColor="text1"/>
        </w:rPr>
        <w:t xml:space="preserve">271 pacientov. Pacienti dostávali počas 16 týždňov placebo, úvodnú dávku MTX 7,5 mg, ktorá sa potom zvyšovala do 12. týždňa na maximálnu dávku 25 mg alebo dostali úvodnú dávku adalimumabu 80 mg a potom 40 mg adalimumabu každý druhý týždeň (po 1. týždni od úvodnej dávky). K dispozícii nie sú údaje porovnávajúce adalimumab a MTX po liečbe trvajúcej viac ako 16 týždňov. </w:t>
      </w:r>
      <w:r w:rsidR="00B21510" w:rsidRPr="00CB3C70">
        <w:rPr>
          <w:color w:val="000000" w:themeColor="text1"/>
        </w:rPr>
        <w:t>Pacientom, ktorým</w:t>
      </w:r>
      <w:r w:rsidRPr="00CB3C70">
        <w:rPr>
          <w:color w:val="000000" w:themeColor="text1"/>
        </w:rPr>
        <w:t xml:space="preserve"> sa podával MTX, a ktorí v</w:t>
      </w:r>
      <w:r w:rsidR="0006211F" w:rsidRPr="00CB3C70">
        <w:rPr>
          <w:color w:val="000000" w:themeColor="text1"/>
        </w:rPr>
        <w:t> 8. </w:t>
      </w:r>
      <w:r w:rsidRPr="00CB3C70">
        <w:rPr>
          <w:color w:val="000000" w:themeColor="text1"/>
        </w:rPr>
        <w:t>týždni a/alebo 12 mali odpoveď ≥</w:t>
      </w:r>
      <w:r w:rsidR="0006211F" w:rsidRPr="00CB3C70">
        <w:rPr>
          <w:color w:val="000000" w:themeColor="text1"/>
        </w:rPr>
        <w:t> </w:t>
      </w:r>
      <w:r w:rsidRPr="00CB3C70">
        <w:rPr>
          <w:color w:val="000000" w:themeColor="text1"/>
        </w:rPr>
        <w:t>PASI 50, sa nepodali ďalšie zvýšené dávky. Vo</w:t>
      </w:r>
      <w:r w:rsidR="0006211F" w:rsidRPr="00CB3C70">
        <w:rPr>
          <w:color w:val="000000" w:themeColor="text1"/>
        </w:rPr>
        <w:t> </w:t>
      </w:r>
      <w:r w:rsidRPr="00CB3C70">
        <w:rPr>
          <w:color w:val="000000" w:themeColor="text1"/>
        </w:rPr>
        <w:t>všetkých liečebných skupinách bolo na začiatku liečby priemerné skóre Pasi 19,7 a skóre PGA sa pohybovalo od „mierneho“(&lt;</w:t>
      </w:r>
      <w:r w:rsidR="0006211F" w:rsidRPr="00CB3C70">
        <w:rPr>
          <w:color w:val="000000" w:themeColor="text1"/>
        </w:rPr>
        <w:t> </w:t>
      </w:r>
      <w:r w:rsidRPr="00CB3C70">
        <w:rPr>
          <w:color w:val="000000" w:themeColor="text1"/>
        </w:rPr>
        <w:t>1</w:t>
      </w:r>
      <w:r w:rsidR="0006211F" w:rsidRPr="00CB3C70">
        <w:rPr>
          <w:color w:val="000000" w:themeColor="text1"/>
        </w:rPr>
        <w:t> </w:t>
      </w:r>
      <w:r w:rsidRPr="00CB3C70">
        <w:rPr>
          <w:color w:val="000000" w:themeColor="text1"/>
        </w:rPr>
        <w:t>%) po</w:t>
      </w:r>
      <w:r w:rsidR="0006211F" w:rsidRPr="00CB3C70">
        <w:rPr>
          <w:color w:val="000000" w:themeColor="text1"/>
        </w:rPr>
        <w:t> </w:t>
      </w:r>
      <w:r w:rsidRPr="00CB3C70">
        <w:rPr>
          <w:color w:val="000000" w:themeColor="text1"/>
        </w:rPr>
        <w:t>„stredne ťažké“ (48</w:t>
      </w:r>
      <w:r w:rsidR="0006211F" w:rsidRPr="00CB3C70">
        <w:rPr>
          <w:color w:val="000000" w:themeColor="text1"/>
        </w:rPr>
        <w:t> </w:t>
      </w:r>
      <w:r w:rsidRPr="00CB3C70">
        <w:rPr>
          <w:color w:val="000000" w:themeColor="text1"/>
        </w:rPr>
        <w:t>%), „ťažké“ (46</w:t>
      </w:r>
      <w:r w:rsidR="0006211F" w:rsidRPr="00CB3C70">
        <w:rPr>
          <w:color w:val="000000" w:themeColor="text1"/>
        </w:rPr>
        <w:t> </w:t>
      </w:r>
      <w:r w:rsidRPr="00CB3C70">
        <w:rPr>
          <w:color w:val="000000" w:themeColor="text1"/>
        </w:rPr>
        <w:t>%) až „veľmi ťažké“ (6</w:t>
      </w:r>
      <w:r w:rsidR="0006211F" w:rsidRPr="00CB3C70">
        <w:rPr>
          <w:color w:val="000000" w:themeColor="text1"/>
        </w:rPr>
        <w:t> </w:t>
      </w:r>
      <w:r w:rsidRPr="00CB3C70">
        <w:rPr>
          <w:color w:val="000000" w:themeColor="text1"/>
        </w:rPr>
        <w:t>%).</w:t>
      </w:r>
    </w:p>
    <w:p w14:paraId="55E45D37" w14:textId="77777777" w:rsidR="00713CC8" w:rsidRPr="00CB3C70" w:rsidRDefault="00713CC8" w:rsidP="00387D0C">
      <w:pPr>
        <w:pStyle w:val="BodyText"/>
        <w:widowControl/>
        <w:kinsoku w:val="0"/>
        <w:overflowPunct w:val="0"/>
        <w:ind w:left="0"/>
        <w:rPr>
          <w:color w:val="000000" w:themeColor="text1"/>
          <w:szCs w:val="21"/>
        </w:rPr>
      </w:pPr>
    </w:p>
    <w:p w14:paraId="34D8F5CD"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Pacienti, ktorí sa zúčastnili klinických skúšaní fázy 2 aj fázy 3 zameraných na psoriázu, boli vhodní na</w:t>
      </w:r>
      <w:r w:rsidR="0006211F" w:rsidRPr="00CB3C70">
        <w:rPr>
          <w:color w:val="000000" w:themeColor="text1"/>
        </w:rPr>
        <w:t> </w:t>
      </w:r>
      <w:r w:rsidRPr="00CB3C70">
        <w:rPr>
          <w:color w:val="000000" w:themeColor="text1"/>
        </w:rPr>
        <w:t>zaradenie do otvoreného rozšíreného klinického skúšania s</w:t>
      </w:r>
      <w:r w:rsidR="0006211F" w:rsidRPr="00CB3C70">
        <w:rPr>
          <w:color w:val="000000" w:themeColor="text1"/>
        </w:rPr>
        <w:t> </w:t>
      </w:r>
      <w:r w:rsidRPr="00CB3C70">
        <w:rPr>
          <w:color w:val="000000" w:themeColor="text1"/>
        </w:rPr>
        <w:t>podávaním adalimumabu najmenej ďalších 108 týždňov.</w:t>
      </w:r>
    </w:p>
    <w:p w14:paraId="025A85C1" w14:textId="77777777" w:rsidR="00713CC8" w:rsidRPr="00CB3C70" w:rsidRDefault="00713CC8" w:rsidP="00387D0C">
      <w:pPr>
        <w:pStyle w:val="BodyText"/>
        <w:widowControl/>
        <w:kinsoku w:val="0"/>
        <w:overflowPunct w:val="0"/>
        <w:ind w:left="0"/>
        <w:rPr>
          <w:color w:val="000000" w:themeColor="text1"/>
        </w:rPr>
      </w:pPr>
    </w:p>
    <w:p w14:paraId="65C9ED24" w14:textId="77777777" w:rsidR="00713CC8" w:rsidRPr="00CB3C70" w:rsidRDefault="00713CC8" w:rsidP="00387D0C">
      <w:pPr>
        <w:pStyle w:val="BodyText"/>
        <w:widowControl/>
        <w:kinsoku w:val="0"/>
        <w:overflowPunct w:val="0"/>
        <w:ind w:left="0"/>
        <w:rPr>
          <w:color w:val="000000" w:themeColor="text1"/>
        </w:rPr>
      </w:pPr>
      <w:r w:rsidRPr="00CB3C70">
        <w:rPr>
          <w:color w:val="000000" w:themeColor="text1"/>
        </w:rPr>
        <w:t>V štúdiách I a II so psoriázou bol primárnym koncovým ukazovateľom pomer pacientov, ktorí v porovnaní so stavom na začiatku liečby dosiahli v</w:t>
      </w:r>
      <w:r w:rsidR="0006211F" w:rsidRPr="00CB3C70">
        <w:rPr>
          <w:color w:val="000000" w:themeColor="text1"/>
        </w:rPr>
        <w:t> 16. </w:t>
      </w:r>
      <w:r w:rsidRPr="00CB3C70">
        <w:rPr>
          <w:color w:val="000000" w:themeColor="text1"/>
        </w:rPr>
        <w:t xml:space="preserve">týždni odpoveď PASI 75 (pozri tabuľky </w:t>
      </w:r>
      <w:r w:rsidR="001C5810" w:rsidRPr="00CB3C70">
        <w:rPr>
          <w:color w:val="000000" w:themeColor="text1"/>
        </w:rPr>
        <w:t xml:space="preserve">11 </w:t>
      </w:r>
      <w:r w:rsidRPr="00CB3C70">
        <w:rPr>
          <w:color w:val="000000" w:themeColor="text1"/>
        </w:rPr>
        <w:t xml:space="preserve">a </w:t>
      </w:r>
      <w:r w:rsidR="001C5810" w:rsidRPr="00CB3C70">
        <w:rPr>
          <w:color w:val="000000" w:themeColor="text1"/>
        </w:rPr>
        <w:t>12</w:t>
      </w:r>
      <w:r w:rsidRPr="00CB3C70">
        <w:rPr>
          <w:color w:val="000000" w:themeColor="text1"/>
        </w:rPr>
        <w:t>).</w:t>
      </w:r>
    </w:p>
    <w:p w14:paraId="0E9B687B" w14:textId="77777777" w:rsidR="00713CC8" w:rsidRPr="00CB3C70" w:rsidRDefault="00713CC8" w:rsidP="00387D0C">
      <w:pPr>
        <w:rPr>
          <w:color w:val="000000" w:themeColor="text1"/>
        </w:rPr>
      </w:pPr>
    </w:p>
    <w:p w14:paraId="7B03FE76" w14:textId="77777777" w:rsidR="000230EA" w:rsidRPr="00CB3C70" w:rsidRDefault="000230EA" w:rsidP="00066D78">
      <w:pPr>
        <w:keepNext/>
        <w:keepLines/>
        <w:ind w:left="1276" w:hanging="1276"/>
        <w:rPr>
          <w:b/>
          <w:color w:val="000000" w:themeColor="text1"/>
        </w:rPr>
      </w:pPr>
      <w:r w:rsidRPr="00CB3C70">
        <w:rPr>
          <w:b/>
          <w:color w:val="000000" w:themeColor="text1"/>
        </w:rPr>
        <w:t xml:space="preserve">Tabuľka </w:t>
      </w:r>
      <w:r w:rsidR="001C5810" w:rsidRPr="00CB3C70">
        <w:rPr>
          <w:b/>
          <w:color w:val="000000" w:themeColor="text1"/>
        </w:rPr>
        <w:t>11</w:t>
      </w:r>
      <w:r w:rsidR="00E65674" w:rsidRPr="00CB3C70">
        <w:rPr>
          <w:b/>
          <w:color w:val="000000" w:themeColor="text1"/>
        </w:rPr>
        <w:tab/>
      </w:r>
      <w:r w:rsidRPr="00CB3C70">
        <w:rPr>
          <w:b/>
          <w:color w:val="000000" w:themeColor="text1"/>
        </w:rPr>
        <w:t>Štúdia I so psoriázou (REVEAL) - Účinnosť v</w:t>
      </w:r>
      <w:r w:rsidR="0006211F" w:rsidRPr="00CB3C70">
        <w:rPr>
          <w:b/>
          <w:color w:val="000000" w:themeColor="text1"/>
        </w:rPr>
        <w:t> 16. </w:t>
      </w:r>
      <w:r w:rsidRPr="00CB3C70">
        <w:rPr>
          <w:b/>
          <w:color w:val="000000" w:themeColor="text1"/>
        </w:rPr>
        <w:t xml:space="preserve">týždni </w:t>
      </w:r>
    </w:p>
    <w:p w14:paraId="6345F584" w14:textId="77777777" w:rsidR="00DD002D" w:rsidRPr="00CB3C70" w:rsidRDefault="00DD002D" w:rsidP="00CB6D0F">
      <w:pPr>
        <w:pStyle w:val="BodyText"/>
        <w:keepNext/>
        <w:widowControl/>
        <w:kinsoku w:val="0"/>
        <w:overflowPunct w:val="0"/>
        <w:ind w:left="0"/>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CB3C70" w14:paraId="22503B73" w14:textId="77777777" w:rsidTr="006A2129">
        <w:trPr>
          <w:tblHeader/>
        </w:trPr>
        <w:tc>
          <w:tcPr>
            <w:tcW w:w="3193" w:type="dxa"/>
            <w:shd w:val="clear" w:color="auto" w:fill="auto"/>
          </w:tcPr>
          <w:p w14:paraId="0DE8C483" w14:textId="77777777" w:rsidR="000230EA" w:rsidRPr="00CB3C70" w:rsidRDefault="000230EA" w:rsidP="00EC119E">
            <w:pPr>
              <w:keepNext/>
              <w:rPr>
                <w:rFonts w:eastAsia="Calibri"/>
                <w:color w:val="000000" w:themeColor="text1"/>
              </w:rPr>
            </w:pPr>
          </w:p>
        </w:tc>
        <w:tc>
          <w:tcPr>
            <w:tcW w:w="3055" w:type="dxa"/>
            <w:shd w:val="clear" w:color="auto" w:fill="auto"/>
          </w:tcPr>
          <w:p w14:paraId="35C79D39" w14:textId="77777777" w:rsidR="00DD002D" w:rsidRPr="00CB3C70" w:rsidRDefault="00CB6D0F" w:rsidP="00EC119E">
            <w:pPr>
              <w:pStyle w:val="TableParagraph"/>
              <w:keepNext/>
              <w:widowControl/>
              <w:kinsoku w:val="0"/>
              <w:overflowPunct w:val="0"/>
              <w:ind w:hanging="60"/>
              <w:jc w:val="center"/>
              <w:rPr>
                <w:rFonts w:ascii="Times New Roman" w:hAnsi="Times New Roman"/>
                <w:b/>
                <w:bCs/>
                <w:color w:val="000000" w:themeColor="text1"/>
              </w:rPr>
            </w:pPr>
            <w:r w:rsidRPr="00CB3C70">
              <w:rPr>
                <w:rFonts w:ascii="Times New Roman" w:hAnsi="Times New Roman"/>
                <w:b/>
                <w:bCs/>
                <w:color w:val="000000" w:themeColor="text1"/>
              </w:rPr>
              <w:t>p</w:t>
            </w:r>
            <w:r w:rsidR="000230EA" w:rsidRPr="00CB3C70">
              <w:rPr>
                <w:rFonts w:ascii="Times New Roman" w:hAnsi="Times New Roman"/>
                <w:b/>
                <w:bCs/>
                <w:color w:val="000000" w:themeColor="text1"/>
              </w:rPr>
              <w:t>lacebo</w:t>
            </w:r>
          </w:p>
          <w:p w14:paraId="45E7600F" w14:textId="77777777" w:rsidR="00DD002D" w:rsidRPr="00CB3C70" w:rsidRDefault="000230EA" w:rsidP="00EC119E">
            <w:pPr>
              <w:pStyle w:val="TableParagraph"/>
              <w:keepNext/>
              <w:widowControl/>
              <w:kinsoku w:val="0"/>
              <w:overflowPunct w:val="0"/>
              <w:ind w:hanging="60"/>
              <w:jc w:val="center"/>
              <w:rPr>
                <w:rFonts w:ascii="Times New Roman" w:hAnsi="Times New Roman"/>
                <w:b/>
                <w:bCs/>
                <w:color w:val="000000" w:themeColor="text1"/>
              </w:rPr>
            </w:pPr>
            <w:r w:rsidRPr="00CB3C70">
              <w:rPr>
                <w:rFonts w:ascii="Times New Roman" w:hAnsi="Times New Roman"/>
                <w:b/>
                <w:bCs/>
                <w:color w:val="000000" w:themeColor="text1"/>
              </w:rPr>
              <w:t>N = 398</w:t>
            </w:r>
          </w:p>
          <w:p w14:paraId="585CFCCF" w14:textId="77777777" w:rsidR="000230EA" w:rsidRPr="00CB3C70" w:rsidRDefault="000230EA" w:rsidP="00EC119E">
            <w:pPr>
              <w:pStyle w:val="TableParagraph"/>
              <w:keepNext/>
              <w:widowControl/>
              <w:kinsoku w:val="0"/>
              <w:overflowPunct w:val="0"/>
              <w:ind w:hanging="60"/>
              <w:jc w:val="center"/>
              <w:rPr>
                <w:rFonts w:ascii="Times New Roman" w:hAnsi="Times New Roman"/>
                <w:color w:val="000000" w:themeColor="text1"/>
              </w:rPr>
            </w:pPr>
            <w:r w:rsidRPr="00CB3C70">
              <w:rPr>
                <w:rFonts w:ascii="Times New Roman" w:hAnsi="Times New Roman"/>
                <w:b/>
                <w:bCs/>
                <w:color w:val="000000" w:themeColor="text1"/>
              </w:rPr>
              <w:t>n (%)</w:t>
            </w:r>
          </w:p>
        </w:tc>
        <w:tc>
          <w:tcPr>
            <w:tcW w:w="3055" w:type="dxa"/>
            <w:shd w:val="clear" w:color="auto" w:fill="auto"/>
          </w:tcPr>
          <w:p w14:paraId="025B777B" w14:textId="77777777" w:rsidR="00D92C61" w:rsidRPr="00CB3C70" w:rsidRDefault="00CB6D0F" w:rsidP="00EC119E">
            <w:pPr>
              <w:pStyle w:val="TableParagraph"/>
              <w:keepNext/>
              <w:widowControl/>
              <w:kinsoku w:val="0"/>
              <w:overflowPunct w:val="0"/>
              <w:jc w:val="center"/>
              <w:rPr>
                <w:rFonts w:ascii="Times New Roman" w:hAnsi="Times New Roman"/>
                <w:b/>
                <w:bCs/>
                <w:color w:val="000000" w:themeColor="text1"/>
              </w:rPr>
            </w:pPr>
            <w:r w:rsidRPr="00CB3C70">
              <w:rPr>
                <w:rFonts w:ascii="Times New Roman" w:hAnsi="Times New Roman"/>
                <w:b/>
                <w:bCs/>
                <w:color w:val="000000" w:themeColor="text1"/>
              </w:rPr>
              <w:t>a</w:t>
            </w:r>
            <w:r w:rsidR="00E56A72" w:rsidRPr="00CB3C70">
              <w:rPr>
                <w:rFonts w:ascii="Times New Roman" w:hAnsi="Times New Roman"/>
                <w:b/>
                <w:bCs/>
                <w:color w:val="000000" w:themeColor="text1"/>
              </w:rPr>
              <w:t>dalimumab 40</w:t>
            </w:r>
            <w:r w:rsidR="00E56A72" w:rsidRPr="00CB3C70">
              <w:rPr>
                <w:rFonts w:ascii="Times New Roman" w:hAnsi="Times New Roman"/>
                <w:b/>
                <w:color w:val="000000" w:themeColor="text1"/>
              </w:rPr>
              <w:t> </w:t>
            </w:r>
            <w:r w:rsidR="00E56A72" w:rsidRPr="00CB3C70">
              <w:rPr>
                <w:rFonts w:ascii="Times New Roman" w:hAnsi="Times New Roman"/>
                <w:b/>
                <w:bCs/>
                <w:color w:val="000000" w:themeColor="text1"/>
              </w:rPr>
              <w:t xml:space="preserve">mg </w:t>
            </w:r>
            <w:r w:rsidR="0006211F" w:rsidRPr="00CB3C70">
              <w:rPr>
                <w:rFonts w:ascii="Times New Roman" w:hAnsi="Times New Roman"/>
                <w:b/>
                <w:bCs/>
                <w:color w:val="000000" w:themeColor="text1"/>
              </w:rPr>
              <w:t>eow</w:t>
            </w:r>
          </w:p>
          <w:p w14:paraId="0A035AD7"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 814</w:t>
            </w:r>
          </w:p>
          <w:p w14:paraId="3DC0A394"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w:t>
            </w:r>
          </w:p>
        </w:tc>
      </w:tr>
      <w:tr w:rsidR="000230EA" w:rsidRPr="00CB3C70" w14:paraId="2D76999E" w14:textId="77777777" w:rsidTr="006A2129">
        <w:tc>
          <w:tcPr>
            <w:tcW w:w="3193" w:type="dxa"/>
            <w:shd w:val="clear" w:color="auto" w:fill="auto"/>
          </w:tcPr>
          <w:p w14:paraId="7B057B66" w14:textId="77777777" w:rsidR="000230EA" w:rsidRPr="00CB3C70" w:rsidRDefault="000230EA" w:rsidP="00EC119E">
            <w:pPr>
              <w:pStyle w:val="TableParagraph"/>
              <w:keepNext/>
              <w:widowControl/>
              <w:kinsoku w:val="0"/>
              <w:overflowPunct w:val="0"/>
              <w:rPr>
                <w:rFonts w:ascii="Times New Roman" w:hAnsi="Times New Roman"/>
                <w:color w:val="000000" w:themeColor="text1"/>
              </w:rPr>
            </w:pPr>
            <w:r w:rsidRPr="00CB3C70">
              <w:rPr>
                <w:rFonts w:ascii="Times New Roman" w:hAnsi="Times New Roman"/>
                <w:bCs/>
                <w:color w:val="000000" w:themeColor="text1"/>
              </w:rPr>
              <w:t>≥ PASI 75</w:t>
            </w:r>
            <w:r w:rsidRPr="00CB3C70">
              <w:rPr>
                <w:rFonts w:ascii="Times New Roman" w:hAnsi="Times New Roman"/>
                <w:bCs/>
                <w:color w:val="000000" w:themeColor="text1"/>
                <w:vertAlign w:val="superscript"/>
              </w:rPr>
              <w:t>a</w:t>
            </w:r>
          </w:p>
        </w:tc>
        <w:tc>
          <w:tcPr>
            <w:tcW w:w="3055" w:type="dxa"/>
            <w:shd w:val="clear" w:color="auto" w:fill="auto"/>
          </w:tcPr>
          <w:p w14:paraId="1C5BE2FB"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26 (6,5)</w:t>
            </w:r>
          </w:p>
        </w:tc>
        <w:tc>
          <w:tcPr>
            <w:tcW w:w="3055" w:type="dxa"/>
            <w:shd w:val="clear" w:color="auto" w:fill="auto"/>
          </w:tcPr>
          <w:p w14:paraId="0C1F7275"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578 (70,9)b</w:t>
            </w:r>
          </w:p>
        </w:tc>
      </w:tr>
      <w:tr w:rsidR="000230EA" w:rsidRPr="00CB3C70" w14:paraId="7A2EFDBA" w14:textId="77777777" w:rsidTr="006A2129">
        <w:tc>
          <w:tcPr>
            <w:tcW w:w="3193" w:type="dxa"/>
            <w:shd w:val="clear" w:color="auto" w:fill="auto"/>
          </w:tcPr>
          <w:p w14:paraId="39F01532" w14:textId="77777777" w:rsidR="000230EA" w:rsidRPr="00CB3C70" w:rsidRDefault="000230EA" w:rsidP="00EC119E">
            <w:pPr>
              <w:pStyle w:val="TableParagraph"/>
              <w:keepNext/>
              <w:widowControl/>
              <w:kinsoku w:val="0"/>
              <w:overflowPunct w:val="0"/>
              <w:rPr>
                <w:rFonts w:ascii="Times New Roman" w:hAnsi="Times New Roman"/>
                <w:color w:val="000000" w:themeColor="text1"/>
              </w:rPr>
            </w:pPr>
            <w:r w:rsidRPr="00CB3C70">
              <w:rPr>
                <w:rFonts w:ascii="Times New Roman" w:hAnsi="Times New Roman"/>
                <w:bCs/>
                <w:color w:val="000000" w:themeColor="text1"/>
              </w:rPr>
              <w:t>PASI 100</w:t>
            </w:r>
          </w:p>
        </w:tc>
        <w:tc>
          <w:tcPr>
            <w:tcW w:w="3055" w:type="dxa"/>
            <w:shd w:val="clear" w:color="auto" w:fill="auto"/>
          </w:tcPr>
          <w:p w14:paraId="4A69EDFD"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3 (0,8)</w:t>
            </w:r>
          </w:p>
        </w:tc>
        <w:tc>
          <w:tcPr>
            <w:tcW w:w="3055" w:type="dxa"/>
            <w:shd w:val="clear" w:color="auto" w:fill="auto"/>
          </w:tcPr>
          <w:p w14:paraId="5CDBE00B"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163 (20,0)b</w:t>
            </w:r>
          </w:p>
        </w:tc>
      </w:tr>
      <w:tr w:rsidR="000230EA" w:rsidRPr="00CB3C70" w14:paraId="75611C79" w14:textId="77777777" w:rsidTr="006A2129">
        <w:tc>
          <w:tcPr>
            <w:tcW w:w="3193" w:type="dxa"/>
            <w:tcBorders>
              <w:bottom w:val="single" w:sz="4" w:space="0" w:color="auto"/>
            </w:tcBorders>
            <w:shd w:val="clear" w:color="auto" w:fill="auto"/>
          </w:tcPr>
          <w:p w14:paraId="77C8D2CF" w14:textId="77777777" w:rsidR="000230EA" w:rsidRPr="00CB3C70" w:rsidRDefault="000230EA" w:rsidP="00EC119E">
            <w:pPr>
              <w:pStyle w:val="TableParagraph"/>
              <w:keepNext/>
              <w:widowControl/>
              <w:kinsoku w:val="0"/>
              <w:overflowPunct w:val="0"/>
              <w:rPr>
                <w:rFonts w:ascii="Times New Roman" w:hAnsi="Times New Roman"/>
                <w:color w:val="000000" w:themeColor="text1"/>
              </w:rPr>
            </w:pPr>
            <w:r w:rsidRPr="00CB3C70">
              <w:rPr>
                <w:rFonts w:ascii="Times New Roman" w:hAnsi="Times New Roman"/>
                <w:bCs/>
                <w:color w:val="000000" w:themeColor="text1"/>
              </w:rPr>
              <w:t>PGA: Čisté/minimálne</w:t>
            </w:r>
          </w:p>
        </w:tc>
        <w:tc>
          <w:tcPr>
            <w:tcW w:w="3055" w:type="dxa"/>
            <w:tcBorders>
              <w:bottom w:val="single" w:sz="4" w:space="0" w:color="auto"/>
            </w:tcBorders>
            <w:shd w:val="clear" w:color="auto" w:fill="auto"/>
          </w:tcPr>
          <w:p w14:paraId="6E4C5458"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17 (4,3)</w:t>
            </w:r>
          </w:p>
        </w:tc>
        <w:tc>
          <w:tcPr>
            <w:tcW w:w="3055" w:type="dxa"/>
            <w:tcBorders>
              <w:bottom w:val="single" w:sz="4" w:space="0" w:color="auto"/>
            </w:tcBorders>
            <w:shd w:val="clear" w:color="auto" w:fill="auto"/>
          </w:tcPr>
          <w:p w14:paraId="014CABA2" w14:textId="77777777" w:rsidR="000230EA" w:rsidRPr="00CB3C70" w:rsidRDefault="000230EA" w:rsidP="00EC119E">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506 (62,2)b</w:t>
            </w:r>
          </w:p>
        </w:tc>
      </w:tr>
      <w:tr w:rsidR="006A2129" w:rsidRPr="00CB3C70" w14:paraId="59582ED7" w14:textId="77777777" w:rsidTr="006A2129">
        <w:tc>
          <w:tcPr>
            <w:tcW w:w="9303" w:type="dxa"/>
            <w:gridSpan w:val="3"/>
            <w:tcBorders>
              <w:left w:val="nil"/>
              <w:bottom w:val="nil"/>
              <w:right w:val="nil"/>
            </w:tcBorders>
            <w:shd w:val="clear" w:color="auto" w:fill="auto"/>
          </w:tcPr>
          <w:p w14:paraId="298E37C2" w14:textId="77777777" w:rsidR="006A2129" w:rsidRPr="00CB3C70" w:rsidRDefault="006A2129" w:rsidP="006A2129">
            <w:pPr>
              <w:pStyle w:val="TableParagraph"/>
              <w:widowControl/>
              <w:kinsoku w:val="0"/>
              <w:overflowPunct w:val="0"/>
              <w:ind w:left="270" w:hanging="270"/>
              <w:rPr>
                <w:rFonts w:ascii="Times New Roman" w:hAnsi="Times New Roman"/>
                <w:color w:val="000000" w:themeColor="text1"/>
                <w:sz w:val="20"/>
              </w:rPr>
            </w:pPr>
            <w:r w:rsidRPr="00CB3C70">
              <w:rPr>
                <w:rFonts w:ascii="Times New Roman" w:hAnsi="Times New Roman"/>
                <w:color w:val="000000" w:themeColor="text1"/>
                <w:sz w:val="20"/>
                <w:vertAlign w:val="superscript"/>
              </w:rPr>
              <w:t>a</w:t>
            </w:r>
            <w:r w:rsidRPr="00CB3C70">
              <w:rPr>
                <w:rFonts w:ascii="Times New Roman" w:hAnsi="Times New Roman"/>
                <w:color w:val="000000" w:themeColor="text1"/>
                <w:sz w:val="20"/>
              </w:rPr>
              <w:t xml:space="preserve"> </w:t>
            </w:r>
            <w:r w:rsidRPr="00CB3C70">
              <w:rPr>
                <w:rFonts w:ascii="Times New Roman" w:hAnsi="Times New Roman"/>
                <w:color w:val="000000" w:themeColor="text1"/>
                <w:sz w:val="20"/>
              </w:rPr>
              <w:tab/>
              <w:t>percento pacientov, ktorí dosiahli odpoveď PASI 75, bolo vypočítané ako priemerná hodnota</w:t>
            </w:r>
          </w:p>
          <w:p w14:paraId="4FFDDEC6" w14:textId="77777777" w:rsidR="006A2129" w:rsidRPr="00CB3C70" w:rsidRDefault="006A2129" w:rsidP="006A2129">
            <w:pPr>
              <w:pStyle w:val="TableParagraph"/>
              <w:widowControl/>
              <w:kinsoku w:val="0"/>
              <w:overflowPunct w:val="0"/>
              <w:ind w:left="270" w:hanging="270"/>
              <w:rPr>
                <w:rFonts w:ascii="Times New Roman" w:hAnsi="Times New Roman"/>
                <w:color w:val="000000" w:themeColor="text1"/>
                <w:sz w:val="20"/>
              </w:rPr>
            </w:pPr>
            <w:r w:rsidRPr="00CB3C70">
              <w:rPr>
                <w:rFonts w:ascii="Times New Roman" w:hAnsi="Times New Roman"/>
                <w:color w:val="000000" w:themeColor="text1"/>
                <w:sz w:val="20"/>
                <w:vertAlign w:val="superscript"/>
              </w:rPr>
              <w:t xml:space="preserve">b </w:t>
            </w:r>
            <w:r w:rsidRPr="00CB3C70">
              <w:rPr>
                <w:rFonts w:ascii="Times New Roman" w:hAnsi="Times New Roman"/>
                <w:color w:val="000000" w:themeColor="text1"/>
                <w:sz w:val="20"/>
                <w:vertAlign w:val="superscript"/>
              </w:rPr>
              <w:tab/>
            </w:r>
            <w:r w:rsidRPr="00CB3C70">
              <w:rPr>
                <w:rFonts w:ascii="Times New Roman" w:hAnsi="Times New Roman"/>
                <w:color w:val="000000" w:themeColor="text1"/>
                <w:sz w:val="20"/>
              </w:rPr>
              <w:t>p&lt;0,001, adalimumab verzus placebo</w:t>
            </w:r>
          </w:p>
        </w:tc>
      </w:tr>
    </w:tbl>
    <w:p w14:paraId="2709D0F0" w14:textId="77777777" w:rsidR="000230EA" w:rsidRPr="00CB3C70" w:rsidRDefault="000230EA" w:rsidP="00387D0C">
      <w:pPr>
        <w:pStyle w:val="BodyText"/>
        <w:widowControl/>
        <w:kinsoku w:val="0"/>
        <w:overflowPunct w:val="0"/>
        <w:ind w:left="0"/>
        <w:rPr>
          <w:b/>
          <w:bCs/>
          <w:color w:val="000000" w:themeColor="text1"/>
        </w:rPr>
      </w:pPr>
    </w:p>
    <w:p w14:paraId="3EA15111" w14:textId="77777777" w:rsidR="000230EA" w:rsidRPr="00CB3C70" w:rsidRDefault="000230EA" w:rsidP="00EC119E">
      <w:pPr>
        <w:pStyle w:val="BodyText"/>
        <w:keepNext/>
        <w:widowControl/>
        <w:tabs>
          <w:tab w:val="left" w:pos="1276"/>
        </w:tabs>
        <w:kinsoku w:val="0"/>
        <w:overflowPunct w:val="0"/>
        <w:ind w:left="0"/>
        <w:rPr>
          <w:color w:val="000000" w:themeColor="text1"/>
        </w:rPr>
      </w:pPr>
      <w:r w:rsidRPr="00CB3C70">
        <w:rPr>
          <w:b/>
          <w:bCs/>
          <w:color w:val="000000" w:themeColor="text1"/>
        </w:rPr>
        <w:t xml:space="preserve">Tabuľka </w:t>
      </w:r>
      <w:r w:rsidR="001C5810" w:rsidRPr="00CB3C70">
        <w:rPr>
          <w:b/>
          <w:bCs/>
          <w:color w:val="000000" w:themeColor="text1"/>
        </w:rPr>
        <w:t>12</w:t>
      </w:r>
      <w:r w:rsidR="00E65674" w:rsidRPr="00CB3C70">
        <w:rPr>
          <w:b/>
          <w:bCs/>
          <w:color w:val="000000" w:themeColor="text1"/>
        </w:rPr>
        <w:tab/>
      </w:r>
      <w:r w:rsidRPr="00CB3C70">
        <w:rPr>
          <w:b/>
          <w:bCs/>
          <w:color w:val="000000" w:themeColor="text1"/>
        </w:rPr>
        <w:t>Štúdia II so psoriázou (CHAMPION)</w:t>
      </w:r>
      <w:r w:rsidR="0006211F" w:rsidRPr="00CB3C70">
        <w:rPr>
          <w:b/>
          <w:bCs/>
          <w:color w:val="000000" w:themeColor="text1"/>
        </w:rPr>
        <w:t> - </w:t>
      </w:r>
      <w:r w:rsidRPr="00CB3C70">
        <w:rPr>
          <w:b/>
          <w:bCs/>
          <w:color w:val="000000" w:themeColor="text1"/>
        </w:rPr>
        <w:t>Účinnosť v</w:t>
      </w:r>
      <w:r w:rsidR="0006211F" w:rsidRPr="00CB3C70">
        <w:rPr>
          <w:b/>
          <w:bCs/>
          <w:color w:val="000000" w:themeColor="text1"/>
        </w:rPr>
        <w:t> 16. </w:t>
      </w:r>
      <w:r w:rsidRPr="00CB3C70">
        <w:rPr>
          <w:b/>
          <w:bCs/>
          <w:color w:val="000000" w:themeColor="text1"/>
        </w:rPr>
        <w:t xml:space="preserve">týždni </w:t>
      </w:r>
    </w:p>
    <w:p w14:paraId="4DAFD6C3" w14:textId="77777777" w:rsidR="000230EA" w:rsidRPr="00CB3C70" w:rsidRDefault="000230EA" w:rsidP="00387D0C">
      <w:pPr>
        <w:pStyle w:val="BodyText"/>
        <w:keepNext/>
        <w:widowControl/>
        <w:kinsoku w:val="0"/>
        <w:overflowPunct w:val="0"/>
        <w:ind w:left="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CB3C70" w14:paraId="5C8025D7" w14:textId="77777777" w:rsidTr="006A2129">
        <w:trPr>
          <w:tblHeader/>
        </w:trPr>
        <w:tc>
          <w:tcPr>
            <w:tcW w:w="2128" w:type="dxa"/>
            <w:shd w:val="clear" w:color="auto" w:fill="auto"/>
          </w:tcPr>
          <w:p w14:paraId="6DCECBA8" w14:textId="77777777" w:rsidR="000230EA" w:rsidRPr="00CB3C70" w:rsidRDefault="000230EA" w:rsidP="00AA5839">
            <w:pPr>
              <w:keepNext/>
              <w:keepLines/>
              <w:rPr>
                <w:rFonts w:eastAsia="Calibri"/>
                <w:color w:val="000000" w:themeColor="text1"/>
              </w:rPr>
            </w:pPr>
          </w:p>
        </w:tc>
        <w:tc>
          <w:tcPr>
            <w:tcW w:w="2391" w:type="dxa"/>
            <w:shd w:val="clear" w:color="auto" w:fill="auto"/>
          </w:tcPr>
          <w:p w14:paraId="3167DD8D" w14:textId="77777777" w:rsidR="00DD002D" w:rsidRPr="00CB3C70" w:rsidRDefault="005279A7" w:rsidP="00AA5839">
            <w:pPr>
              <w:pStyle w:val="TableParagraph"/>
              <w:keepNext/>
              <w:keepLines/>
              <w:widowControl/>
              <w:kinsoku w:val="0"/>
              <w:overflowPunct w:val="0"/>
              <w:ind w:hanging="95"/>
              <w:jc w:val="center"/>
              <w:rPr>
                <w:rFonts w:ascii="Times New Roman" w:hAnsi="Times New Roman"/>
                <w:b/>
                <w:bCs/>
                <w:color w:val="000000" w:themeColor="text1"/>
              </w:rPr>
            </w:pPr>
            <w:r w:rsidRPr="00CB3C70">
              <w:rPr>
                <w:rFonts w:ascii="Times New Roman" w:hAnsi="Times New Roman"/>
                <w:b/>
                <w:bCs/>
                <w:color w:val="000000" w:themeColor="text1"/>
              </w:rPr>
              <w:t>p</w:t>
            </w:r>
            <w:r w:rsidR="000230EA" w:rsidRPr="00CB3C70">
              <w:rPr>
                <w:rFonts w:ascii="Times New Roman" w:hAnsi="Times New Roman"/>
                <w:b/>
                <w:bCs/>
                <w:color w:val="000000" w:themeColor="text1"/>
              </w:rPr>
              <w:t xml:space="preserve">lacebo </w:t>
            </w:r>
          </w:p>
          <w:p w14:paraId="78AB24E3" w14:textId="77777777" w:rsidR="00DD002D" w:rsidRPr="00CB3C70" w:rsidRDefault="000230EA" w:rsidP="00AA5839">
            <w:pPr>
              <w:pStyle w:val="TableParagraph"/>
              <w:keepNext/>
              <w:keepLines/>
              <w:widowControl/>
              <w:kinsoku w:val="0"/>
              <w:overflowPunct w:val="0"/>
              <w:ind w:hanging="95"/>
              <w:jc w:val="center"/>
              <w:rPr>
                <w:rFonts w:ascii="Times New Roman" w:hAnsi="Times New Roman"/>
                <w:b/>
                <w:bCs/>
                <w:color w:val="000000" w:themeColor="text1"/>
              </w:rPr>
            </w:pPr>
            <w:r w:rsidRPr="00CB3C70">
              <w:rPr>
                <w:rFonts w:ascii="Times New Roman" w:hAnsi="Times New Roman"/>
                <w:b/>
                <w:bCs/>
                <w:color w:val="000000" w:themeColor="text1"/>
              </w:rPr>
              <w:t xml:space="preserve">N = 53 </w:t>
            </w:r>
          </w:p>
          <w:p w14:paraId="58B32148" w14:textId="77777777" w:rsidR="000230EA" w:rsidRPr="00CB3C70" w:rsidRDefault="000230EA" w:rsidP="00AA5839">
            <w:pPr>
              <w:pStyle w:val="TableParagraph"/>
              <w:keepNext/>
              <w:keepLines/>
              <w:widowControl/>
              <w:kinsoku w:val="0"/>
              <w:overflowPunct w:val="0"/>
              <w:ind w:hanging="95"/>
              <w:jc w:val="center"/>
              <w:rPr>
                <w:rFonts w:ascii="Times New Roman" w:hAnsi="Times New Roman"/>
                <w:color w:val="000000" w:themeColor="text1"/>
              </w:rPr>
            </w:pPr>
            <w:r w:rsidRPr="00CB3C70">
              <w:rPr>
                <w:rFonts w:ascii="Times New Roman" w:hAnsi="Times New Roman"/>
                <w:b/>
                <w:bCs/>
                <w:color w:val="000000" w:themeColor="text1"/>
              </w:rPr>
              <w:t>n (%)</w:t>
            </w:r>
          </w:p>
        </w:tc>
        <w:tc>
          <w:tcPr>
            <w:tcW w:w="2392" w:type="dxa"/>
            <w:shd w:val="clear" w:color="auto" w:fill="auto"/>
          </w:tcPr>
          <w:p w14:paraId="6B10BB11" w14:textId="77777777" w:rsidR="00DD002D" w:rsidRPr="00CB3C70" w:rsidRDefault="000230EA" w:rsidP="00AA5839">
            <w:pPr>
              <w:pStyle w:val="TableParagraph"/>
              <w:keepNext/>
              <w:keepLines/>
              <w:widowControl/>
              <w:kinsoku w:val="0"/>
              <w:overflowPunct w:val="0"/>
              <w:ind w:firstLine="50"/>
              <w:jc w:val="center"/>
              <w:rPr>
                <w:rFonts w:ascii="Times New Roman" w:hAnsi="Times New Roman"/>
                <w:b/>
                <w:bCs/>
                <w:color w:val="000000" w:themeColor="text1"/>
              </w:rPr>
            </w:pPr>
            <w:r w:rsidRPr="00CB3C70">
              <w:rPr>
                <w:rFonts w:ascii="Times New Roman" w:hAnsi="Times New Roman"/>
                <w:b/>
                <w:bCs/>
                <w:color w:val="000000" w:themeColor="text1"/>
              </w:rPr>
              <w:t xml:space="preserve">MTX </w:t>
            </w:r>
          </w:p>
          <w:p w14:paraId="7BE57B4D" w14:textId="77777777" w:rsidR="00DD002D" w:rsidRPr="00CB3C70" w:rsidRDefault="000230EA" w:rsidP="00AA5839">
            <w:pPr>
              <w:pStyle w:val="TableParagraph"/>
              <w:keepNext/>
              <w:keepLines/>
              <w:widowControl/>
              <w:kinsoku w:val="0"/>
              <w:overflowPunct w:val="0"/>
              <w:ind w:firstLine="50"/>
              <w:jc w:val="center"/>
              <w:rPr>
                <w:rFonts w:ascii="Times New Roman" w:hAnsi="Times New Roman"/>
                <w:b/>
                <w:bCs/>
                <w:color w:val="000000" w:themeColor="text1"/>
              </w:rPr>
            </w:pPr>
            <w:r w:rsidRPr="00CB3C70">
              <w:rPr>
                <w:rFonts w:ascii="Times New Roman" w:hAnsi="Times New Roman"/>
                <w:b/>
                <w:bCs/>
                <w:color w:val="000000" w:themeColor="text1"/>
              </w:rPr>
              <w:t xml:space="preserve">N = 110 </w:t>
            </w:r>
          </w:p>
          <w:p w14:paraId="2DB82A31" w14:textId="77777777" w:rsidR="000230EA" w:rsidRPr="00CB3C70" w:rsidRDefault="000230EA" w:rsidP="00AA5839">
            <w:pPr>
              <w:pStyle w:val="TableParagraph"/>
              <w:keepNext/>
              <w:keepLines/>
              <w:widowControl/>
              <w:kinsoku w:val="0"/>
              <w:overflowPunct w:val="0"/>
              <w:ind w:firstLine="50"/>
              <w:jc w:val="center"/>
              <w:rPr>
                <w:rFonts w:ascii="Times New Roman" w:hAnsi="Times New Roman"/>
                <w:color w:val="000000" w:themeColor="text1"/>
              </w:rPr>
            </w:pPr>
            <w:r w:rsidRPr="00CB3C70">
              <w:rPr>
                <w:rFonts w:ascii="Times New Roman" w:hAnsi="Times New Roman"/>
                <w:b/>
                <w:bCs/>
                <w:color w:val="000000" w:themeColor="text1"/>
              </w:rPr>
              <w:t>n (%)</w:t>
            </w:r>
          </w:p>
        </w:tc>
        <w:tc>
          <w:tcPr>
            <w:tcW w:w="2392" w:type="dxa"/>
            <w:shd w:val="clear" w:color="auto" w:fill="auto"/>
          </w:tcPr>
          <w:p w14:paraId="0D375EF7" w14:textId="77777777" w:rsidR="00D92C61" w:rsidRPr="00CB3C70" w:rsidRDefault="005279A7" w:rsidP="00AA5839">
            <w:pPr>
              <w:pStyle w:val="TableParagraph"/>
              <w:keepNext/>
              <w:keepLines/>
              <w:widowControl/>
              <w:kinsoku w:val="0"/>
              <w:overflowPunct w:val="0"/>
              <w:jc w:val="center"/>
              <w:rPr>
                <w:rFonts w:ascii="Times New Roman" w:hAnsi="Times New Roman"/>
                <w:b/>
                <w:bCs/>
                <w:color w:val="000000" w:themeColor="text1"/>
              </w:rPr>
            </w:pPr>
            <w:r w:rsidRPr="00CB3C70">
              <w:rPr>
                <w:rFonts w:ascii="Times New Roman" w:hAnsi="Times New Roman"/>
                <w:b/>
                <w:bCs/>
                <w:color w:val="000000" w:themeColor="text1"/>
              </w:rPr>
              <w:t>a</w:t>
            </w:r>
            <w:r w:rsidR="00E56A72" w:rsidRPr="00CB3C70">
              <w:rPr>
                <w:rFonts w:ascii="Times New Roman" w:hAnsi="Times New Roman"/>
                <w:b/>
                <w:bCs/>
                <w:color w:val="000000" w:themeColor="text1"/>
              </w:rPr>
              <w:t>dalimumab 40</w:t>
            </w:r>
            <w:r w:rsidR="00E56A72" w:rsidRPr="00CB3C70">
              <w:rPr>
                <w:rFonts w:ascii="Times New Roman" w:hAnsi="Times New Roman"/>
                <w:b/>
                <w:color w:val="000000" w:themeColor="text1"/>
              </w:rPr>
              <w:t> </w:t>
            </w:r>
            <w:r w:rsidR="00E56A72" w:rsidRPr="00CB3C70">
              <w:rPr>
                <w:rFonts w:ascii="Times New Roman" w:hAnsi="Times New Roman"/>
                <w:b/>
                <w:bCs/>
                <w:color w:val="000000" w:themeColor="text1"/>
              </w:rPr>
              <w:t>mg každý druhý týždeň</w:t>
            </w:r>
          </w:p>
          <w:p w14:paraId="2042CFF2" w14:textId="77777777" w:rsidR="000230EA" w:rsidRPr="00CB3C70" w:rsidRDefault="000230EA" w:rsidP="00AA5839">
            <w:pPr>
              <w:pStyle w:val="TableParagraph"/>
              <w:keepNext/>
              <w:keepLines/>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 108</w:t>
            </w:r>
          </w:p>
          <w:p w14:paraId="3E3042D1" w14:textId="77777777" w:rsidR="000230EA" w:rsidRPr="00CB3C70" w:rsidRDefault="000230EA" w:rsidP="00AA583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b/>
                <w:bCs/>
                <w:color w:val="000000" w:themeColor="text1"/>
              </w:rPr>
              <w:t>n (%)</w:t>
            </w:r>
          </w:p>
        </w:tc>
      </w:tr>
      <w:tr w:rsidR="000230EA" w:rsidRPr="00CB3C70" w14:paraId="5359355E" w14:textId="77777777" w:rsidTr="006A2129">
        <w:tc>
          <w:tcPr>
            <w:tcW w:w="2128" w:type="dxa"/>
            <w:shd w:val="clear" w:color="auto" w:fill="auto"/>
          </w:tcPr>
          <w:p w14:paraId="3B3881BF" w14:textId="77777777" w:rsidR="000230EA" w:rsidRPr="00CB3C70" w:rsidRDefault="00F075B4" w:rsidP="00AA5839">
            <w:pPr>
              <w:pStyle w:val="TableParagraph"/>
              <w:keepNext/>
              <w:keepLines/>
              <w:widowControl/>
              <w:kinsoku w:val="0"/>
              <w:overflowPunct w:val="0"/>
              <w:spacing w:line="268" w:lineRule="exact"/>
              <w:rPr>
                <w:rFonts w:ascii="Times New Roman" w:hAnsi="Times New Roman"/>
                <w:color w:val="000000" w:themeColor="text1"/>
              </w:rPr>
            </w:pPr>
            <w:r w:rsidRPr="00CB3C70">
              <w:rPr>
                <w:rFonts w:ascii="Times New Roman" w:hAnsi="Times New Roman"/>
                <w:bCs/>
                <w:color w:val="000000" w:themeColor="text1"/>
              </w:rPr>
              <w:t>≥</w:t>
            </w:r>
            <w:r w:rsidR="009D0E48" w:rsidRPr="00CB3C70">
              <w:rPr>
                <w:rFonts w:ascii="Times New Roman" w:hAnsi="Times New Roman"/>
                <w:bCs/>
                <w:color w:val="000000" w:themeColor="text1"/>
              </w:rPr>
              <w:t> </w:t>
            </w:r>
            <w:r w:rsidRPr="00CB3C70">
              <w:rPr>
                <w:rFonts w:ascii="Times New Roman" w:hAnsi="Times New Roman"/>
                <w:bCs/>
                <w:color w:val="000000" w:themeColor="text1"/>
              </w:rPr>
              <w:t>PASI 75</w:t>
            </w:r>
          </w:p>
        </w:tc>
        <w:tc>
          <w:tcPr>
            <w:tcW w:w="2391" w:type="dxa"/>
            <w:shd w:val="clear" w:color="auto" w:fill="auto"/>
          </w:tcPr>
          <w:p w14:paraId="01D651A9" w14:textId="77777777" w:rsidR="000230EA" w:rsidRPr="00CB3C70"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10 (18,9)</w:t>
            </w:r>
          </w:p>
        </w:tc>
        <w:tc>
          <w:tcPr>
            <w:tcW w:w="2392" w:type="dxa"/>
            <w:shd w:val="clear" w:color="auto" w:fill="auto"/>
          </w:tcPr>
          <w:p w14:paraId="160768A2" w14:textId="77777777" w:rsidR="000230EA" w:rsidRPr="00CB3C70"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39 (35,5)</w:t>
            </w:r>
          </w:p>
        </w:tc>
        <w:tc>
          <w:tcPr>
            <w:tcW w:w="2392" w:type="dxa"/>
            <w:shd w:val="clear" w:color="auto" w:fill="auto"/>
          </w:tcPr>
          <w:p w14:paraId="3545D716" w14:textId="77777777" w:rsidR="000230EA" w:rsidRPr="00CB3C70"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86 (79,6)</w:t>
            </w:r>
            <w:r w:rsidRPr="00CB3C70">
              <w:rPr>
                <w:rFonts w:ascii="Times New Roman" w:hAnsi="Times New Roman"/>
                <w:color w:val="000000" w:themeColor="text1"/>
                <w:vertAlign w:val="superscript"/>
              </w:rPr>
              <w:t>a,b</w:t>
            </w:r>
          </w:p>
        </w:tc>
      </w:tr>
      <w:tr w:rsidR="000230EA" w:rsidRPr="00CB3C70" w14:paraId="73416982" w14:textId="77777777" w:rsidTr="006A2129">
        <w:tc>
          <w:tcPr>
            <w:tcW w:w="2128" w:type="dxa"/>
            <w:shd w:val="clear" w:color="auto" w:fill="auto"/>
          </w:tcPr>
          <w:p w14:paraId="206130D7" w14:textId="77777777" w:rsidR="000230EA" w:rsidRPr="00CB3C70" w:rsidRDefault="000230EA" w:rsidP="00AA5839">
            <w:pPr>
              <w:pStyle w:val="TableParagraph"/>
              <w:keepNext/>
              <w:keepLines/>
              <w:widowControl/>
              <w:kinsoku w:val="0"/>
              <w:overflowPunct w:val="0"/>
              <w:spacing w:line="252" w:lineRule="exact"/>
              <w:rPr>
                <w:rFonts w:ascii="Times New Roman" w:hAnsi="Times New Roman"/>
                <w:color w:val="000000" w:themeColor="text1"/>
              </w:rPr>
            </w:pPr>
            <w:r w:rsidRPr="00CB3C70">
              <w:rPr>
                <w:rFonts w:ascii="Times New Roman" w:hAnsi="Times New Roman"/>
                <w:bCs/>
                <w:color w:val="000000" w:themeColor="text1"/>
              </w:rPr>
              <w:t>PASI 100</w:t>
            </w:r>
          </w:p>
        </w:tc>
        <w:tc>
          <w:tcPr>
            <w:tcW w:w="2391" w:type="dxa"/>
            <w:shd w:val="clear" w:color="auto" w:fill="auto"/>
          </w:tcPr>
          <w:p w14:paraId="4B9B6BD7" w14:textId="77777777" w:rsidR="000230EA" w:rsidRPr="00CB3C70"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1 (1,9)</w:t>
            </w:r>
          </w:p>
        </w:tc>
        <w:tc>
          <w:tcPr>
            <w:tcW w:w="2392" w:type="dxa"/>
            <w:shd w:val="clear" w:color="auto" w:fill="auto"/>
          </w:tcPr>
          <w:p w14:paraId="2484F8BD" w14:textId="77777777" w:rsidR="000230EA" w:rsidRPr="00CB3C70"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 (7,3)</w:t>
            </w:r>
          </w:p>
        </w:tc>
        <w:tc>
          <w:tcPr>
            <w:tcW w:w="2392" w:type="dxa"/>
            <w:shd w:val="clear" w:color="auto" w:fill="auto"/>
          </w:tcPr>
          <w:p w14:paraId="1C473823" w14:textId="77777777" w:rsidR="000230EA" w:rsidRPr="00CB3C70"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18 (16,7)</w:t>
            </w:r>
            <w:r w:rsidRPr="00CB3C70">
              <w:rPr>
                <w:rFonts w:ascii="Times New Roman" w:hAnsi="Times New Roman"/>
                <w:color w:val="000000" w:themeColor="text1"/>
                <w:vertAlign w:val="superscript"/>
              </w:rPr>
              <w:t>c,d</w:t>
            </w:r>
          </w:p>
        </w:tc>
      </w:tr>
      <w:tr w:rsidR="000230EA" w:rsidRPr="00CB3C70" w14:paraId="08D4B778" w14:textId="77777777" w:rsidTr="006A2129">
        <w:tc>
          <w:tcPr>
            <w:tcW w:w="2128" w:type="dxa"/>
            <w:tcBorders>
              <w:bottom w:val="single" w:sz="4" w:space="0" w:color="auto"/>
            </w:tcBorders>
            <w:shd w:val="clear" w:color="auto" w:fill="auto"/>
          </w:tcPr>
          <w:p w14:paraId="2F79956A" w14:textId="77777777" w:rsidR="000230EA" w:rsidRPr="00CB3C70" w:rsidRDefault="000230EA" w:rsidP="00AA5839">
            <w:pPr>
              <w:pStyle w:val="TableParagraph"/>
              <w:keepNext/>
              <w:keepLines/>
              <w:widowControl/>
              <w:kinsoku w:val="0"/>
              <w:overflowPunct w:val="0"/>
              <w:spacing w:line="251" w:lineRule="exact"/>
              <w:rPr>
                <w:rFonts w:ascii="Times New Roman" w:hAnsi="Times New Roman"/>
                <w:color w:val="000000" w:themeColor="text1"/>
              </w:rPr>
            </w:pPr>
            <w:r w:rsidRPr="00CB3C70">
              <w:rPr>
                <w:rFonts w:ascii="Times New Roman" w:hAnsi="Times New Roman"/>
                <w:bCs/>
                <w:color w:val="000000" w:themeColor="text1"/>
              </w:rPr>
              <w:t>PGA:</w:t>
            </w:r>
          </w:p>
          <w:p w14:paraId="6665E0A4" w14:textId="77777777" w:rsidR="000230EA" w:rsidRPr="00CB3C70" w:rsidRDefault="000230EA" w:rsidP="00AA5839">
            <w:pPr>
              <w:pStyle w:val="TableParagraph"/>
              <w:keepNext/>
              <w:keepLines/>
              <w:widowControl/>
              <w:kinsoku w:val="0"/>
              <w:overflowPunct w:val="0"/>
              <w:rPr>
                <w:rFonts w:ascii="Times New Roman" w:hAnsi="Times New Roman"/>
                <w:color w:val="000000" w:themeColor="text1"/>
              </w:rPr>
            </w:pPr>
            <w:r w:rsidRPr="00CB3C70">
              <w:rPr>
                <w:rFonts w:ascii="Times New Roman" w:hAnsi="Times New Roman"/>
                <w:bCs/>
                <w:color w:val="000000" w:themeColor="text1"/>
              </w:rPr>
              <w:t>Čisté/minimálne</w:t>
            </w:r>
          </w:p>
        </w:tc>
        <w:tc>
          <w:tcPr>
            <w:tcW w:w="2391" w:type="dxa"/>
            <w:tcBorders>
              <w:bottom w:val="single" w:sz="4" w:space="0" w:color="auto"/>
            </w:tcBorders>
            <w:shd w:val="clear" w:color="auto" w:fill="auto"/>
          </w:tcPr>
          <w:p w14:paraId="6D67EB50" w14:textId="77777777" w:rsidR="000230EA" w:rsidRPr="00CB3C70"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6 (11,3)</w:t>
            </w:r>
          </w:p>
        </w:tc>
        <w:tc>
          <w:tcPr>
            <w:tcW w:w="2392" w:type="dxa"/>
            <w:tcBorders>
              <w:bottom w:val="single" w:sz="4" w:space="0" w:color="auto"/>
            </w:tcBorders>
            <w:shd w:val="clear" w:color="auto" w:fill="auto"/>
          </w:tcPr>
          <w:p w14:paraId="46BB3FF1" w14:textId="77777777" w:rsidR="000230EA" w:rsidRPr="00CB3C70"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33 (30,0)</w:t>
            </w:r>
          </w:p>
        </w:tc>
        <w:tc>
          <w:tcPr>
            <w:tcW w:w="2392" w:type="dxa"/>
            <w:tcBorders>
              <w:bottom w:val="single" w:sz="4" w:space="0" w:color="auto"/>
            </w:tcBorders>
            <w:shd w:val="clear" w:color="auto" w:fill="auto"/>
          </w:tcPr>
          <w:p w14:paraId="1890DF56" w14:textId="77777777" w:rsidR="000230EA" w:rsidRPr="00CB3C70"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79 (73,1)</w:t>
            </w:r>
            <w:r w:rsidRPr="00CB3C70">
              <w:rPr>
                <w:rFonts w:ascii="Times New Roman" w:hAnsi="Times New Roman"/>
                <w:color w:val="000000" w:themeColor="text1"/>
                <w:vertAlign w:val="superscript"/>
              </w:rPr>
              <w:t>a,b</w:t>
            </w:r>
          </w:p>
        </w:tc>
      </w:tr>
      <w:tr w:rsidR="006A2129" w:rsidRPr="00CB3C70" w14:paraId="24B72635" w14:textId="77777777" w:rsidTr="006A2129">
        <w:tc>
          <w:tcPr>
            <w:tcW w:w="9303" w:type="dxa"/>
            <w:gridSpan w:val="4"/>
            <w:tcBorders>
              <w:left w:val="nil"/>
              <w:bottom w:val="nil"/>
              <w:right w:val="nil"/>
            </w:tcBorders>
            <w:shd w:val="clear" w:color="auto" w:fill="auto"/>
          </w:tcPr>
          <w:p w14:paraId="638F262C" w14:textId="77777777" w:rsidR="006A2129" w:rsidRPr="00CB3C70" w:rsidRDefault="006A2129" w:rsidP="006A2129">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p &lt; 0,001 adalimumab verzus placebo</w:t>
            </w:r>
          </w:p>
          <w:p w14:paraId="05B84CF1" w14:textId="77777777" w:rsidR="006A2129" w:rsidRPr="00CB3C70" w:rsidRDefault="006A2129" w:rsidP="006A2129">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&lt; 0,001 adalimumab verzus metotrexát</w:t>
            </w:r>
          </w:p>
          <w:p w14:paraId="0A6C5CB2" w14:textId="77777777" w:rsidR="006A2129" w:rsidRPr="00CB3C70" w:rsidRDefault="006A2129" w:rsidP="006A2129">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&lt; 0,01 adalimumab verzus placebo</w:t>
            </w:r>
          </w:p>
          <w:p w14:paraId="7A2CD368" w14:textId="77777777" w:rsidR="006A2129" w:rsidRPr="00CB3C70" w:rsidRDefault="006A2129" w:rsidP="006A2129">
            <w:pPr>
              <w:pStyle w:val="BodyText"/>
              <w:widowControl/>
              <w:kinsoku w:val="0"/>
              <w:overflowPunct w:val="0"/>
              <w:ind w:left="270" w:hanging="270"/>
              <w:rPr>
                <w:color w:val="000000" w:themeColor="text1"/>
                <w:sz w:val="20"/>
              </w:rPr>
            </w:pPr>
            <w:r w:rsidRPr="00CB3C70">
              <w:rPr>
                <w:color w:val="000000" w:themeColor="text1"/>
                <w:sz w:val="20"/>
                <w:vertAlign w:val="superscript"/>
              </w:rPr>
              <w:t>d</w:t>
            </w:r>
            <w:r w:rsidRPr="00CB3C70">
              <w:rPr>
                <w:color w:val="000000" w:themeColor="text1"/>
                <w:sz w:val="20"/>
              </w:rPr>
              <w:t xml:space="preserve"> </w:t>
            </w:r>
            <w:r w:rsidRPr="00CB3C70">
              <w:rPr>
                <w:color w:val="000000" w:themeColor="text1"/>
                <w:sz w:val="20"/>
              </w:rPr>
              <w:tab/>
              <w:t>p &lt; 0,05 adalimumab verzus metotrexát</w:t>
            </w:r>
          </w:p>
        </w:tc>
      </w:tr>
    </w:tbl>
    <w:p w14:paraId="2141889C" w14:textId="77777777" w:rsidR="00D2772B" w:rsidRPr="00CB3C70" w:rsidRDefault="00D2772B" w:rsidP="00387D0C">
      <w:pPr>
        <w:rPr>
          <w:color w:val="000000" w:themeColor="text1"/>
        </w:rPr>
      </w:pPr>
    </w:p>
    <w:p w14:paraId="6A229BD7"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V štúdii I so psoriázou u pacientov, ktorí mali odpoveď PASI 75 a v</w:t>
      </w:r>
      <w:r w:rsidR="0006211F" w:rsidRPr="00CB3C70">
        <w:rPr>
          <w:color w:val="000000" w:themeColor="text1"/>
        </w:rPr>
        <w:t> 33. </w:t>
      </w:r>
      <w:r w:rsidRPr="00CB3C70">
        <w:rPr>
          <w:color w:val="000000" w:themeColor="text1"/>
        </w:rPr>
        <w:t xml:space="preserve">týždni boli znovu randomizovaní na placebo, stratilo adekvátnu odpoveď 28 % v porovnaní s 5 %, ktorým sa ďalej podával adalimumab, p &lt; 0,001 (skóre PASI po </w:t>
      </w:r>
      <w:r w:rsidR="0006211F" w:rsidRPr="00CB3C70">
        <w:rPr>
          <w:color w:val="000000" w:themeColor="text1"/>
        </w:rPr>
        <w:t>33. </w:t>
      </w:r>
      <w:r w:rsidRPr="00CB3C70">
        <w:rPr>
          <w:color w:val="000000" w:themeColor="text1"/>
        </w:rPr>
        <w:t>týždni a v</w:t>
      </w:r>
      <w:r w:rsidR="0006211F" w:rsidRPr="00CB3C70">
        <w:rPr>
          <w:color w:val="000000" w:themeColor="text1"/>
        </w:rPr>
        <w:t> 52. </w:t>
      </w:r>
      <w:r w:rsidRPr="00CB3C70">
        <w:rPr>
          <w:color w:val="000000" w:themeColor="text1"/>
        </w:rPr>
        <w:t>týždni alebo pred ním vyústilo do odpovede &lt; PASI 50 v porovnaní s počiatočným stavom s minimálne 6–bodovým zvýšením skóre PASI v porovnaní s týždňom 33). Z pacientov, ktorí po opätovnej randomizácii na placebo stratili schopnosť adekvátne odpovedať, a ktorí boli potom zaradení do otvorenej rozšírenej štúdie, 38</w:t>
      </w:r>
      <w:r w:rsidR="0006211F" w:rsidRPr="00CB3C70">
        <w:rPr>
          <w:color w:val="000000" w:themeColor="text1"/>
        </w:rPr>
        <w:t> </w:t>
      </w:r>
      <w:r w:rsidRPr="00CB3C70">
        <w:rPr>
          <w:color w:val="000000" w:themeColor="text1"/>
        </w:rPr>
        <w:t>% (25/66) znova získalo odpoveď PASI 75 po 12 týždňoch liečby a 55 % (36/66) po 24 týždňoch liečby.</w:t>
      </w:r>
    </w:p>
    <w:p w14:paraId="4CC178C5" w14:textId="77777777" w:rsidR="00F075B4" w:rsidRPr="00CB3C70" w:rsidRDefault="00F075B4" w:rsidP="00387D0C">
      <w:pPr>
        <w:pStyle w:val="BodyText"/>
        <w:widowControl/>
        <w:kinsoku w:val="0"/>
        <w:overflowPunct w:val="0"/>
        <w:ind w:left="0"/>
        <w:rPr>
          <w:color w:val="000000" w:themeColor="text1"/>
        </w:rPr>
      </w:pPr>
    </w:p>
    <w:p w14:paraId="35430C76"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Celkovo 233 pacientov, ktorí dosiahli skóre PASI 75 v 16. a 33. týždni, dostávalo kontinuálnu liečbu adalimumabom v trvaní 52 týždňov v štúdii I so psoriázou a v liečbe adalimumabom pokračovali v otvorenom rozšírenom skúšaní. Po ďalších 108 týždňoch otvorenej liečby (v celkovom trvaní 160 týždňov) dosiahlo skóre PASI 75 74,7</w:t>
      </w:r>
      <w:r w:rsidR="0006211F" w:rsidRPr="00CB3C70">
        <w:rPr>
          <w:color w:val="000000" w:themeColor="text1"/>
        </w:rPr>
        <w:t> </w:t>
      </w:r>
      <w:r w:rsidRPr="00CB3C70">
        <w:rPr>
          <w:color w:val="000000" w:themeColor="text1"/>
        </w:rPr>
        <w:t>% týchto pacientov a</w:t>
      </w:r>
      <w:r w:rsidR="0006211F" w:rsidRPr="00CB3C70">
        <w:rPr>
          <w:color w:val="000000" w:themeColor="text1"/>
        </w:rPr>
        <w:t> </w:t>
      </w:r>
      <w:r w:rsidRPr="00CB3C70">
        <w:rPr>
          <w:color w:val="000000" w:themeColor="text1"/>
        </w:rPr>
        <w:t xml:space="preserve">skóre PGA zodpovedajúce čistej pokožke alebo minimálne postihnutej pokožke 59,0 % pacientov. </w:t>
      </w:r>
      <w:r w:rsidR="00B21510" w:rsidRPr="00CB3C70">
        <w:rPr>
          <w:color w:val="000000" w:themeColor="text1"/>
        </w:rPr>
        <w:t>V</w:t>
      </w:r>
      <w:r w:rsidR="0006211F" w:rsidRPr="00CB3C70">
        <w:rPr>
          <w:color w:val="000000" w:themeColor="text1"/>
        </w:rPr>
        <w:t> </w:t>
      </w:r>
      <w:r w:rsidR="00B21510" w:rsidRPr="00CB3C70">
        <w:rPr>
          <w:color w:val="000000" w:themeColor="text1"/>
        </w:rPr>
        <w:t>analýze sa všetci pacienti vylúčení zo skúšania kvôli nežiaducim udalostiam alebo nedostatočnej účinnosti a tí, ktorým sa zvýšila dávka, považovali za pacientov bez odpovede, po ďalších 108 týždňoch otvorenej liečby (v celkovom trvaní 160 týždňov) skóre PASI 75 dosiahlo 69,6</w:t>
      </w:r>
      <w:r w:rsidR="0006211F" w:rsidRPr="00CB3C70">
        <w:rPr>
          <w:color w:val="000000" w:themeColor="text1"/>
        </w:rPr>
        <w:t> </w:t>
      </w:r>
      <w:r w:rsidR="00B21510" w:rsidRPr="00CB3C70">
        <w:rPr>
          <w:color w:val="000000" w:themeColor="text1"/>
        </w:rPr>
        <w:t>% pacientov a skóre PGA zodpovedajúce čistej pokožke alebo minimálne postihnutej pokožke 55,7</w:t>
      </w:r>
      <w:r w:rsidR="0006211F" w:rsidRPr="00CB3C70">
        <w:rPr>
          <w:color w:val="000000" w:themeColor="text1"/>
        </w:rPr>
        <w:t> </w:t>
      </w:r>
      <w:r w:rsidR="00B21510" w:rsidRPr="00CB3C70">
        <w:rPr>
          <w:color w:val="000000" w:themeColor="text1"/>
        </w:rPr>
        <w:t>%.</w:t>
      </w:r>
    </w:p>
    <w:p w14:paraId="6841DE1C" w14:textId="77777777" w:rsidR="00F075B4" w:rsidRPr="00CB3C70" w:rsidRDefault="00F075B4" w:rsidP="00387D0C">
      <w:pPr>
        <w:pStyle w:val="BodyText"/>
        <w:widowControl/>
        <w:kinsoku w:val="0"/>
        <w:overflowPunct w:val="0"/>
        <w:ind w:left="0"/>
        <w:rPr>
          <w:color w:val="000000" w:themeColor="text1"/>
          <w:szCs w:val="21"/>
        </w:rPr>
      </w:pPr>
    </w:p>
    <w:p w14:paraId="41F2D0CE"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V otvorenom rozšírenom skúšaní sa hodnotilo pri vysadení liečby a pri pokračovaní v liečbe celkovo 347 pacientov so stálou odpoveďou na liečbu. V období vysadenia liečby sa príznaky psoriázy časom vrátili, s</w:t>
      </w:r>
      <w:r w:rsidR="0006211F" w:rsidRPr="00CB3C70">
        <w:rPr>
          <w:color w:val="000000" w:themeColor="text1"/>
        </w:rPr>
        <w:t> </w:t>
      </w:r>
      <w:r w:rsidRPr="00CB3C70">
        <w:rPr>
          <w:color w:val="000000" w:themeColor="text1"/>
        </w:rPr>
        <w:t>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(69,1 % [123/178] pacientov, u ktorých došlo k relapsu, a 88,8 % [95/107] pacientov, u ktorých nedošlo k relapsu v období s vysadenou liečbou). Bezpečnostný profil počas pokračujúcej liečby bol podobný ako pred vysadením.</w:t>
      </w:r>
    </w:p>
    <w:p w14:paraId="1B41599C" w14:textId="77777777" w:rsidR="00F075B4" w:rsidRPr="00CB3C70" w:rsidRDefault="00F075B4" w:rsidP="00387D0C">
      <w:pPr>
        <w:pStyle w:val="BodyText"/>
        <w:widowControl/>
        <w:kinsoku w:val="0"/>
        <w:overflowPunct w:val="0"/>
        <w:ind w:left="0"/>
        <w:rPr>
          <w:color w:val="000000" w:themeColor="text1"/>
        </w:rPr>
      </w:pPr>
    </w:p>
    <w:p w14:paraId="3517894B"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Pri hodnotení indexu DLQI (Dermatology Life Quality Index) sa preukázali významné zlepšenia v</w:t>
      </w:r>
      <w:r w:rsidR="0006211F" w:rsidRPr="00CB3C70">
        <w:rPr>
          <w:color w:val="000000" w:themeColor="text1"/>
        </w:rPr>
        <w:t> 16. </w:t>
      </w:r>
      <w:r w:rsidRPr="00CB3C70">
        <w:rPr>
          <w:color w:val="000000" w:themeColor="text1"/>
        </w:rPr>
        <w:t>týždni v</w:t>
      </w:r>
      <w:r w:rsidR="009D0E48" w:rsidRPr="00CB3C70">
        <w:rPr>
          <w:color w:val="000000" w:themeColor="text1"/>
        </w:rPr>
        <w:t> </w:t>
      </w:r>
      <w:r w:rsidRPr="00CB3C70">
        <w:rPr>
          <w:color w:val="000000" w:themeColor="text1"/>
        </w:rPr>
        <w:t xml:space="preserve">porovnaní so stavom na začiatku liečby a s placebom (štúdie I a II) a MTX (štúdia II). </w:t>
      </w:r>
      <w:r w:rsidRPr="00CB3C70">
        <w:rPr>
          <w:color w:val="000000" w:themeColor="text1"/>
        </w:rPr>
        <w:lastRenderedPageBreak/>
        <w:t>Zlepšenia vo fyzickej a mentálnej zložke súhrnných skór SF-36 v porovnaní s placebom v štúdii I boli tiež významné.</w:t>
      </w:r>
    </w:p>
    <w:p w14:paraId="62FAD0FE" w14:textId="77777777" w:rsidR="00F075B4" w:rsidRPr="00CB3C70" w:rsidRDefault="00F075B4" w:rsidP="00387D0C">
      <w:pPr>
        <w:pStyle w:val="BodyText"/>
        <w:widowControl/>
        <w:kinsoku w:val="0"/>
        <w:overflowPunct w:val="0"/>
        <w:ind w:left="0"/>
        <w:rPr>
          <w:color w:val="000000" w:themeColor="text1"/>
        </w:rPr>
      </w:pPr>
    </w:p>
    <w:p w14:paraId="4B309CCE"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V otvorenej rozšírenej štúdii u pacientov, ktorých dávka bola kvôli odpovedi PASI pod 50 % stupňovaná od 40 mg každý druhý týždeň na 40 mg týždenne, dosiahlo v 12. týždni 26,4 % (92/349) a v 24. týždni 37,8 % (132/349) pacientov odpoveď PASI 75.</w:t>
      </w:r>
    </w:p>
    <w:p w14:paraId="22FC6055" w14:textId="77777777" w:rsidR="00F075B4" w:rsidRPr="00CB3C70" w:rsidRDefault="00F075B4" w:rsidP="00387D0C">
      <w:pPr>
        <w:pStyle w:val="BodyText"/>
        <w:widowControl/>
        <w:kinsoku w:val="0"/>
        <w:overflowPunct w:val="0"/>
        <w:ind w:left="0"/>
        <w:rPr>
          <w:color w:val="000000" w:themeColor="text1"/>
        </w:rPr>
      </w:pPr>
    </w:p>
    <w:p w14:paraId="47085A05"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 dobu 16 týždňov. V</w:t>
      </w:r>
      <w:r w:rsidR="0006211F" w:rsidRPr="00CB3C70">
        <w:rPr>
          <w:color w:val="000000" w:themeColor="text1"/>
        </w:rPr>
        <w:t> 16. </w:t>
      </w:r>
      <w:r w:rsidRPr="00CB3C70">
        <w:rPr>
          <w:color w:val="000000" w:themeColor="text1"/>
        </w:rPr>
        <w:t>týždni dosiahol PGA "čisté" alebo "takmer čisté" pre ruky a/alebo chodidlá štatisticky signifikantne vyšší podiel pacientov, ktorí dostávali adalimumab v porovnaní s pacientmi, ktorí dostávali placebo (30,6 % verzus 4,3 %, respektíve [P = 0,014]).</w:t>
      </w:r>
    </w:p>
    <w:p w14:paraId="2672540D" w14:textId="77777777" w:rsidR="00F075B4" w:rsidRPr="00CB3C70" w:rsidRDefault="00F075B4" w:rsidP="00387D0C">
      <w:pPr>
        <w:pStyle w:val="BodyText"/>
        <w:widowControl/>
        <w:kinsoku w:val="0"/>
        <w:overflowPunct w:val="0"/>
        <w:ind w:left="0"/>
        <w:rPr>
          <w:color w:val="000000" w:themeColor="text1"/>
        </w:rPr>
      </w:pPr>
    </w:p>
    <w:p w14:paraId="0B0F2F39" w14:textId="77777777" w:rsidR="00F075B4" w:rsidRPr="00CB3C70" w:rsidRDefault="00F075B4" w:rsidP="00387D0C">
      <w:pPr>
        <w:pStyle w:val="BodyText"/>
        <w:widowControl/>
        <w:kinsoku w:val="0"/>
        <w:overflowPunct w:val="0"/>
        <w:ind w:left="0"/>
        <w:rPr>
          <w:color w:val="000000" w:themeColor="text1"/>
        </w:rPr>
      </w:pPr>
      <w:r w:rsidRPr="00CB3C70">
        <w:rPr>
          <w:color w:val="000000" w:themeColor="text1"/>
        </w:rPr>
        <w:t xml:space="preserve">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(počínajúc prvým týždňom po úvodnej dávke) alebo placebo po dobu 26 týždňov, po ktorých nasledovala liečba adalimumabom v otvorenej fáze štúdie v trvaní ďalších 26 týždňov. Hodnotenie závažnosti psoriázy nechtov zahŕňalo Modifikovaný index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w:t>
      </w:r>
      <w:r w:rsidR="001C5810" w:rsidRPr="00CB3C70">
        <w:rPr>
          <w:color w:val="000000" w:themeColor="text1"/>
        </w:rPr>
        <w:t>13</w:t>
      </w:r>
      <w:r w:rsidRPr="00CB3C70">
        <w:rPr>
          <w:color w:val="000000" w:themeColor="text1"/>
        </w:rPr>
        <w:t>). Adalimumab preukázal liečebný prínos u pacientov so psoriázou nechtov s rôznym rozsahom postihnutia kože (BSA ≥ 10 % (60 % pacientov) a BSA &lt; 10 % a ≥5 % (40 % pacientov).</w:t>
      </w:r>
    </w:p>
    <w:p w14:paraId="60934F88" w14:textId="77777777" w:rsidR="00F075B4" w:rsidRPr="00CB3C70" w:rsidRDefault="00F075B4" w:rsidP="00387D0C">
      <w:pPr>
        <w:rPr>
          <w:color w:val="000000" w:themeColor="text1"/>
        </w:rPr>
      </w:pPr>
    </w:p>
    <w:p w14:paraId="0E5F0C98" w14:textId="77777777" w:rsidR="00005E6C" w:rsidRPr="00CB3C70" w:rsidRDefault="002F39BA" w:rsidP="00E51968">
      <w:pPr>
        <w:keepNext/>
        <w:ind w:left="1276" w:hanging="1276"/>
        <w:rPr>
          <w:b/>
          <w:color w:val="000000" w:themeColor="text1"/>
        </w:rPr>
      </w:pPr>
      <w:r w:rsidRPr="00CB3C70">
        <w:rPr>
          <w:b/>
          <w:color w:val="000000" w:themeColor="text1"/>
        </w:rPr>
        <w:t>Tabuľka</w:t>
      </w:r>
      <w:r w:rsidR="0051242F" w:rsidRPr="00CB3C70">
        <w:rPr>
          <w:b/>
          <w:color w:val="000000" w:themeColor="text1"/>
        </w:rPr>
        <w:t> </w:t>
      </w:r>
      <w:r w:rsidR="001C5810" w:rsidRPr="00CB3C70">
        <w:rPr>
          <w:b/>
          <w:color w:val="000000" w:themeColor="text1"/>
        </w:rPr>
        <w:t>13</w:t>
      </w:r>
      <w:r w:rsidR="009D0E48" w:rsidRPr="00CB3C70">
        <w:rPr>
          <w:b/>
          <w:color w:val="000000" w:themeColor="text1"/>
        </w:rPr>
        <w:tab/>
      </w:r>
      <w:r w:rsidR="00005E6C" w:rsidRPr="00CB3C70">
        <w:rPr>
          <w:b/>
          <w:color w:val="000000" w:themeColor="text1"/>
        </w:rPr>
        <w:t>Účinnosť v štúdii IV so psoriázou v</w:t>
      </w:r>
      <w:r w:rsidR="0006211F" w:rsidRPr="00CB3C70">
        <w:rPr>
          <w:b/>
          <w:color w:val="000000" w:themeColor="text1"/>
        </w:rPr>
        <w:t> 16., 26. a</w:t>
      </w:r>
      <w:r w:rsidR="00336CDD" w:rsidRPr="00CB3C70">
        <w:rPr>
          <w:b/>
          <w:color w:val="000000" w:themeColor="text1"/>
        </w:rPr>
        <w:t> </w:t>
      </w:r>
      <w:r w:rsidR="0006211F" w:rsidRPr="00CB3C70">
        <w:rPr>
          <w:b/>
          <w:color w:val="000000" w:themeColor="text1"/>
        </w:rPr>
        <w:t>52</w:t>
      </w:r>
      <w:r w:rsidR="00336CDD" w:rsidRPr="00CB3C70">
        <w:rPr>
          <w:b/>
          <w:color w:val="000000" w:themeColor="text1"/>
        </w:rPr>
        <w:t>.</w:t>
      </w:r>
      <w:r w:rsidR="0006211F" w:rsidRPr="00CB3C70">
        <w:rPr>
          <w:b/>
          <w:color w:val="000000" w:themeColor="text1"/>
        </w:rPr>
        <w:t xml:space="preserve"> </w:t>
      </w:r>
      <w:r w:rsidR="00005E6C" w:rsidRPr="00CB3C70">
        <w:rPr>
          <w:b/>
          <w:color w:val="000000" w:themeColor="text1"/>
        </w:rPr>
        <w:t>týždni</w:t>
      </w:r>
    </w:p>
    <w:p w14:paraId="6F72E42E" w14:textId="77777777" w:rsidR="00005E6C" w:rsidRPr="00CB3C70" w:rsidRDefault="00005E6C" w:rsidP="00E51968">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CB3C70" w14:paraId="33C9EE29"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25A8A50F" w14:textId="77777777" w:rsidR="00005E6C" w:rsidRPr="00CB3C70" w:rsidRDefault="00005E6C" w:rsidP="00966161">
            <w:pPr>
              <w:keepNext/>
              <w:rPr>
                <w:b/>
                <w:color w:val="000000" w:themeColor="text1"/>
              </w:rPr>
            </w:pPr>
            <w:r w:rsidRPr="00CB3C70">
              <w:rPr>
                <w:b/>
                <w:color w:val="000000" w:themeColor="text1"/>
              </w:rPr>
              <w:t>Koncový ukazovateľ</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1D0FD1A" w14:textId="77777777" w:rsidR="00005E6C" w:rsidRPr="00CB3C70" w:rsidRDefault="0006211F" w:rsidP="00966161">
            <w:pPr>
              <w:keepNext/>
              <w:jc w:val="center"/>
              <w:rPr>
                <w:b/>
                <w:color w:val="000000" w:themeColor="text1"/>
              </w:rPr>
            </w:pPr>
            <w:r w:rsidRPr="00CB3C70">
              <w:rPr>
                <w:b/>
                <w:color w:val="000000" w:themeColor="text1"/>
              </w:rPr>
              <w:t>16. t</w:t>
            </w:r>
            <w:r w:rsidR="00005E6C" w:rsidRPr="00CB3C70">
              <w:rPr>
                <w:b/>
                <w:color w:val="000000" w:themeColor="text1"/>
              </w:rPr>
              <w:t>ýždeň</w:t>
            </w:r>
          </w:p>
          <w:p w14:paraId="598AA151" w14:textId="77777777" w:rsidR="00005E6C" w:rsidRPr="00CB3C70" w:rsidRDefault="00005E6C" w:rsidP="00966161">
            <w:pPr>
              <w:keepNext/>
              <w:jc w:val="center"/>
              <w:rPr>
                <w:b/>
                <w:color w:val="000000" w:themeColor="text1"/>
              </w:rPr>
            </w:pPr>
            <w:r w:rsidRPr="00CB3C70">
              <w:rPr>
                <w:b/>
                <w:color w:val="000000" w:themeColor="text1"/>
              </w:rPr>
              <w:t>Placebom kontrolovaná štúdia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65B7638" w14:textId="77777777" w:rsidR="00005E6C" w:rsidRPr="00CB3C70" w:rsidRDefault="0006211F" w:rsidP="00966161">
            <w:pPr>
              <w:keepNext/>
              <w:jc w:val="center"/>
              <w:rPr>
                <w:b/>
                <w:color w:val="000000" w:themeColor="text1"/>
              </w:rPr>
            </w:pPr>
            <w:r w:rsidRPr="00CB3C70">
              <w:rPr>
                <w:b/>
                <w:color w:val="000000" w:themeColor="text1"/>
              </w:rPr>
              <w:t>26. t</w:t>
            </w:r>
            <w:r w:rsidR="00005E6C" w:rsidRPr="00CB3C70">
              <w:rPr>
                <w:b/>
                <w:color w:val="000000" w:themeColor="text1"/>
              </w:rPr>
              <w:t xml:space="preserve">ýždeň </w:t>
            </w:r>
          </w:p>
          <w:p w14:paraId="6DD31B5B" w14:textId="77777777" w:rsidR="00005E6C" w:rsidRPr="00CB3C70" w:rsidRDefault="00005E6C" w:rsidP="00966161">
            <w:pPr>
              <w:keepNext/>
              <w:jc w:val="center"/>
              <w:rPr>
                <w:b/>
                <w:color w:val="000000" w:themeColor="text1"/>
              </w:rPr>
            </w:pPr>
            <w:r w:rsidRPr="00CB3C70">
              <w:rPr>
                <w:b/>
                <w:color w:val="000000" w:themeColor="text1"/>
              </w:rPr>
              <w:t>Placebom kontrolovaná štúdia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6CD6A2B" w14:textId="77777777" w:rsidR="00005E6C" w:rsidRPr="00CB3C70" w:rsidRDefault="0006211F" w:rsidP="00966161">
            <w:pPr>
              <w:keepNext/>
              <w:jc w:val="center"/>
              <w:rPr>
                <w:b/>
                <w:color w:val="000000" w:themeColor="text1"/>
              </w:rPr>
            </w:pPr>
            <w:r w:rsidRPr="00CB3C70">
              <w:rPr>
                <w:b/>
                <w:color w:val="000000" w:themeColor="text1"/>
              </w:rPr>
              <w:t>52. t</w:t>
            </w:r>
            <w:r w:rsidR="00005E6C" w:rsidRPr="00CB3C70">
              <w:rPr>
                <w:b/>
                <w:color w:val="000000" w:themeColor="text1"/>
              </w:rPr>
              <w:t xml:space="preserve">ýždeň </w:t>
            </w:r>
          </w:p>
          <w:p w14:paraId="216ED40E" w14:textId="77777777" w:rsidR="00005E6C" w:rsidRPr="00CB3C70" w:rsidRDefault="00005E6C" w:rsidP="00966161">
            <w:pPr>
              <w:keepNext/>
              <w:jc w:val="center"/>
              <w:rPr>
                <w:b/>
                <w:color w:val="000000" w:themeColor="text1"/>
              </w:rPr>
            </w:pPr>
            <w:r w:rsidRPr="00CB3C70">
              <w:rPr>
                <w:b/>
                <w:color w:val="000000" w:themeColor="text1"/>
              </w:rPr>
              <w:t>Otvorená fáza liečby</w:t>
            </w:r>
          </w:p>
        </w:tc>
      </w:tr>
      <w:tr w:rsidR="00005E6C" w:rsidRPr="00CB3C70" w14:paraId="242A192B"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64C262E6" w14:textId="77777777" w:rsidR="00005E6C" w:rsidRPr="00CB3C70" w:rsidRDefault="00005E6C" w:rsidP="00966161">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105900C0" w14:textId="77777777" w:rsidR="00005E6C" w:rsidRPr="00CB3C70" w:rsidRDefault="00CB6D0F" w:rsidP="00966161">
            <w:pPr>
              <w:keepNext/>
              <w:jc w:val="center"/>
              <w:rPr>
                <w:b/>
                <w:color w:val="000000" w:themeColor="text1"/>
              </w:rPr>
            </w:pPr>
            <w:r w:rsidRPr="00CB3C70">
              <w:rPr>
                <w:b/>
                <w:color w:val="000000" w:themeColor="text1"/>
              </w:rPr>
              <w:t>p</w:t>
            </w:r>
            <w:r w:rsidR="00005E6C" w:rsidRPr="00CB3C70">
              <w:rPr>
                <w:b/>
                <w:color w:val="000000" w:themeColor="text1"/>
              </w:rPr>
              <w:t>lacebo</w:t>
            </w:r>
          </w:p>
          <w:p w14:paraId="417E8E81" w14:textId="77777777" w:rsidR="00005E6C" w:rsidRPr="00CB3C70" w:rsidRDefault="00005E6C" w:rsidP="00966161">
            <w:pPr>
              <w:keepNext/>
              <w:jc w:val="center"/>
              <w:rPr>
                <w:b/>
                <w:color w:val="000000" w:themeColor="text1"/>
              </w:rPr>
            </w:pPr>
            <w:r w:rsidRPr="00CB3C70">
              <w:rPr>
                <w:b/>
                <w:color w:val="000000" w:themeColor="text1"/>
              </w:rPr>
              <w:t>N = 108</w:t>
            </w:r>
          </w:p>
        </w:tc>
        <w:tc>
          <w:tcPr>
            <w:tcW w:w="1465" w:type="dxa"/>
            <w:tcBorders>
              <w:top w:val="single" w:sz="4" w:space="0" w:color="auto"/>
              <w:left w:val="single" w:sz="4" w:space="0" w:color="auto"/>
              <w:bottom w:val="single" w:sz="4" w:space="0" w:color="auto"/>
              <w:right w:val="single" w:sz="4" w:space="0" w:color="auto"/>
            </w:tcBorders>
            <w:hideMark/>
          </w:tcPr>
          <w:p w14:paraId="2F2DD304" w14:textId="77777777" w:rsidR="00005E6C" w:rsidRPr="00CB3C70" w:rsidRDefault="00CB6D0F" w:rsidP="00966161">
            <w:pPr>
              <w:keepNext/>
              <w:jc w:val="center"/>
              <w:rPr>
                <w:b/>
                <w:color w:val="000000" w:themeColor="text1"/>
              </w:rPr>
            </w:pPr>
            <w:r w:rsidRPr="00CB3C70">
              <w:rPr>
                <w:b/>
                <w:color w:val="000000" w:themeColor="text1"/>
              </w:rPr>
              <w:t>a</w:t>
            </w:r>
            <w:r w:rsidR="00005E6C" w:rsidRPr="00CB3C70">
              <w:rPr>
                <w:b/>
                <w:color w:val="000000" w:themeColor="text1"/>
              </w:rPr>
              <w:t>dalimumab</w:t>
            </w:r>
          </w:p>
          <w:p w14:paraId="0C05065D" w14:textId="77777777" w:rsidR="00005E6C" w:rsidRPr="00CB3C70" w:rsidRDefault="00005E6C" w:rsidP="00966161">
            <w:pPr>
              <w:keepNext/>
              <w:jc w:val="center"/>
              <w:rPr>
                <w:b/>
                <w:color w:val="000000" w:themeColor="text1"/>
              </w:rPr>
            </w:pPr>
            <w:r w:rsidRPr="00CB3C70">
              <w:rPr>
                <w:b/>
                <w:color w:val="000000" w:themeColor="text1"/>
              </w:rPr>
              <w:t xml:space="preserve">40 mg </w:t>
            </w:r>
            <w:r w:rsidR="0006211F" w:rsidRPr="00CB3C70">
              <w:rPr>
                <w:b/>
                <w:color w:val="000000" w:themeColor="text1"/>
              </w:rPr>
              <w:t>eow</w:t>
            </w:r>
          </w:p>
          <w:p w14:paraId="37D1E352" w14:textId="77777777" w:rsidR="00005E6C" w:rsidRPr="00CB3C70" w:rsidRDefault="00005E6C" w:rsidP="00966161">
            <w:pPr>
              <w:keepNext/>
              <w:jc w:val="center"/>
              <w:rPr>
                <w:b/>
                <w:color w:val="000000" w:themeColor="text1"/>
              </w:rPr>
            </w:pPr>
            <w:r w:rsidRPr="00CB3C70">
              <w:rPr>
                <w:b/>
                <w:color w:val="000000" w:themeColor="text1"/>
              </w:rPr>
              <w:t>N = 109</w:t>
            </w:r>
          </w:p>
        </w:tc>
        <w:tc>
          <w:tcPr>
            <w:tcW w:w="1297" w:type="dxa"/>
            <w:tcBorders>
              <w:top w:val="single" w:sz="4" w:space="0" w:color="auto"/>
              <w:left w:val="single" w:sz="4" w:space="0" w:color="auto"/>
              <w:bottom w:val="single" w:sz="4" w:space="0" w:color="auto"/>
              <w:right w:val="single" w:sz="4" w:space="0" w:color="auto"/>
            </w:tcBorders>
            <w:hideMark/>
          </w:tcPr>
          <w:p w14:paraId="0A0A89D9" w14:textId="77777777" w:rsidR="00005E6C" w:rsidRPr="00CB3C70" w:rsidRDefault="00CB6D0F" w:rsidP="00966161">
            <w:pPr>
              <w:keepNext/>
              <w:jc w:val="center"/>
              <w:rPr>
                <w:b/>
                <w:color w:val="000000" w:themeColor="text1"/>
              </w:rPr>
            </w:pPr>
            <w:r w:rsidRPr="00CB3C70">
              <w:rPr>
                <w:b/>
                <w:color w:val="000000" w:themeColor="text1"/>
              </w:rPr>
              <w:t>p</w:t>
            </w:r>
            <w:r w:rsidR="00005E6C" w:rsidRPr="00CB3C70">
              <w:rPr>
                <w:b/>
                <w:color w:val="000000" w:themeColor="text1"/>
              </w:rPr>
              <w:t>lacebo</w:t>
            </w:r>
          </w:p>
          <w:p w14:paraId="51570121" w14:textId="77777777" w:rsidR="00005E6C" w:rsidRPr="00CB3C70" w:rsidRDefault="00005E6C" w:rsidP="00966161">
            <w:pPr>
              <w:keepNext/>
              <w:jc w:val="center"/>
              <w:rPr>
                <w:b/>
                <w:color w:val="000000" w:themeColor="text1"/>
              </w:rPr>
            </w:pPr>
            <w:r w:rsidRPr="00CB3C70">
              <w:rPr>
                <w:b/>
                <w:color w:val="000000" w:themeColor="text1"/>
              </w:rPr>
              <w:t>N = 108</w:t>
            </w:r>
          </w:p>
        </w:tc>
        <w:tc>
          <w:tcPr>
            <w:tcW w:w="1493" w:type="dxa"/>
            <w:tcBorders>
              <w:top w:val="single" w:sz="4" w:space="0" w:color="auto"/>
              <w:left w:val="single" w:sz="4" w:space="0" w:color="auto"/>
              <w:bottom w:val="single" w:sz="4" w:space="0" w:color="auto"/>
              <w:right w:val="single" w:sz="4" w:space="0" w:color="auto"/>
            </w:tcBorders>
            <w:hideMark/>
          </w:tcPr>
          <w:p w14:paraId="11D32AC7" w14:textId="77777777" w:rsidR="00005E6C" w:rsidRPr="00CB3C70" w:rsidRDefault="00CB6D0F" w:rsidP="00966161">
            <w:pPr>
              <w:keepNext/>
              <w:jc w:val="center"/>
              <w:rPr>
                <w:b/>
                <w:color w:val="000000" w:themeColor="text1"/>
              </w:rPr>
            </w:pPr>
            <w:r w:rsidRPr="00CB3C70">
              <w:rPr>
                <w:b/>
                <w:color w:val="000000" w:themeColor="text1"/>
              </w:rPr>
              <w:t>a</w:t>
            </w:r>
            <w:r w:rsidR="00005E6C" w:rsidRPr="00CB3C70">
              <w:rPr>
                <w:b/>
                <w:color w:val="000000" w:themeColor="text1"/>
              </w:rPr>
              <w:t>dalimumab</w:t>
            </w:r>
          </w:p>
          <w:p w14:paraId="6D1CDB53" w14:textId="77777777" w:rsidR="00005E6C" w:rsidRPr="00CB3C70" w:rsidRDefault="00005E6C" w:rsidP="00966161">
            <w:pPr>
              <w:keepNext/>
              <w:jc w:val="center"/>
              <w:rPr>
                <w:b/>
                <w:color w:val="000000" w:themeColor="text1"/>
              </w:rPr>
            </w:pPr>
            <w:r w:rsidRPr="00CB3C70">
              <w:rPr>
                <w:b/>
                <w:color w:val="000000" w:themeColor="text1"/>
              </w:rPr>
              <w:t xml:space="preserve">40 mg </w:t>
            </w:r>
            <w:r w:rsidR="00336CDD" w:rsidRPr="00CB3C70">
              <w:rPr>
                <w:b/>
                <w:color w:val="000000" w:themeColor="text1"/>
              </w:rPr>
              <w:t>eow</w:t>
            </w:r>
          </w:p>
          <w:p w14:paraId="0716E07D" w14:textId="77777777" w:rsidR="00005E6C" w:rsidRPr="00CB3C70" w:rsidRDefault="00005E6C" w:rsidP="00966161">
            <w:pPr>
              <w:keepNext/>
              <w:jc w:val="center"/>
              <w:rPr>
                <w:b/>
                <w:color w:val="000000" w:themeColor="text1"/>
              </w:rPr>
            </w:pPr>
            <w:r w:rsidRPr="00CB3C70">
              <w:rPr>
                <w:b/>
                <w:color w:val="000000" w:themeColor="text1"/>
              </w:rPr>
              <w:t>N = 109</w:t>
            </w:r>
          </w:p>
        </w:tc>
        <w:tc>
          <w:tcPr>
            <w:tcW w:w="1815" w:type="dxa"/>
            <w:tcBorders>
              <w:top w:val="single" w:sz="4" w:space="0" w:color="auto"/>
              <w:left w:val="single" w:sz="4" w:space="0" w:color="auto"/>
              <w:bottom w:val="single" w:sz="4" w:space="0" w:color="auto"/>
              <w:right w:val="single" w:sz="4" w:space="0" w:color="auto"/>
            </w:tcBorders>
            <w:hideMark/>
          </w:tcPr>
          <w:p w14:paraId="13AECD17" w14:textId="77777777" w:rsidR="00005E6C" w:rsidRPr="00CB3C70" w:rsidRDefault="00CB6D0F" w:rsidP="00966161">
            <w:pPr>
              <w:keepNext/>
              <w:jc w:val="center"/>
              <w:rPr>
                <w:b/>
                <w:color w:val="000000" w:themeColor="text1"/>
              </w:rPr>
            </w:pPr>
            <w:r w:rsidRPr="00CB3C70">
              <w:rPr>
                <w:b/>
                <w:color w:val="000000" w:themeColor="text1"/>
              </w:rPr>
              <w:t>a</w:t>
            </w:r>
            <w:r w:rsidR="00005E6C" w:rsidRPr="00CB3C70">
              <w:rPr>
                <w:b/>
                <w:color w:val="000000" w:themeColor="text1"/>
              </w:rPr>
              <w:t>dalimumab</w:t>
            </w:r>
          </w:p>
          <w:p w14:paraId="33FEAF3E" w14:textId="77777777" w:rsidR="00005E6C" w:rsidRPr="00CB3C70" w:rsidRDefault="00005E6C" w:rsidP="00966161">
            <w:pPr>
              <w:keepNext/>
              <w:jc w:val="center"/>
              <w:rPr>
                <w:b/>
                <w:color w:val="000000" w:themeColor="text1"/>
              </w:rPr>
            </w:pPr>
            <w:r w:rsidRPr="00CB3C70">
              <w:rPr>
                <w:b/>
                <w:color w:val="000000" w:themeColor="text1"/>
              </w:rPr>
              <w:t xml:space="preserve">40 mg </w:t>
            </w:r>
            <w:r w:rsidR="00336CDD" w:rsidRPr="00CB3C70">
              <w:rPr>
                <w:b/>
                <w:color w:val="000000" w:themeColor="text1"/>
              </w:rPr>
              <w:t>eow</w:t>
            </w:r>
          </w:p>
          <w:p w14:paraId="4C95A6BA" w14:textId="77777777" w:rsidR="00005E6C" w:rsidRPr="00CB3C70" w:rsidRDefault="00005E6C" w:rsidP="00966161">
            <w:pPr>
              <w:keepNext/>
              <w:jc w:val="center"/>
              <w:rPr>
                <w:b/>
                <w:color w:val="000000" w:themeColor="text1"/>
              </w:rPr>
            </w:pPr>
            <w:r w:rsidRPr="00CB3C70">
              <w:rPr>
                <w:b/>
                <w:color w:val="000000" w:themeColor="text1"/>
              </w:rPr>
              <w:t>N = 80</w:t>
            </w:r>
          </w:p>
        </w:tc>
      </w:tr>
      <w:tr w:rsidR="00005E6C" w:rsidRPr="00CB3C70" w14:paraId="4B83AFA0"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7E145A2A" w14:textId="77777777" w:rsidR="00005E6C" w:rsidRPr="00CB3C70" w:rsidRDefault="00005E6C" w:rsidP="00966161">
            <w:pPr>
              <w:keepNext/>
              <w:rPr>
                <w:color w:val="000000" w:themeColor="text1"/>
              </w:rPr>
            </w:pPr>
            <w:r w:rsidRPr="00CB3C70">
              <w:rPr>
                <w:color w:val="000000" w:themeColor="text1"/>
              </w:rPr>
              <w:sym w:font="Symbol" w:char="F0B3"/>
            </w:r>
            <w:r w:rsidRPr="00CB3C70">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6DD3EB66" w14:textId="77777777" w:rsidR="00005E6C" w:rsidRPr="00CB3C70" w:rsidRDefault="00005E6C" w:rsidP="00966161">
            <w:pPr>
              <w:keepNext/>
              <w:jc w:val="center"/>
              <w:rPr>
                <w:color w:val="000000" w:themeColor="text1"/>
              </w:rPr>
            </w:pPr>
            <w:r w:rsidRPr="00CB3C70">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75FAA8DA" w14:textId="77777777" w:rsidR="00005E6C" w:rsidRPr="00CB3C70" w:rsidRDefault="00005E6C" w:rsidP="00966161">
            <w:pPr>
              <w:keepNext/>
              <w:jc w:val="center"/>
              <w:rPr>
                <w:color w:val="000000" w:themeColor="text1"/>
              </w:rPr>
            </w:pPr>
            <w:r w:rsidRPr="00CB3C70">
              <w:rPr>
                <w:color w:val="000000" w:themeColor="text1"/>
              </w:rPr>
              <w:t>26,0</w:t>
            </w:r>
            <w:r w:rsidRPr="00CB3C70">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C2CBCB1" w14:textId="77777777" w:rsidR="00005E6C" w:rsidRPr="00CB3C70" w:rsidRDefault="00005E6C" w:rsidP="00966161">
            <w:pPr>
              <w:keepNext/>
              <w:jc w:val="center"/>
              <w:rPr>
                <w:color w:val="000000" w:themeColor="text1"/>
              </w:rPr>
            </w:pPr>
            <w:r w:rsidRPr="00CB3C70">
              <w:rPr>
                <w:color w:val="000000" w:themeColor="text1"/>
              </w:rPr>
              <w:t>3,4</w:t>
            </w:r>
          </w:p>
        </w:tc>
        <w:tc>
          <w:tcPr>
            <w:tcW w:w="1493" w:type="dxa"/>
            <w:tcBorders>
              <w:top w:val="single" w:sz="4" w:space="0" w:color="auto"/>
              <w:left w:val="single" w:sz="4" w:space="0" w:color="auto"/>
              <w:bottom w:val="single" w:sz="4" w:space="0" w:color="auto"/>
              <w:right w:val="single" w:sz="4" w:space="0" w:color="auto"/>
            </w:tcBorders>
            <w:hideMark/>
          </w:tcPr>
          <w:p w14:paraId="4B4F91C4" w14:textId="77777777" w:rsidR="00005E6C" w:rsidRPr="00CB3C70" w:rsidRDefault="00005E6C" w:rsidP="00966161">
            <w:pPr>
              <w:keepNext/>
              <w:jc w:val="center"/>
              <w:rPr>
                <w:color w:val="000000" w:themeColor="text1"/>
              </w:rPr>
            </w:pPr>
            <w:r w:rsidRPr="00CB3C70">
              <w:rPr>
                <w:color w:val="000000" w:themeColor="text1"/>
              </w:rPr>
              <w:t>46,6</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697E046" w14:textId="77777777" w:rsidR="00005E6C" w:rsidRPr="00CB3C70" w:rsidRDefault="00005E6C" w:rsidP="00966161">
            <w:pPr>
              <w:keepNext/>
              <w:jc w:val="center"/>
              <w:rPr>
                <w:color w:val="000000" w:themeColor="text1"/>
              </w:rPr>
            </w:pPr>
            <w:r w:rsidRPr="00CB3C70">
              <w:rPr>
                <w:color w:val="000000" w:themeColor="text1"/>
              </w:rPr>
              <w:t>65,0</w:t>
            </w:r>
          </w:p>
        </w:tc>
      </w:tr>
      <w:tr w:rsidR="00005E6C" w:rsidRPr="00CB3C70" w14:paraId="788D9AE8"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15F570EF" w14:textId="77777777" w:rsidR="00005E6C" w:rsidRPr="00CB3C70" w:rsidRDefault="00005E6C" w:rsidP="00966161">
            <w:pPr>
              <w:keepNext/>
              <w:rPr>
                <w:color w:val="000000" w:themeColor="text1"/>
              </w:rPr>
            </w:pPr>
            <w:r w:rsidRPr="00CB3C70">
              <w:rPr>
                <w:color w:val="000000" w:themeColor="text1"/>
              </w:rPr>
              <w:t>PGA-F čisté/minimálne a</w:t>
            </w:r>
            <w:r w:rsidR="00336CDD" w:rsidRPr="00CB3C70">
              <w:rPr>
                <w:color w:val="000000" w:themeColor="text1"/>
              </w:rPr>
              <w:t> </w:t>
            </w:r>
            <w:r w:rsidRPr="00CB3C70">
              <w:rPr>
                <w:color w:val="000000" w:themeColor="text1"/>
              </w:rPr>
              <w:t>≥ 2 stupne zlepšenia (%)</w:t>
            </w:r>
          </w:p>
        </w:tc>
        <w:tc>
          <w:tcPr>
            <w:tcW w:w="1325" w:type="dxa"/>
            <w:tcBorders>
              <w:top w:val="single" w:sz="4" w:space="0" w:color="auto"/>
              <w:left w:val="single" w:sz="4" w:space="0" w:color="auto"/>
              <w:bottom w:val="single" w:sz="4" w:space="0" w:color="auto"/>
              <w:right w:val="single" w:sz="4" w:space="0" w:color="auto"/>
            </w:tcBorders>
            <w:hideMark/>
          </w:tcPr>
          <w:p w14:paraId="03FA3235" w14:textId="77777777" w:rsidR="00005E6C" w:rsidRPr="00CB3C70" w:rsidRDefault="00005E6C" w:rsidP="00966161">
            <w:pPr>
              <w:keepNext/>
              <w:jc w:val="center"/>
              <w:rPr>
                <w:color w:val="000000" w:themeColor="text1"/>
              </w:rPr>
            </w:pPr>
            <w:r w:rsidRPr="00CB3C70">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3064C344" w14:textId="77777777" w:rsidR="00005E6C" w:rsidRPr="00CB3C70" w:rsidRDefault="00005E6C" w:rsidP="00966161">
            <w:pPr>
              <w:keepNext/>
              <w:jc w:val="center"/>
              <w:rPr>
                <w:color w:val="000000" w:themeColor="text1"/>
              </w:rPr>
            </w:pPr>
            <w:r w:rsidRPr="00CB3C70">
              <w:rPr>
                <w:color w:val="000000" w:themeColor="text1"/>
              </w:rPr>
              <w:t>29,7</w:t>
            </w:r>
            <w:r w:rsidRPr="00CB3C70">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4A3E165" w14:textId="77777777" w:rsidR="00005E6C" w:rsidRPr="00CB3C70" w:rsidRDefault="00005E6C" w:rsidP="00966161">
            <w:pPr>
              <w:keepNext/>
              <w:jc w:val="center"/>
              <w:rPr>
                <w:color w:val="000000" w:themeColor="text1"/>
              </w:rPr>
            </w:pPr>
            <w:r w:rsidRPr="00CB3C70">
              <w:rPr>
                <w:color w:val="000000" w:themeColor="text1"/>
              </w:rPr>
              <w:t>6,9</w:t>
            </w:r>
          </w:p>
        </w:tc>
        <w:tc>
          <w:tcPr>
            <w:tcW w:w="1493" w:type="dxa"/>
            <w:tcBorders>
              <w:top w:val="single" w:sz="4" w:space="0" w:color="auto"/>
              <w:left w:val="single" w:sz="4" w:space="0" w:color="auto"/>
              <w:bottom w:val="single" w:sz="4" w:space="0" w:color="auto"/>
              <w:right w:val="single" w:sz="4" w:space="0" w:color="auto"/>
            </w:tcBorders>
            <w:hideMark/>
          </w:tcPr>
          <w:p w14:paraId="3E0AA36D" w14:textId="77777777" w:rsidR="00005E6C" w:rsidRPr="00CB3C70" w:rsidRDefault="00005E6C" w:rsidP="00966161">
            <w:pPr>
              <w:keepNext/>
              <w:jc w:val="center"/>
              <w:rPr>
                <w:color w:val="000000" w:themeColor="text1"/>
              </w:rPr>
            </w:pPr>
            <w:r w:rsidRPr="00CB3C70">
              <w:rPr>
                <w:color w:val="000000" w:themeColor="text1"/>
              </w:rPr>
              <w:t>48,9</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92C6E3B" w14:textId="77777777" w:rsidR="00005E6C" w:rsidRPr="00CB3C70" w:rsidRDefault="00005E6C" w:rsidP="00966161">
            <w:pPr>
              <w:keepNext/>
              <w:jc w:val="center"/>
              <w:rPr>
                <w:color w:val="000000" w:themeColor="text1"/>
              </w:rPr>
            </w:pPr>
            <w:r w:rsidRPr="00CB3C70">
              <w:rPr>
                <w:color w:val="000000" w:themeColor="text1"/>
              </w:rPr>
              <w:t>61,3</w:t>
            </w:r>
          </w:p>
        </w:tc>
      </w:tr>
      <w:tr w:rsidR="00005E6C" w:rsidRPr="00CB3C70" w14:paraId="3B1A261D"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6B7CAF70" w14:textId="77777777" w:rsidR="00005E6C" w:rsidRPr="00CB3C70" w:rsidRDefault="00005E6C" w:rsidP="00966161">
            <w:pPr>
              <w:keepNext/>
              <w:rPr>
                <w:color w:val="000000" w:themeColor="text1"/>
              </w:rPr>
            </w:pPr>
            <w:r w:rsidRPr="00CB3C70">
              <w:rPr>
                <w:color w:val="000000" w:themeColor="text1"/>
              </w:rPr>
              <w:t>Percentuálna zmena v celkovom indexe NAPSI (%)</w:t>
            </w:r>
          </w:p>
        </w:tc>
        <w:tc>
          <w:tcPr>
            <w:tcW w:w="1325" w:type="dxa"/>
            <w:tcBorders>
              <w:top w:val="single" w:sz="4" w:space="0" w:color="auto"/>
              <w:left w:val="single" w:sz="4" w:space="0" w:color="auto"/>
              <w:bottom w:val="single" w:sz="4" w:space="0" w:color="auto"/>
              <w:right w:val="single" w:sz="4" w:space="0" w:color="auto"/>
            </w:tcBorders>
            <w:hideMark/>
          </w:tcPr>
          <w:p w14:paraId="296350F4" w14:textId="77777777" w:rsidR="00005E6C" w:rsidRPr="00CB3C70" w:rsidRDefault="00005E6C" w:rsidP="00966161">
            <w:pPr>
              <w:keepNext/>
              <w:jc w:val="center"/>
              <w:rPr>
                <w:color w:val="000000" w:themeColor="text1"/>
              </w:rPr>
            </w:pPr>
            <w:r w:rsidRPr="00CB3C70">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62255E74" w14:textId="77777777" w:rsidR="00005E6C" w:rsidRPr="00CB3C70" w:rsidRDefault="00005E6C" w:rsidP="00966161">
            <w:pPr>
              <w:keepNext/>
              <w:jc w:val="center"/>
              <w:rPr>
                <w:color w:val="000000" w:themeColor="text1"/>
              </w:rPr>
            </w:pPr>
            <w:r w:rsidRPr="00CB3C70">
              <w:rPr>
                <w:color w:val="000000" w:themeColor="text1"/>
              </w:rPr>
              <w:t>-44,2</w:t>
            </w:r>
            <w:r w:rsidRPr="00CB3C70">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EA582B9" w14:textId="77777777" w:rsidR="00005E6C" w:rsidRPr="00CB3C70" w:rsidRDefault="00005E6C" w:rsidP="00966161">
            <w:pPr>
              <w:keepNext/>
              <w:jc w:val="center"/>
              <w:rPr>
                <w:color w:val="000000" w:themeColor="text1"/>
              </w:rPr>
            </w:pPr>
            <w:r w:rsidRPr="00CB3C70">
              <w:rPr>
                <w:color w:val="000000" w:themeColor="text1"/>
              </w:rPr>
              <w:t>-11,5</w:t>
            </w:r>
          </w:p>
        </w:tc>
        <w:tc>
          <w:tcPr>
            <w:tcW w:w="1493" w:type="dxa"/>
            <w:tcBorders>
              <w:top w:val="single" w:sz="4" w:space="0" w:color="auto"/>
              <w:left w:val="single" w:sz="4" w:space="0" w:color="auto"/>
              <w:bottom w:val="single" w:sz="4" w:space="0" w:color="auto"/>
              <w:right w:val="single" w:sz="4" w:space="0" w:color="auto"/>
            </w:tcBorders>
            <w:hideMark/>
          </w:tcPr>
          <w:p w14:paraId="3E94D357" w14:textId="77777777" w:rsidR="00005E6C" w:rsidRPr="00CB3C70" w:rsidRDefault="00005E6C" w:rsidP="00966161">
            <w:pPr>
              <w:keepNext/>
              <w:jc w:val="center"/>
              <w:rPr>
                <w:color w:val="000000" w:themeColor="text1"/>
              </w:rPr>
            </w:pPr>
            <w:r w:rsidRPr="00CB3C70">
              <w:rPr>
                <w:color w:val="000000" w:themeColor="text1"/>
              </w:rPr>
              <w:t>-56,2</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E7C8C2A" w14:textId="77777777" w:rsidR="00005E6C" w:rsidRPr="00CB3C70" w:rsidRDefault="00005E6C" w:rsidP="00966161">
            <w:pPr>
              <w:keepNext/>
              <w:jc w:val="center"/>
              <w:rPr>
                <w:color w:val="000000" w:themeColor="text1"/>
              </w:rPr>
            </w:pPr>
            <w:r w:rsidRPr="00CB3C70">
              <w:rPr>
                <w:color w:val="000000" w:themeColor="text1"/>
              </w:rPr>
              <w:t>-72,2</w:t>
            </w:r>
          </w:p>
        </w:tc>
      </w:tr>
      <w:tr w:rsidR="006A2129" w:rsidRPr="00CB3C70" w14:paraId="0A99145D" w14:textId="77777777" w:rsidTr="006A2129">
        <w:trPr>
          <w:cantSplit/>
        </w:trPr>
        <w:tc>
          <w:tcPr>
            <w:tcW w:w="9303" w:type="dxa"/>
            <w:gridSpan w:val="6"/>
            <w:tcBorders>
              <w:top w:val="single" w:sz="4" w:space="0" w:color="auto"/>
              <w:left w:val="nil"/>
              <w:bottom w:val="nil"/>
              <w:right w:val="nil"/>
            </w:tcBorders>
          </w:tcPr>
          <w:p w14:paraId="7534EDF0" w14:textId="77777777" w:rsidR="006A2129" w:rsidRPr="00CB3C70" w:rsidRDefault="006A2129" w:rsidP="006A2129">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p &lt; 0,001 adalimumab </w:t>
            </w:r>
            <w:r w:rsidRPr="00CB3C70">
              <w:rPr>
                <w:i/>
                <w:color w:val="000000" w:themeColor="text1"/>
                <w:sz w:val="20"/>
              </w:rPr>
              <w:t>verzus</w:t>
            </w:r>
            <w:r w:rsidRPr="00CB3C70">
              <w:rPr>
                <w:color w:val="000000" w:themeColor="text1"/>
                <w:sz w:val="20"/>
              </w:rPr>
              <w:t xml:space="preserve"> placebo</w:t>
            </w:r>
          </w:p>
        </w:tc>
      </w:tr>
    </w:tbl>
    <w:p w14:paraId="2DAEF726" w14:textId="77777777" w:rsidR="002F39BA" w:rsidRPr="00CB3C70" w:rsidRDefault="002F39BA" w:rsidP="00387D0C">
      <w:pPr>
        <w:pStyle w:val="BodyText"/>
        <w:widowControl/>
        <w:kinsoku w:val="0"/>
        <w:overflowPunct w:val="0"/>
        <w:ind w:left="0"/>
        <w:rPr>
          <w:bCs/>
          <w:color w:val="000000" w:themeColor="text1"/>
        </w:rPr>
      </w:pPr>
    </w:p>
    <w:p w14:paraId="2C4C2B99" w14:textId="77777777" w:rsidR="002F39BA" w:rsidRPr="00CB3C70" w:rsidRDefault="00E56A72" w:rsidP="00387D0C">
      <w:pPr>
        <w:pStyle w:val="BodyText"/>
        <w:widowControl/>
        <w:kinsoku w:val="0"/>
        <w:overflowPunct w:val="0"/>
        <w:ind w:left="0"/>
        <w:rPr>
          <w:color w:val="000000" w:themeColor="text1"/>
        </w:rPr>
      </w:pPr>
      <w:r w:rsidRPr="00CB3C70">
        <w:rPr>
          <w:color w:val="000000" w:themeColor="text1"/>
        </w:rPr>
        <w:t>Pacienti liečení adalimumabom preukázali v</w:t>
      </w:r>
      <w:r w:rsidR="0051242F" w:rsidRPr="00CB3C70">
        <w:rPr>
          <w:color w:val="000000" w:themeColor="text1"/>
        </w:rPr>
        <w:t> 26. </w:t>
      </w:r>
      <w:r w:rsidRPr="00CB3C70">
        <w:rPr>
          <w:color w:val="000000" w:themeColor="text1"/>
        </w:rPr>
        <w:t>týždni štatisticky významné zlepšenie DLQI (Dermatology Life Quality Index) v</w:t>
      </w:r>
      <w:r w:rsidR="0051242F" w:rsidRPr="00CB3C70">
        <w:rPr>
          <w:color w:val="000000" w:themeColor="text1"/>
        </w:rPr>
        <w:t> </w:t>
      </w:r>
      <w:r w:rsidRPr="00CB3C70">
        <w:rPr>
          <w:color w:val="000000" w:themeColor="text1"/>
        </w:rPr>
        <w:t>porovnaní s</w:t>
      </w:r>
      <w:r w:rsidR="009D0E48" w:rsidRPr="00CB3C70">
        <w:rPr>
          <w:color w:val="000000" w:themeColor="text1"/>
        </w:rPr>
        <w:t> </w:t>
      </w:r>
      <w:r w:rsidRPr="00CB3C70">
        <w:rPr>
          <w:color w:val="000000" w:themeColor="text1"/>
        </w:rPr>
        <w:t>placebom.</w:t>
      </w:r>
    </w:p>
    <w:p w14:paraId="0131484E" w14:textId="77777777" w:rsidR="00D2772B" w:rsidRPr="00CB3C70" w:rsidRDefault="00D2772B" w:rsidP="00387D0C">
      <w:pPr>
        <w:rPr>
          <w:color w:val="000000" w:themeColor="text1"/>
        </w:rPr>
      </w:pPr>
    </w:p>
    <w:p w14:paraId="5AAF82E5" w14:textId="77777777" w:rsidR="00D23702" w:rsidRPr="00CB3C70" w:rsidRDefault="00D23702" w:rsidP="00387D0C">
      <w:pPr>
        <w:pStyle w:val="BodyText"/>
        <w:keepNext/>
        <w:widowControl/>
        <w:kinsoku w:val="0"/>
        <w:overflowPunct w:val="0"/>
        <w:ind w:left="0"/>
        <w:rPr>
          <w:color w:val="000000" w:themeColor="text1"/>
        </w:rPr>
      </w:pPr>
      <w:r w:rsidRPr="00CB3C70">
        <w:rPr>
          <w:i/>
          <w:iCs/>
          <w:color w:val="000000" w:themeColor="text1"/>
        </w:rPr>
        <w:t>Crohnova choroba u dospelých</w:t>
      </w:r>
    </w:p>
    <w:p w14:paraId="1A3D6BA1" w14:textId="77777777" w:rsidR="00D23702" w:rsidRPr="00CB3C70" w:rsidRDefault="00D23702" w:rsidP="00387D0C">
      <w:pPr>
        <w:pStyle w:val="BodyText"/>
        <w:keepNext/>
        <w:widowControl/>
        <w:kinsoku w:val="0"/>
        <w:overflowPunct w:val="0"/>
        <w:ind w:left="0"/>
        <w:rPr>
          <w:i/>
          <w:iCs/>
          <w:color w:val="000000" w:themeColor="text1"/>
          <w:szCs w:val="21"/>
        </w:rPr>
      </w:pPr>
    </w:p>
    <w:p w14:paraId="4156B5A9" w14:textId="77777777" w:rsidR="00D23702" w:rsidRPr="00CB3C70" w:rsidRDefault="00D23702" w:rsidP="00387D0C">
      <w:pPr>
        <w:pStyle w:val="BodyText"/>
        <w:keepNext/>
        <w:widowControl/>
        <w:kinsoku w:val="0"/>
        <w:overflowPunct w:val="0"/>
        <w:ind w:left="0"/>
        <w:rPr>
          <w:color w:val="000000" w:themeColor="text1"/>
        </w:rPr>
      </w:pPr>
      <w:r w:rsidRPr="00CB3C70">
        <w:rPr>
          <w:color w:val="000000" w:themeColor="text1"/>
        </w:rPr>
        <w:t xml:space="preserve">Bezpečnosť a účinnosť adalimumabu sa hodnotila u viac ako 1500 pacientov s miernou až ťažkou aktívnou Crohnovou chorobou (index aktivity Crohnovej choroby: Crohn’s Disease Activity Index - CDAI ≥ 220 a ≤ 450) v randomizovaných, dvojito zaslepených, placebom kontrolovaných štúdiách. </w:t>
      </w:r>
      <w:r w:rsidRPr="00CB3C70">
        <w:rPr>
          <w:color w:val="000000" w:themeColor="text1"/>
        </w:rPr>
        <w:lastRenderedPageBreak/>
        <w:t xml:space="preserve">Boli povolené súbežné stabilné dávky aminosalicylátov, kortikosteroidov a/alebo </w:t>
      </w:r>
      <w:r w:rsidR="00FF4BB0" w:rsidRPr="00CB3C70">
        <w:rPr>
          <w:color w:val="000000" w:themeColor="text1"/>
        </w:rPr>
        <w:t>imunomodulátorov</w:t>
      </w:r>
      <w:r w:rsidR="00FF4BB0" w:rsidRPr="00CB3C70" w:rsidDel="00FF4BB0">
        <w:rPr>
          <w:color w:val="000000" w:themeColor="text1"/>
        </w:rPr>
        <w:t xml:space="preserve"> </w:t>
      </w:r>
      <w:r w:rsidRPr="00CB3C70">
        <w:rPr>
          <w:color w:val="000000" w:themeColor="text1"/>
        </w:rPr>
        <w:t>a</w:t>
      </w:r>
      <w:r w:rsidR="00FF4BB0" w:rsidRPr="00CB3C70">
        <w:rPr>
          <w:color w:val="000000" w:themeColor="text1"/>
        </w:rPr>
        <w:t> </w:t>
      </w:r>
      <w:r w:rsidRPr="00CB3C70">
        <w:rPr>
          <w:color w:val="000000" w:themeColor="text1"/>
        </w:rPr>
        <w:t>80</w:t>
      </w:r>
      <w:r w:rsidR="00FF4BB0" w:rsidRPr="00CB3C70">
        <w:rPr>
          <w:color w:val="000000" w:themeColor="text1"/>
        </w:rPr>
        <w:t> </w:t>
      </w:r>
      <w:r w:rsidRPr="00CB3C70">
        <w:rPr>
          <w:color w:val="000000" w:themeColor="text1"/>
        </w:rPr>
        <w:t>% pacientov pokračovalo v užívaní najmenej jedného z týchto liekov.</w:t>
      </w:r>
    </w:p>
    <w:p w14:paraId="3683FABF" w14:textId="77777777" w:rsidR="00D23702" w:rsidRPr="00CB3C70" w:rsidRDefault="00D23702" w:rsidP="00387D0C">
      <w:pPr>
        <w:pStyle w:val="BodyText"/>
        <w:widowControl/>
        <w:kinsoku w:val="0"/>
        <w:overflowPunct w:val="0"/>
        <w:ind w:left="0"/>
        <w:rPr>
          <w:color w:val="000000" w:themeColor="text1"/>
        </w:rPr>
      </w:pPr>
    </w:p>
    <w:p w14:paraId="00374FE0" w14:textId="77777777" w:rsidR="00D23702" w:rsidRPr="00CB3C70" w:rsidRDefault="00D23702" w:rsidP="00387D0C">
      <w:pPr>
        <w:pStyle w:val="BodyText"/>
        <w:widowControl/>
        <w:kinsoku w:val="0"/>
        <w:overflowPunct w:val="0"/>
        <w:ind w:left="0"/>
        <w:rPr>
          <w:color w:val="000000" w:themeColor="text1"/>
        </w:rPr>
      </w:pPr>
      <w:r w:rsidRPr="00CB3C70">
        <w:rPr>
          <w:color w:val="000000" w:themeColor="text1"/>
        </w:rPr>
        <w:t>Indukcia klinickej remisie (definovaná ako CDAI &lt; 150) sa hodnotila v dvoch štúdiách, CD štúdii I (CLASSIC I) a v CD štúdii II (GAIN). V CD štúdii I bol</w:t>
      </w:r>
      <w:r w:rsidR="006F61DF" w:rsidRPr="00CB3C70">
        <w:rPr>
          <w:color w:val="000000" w:themeColor="text1"/>
        </w:rPr>
        <w:t>o</w:t>
      </w:r>
      <w:r w:rsidRPr="00CB3C70">
        <w:rPr>
          <w:color w:val="000000" w:themeColor="text1"/>
        </w:rPr>
        <w:t xml:space="preserve"> 299 pacient</w:t>
      </w:r>
      <w:r w:rsidR="006F61DF" w:rsidRPr="00CB3C70">
        <w:rPr>
          <w:color w:val="000000" w:themeColor="text1"/>
        </w:rPr>
        <w:t>ov</w:t>
      </w:r>
      <w:r w:rsidRPr="00CB3C70">
        <w:rPr>
          <w:color w:val="000000" w:themeColor="text1"/>
        </w:rPr>
        <w:t xml:space="preserve"> bez predchádzajúcej liečby antagonistami TNF randomizovan</w:t>
      </w:r>
      <w:r w:rsidR="006F61DF" w:rsidRPr="00CB3C70">
        <w:rPr>
          <w:color w:val="000000" w:themeColor="text1"/>
        </w:rPr>
        <w:t>ých</w:t>
      </w:r>
      <w:r w:rsidRPr="00CB3C70">
        <w:rPr>
          <w:color w:val="000000" w:themeColor="text1"/>
        </w:rPr>
        <w:t xml:space="preserve"> do jednej zo štyroch liečebných skupín; placebo v týždňoch 0 a</w:t>
      </w:r>
      <w:r w:rsidR="00392118" w:rsidRPr="00CB3C70">
        <w:rPr>
          <w:color w:val="000000" w:themeColor="text1"/>
        </w:rPr>
        <w:t> </w:t>
      </w:r>
      <w:r w:rsidRPr="00CB3C70">
        <w:rPr>
          <w:color w:val="000000" w:themeColor="text1"/>
        </w:rPr>
        <w:t>2, 160 mg adalimumabu v týždni 0 a 80 mg v</w:t>
      </w:r>
      <w:r w:rsidR="006F61DF" w:rsidRPr="00CB3C70">
        <w:rPr>
          <w:color w:val="000000" w:themeColor="text1"/>
        </w:rPr>
        <w:t> 2. </w:t>
      </w:r>
      <w:r w:rsidRPr="00CB3C70">
        <w:rPr>
          <w:color w:val="000000" w:themeColor="text1"/>
        </w:rPr>
        <w:t>týždni, 80 mg v týždni 0 a 40 mg v</w:t>
      </w:r>
      <w:r w:rsidR="006F61DF" w:rsidRPr="00CB3C70">
        <w:rPr>
          <w:color w:val="000000" w:themeColor="text1"/>
        </w:rPr>
        <w:t> 2. </w:t>
      </w:r>
      <w:r w:rsidRPr="00CB3C70">
        <w:rPr>
          <w:color w:val="000000" w:themeColor="text1"/>
        </w:rPr>
        <w:t>týždni, a 40 mg v týždni 0 a 20 mg v</w:t>
      </w:r>
      <w:r w:rsidR="006F61DF" w:rsidRPr="00CB3C70">
        <w:rPr>
          <w:color w:val="000000" w:themeColor="text1"/>
        </w:rPr>
        <w:t> 2. </w:t>
      </w:r>
      <w:r w:rsidRPr="00CB3C70">
        <w:rPr>
          <w:color w:val="000000" w:themeColor="text1"/>
        </w:rPr>
        <w:t>týždni. V CD štúdii II bolo 325 pacientov, ktorí stratili schopnosť odpovedať alebo mali neznášanlivosť infliximabu, randomizovaných tak, že dostávali buď 160 mg adalimumabu v týždni 0 a 80 mg v</w:t>
      </w:r>
      <w:r w:rsidR="006F61DF" w:rsidRPr="00CB3C70">
        <w:rPr>
          <w:color w:val="000000" w:themeColor="text1"/>
        </w:rPr>
        <w:t> 2 </w:t>
      </w:r>
      <w:r w:rsidRPr="00CB3C70">
        <w:rPr>
          <w:color w:val="000000" w:themeColor="text1"/>
        </w:rPr>
        <w:t>týždni</w:t>
      </w:r>
      <w:r w:rsidR="006F61DF" w:rsidRPr="00CB3C70">
        <w:rPr>
          <w:color w:val="000000" w:themeColor="text1"/>
        </w:rPr>
        <w:t xml:space="preserve"> </w:t>
      </w:r>
      <w:r w:rsidRPr="00CB3C70">
        <w:rPr>
          <w:color w:val="000000" w:themeColor="text1"/>
        </w:rPr>
        <w:t>alebo placebo v týždňoch 0 a 2. Primárne na liečbu neodpovedajúci pacienti boli zo štúdií vylúčení a preto neboli ďalej hodnotení.</w:t>
      </w:r>
    </w:p>
    <w:p w14:paraId="64FFF9B9" w14:textId="77777777" w:rsidR="00D23702" w:rsidRPr="00CB3C70" w:rsidRDefault="00D23702" w:rsidP="00387D0C">
      <w:pPr>
        <w:pStyle w:val="BodyText"/>
        <w:widowControl/>
        <w:kinsoku w:val="0"/>
        <w:overflowPunct w:val="0"/>
        <w:ind w:left="0"/>
        <w:rPr>
          <w:color w:val="000000" w:themeColor="text1"/>
          <w:szCs w:val="21"/>
        </w:rPr>
      </w:pPr>
    </w:p>
    <w:p w14:paraId="4B1C14A3" w14:textId="77777777" w:rsidR="00D23702" w:rsidRPr="00CB3C70" w:rsidRDefault="00D23702" w:rsidP="00387D0C">
      <w:pPr>
        <w:pStyle w:val="BodyText"/>
        <w:widowControl/>
        <w:kinsoku w:val="0"/>
        <w:overflowPunct w:val="0"/>
        <w:ind w:left="0"/>
        <w:rPr>
          <w:color w:val="000000" w:themeColor="text1"/>
        </w:rPr>
      </w:pPr>
      <w:r w:rsidRPr="00CB3C70">
        <w:rPr>
          <w:color w:val="000000" w:themeColor="text1"/>
        </w:rPr>
        <w:t>Pretrvávanie klinickej remisie sa hodnotilo v CD štúdii III (CHARM). V otvorenej fáze CD štúdie III dostalo 854 pacientov 80 mg v týždni 0 a 40 mg v</w:t>
      </w:r>
      <w:r w:rsidR="006F61DF" w:rsidRPr="00CB3C70">
        <w:rPr>
          <w:color w:val="000000" w:themeColor="text1"/>
        </w:rPr>
        <w:t> 2. </w:t>
      </w:r>
      <w:r w:rsidRPr="00CB3C70">
        <w:rPr>
          <w:color w:val="000000" w:themeColor="text1"/>
        </w:rPr>
        <w:t>týždni. V</w:t>
      </w:r>
      <w:r w:rsidR="006F61DF" w:rsidRPr="00CB3C70">
        <w:rPr>
          <w:color w:val="000000" w:themeColor="text1"/>
        </w:rPr>
        <w:t> 4. </w:t>
      </w:r>
      <w:r w:rsidRPr="00CB3C70">
        <w:rPr>
          <w:color w:val="000000" w:themeColor="text1"/>
        </w:rPr>
        <w:t>týždni boli pacienti v štúdii s celkovým trvaním 56 týždňov randomizovaní do skupín so 40 mg každý druhý týždeň, 40 mg každý týždeň alebo placebo. Pacienti s klinickou odpoveďou na liečbu v</w:t>
      </w:r>
      <w:r w:rsidR="006F61DF" w:rsidRPr="00CB3C70">
        <w:rPr>
          <w:color w:val="000000" w:themeColor="text1"/>
        </w:rPr>
        <w:t> 4. </w:t>
      </w:r>
      <w:r w:rsidRPr="00CB3C70">
        <w:rPr>
          <w:color w:val="000000" w:themeColor="text1"/>
        </w:rPr>
        <w:t>týždni (pokles v CDAI ≥</w:t>
      </w:r>
      <w:r w:rsidR="006F61DF" w:rsidRPr="00CB3C70">
        <w:rPr>
          <w:color w:val="000000" w:themeColor="text1"/>
        </w:rPr>
        <w:t> </w:t>
      </w:r>
      <w:r w:rsidRPr="00CB3C70">
        <w:rPr>
          <w:color w:val="000000" w:themeColor="text1"/>
        </w:rPr>
        <w:t xml:space="preserve">70) boli stratifikovaní a analyzovaní oddelene od tých, ktorí boli do </w:t>
      </w:r>
      <w:r w:rsidR="006F61DF" w:rsidRPr="00CB3C70">
        <w:rPr>
          <w:color w:val="000000" w:themeColor="text1"/>
        </w:rPr>
        <w:t>4. </w:t>
      </w:r>
      <w:r w:rsidRPr="00CB3C70">
        <w:rPr>
          <w:color w:val="000000" w:themeColor="text1"/>
        </w:rPr>
        <w:t xml:space="preserve">týždňa bez klinickej odpovede. Znižovanie kortikosteroidu bolo povolené po </w:t>
      </w:r>
      <w:r w:rsidR="006F61DF" w:rsidRPr="00CB3C70">
        <w:rPr>
          <w:color w:val="000000" w:themeColor="text1"/>
        </w:rPr>
        <w:t>8. </w:t>
      </w:r>
      <w:r w:rsidRPr="00CB3C70">
        <w:rPr>
          <w:color w:val="000000" w:themeColor="text1"/>
        </w:rPr>
        <w:t>týždni.</w:t>
      </w:r>
    </w:p>
    <w:p w14:paraId="0F507EB2" w14:textId="77777777" w:rsidR="00D23702" w:rsidRPr="00CB3C70" w:rsidRDefault="00D23702" w:rsidP="00387D0C">
      <w:pPr>
        <w:pStyle w:val="BodyText"/>
        <w:widowControl/>
        <w:kinsoku w:val="0"/>
        <w:overflowPunct w:val="0"/>
        <w:ind w:left="0"/>
        <w:rPr>
          <w:color w:val="000000" w:themeColor="text1"/>
        </w:rPr>
      </w:pPr>
    </w:p>
    <w:p w14:paraId="1E191F19" w14:textId="77777777" w:rsidR="00D23702" w:rsidRPr="00CB3C70" w:rsidRDefault="00D23702" w:rsidP="00673336">
      <w:pPr>
        <w:pStyle w:val="BodyText"/>
        <w:keepNext/>
        <w:widowControl/>
        <w:kinsoku w:val="0"/>
        <w:overflowPunct w:val="0"/>
        <w:ind w:left="0"/>
        <w:rPr>
          <w:color w:val="000000" w:themeColor="text1"/>
        </w:rPr>
      </w:pPr>
      <w:r w:rsidRPr="00CB3C70">
        <w:rPr>
          <w:color w:val="000000" w:themeColor="text1"/>
        </w:rPr>
        <w:t xml:space="preserve">Indukcia remisie a percento odpovede v CD štúdii I a CD štúdii II sú uvedené v tabuľke </w:t>
      </w:r>
      <w:r w:rsidR="001C5810" w:rsidRPr="00CB3C70">
        <w:rPr>
          <w:color w:val="000000" w:themeColor="text1"/>
        </w:rPr>
        <w:t>14</w:t>
      </w:r>
      <w:r w:rsidRPr="00CB3C70">
        <w:rPr>
          <w:color w:val="000000" w:themeColor="text1"/>
        </w:rPr>
        <w:t>.</w:t>
      </w:r>
    </w:p>
    <w:p w14:paraId="44CAD0E8" w14:textId="77777777" w:rsidR="002F39BA" w:rsidRPr="00CB3C70" w:rsidRDefault="002F39BA" w:rsidP="00EC119E">
      <w:pPr>
        <w:keepNext/>
        <w:tabs>
          <w:tab w:val="left" w:pos="1276"/>
        </w:tabs>
        <w:rPr>
          <w:color w:val="000000" w:themeColor="text1"/>
        </w:rPr>
      </w:pPr>
    </w:p>
    <w:p w14:paraId="33BD316B" w14:textId="77777777" w:rsidR="009473C0" w:rsidRPr="00CB3C70" w:rsidRDefault="00D23702" w:rsidP="00E51968">
      <w:pPr>
        <w:keepNext/>
        <w:ind w:left="1276" w:hanging="1276"/>
        <w:rPr>
          <w:b/>
          <w:color w:val="000000" w:themeColor="text1"/>
        </w:rPr>
      </w:pPr>
      <w:r w:rsidRPr="00CB3C70">
        <w:rPr>
          <w:b/>
          <w:color w:val="000000" w:themeColor="text1"/>
        </w:rPr>
        <w:t xml:space="preserve">Tabuľka </w:t>
      </w:r>
      <w:r w:rsidR="001C5810" w:rsidRPr="00CB3C70">
        <w:rPr>
          <w:b/>
          <w:color w:val="000000" w:themeColor="text1"/>
        </w:rPr>
        <w:t>14</w:t>
      </w:r>
      <w:r w:rsidR="009D0E48" w:rsidRPr="00CB3C70">
        <w:rPr>
          <w:b/>
          <w:color w:val="000000" w:themeColor="text1"/>
        </w:rPr>
        <w:tab/>
      </w:r>
      <w:r w:rsidR="009473C0" w:rsidRPr="00CB3C70">
        <w:rPr>
          <w:b/>
          <w:color w:val="000000" w:themeColor="text1"/>
        </w:rPr>
        <w:t>Indukcia klinickej remisie a odpovede (percento pacientov)</w:t>
      </w:r>
    </w:p>
    <w:p w14:paraId="7C1DA73D" w14:textId="77777777" w:rsidR="009473C0" w:rsidRPr="00CB3C70" w:rsidRDefault="009473C0" w:rsidP="009473C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9473C0" w:rsidRPr="00CB3C70" w14:paraId="494A557A"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18A5D968" w14:textId="77777777" w:rsidR="009473C0" w:rsidRPr="00CB3C70" w:rsidRDefault="009473C0" w:rsidP="005A68B9">
            <w:pPr>
              <w:rPr>
                <w:color w:val="000000" w:themeColor="text1"/>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2D922334" w14:textId="77777777" w:rsidR="009473C0" w:rsidRPr="00CB3C70" w:rsidRDefault="009473C0" w:rsidP="005A68B9">
            <w:pPr>
              <w:rPr>
                <w:color w:val="000000" w:themeColor="text1"/>
              </w:rPr>
            </w:pPr>
            <w:r w:rsidRPr="00CB3C70">
              <w:rPr>
                <w:b/>
                <w:color w:val="000000" w:themeColor="text1"/>
              </w:rPr>
              <w:t>CD štúdia I: Pacienti doteraz neliečení infliximabom</w:t>
            </w:r>
          </w:p>
        </w:tc>
        <w:tc>
          <w:tcPr>
            <w:tcW w:w="2924" w:type="dxa"/>
            <w:gridSpan w:val="2"/>
            <w:tcBorders>
              <w:top w:val="single" w:sz="4" w:space="0" w:color="auto"/>
              <w:left w:val="single" w:sz="4" w:space="0" w:color="auto"/>
              <w:bottom w:val="single" w:sz="4" w:space="0" w:color="auto"/>
              <w:right w:val="single" w:sz="4" w:space="0" w:color="auto"/>
            </w:tcBorders>
            <w:hideMark/>
          </w:tcPr>
          <w:p w14:paraId="5A5D531D" w14:textId="77777777" w:rsidR="009473C0" w:rsidRPr="00CB3C70" w:rsidRDefault="009473C0" w:rsidP="005A68B9">
            <w:pPr>
              <w:rPr>
                <w:color w:val="000000" w:themeColor="text1"/>
              </w:rPr>
            </w:pPr>
            <w:r w:rsidRPr="00CB3C70">
              <w:rPr>
                <w:b/>
                <w:color w:val="000000" w:themeColor="text1"/>
              </w:rPr>
              <w:t>CD štúdia II: Pacienti s predchádzajúcou liečbou infliximabom</w:t>
            </w:r>
          </w:p>
        </w:tc>
      </w:tr>
      <w:tr w:rsidR="009473C0" w:rsidRPr="00CB3C70" w14:paraId="3760F94B"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43BE1046" w14:textId="77777777" w:rsidR="009473C0" w:rsidRPr="00CB3C70" w:rsidRDefault="009473C0" w:rsidP="005A68B9">
            <w:pPr>
              <w:rPr>
                <w:color w:val="000000" w:themeColor="text1"/>
              </w:rPr>
            </w:pPr>
          </w:p>
        </w:tc>
        <w:tc>
          <w:tcPr>
            <w:tcW w:w="927" w:type="dxa"/>
            <w:tcBorders>
              <w:top w:val="single" w:sz="4" w:space="0" w:color="auto"/>
              <w:left w:val="single" w:sz="4" w:space="0" w:color="auto"/>
              <w:bottom w:val="single" w:sz="4" w:space="0" w:color="auto"/>
              <w:right w:val="single" w:sz="4" w:space="0" w:color="auto"/>
            </w:tcBorders>
            <w:hideMark/>
          </w:tcPr>
          <w:p w14:paraId="6D8316EF" w14:textId="77777777" w:rsidR="009473C0" w:rsidRPr="00CB3C70" w:rsidRDefault="005279A7" w:rsidP="005A68B9">
            <w:pPr>
              <w:jc w:val="center"/>
              <w:rPr>
                <w:b/>
                <w:color w:val="000000" w:themeColor="text1"/>
              </w:rPr>
            </w:pPr>
            <w:r w:rsidRPr="00CB3C70">
              <w:rPr>
                <w:b/>
                <w:color w:val="000000" w:themeColor="text1"/>
              </w:rPr>
              <w:t>p</w:t>
            </w:r>
            <w:r w:rsidR="009473C0" w:rsidRPr="00CB3C70">
              <w:rPr>
                <w:b/>
                <w:color w:val="000000" w:themeColor="text1"/>
              </w:rPr>
              <w:t>lacebo</w:t>
            </w:r>
          </w:p>
          <w:p w14:paraId="5913AFEE" w14:textId="77777777" w:rsidR="009473C0" w:rsidRPr="00CB3C70" w:rsidRDefault="009473C0" w:rsidP="005A68B9">
            <w:pPr>
              <w:jc w:val="center"/>
              <w:rPr>
                <w:b/>
                <w:color w:val="000000" w:themeColor="text1"/>
              </w:rPr>
            </w:pPr>
            <w:r w:rsidRPr="00CB3C70">
              <w:rPr>
                <w:b/>
                <w:color w:val="000000" w:themeColor="text1"/>
              </w:rPr>
              <w:t>N = 74</w:t>
            </w:r>
          </w:p>
        </w:tc>
        <w:tc>
          <w:tcPr>
            <w:tcW w:w="1841" w:type="dxa"/>
            <w:tcBorders>
              <w:top w:val="single" w:sz="4" w:space="0" w:color="auto"/>
              <w:left w:val="single" w:sz="4" w:space="0" w:color="auto"/>
              <w:bottom w:val="single" w:sz="4" w:space="0" w:color="auto"/>
              <w:right w:val="single" w:sz="4" w:space="0" w:color="auto"/>
            </w:tcBorders>
            <w:hideMark/>
          </w:tcPr>
          <w:p w14:paraId="635126E2" w14:textId="77777777" w:rsidR="009473C0" w:rsidRPr="00CB3C70" w:rsidRDefault="005279A7" w:rsidP="005A68B9">
            <w:pPr>
              <w:jc w:val="center"/>
              <w:rPr>
                <w:b/>
                <w:color w:val="000000" w:themeColor="text1"/>
              </w:rPr>
            </w:pPr>
            <w:r w:rsidRPr="00CB3C70">
              <w:rPr>
                <w:b/>
                <w:color w:val="000000" w:themeColor="text1"/>
              </w:rPr>
              <w:t>a</w:t>
            </w:r>
            <w:r w:rsidR="009473C0" w:rsidRPr="00CB3C70">
              <w:rPr>
                <w:b/>
                <w:color w:val="000000" w:themeColor="text1"/>
              </w:rPr>
              <w:t>dalimumab</w:t>
            </w:r>
          </w:p>
          <w:p w14:paraId="3B4D9BBF" w14:textId="77777777" w:rsidR="009473C0" w:rsidRPr="00CB3C70" w:rsidRDefault="009473C0" w:rsidP="005A68B9">
            <w:pPr>
              <w:jc w:val="center"/>
              <w:rPr>
                <w:b/>
                <w:color w:val="000000" w:themeColor="text1"/>
              </w:rPr>
            </w:pPr>
            <w:r w:rsidRPr="00CB3C70">
              <w:rPr>
                <w:b/>
                <w:color w:val="000000" w:themeColor="text1"/>
              </w:rPr>
              <w:t>80/40 mg</w:t>
            </w:r>
          </w:p>
          <w:p w14:paraId="2B5CBA97" w14:textId="77777777" w:rsidR="009473C0" w:rsidRPr="00CB3C70" w:rsidRDefault="009473C0" w:rsidP="005A68B9">
            <w:pPr>
              <w:jc w:val="center"/>
              <w:rPr>
                <w:b/>
                <w:color w:val="000000" w:themeColor="text1"/>
              </w:rPr>
            </w:pPr>
            <w:r w:rsidRPr="00CB3C70">
              <w:rPr>
                <w:b/>
                <w:color w:val="000000" w:themeColor="text1"/>
              </w:rPr>
              <w:t>N = 75</w:t>
            </w:r>
          </w:p>
        </w:tc>
        <w:tc>
          <w:tcPr>
            <w:tcW w:w="1841" w:type="dxa"/>
            <w:tcBorders>
              <w:top w:val="single" w:sz="4" w:space="0" w:color="auto"/>
              <w:left w:val="single" w:sz="4" w:space="0" w:color="auto"/>
              <w:bottom w:val="single" w:sz="4" w:space="0" w:color="auto"/>
              <w:right w:val="single" w:sz="4" w:space="0" w:color="auto"/>
            </w:tcBorders>
            <w:hideMark/>
          </w:tcPr>
          <w:p w14:paraId="1F6F0248" w14:textId="77777777" w:rsidR="009473C0" w:rsidRPr="00CB3C70" w:rsidRDefault="005279A7" w:rsidP="005A68B9">
            <w:pPr>
              <w:jc w:val="center"/>
              <w:rPr>
                <w:b/>
                <w:color w:val="000000" w:themeColor="text1"/>
              </w:rPr>
            </w:pPr>
            <w:r w:rsidRPr="00CB3C70">
              <w:rPr>
                <w:b/>
                <w:color w:val="000000" w:themeColor="text1"/>
              </w:rPr>
              <w:t>a</w:t>
            </w:r>
            <w:r w:rsidR="009473C0" w:rsidRPr="00CB3C70">
              <w:rPr>
                <w:b/>
                <w:color w:val="000000" w:themeColor="text1"/>
              </w:rPr>
              <w:t>dalimumab</w:t>
            </w:r>
          </w:p>
          <w:p w14:paraId="00B74C51" w14:textId="77777777" w:rsidR="009473C0" w:rsidRPr="00CB3C70" w:rsidRDefault="009473C0" w:rsidP="005A68B9">
            <w:pPr>
              <w:jc w:val="center"/>
              <w:rPr>
                <w:b/>
                <w:color w:val="000000" w:themeColor="text1"/>
              </w:rPr>
            </w:pPr>
            <w:r w:rsidRPr="00CB3C70">
              <w:rPr>
                <w:b/>
                <w:color w:val="000000" w:themeColor="text1"/>
              </w:rPr>
              <w:t>160/80 mg</w:t>
            </w:r>
          </w:p>
          <w:p w14:paraId="12F76FD5" w14:textId="77777777" w:rsidR="009473C0" w:rsidRPr="00CB3C70" w:rsidRDefault="009473C0" w:rsidP="005A68B9">
            <w:pPr>
              <w:jc w:val="center"/>
              <w:rPr>
                <w:b/>
                <w:color w:val="000000" w:themeColor="text1"/>
              </w:rPr>
            </w:pPr>
            <w:r w:rsidRPr="00CB3C70">
              <w:rPr>
                <w:b/>
                <w:color w:val="000000" w:themeColor="text1"/>
              </w:rPr>
              <w:t>N = 76</w:t>
            </w:r>
          </w:p>
        </w:tc>
        <w:tc>
          <w:tcPr>
            <w:tcW w:w="1080" w:type="dxa"/>
            <w:tcBorders>
              <w:top w:val="single" w:sz="4" w:space="0" w:color="auto"/>
              <w:left w:val="single" w:sz="4" w:space="0" w:color="auto"/>
              <w:bottom w:val="single" w:sz="4" w:space="0" w:color="auto"/>
              <w:right w:val="single" w:sz="4" w:space="0" w:color="auto"/>
            </w:tcBorders>
            <w:hideMark/>
          </w:tcPr>
          <w:p w14:paraId="3989FEE5" w14:textId="77777777" w:rsidR="009473C0" w:rsidRPr="00CB3C70" w:rsidRDefault="005279A7" w:rsidP="005A68B9">
            <w:pPr>
              <w:jc w:val="center"/>
              <w:rPr>
                <w:b/>
                <w:color w:val="000000" w:themeColor="text1"/>
              </w:rPr>
            </w:pPr>
            <w:r w:rsidRPr="00CB3C70">
              <w:rPr>
                <w:b/>
                <w:color w:val="000000" w:themeColor="text1"/>
              </w:rPr>
              <w:t>p</w:t>
            </w:r>
            <w:r w:rsidR="009473C0" w:rsidRPr="00CB3C70">
              <w:rPr>
                <w:b/>
                <w:color w:val="000000" w:themeColor="text1"/>
              </w:rPr>
              <w:t>lacebo</w:t>
            </w:r>
          </w:p>
          <w:p w14:paraId="7E04653A" w14:textId="77777777" w:rsidR="009473C0" w:rsidRPr="00CB3C70" w:rsidRDefault="009473C0" w:rsidP="005A68B9">
            <w:pPr>
              <w:jc w:val="center"/>
              <w:rPr>
                <w:b/>
                <w:color w:val="000000" w:themeColor="text1"/>
              </w:rPr>
            </w:pPr>
            <w:r w:rsidRPr="00CB3C70">
              <w:rPr>
                <w:b/>
                <w:color w:val="000000" w:themeColor="text1"/>
              </w:rPr>
              <w:t>N = 166</w:t>
            </w:r>
          </w:p>
        </w:tc>
        <w:tc>
          <w:tcPr>
            <w:tcW w:w="1844" w:type="dxa"/>
            <w:tcBorders>
              <w:top w:val="single" w:sz="4" w:space="0" w:color="auto"/>
              <w:left w:val="single" w:sz="4" w:space="0" w:color="auto"/>
              <w:bottom w:val="single" w:sz="4" w:space="0" w:color="auto"/>
              <w:right w:val="single" w:sz="4" w:space="0" w:color="auto"/>
            </w:tcBorders>
            <w:hideMark/>
          </w:tcPr>
          <w:p w14:paraId="09AC55EA" w14:textId="77777777" w:rsidR="009473C0" w:rsidRPr="00CB3C70" w:rsidRDefault="005279A7" w:rsidP="005A68B9">
            <w:pPr>
              <w:jc w:val="center"/>
              <w:rPr>
                <w:b/>
                <w:color w:val="000000" w:themeColor="text1"/>
              </w:rPr>
            </w:pPr>
            <w:r w:rsidRPr="00CB3C70">
              <w:rPr>
                <w:b/>
                <w:color w:val="000000" w:themeColor="text1"/>
              </w:rPr>
              <w:t>a</w:t>
            </w:r>
            <w:r w:rsidR="009473C0" w:rsidRPr="00CB3C70">
              <w:rPr>
                <w:b/>
                <w:color w:val="000000" w:themeColor="text1"/>
              </w:rPr>
              <w:t>dalimumab</w:t>
            </w:r>
          </w:p>
          <w:p w14:paraId="33689E97" w14:textId="77777777" w:rsidR="009473C0" w:rsidRPr="00CB3C70" w:rsidRDefault="009473C0" w:rsidP="005A68B9">
            <w:pPr>
              <w:jc w:val="center"/>
              <w:rPr>
                <w:b/>
                <w:color w:val="000000" w:themeColor="text1"/>
              </w:rPr>
            </w:pPr>
            <w:r w:rsidRPr="00CB3C70">
              <w:rPr>
                <w:b/>
                <w:color w:val="000000" w:themeColor="text1"/>
              </w:rPr>
              <w:t>160/80 mg</w:t>
            </w:r>
          </w:p>
          <w:p w14:paraId="4F98E39E" w14:textId="77777777" w:rsidR="009473C0" w:rsidRPr="00CB3C70" w:rsidRDefault="009473C0" w:rsidP="005A68B9">
            <w:pPr>
              <w:jc w:val="center"/>
              <w:rPr>
                <w:b/>
                <w:color w:val="000000" w:themeColor="text1"/>
              </w:rPr>
            </w:pPr>
            <w:r w:rsidRPr="00CB3C70">
              <w:rPr>
                <w:b/>
                <w:color w:val="000000" w:themeColor="text1"/>
              </w:rPr>
              <w:t>N = 159</w:t>
            </w:r>
          </w:p>
        </w:tc>
      </w:tr>
      <w:tr w:rsidR="009473C0" w:rsidRPr="00CB3C70" w14:paraId="5CCF468F"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1E48845F" w14:textId="77777777" w:rsidR="009473C0" w:rsidRPr="00CB3C70" w:rsidRDefault="006F61DF" w:rsidP="005A68B9">
            <w:pPr>
              <w:rPr>
                <w:color w:val="000000" w:themeColor="text1"/>
              </w:rPr>
            </w:pPr>
            <w:r w:rsidRPr="00CB3C70">
              <w:rPr>
                <w:color w:val="000000" w:themeColor="text1"/>
              </w:rPr>
              <w:t>4. t</w:t>
            </w:r>
            <w:r w:rsidR="009473C0" w:rsidRPr="00CB3C70">
              <w:rPr>
                <w:color w:val="000000" w:themeColor="text1"/>
              </w:rPr>
              <w:t xml:space="preserve">ýždeň </w:t>
            </w:r>
          </w:p>
        </w:tc>
        <w:tc>
          <w:tcPr>
            <w:tcW w:w="927" w:type="dxa"/>
            <w:tcBorders>
              <w:top w:val="single" w:sz="4" w:space="0" w:color="auto"/>
              <w:left w:val="single" w:sz="4" w:space="0" w:color="auto"/>
              <w:bottom w:val="single" w:sz="4" w:space="0" w:color="auto"/>
              <w:right w:val="single" w:sz="4" w:space="0" w:color="auto"/>
            </w:tcBorders>
          </w:tcPr>
          <w:p w14:paraId="5F0AE6FC" w14:textId="77777777" w:rsidR="009473C0" w:rsidRPr="00CB3C70" w:rsidRDefault="009473C0" w:rsidP="005A68B9">
            <w:pPr>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404C2D69" w14:textId="77777777" w:rsidR="009473C0" w:rsidRPr="00CB3C70" w:rsidRDefault="009473C0" w:rsidP="005A68B9">
            <w:pPr>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4576E325" w14:textId="77777777" w:rsidR="009473C0" w:rsidRPr="00CB3C70" w:rsidRDefault="009473C0" w:rsidP="005A68B9">
            <w:pP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7CF4DFA6" w14:textId="77777777" w:rsidR="009473C0" w:rsidRPr="00CB3C70" w:rsidRDefault="009473C0" w:rsidP="005A68B9">
            <w:pPr>
              <w:rPr>
                <w:color w:val="000000" w:themeColor="text1"/>
              </w:rPr>
            </w:pPr>
          </w:p>
        </w:tc>
        <w:tc>
          <w:tcPr>
            <w:tcW w:w="1844" w:type="dxa"/>
            <w:tcBorders>
              <w:top w:val="single" w:sz="4" w:space="0" w:color="auto"/>
              <w:left w:val="single" w:sz="4" w:space="0" w:color="auto"/>
              <w:bottom w:val="single" w:sz="4" w:space="0" w:color="auto"/>
              <w:right w:val="single" w:sz="4" w:space="0" w:color="auto"/>
            </w:tcBorders>
          </w:tcPr>
          <w:p w14:paraId="5934E202" w14:textId="77777777" w:rsidR="009473C0" w:rsidRPr="00CB3C70" w:rsidRDefault="009473C0" w:rsidP="005A68B9">
            <w:pPr>
              <w:rPr>
                <w:color w:val="000000" w:themeColor="text1"/>
              </w:rPr>
            </w:pPr>
          </w:p>
        </w:tc>
      </w:tr>
      <w:tr w:rsidR="009473C0" w:rsidRPr="00CB3C70" w14:paraId="62434226"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16D2C201" w14:textId="77777777" w:rsidR="009473C0" w:rsidRPr="00CB3C70" w:rsidRDefault="009473C0" w:rsidP="005A68B9">
            <w:pPr>
              <w:rPr>
                <w:color w:val="000000" w:themeColor="text1"/>
              </w:rPr>
            </w:pPr>
            <w:r w:rsidRPr="00CB3C70">
              <w:rPr>
                <w:color w:val="000000" w:themeColor="text1"/>
              </w:rPr>
              <w:t>Klinická remisia</w:t>
            </w:r>
          </w:p>
        </w:tc>
        <w:tc>
          <w:tcPr>
            <w:tcW w:w="927" w:type="dxa"/>
            <w:tcBorders>
              <w:top w:val="single" w:sz="4" w:space="0" w:color="auto"/>
              <w:left w:val="single" w:sz="4" w:space="0" w:color="auto"/>
              <w:bottom w:val="single" w:sz="4" w:space="0" w:color="auto"/>
              <w:right w:val="single" w:sz="4" w:space="0" w:color="auto"/>
            </w:tcBorders>
            <w:vAlign w:val="center"/>
            <w:hideMark/>
          </w:tcPr>
          <w:p w14:paraId="2E6962FA" w14:textId="77777777" w:rsidR="009473C0" w:rsidRPr="00CB3C70" w:rsidRDefault="009473C0" w:rsidP="005A68B9">
            <w:pPr>
              <w:jc w:val="center"/>
              <w:rPr>
                <w:color w:val="000000" w:themeColor="text1"/>
              </w:rPr>
            </w:pPr>
            <w:r w:rsidRPr="00CB3C70">
              <w:rPr>
                <w:color w:val="000000" w:themeColor="text1"/>
              </w:rPr>
              <w:t>12</w:t>
            </w:r>
            <w:r w:rsidR="009D0E48"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C06D6A8" w14:textId="77777777" w:rsidR="009473C0" w:rsidRPr="00CB3C70" w:rsidRDefault="009473C0" w:rsidP="005A68B9">
            <w:pPr>
              <w:jc w:val="center"/>
              <w:rPr>
                <w:color w:val="000000" w:themeColor="text1"/>
              </w:rPr>
            </w:pPr>
            <w:r w:rsidRPr="00CB3C70">
              <w:rPr>
                <w:color w:val="000000" w:themeColor="text1"/>
              </w:rPr>
              <w:t>24</w:t>
            </w:r>
            <w:r w:rsidR="009D0E48"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D65A999" w14:textId="77777777" w:rsidR="009473C0" w:rsidRPr="00CB3C70" w:rsidRDefault="009473C0" w:rsidP="005A68B9">
            <w:pPr>
              <w:jc w:val="center"/>
              <w:rPr>
                <w:color w:val="000000" w:themeColor="text1"/>
              </w:rPr>
            </w:pPr>
            <w:r w:rsidRPr="00CB3C70">
              <w:rPr>
                <w:color w:val="000000" w:themeColor="text1"/>
              </w:rPr>
              <w:t>36</w:t>
            </w:r>
            <w:r w:rsidR="009D0E48" w:rsidRPr="00CB3C70">
              <w:rPr>
                <w:color w:val="000000" w:themeColor="text1"/>
              </w:rPr>
              <w:t> </w:t>
            </w:r>
            <w:r w:rsidRPr="00CB3C70">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0281FC2" w14:textId="77777777" w:rsidR="009473C0" w:rsidRPr="00CB3C70" w:rsidRDefault="009473C0" w:rsidP="005A68B9">
            <w:pPr>
              <w:jc w:val="center"/>
              <w:rPr>
                <w:color w:val="000000" w:themeColor="text1"/>
              </w:rPr>
            </w:pPr>
            <w:r w:rsidRPr="00CB3C70">
              <w:rPr>
                <w:color w:val="000000" w:themeColor="text1"/>
              </w:rPr>
              <w:t>7</w:t>
            </w:r>
            <w:r w:rsidR="009D0E48" w:rsidRPr="00CB3C70">
              <w:rPr>
                <w:color w:val="000000" w:themeColor="text1"/>
              </w:rPr>
              <w:t> </w:t>
            </w:r>
            <w:r w:rsidRPr="00CB3C70">
              <w:rPr>
                <w:color w:val="000000" w:themeColor="text1"/>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E5732C4" w14:textId="77777777" w:rsidR="009473C0" w:rsidRPr="00CB3C70" w:rsidRDefault="009473C0" w:rsidP="005A68B9">
            <w:pPr>
              <w:jc w:val="center"/>
              <w:rPr>
                <w:color w:val="000000" w:themeColor="text1"/>
              </w:rPr>
            </w:pPr>
            <w:r w:rsidRPr="00CB3C70">
              <w:rPr>
                <w:color w:val="000000" w:themeColor="text1"/>
              </w:rPr>
              <w:t>21</w:t>
            </w:r>
            <w:r w:rsidR="009D0E48" w:rsidRPr="00CB3C70">
              <w:rPr>
                <w:color w:val="000000" w:themeColor="text1"/>
              </w:rPr>
              <w:t> </w:t>
            </w:r>
            <w:r w:rsidRPr="00CB3C70">
              <w:rPr>
                <w:color w:val="000000" w:themeColor="text1"/>
              </w:rPr>
              <w:t>%*</w:t>
            </w:r>
          </w:p>
        </w:tc>
      </w:tr>
      <w:tr w:rsidR="009473C0" w:rsidRPr="00CB3C70" w14:paraId="45A62911"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494D8771" w14:textId="77777777" w:rsidR="009473C0" w:rsidRPr="00CB3C70" w:rsidRDefault="009473C0" w:rsidP="005A68B9">
            <w:pPr>
              <w:rPr>
                <w:color w:val="000000" w:themeColor="text1"/>
              </w:rPr>
            </w:pPr>
            <w:r w:rsidRPr="00CB3C70">
              <w:rPr>
                <w:color w:val="000000" w:themeColor="text1"/>
              </w:rPr>
              <w:t>Klinická odpoveď (CR</w:t>
            </w:r>
            <w:r w:rsidRPr="00CB3C70">
              <w:rPr>
                <w:color w:val="000000" w:themeColor="text1"/>
              </w:rPr>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E51D983" w14:textId="77777777" w:rsidR="009473C0" w:rsidRPr="00CB3C70" w:rsidRDefault="009473C0" w:rsidP="005A68B9">
            <w:pPr>
              <w:jc w:val="center"/>
              <w:rPr>
                <w:color w:val="000000" w:themeColor="text1"/>
              </w:rPr>
            </w:pPr>
            <w:r w:rsidRPr="00CB3C70">
              <w:rPr>
                <w:color w:val="000000" w:themeColor="text1"/>
              </w:rPr>
              <w:t>24</w:t>
            </w:r>
            <w:r w:rsidR="009D0E48"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51239CC" w14:textId="77777777" w:rsidR="009473C0" w:rsidRPr="00CB3C70" w:rsidRDefault="009473C0" w:rsidP="005A68B9">
            <w:pPr>
              <w:jc w:val="center"/>
              <w:rPr>
                <w:color w:val="000000" w:themeColor="text1"/>
              </w:rPr>
            </w:pPr>
            <w:r w:rsidRPr="00CB3C70">
              <w:rPr>
                <w:color w:val="000000" w:themeColor="text1"/>
              </w:rPr>
              <w:t>37</w:t>
            </w:r>
            <w:r w:rsidR="009D0E48"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74044B1" w14:textId="77777777" w:rsidR="009473C0" w:rsidRPr="00CB3C70" w:rsidRDefault="009473C0" w:rsidP="005A68B9">
            <w:pPr>
              <w:jc w:val="center"/>
              <w:rPr>
                <w:color w:val="000000" w:themeColor="text1"/>
              </w:rPr>
            </w:pPr>
            <w:r w:rsidRPr="00CB3C70">
              <w:rPr>
                <w:color w:val="000000" w:themeColor="text1"/>
              </w:rPr>
              <w:t>49</w:t>
            </w:r>
            <w:r w:rsidR="009D0E48" w:rsidRPr="00CB3C70">
              <w:rPr>
                <w:color w:val="000000" w:themeColor="text1"/>
              </w:rPr>
              <w:t> </w:t>
            </w:r>
            <w:r w:rsidRPr="00CB3C70">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797FE43" w14:textId="77777777" w:rsidR="009473C0" w:rsidRPr="00CB3C70" w:rsidRDefault="009473C0" w:rsidP="005A68B9">
            <w:pPr>
              <w:jc w:val="center"/>
              <w:rPr>
                <w:color w:val="000000" w:themeColor="text1"/>
              </w:rPr>
            </w:pPr>
            <w:r w:rsidRPr="00CB3C70">
              <w:rPr>
                <w:color w:val="000000" w:themeColor="text1"/>
              </w:rPr>
              <w:t>25</w:t>
            </w:r>
            <w:r w:rsidR="009D0E48" w:rsidRPr="00CB3C70">
              <w:rPr>
                <w:color w:val="000000" w:themeColor="text1"/>
              </w:rPr>
              <w:t> </w:t>
            </w:r>
            <w:r w:rsidRPr="00CB3C70">
              <w:rPr>
                <w:color w:val="000000" w:themeColor="text1"/>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D022084" w14:textId="77777777" w:rsidR="009473C0" w:rsidRPr="00CB3C70" w:rsidRDefault="009473C0" w:rsidP="005A68B9">
            <w:pPr>
              <w:jc w:val="center"/>
              <w:rPr>
                <w:color w:val="000000" w:themeColor="text1"/>
              </w:rPr>
            </w:pPr>
            <w:r w:rsidRPr="00CB3C70">
              <w:rPr>
                <w:color w:val="000000" w:themeColor="text1"/>
              </w:rPr>
              <w:t>38</w:t>
            </w:r>
            <w:r w:rsidR="009D0E48" w:rsidRPr="00CB3C70">
              <w:rPr>
                <w:color w:val="000000" w:themeColor="text1"/>
              </w:rPr>
              <w:t> </w:t>
            </w:r>
            <w:r w:rsidRPr="00CB3C70">
              <w:rPr>
                <w:color w:val="000000" w:themeColor="text1"/>
              </w:rPr>
              <w:t>%**</w:t>
            </w:r>
          </w:p>
        </w:tc>
      </w:tr>
      <w:tr w:rsidR="00CC0C3D" w:rsidRPr="00CB3C70" w14:paraId="7D1312A8" w14:textId="77777777" w:rsidTr="00CC0C3D">
        <w:trPr>
          <w:cantSplit/>
        </w:trPr>
        <w:tc>
          <w:tcPr>
            <w:tcW w:w="9303" w:type="dxa"/>
            <w:gridSpan w:val="6"/>
            <w:tcBorders>
              <w:top w:val="single" w:sz="4" w:space="0" w:color="auto"/>
              <w:left w:val="nil"/>
              <w:bottom w:val="nil"/>
              <w:right w:val="nil"/>
            </w:tcBorders>
          </w:tcPr>
          <w:p w14:paraId="12824519" w14:textId="77777777" w:rsidR="00CC0C3D" w:rsidRPr="00CB3C70" w:rsidRDefault="00CC0C3D" w:rsidP="00CC0C3D">
            <w:pPr>
              <w:ind w:left="270" w:hanging="270"/>
              <w:rPr>
                <w:color w:val="000000" w:themeColor="text1"/>
                <w:sz w:val="20"/>
              </w:rPr>
            </w:pPr>
            <w:r w:rsidRPr="00CB3C70">
              <w:rPr>
                <w:color w:val="000000" w:themeColor="text1"/>
                <w:sz w:val="20"/>
              </w:rPr>
              <w:t xml:space="preserve">Všetky hodnoty p sú párové porovnania adalimumab </w:t>
            </w:r>
            <w:r w:rsidRPr="00CB3C70">
              <w:rPr>
                <w:i/>
                <w:color w:val="000000" w:themeColor="text1"/>
                <w:sz w:val="20"/>
              </w:rPr>
              <w:t>verzus</w:t>
            </w:r>
            <w:r w:rsidRPr="00CB3C70">
              <w:rPr>
                <w:color w:val="000000" w:themeColor="text1"/>
                <w:sz w:val="20"/>
              </w:rPr>
              <w:t xml:space="preserve"> placebo. </w:t>
            </w:r>
          </w:p>
          <w:p w14:paraId="2AA19458" w14:textId="77777777" w:rsidR="00CC0C3D" w:rsidRPr="00CB3C70" w:rsidRDefault="00CC0C3D" w:rsidP="00CC0C3D">
            <w:pPr>
              <w:ind w:left="270" w:hanging="270"/>
              <w:rPr>
                <w:color w:val="000000" w:themeColor="text1"/>
                <w:sz w:val="20"/>
              </w:rPr>
            </w:pPr>
            <w:r w:rsidRPr="00CB3C70">
              <w:rPr>
                <w:color w:val="000000" w:themeColor="text1"/>
                <w:sz w:val="20"/>
              </w:rPr>
              <w:t>*</w:t>
            </w:r>
            <w:r w:rsidRPr="00CB3C70">
              <w:rPr>
                <w:color w:val="000000" w:themeColor="text1"/>
                <w:sz w:val="20"/>
              </w:rPr>
              <w:tab/>
              <w:t>p &lt; 0,001</w:t>
            </w:r>
          </w:p>
          <w:p w14:paraId="13C4B9A8" w14:textId="77777777" w:rsidR="00CC0C3D" w:rsidRPr="00CB3C70" w:rsidRDefault="00CC0C3D" w:rsidP="00CC0C3D">
            <w:pPr>
              <w:ind w:left="270" w:hanging="270"/>
              <w:rPr>
                <w:color w:val="000000" w:themeColor="text1"/>
                <w:sz w:val="20"/>
              </w:rPr>
            </w:pPr>
            <w:r w:rsidRPr="00CB3C70">
              <w:rPr>
                <w:color w:val="000000" w:themeColor="text1"/>
                <w:sz w:val="20"/>
              </w:rPr>
              <w:t>**</w:t>
            </w:r>
            <w:r w:rsidRPr="00CB3C70">
              <w:rPr>
                <w:color w:val="000000" w:themeColor="text1"/>
                <w:sz w:val="20"/>
              </w:rPr>
              <w:tab/>
              <w:t>p &lt; 0,01</w:t>
            </w:r>
          </w:p>
        </w:tc>
      </w:tr>
    </w:tbl>
    <w:p w14:paraId="5FBFB2D0" w14:textId="77777777" w:rsidR="002F39BA" w:rsidRPr="00CB3C70" w:rsidRDefault="002F39BA" w:rsidP="00387D0C">
      <w:pPr>
        <w:rPr>
          <w:color w:val="000000" w:themeColor="text1"/>
        </w:rPr>
      </w:pPr>
    </w:p>
    <w:p w14:paraId="583BB219" w14:textId="77777777" w:rsidR="00D23702" w:rsidRPr="00CB3C70" w:rsidRDefault="00D23702" w:rsidP="00387D0C">
      <w:pPr>
        <w:pStyle w:val="BodyText"/>
        <w:widowControl/>
        <w:kinsoku w:val="0"/>
        <w:overflowPunct w:val="0"/>
        <w:ind w:left="0"/>
        <w:rPr>
          <w:color w:val="000000" w:themeColor="text1"/>
        </w:rPr>
      </w:pPr>
      <w:r w:rsidRPr="00CB3C70">
        <w:rPr>
          <w:color w:val="000000" w:themeColor="text1"/>
        </w:rPr>
        <w:t>V oboch úvodných dávkovacích režimoch, 160/80 mg a 80/40 mg, sa do týždňa 8 pozorovali podobné počty remisií a nežiaduce účinky boli častejšie pozorované v skupine so 160/80 mg.</w:t>
      </w:r>
    </w:p>
    <w:p w14:paraId="052C4F70" w14:textId="77777777" w:rsidR="00D23702" w:rsidRPr="00CB3C70" w:rsidRDefault="00D23702" w:rsidP="00387D0C">
      <w:pPr>
        <w:pStyle w:val="BodyText"/>
        <w:widowControl/>
        <w:kinsoku w:val="0"/>
        <w:overflowPunct w:val="0"/>
        <w:ind w:left="0"/>
        <w:rPr>
          <w:color w:val="000000" w:themeColor="text1"/>
        </w:rPr>
      </w:pPr>
    </w:p>
    <w:p w14:paraId="0FF033D0" w14:textId="77777777" w:rsidR="00D23702" w:rsidRPr="00CB3C70" w:rsidRDefault="00D23702" w:rsidP="00387D0C">
      <w:pPr>
        <w:pStyle w:val="BodyText"/>
        <w:widowControl/>
        <w:kinsoku w:val="0"/>
        <w:overflowPunct w:val="0"/>
        <w:ind w:left="0"/>
        <w:rPr>
          <w:color w:val="000000" w:themeColor="text1"/>
        </w:rPr>
      </w:pPr>
      <w:r w:rsidRPr="00CB3C70">
        <w:rPr>
          <w:color w:val="000000" w:themeColor="text1"/>
        </w:rPr>
        <w:t>V</w:t>
      </w:r>
      <w:r w:rsidR="009D0E48" w:rsidRPr="00CB3C70">
        <w:rPr>
          <w:color w:val="000000" w:themeColor="text1"/>
        </w:rPr>
        <w:t> </w:t>
      </w:r>
      <w:r w:rsidRPr="00CB3C70">
        <w:rPr>
          <w:color w:val="000000" w:themeColor="text1"/>
        </w:rPr>
        <w:t>CD štúdii III malo 58 % (499/854) pacientov v</w:t>
      </w:r>
      <w:r w:rsidR="006F61DF" w:rsidRPr="00CB3C70">
        <w:rPr>
          <w:color w:val="000000" w:themeColor="text1"/>
        </w:rPr>
        <w:t> 4.</w:t>
      </w:r>
      <w:r w:rsidRPr="00CB3C70">
        <w:rPr>
          <w:color w:val="000000" w:themeColor="text1"/>
        </w:rPr>
        <w:t xml:space="preserve"> týždni klinickú odpoveď a boli hodnotení v</w:t>
      </w:r>
      <w:r w:rsidR="006F61DF" w:rsidRPr="00CB3C70">
        <w:rPr>
          <w:color w:val="000000" w:themeColor="text1"/>
        </w:rPr>
        <w:t> </w:t>
      </w:r>
      <w:r w:rsidRPr="00CB3C70">
        <w:rPr>
          <w:color w:val="000000" w:themeColor="text1"/>
        </w:rPr>
        <w:t>primárnej analýze. Z tých s klinickou odpoveďou na liečbu v</w:t>
      </w:r>
      <w:r w:rsidR="006F61DF" w:rsidRPr="00CB3C70">
        <w:rPr>
          <w:color w:val="000000" w:themeColor="text1"/>
        </w:rPr>
        <w:t> 4. </w:t>
      </w:r>
      <w:r w:rsidRPr="00CB3C70">
        <w:rPr>
          <w:color w:val="000000" w:themeColor="text1"/>
        </w:rPr>
        <w:t>týždni bolo 48</w:t>
      </w:r>
      <w:r w:rsidR="006F61DF" w:rsidRPr="00CB3C70">
        <w:rPr>
          <w:color w:val="000000" w:themeColor="text1"/>
        </w:rPr>
        <w:t> </w:t>
      </w:r>
      <w:r w:rsidRPr="00CB3C70">
        <w:rPr>
          <w:color w:val="000000" w:themeColor="text1"/>
        </w:rPr>
        <w:t>% predtým vystavených liečbe iným antagonistom TNF. Doba trvania remisie a počty pacientov s odpoveďou na liečbu sú uvedené v</w:t>
      </w:r>
      <w:r w:rsidR="006F61DF" w:rsidRPr="00CB3C70">
        <w:rPr>
          <w:color w:val="000000" w:themeColor="text1"/>
        </w:rPr>
        <w:t> </w:t>
      </w:r>
      <w:r w:rsidRPr="00CB3C70">
        <w:rPr>
          <w:color w:val="000000" w:themeColor="text1"/>
        </w:rPr>
        <w:t xml:space="preserve">tabuľke </w:t>
      </w:r>
      <w:r w:rsidR="001C5810" w:rsidRPr="00CB3C70">
        <w:rPr>
          <w:color w:val="000000" w:themeColor="text1"/>
        </w:rPr>
        <w:t>15</w:t>
      </w:r>
      <w:r w:rsidRPr="00CB3C70">
        <w:rPr>
          <w:color w:val="000000" w:themeColor="text1"/>
        </w:rPr>
        <w:t>. Výsledky klinickej remisie zostali pomerne nemenné bez ohľadu na</w:t>
      </w:r>
      <w:r w:rsidR="006F61DF" w:rsidRPr="00CB3C70">
        <w:rPr>
          <w:color w:val="000000" w:themeColor="text1"/>
        </w:rPr>
        <w:t> </w:t>
      </w:r>
      <w:r w:rsidRPr="00CB3C70">
        <w:rPr>
          <w:color w:val="000000" w:themeColor="text1"/>
        </w:rPr>
        <w:t>predchádzajúcu expozíciu antagonistovi TNF.</w:t>
      </w:r>
    </w:p>
    <w:p w14:paraId="0D0067EA" w14:textId="77777777" w:rsidR="00D23702" w:rsidRPr="00CB3C70" w:rsidRDefault="00D23702" w:rsidP="00387D0C">
      <w:pPr>
        <w:pStyle w:val="BodyText"/>
        <w:widowControl/>
        <w:kinsoku w:val="0"/>
        <w:overflowPunct w:val="0"/>
        <w:ind w:left="0"/>
        <w:rPr>
          <w:color w:val="000000" w:themeColor="text1"/>
        </w:rPr>
      </w:pPr>
    </w:p>
    <w:p w14:paraId="639F3C12" w14:textId="77777777" w:rsidR="00D23702" w:rsidRPr="00CB3C70" w:rsidRDefault="00D23702" w:rsidP="00387D0C">
      <w:pPr>
        <w:pStyle w:val="BodyText"/>
        <w:widowControl/>
        <w:kinsoku w:val="0"/>
        <w:overflowPunct w:val="0"/>
        <w:ind w:left="0"/>
        <w:rPr>
          <w:color w:val="000000" w:themeColor="text1"/>
        </w:rPr>
      </w:pPr>
      <w:r w:rsidRPr="00CB3C70">
        <w:rPr>
          <w:color w:val="000000" w:themeColor="text1"/>
        </w:rPr>
        <w:t>Počet hospitalizácií a chirurgických zákrokov súvisiacich s ochorením bol v 56. týždni štatisticky signifikantne znížený pri používaní adalimumabu v porovnaní s placebom.</w:t>
      </w:r>
    </w:p>
    <w:p w14:paraId="6ED063FD" w14:textId="77777777" w:rsidR="00D23702" w:rsidRPr="00CB3C70" w:rsidRDefault="00D23702" w:rsidP="00387D0C">
      <w:pPr>
        <w:rPr>
          <w:color w:val="000000" w:themeColor="text1"/>
        </w:rPr>
      </w:pPr>
    </w:p>
    <w:p w14:paraId="4B98DEDD" w14:textId="77777777" w:rsidR="009473C0" w:rsidRPr="00CB3C70" w:rsidRDefault="00A93095" w:rsidP="00876DBD">
      <w:pPr>
        <w:keepNext/>
        <w:keepLines/>
        <w:ind w:left="1276" w:hanging="1276"/>
        <w:rPr>
          <w:b/>
          <w:color w:val="000000" w:themeColor="text1"/>
        </w:rPr>
      </w:pPr>
      <w:r w:rsidRPr="00CB3C70">
        <w:rPr>
          <w:b/>
          <w:color w:val="000000" w:themeColor="text1"/>
        </w:rPr>
        <w:lastRenderedPageBreak/>
        <w:t>Tabuľka</w:t>
      </w:r>
      <w:r w:rsidR="009D0E48" w:rsidRPr="00CB3C70">
        <w:rPr>
          <w:b/>
          <w:color w:val="000000" w:themeColor="text1"/>
        </w:rPr>
        <w:t> </w:t>
      </w:r>
      <w:r w:rsidR="001C5810" w:rsidRPr="00CB3C70">
        <w:rPr>
          <w:b/>
          <w:color w:val="000000" w:themeColor="text1"/>
        </w:rPr>
        <w:t>15</w:t>
      </w:r>
      <w:r w:rsidR="009D0E48" w:rsidRPr="00CB3C70">
        <w:rPr>
          <w:b/>
          <w:color w:val="000000" w:themeColor="text1"/>
        </w:rPr>
        <w:tab/>
      </w:r>
      <w:r w:rsidR="009473C0" w:rsidRPr="00CB3C70">
        <w:rPr>
          <w:b/>
          <w:color w:val="000000" w:themeColor="text1"/>
        </w:rPr>
        <w:t>Pretrvávanie klinickej remisie a odpovede (percento pacientov)</w:t>
      </w:r>
    </w:p>
    <w:p w14:paraId="42AAAB29" w14:textId="77777777" w:rsidR="009473C0" w:rsidRPr="00CB3C70" w:rsidRDefault="009473C0" w:rsidP="00876DBD">
      <w:pPr>
        <w:keepNext/>
        <w:keepLine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097"/>
        <w:gridCol w:w="2122"/>
        <w:gridCol w:w="2122"/>
      </w:tblGrid>
      <w:tr w:rsidR="009473C0" w:rsidRPr="00CB3C70" w14:paraId="2F1BCACD"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28752CCC" w14:textId="77777777" w:rsidR="009473C0" w:rsidRPr="00CB3C70" w:rsidRDefault="009473C0" w:rsidP="00876DBD">
            <w:pPr>
              <w:keepNext/>
              <w:keepLines/>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2444CFA" w14:textId="77777777" w:rsidR="009473C0" w:rsidRPr="00CB3C70" w:rsidRDefault="009473C0" w:rsidP="00876DBD">
            <w:pPr>
              <w:keepNext/>
              <w:keepLines/>
              <w:jc w:val="center"/>
              <w:rPr>
                <w:b/>
                <w:color w:val="000000" w:themeColor="text1"/>
              </w:rPr>
            </w:pPr>
            <w:r w:rsidRPr="00CB3C70">
              <w:rPr>
                <w:b/>
                <w:color w:val="000000" w:themeColor="text1"/>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149D583" w14:textId="77777777" w:rsidR="009473C0" w:rsidRPr="00CB3C70" w:rsidRDefault="009473C0" w:rsidP="00876DBD">
            <w:pPr>
              <w:keepNext/>
              <w:keepLines/>
              <w:jc w:val="center"/>
              <w:rPr>
                <w:b/>
                <w:color w:val="000000" w:themeColor="text1"/>
              </w:rPr>
            </w:pPr>
            <w:r w:rsidRPr="00CB3C70">
              <w:rPr>
                <w:b/>
                <w:color w:val="000000" w:themeColor="text1"/>
              </w:rPr>
              <w:t xml:space="preserve">40 mg </w:t>
            </w:r>
            <w:r w:rsidR="009D0E48" w:rsidRPr="00CB3C70">
              <w:rPr>
                <w:b/>
                <w:color w:val="000000" w:themeColor="text1"/>
              </w:rPr>
              <w:t>a</w:t>
            </w:r>
            <w:r w:rsidRPr="00CB3C70">
              <w:rPr>
                <w:b/>
                <w:color w:val="000000" w:themeColor="text1"/>
              </w:rPr>
              <w:t>dalimumab</w:t>
            </w:r>
          </w:p>
          <w:p w14:paraId="0890A908" w14:textId="77777777" w:rsidR="009473C0" w:rsidRPr="00CB3C70" w:rsidRDefault="009473C0" w:rsidP="00876DBD">
            <w:pPr>
              <w:keepNext/>
              <w:keepLines/>
              <w:jc w:val="center"/>
              <w:rPr>
                <w:b/>
                <w:color w:val="000000" w:themeColor="text1"/>
              </w:rPr>
            </w:pPr>
            <w:r w:rsidRPr="00CB3C70">
              <w:rPr>
                <w:b/>
                <w:color w:val="000000" w:themeColor="text1"/>
              </w:rPr>
              <w:t>každý druhý týždeň</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0B1525A" w14:textId="77777777" w:rsidR="009473C0" w:rsidRPr="00CB3C70" w:rsidRDefault="009473C0" w:rsidP="00876DBD">
            <w:pPr>
              <w:keepNext/>
              <w:keepLines/>
              <w:jc w:val="center"/>
              <w:rPr>
                <w:b/>
                <w:color w:val="000000" w:themeColor="text1"/>
              </w:rPr>
            </w:pPr>
            <w:r w:rsidRPr="00CB3C70">
              <w:rPr>
                <w:b/>
                <w:color w:val="000000" w:themeColor="text1"/>
              </w:rPr>
              <w:t xml:space="preserve">40 mg </w:t>
            </w:r>
            <w:r w:rsidR="009D0E48" w:rsidRPr="00CB3C70">
              <w:rPr>
                <w:b/>
                <w:color w:val="000000" w:themeColor="text1"/>
              </w:rPr>
              <w:t>a</w:t>
            </w:r>
            <w:r w:rsidRPr="00CB3C70">
              <w:rPr>
                <w:b/>
                <w:color w:val="000000" w:themeColor="text1"/>
              </w:rPr>
              <w:t>dalimumab</w:t>
            </w:r>
          </w:p>
          <w:p w14:paraId="1DB11FC0" w14:textId="77777777" w:rsidR="009473C0" w:rsidRPr="00CB3C70" w:rsidRDefault="009473C0" w:rsidP="00876DBD">
            <w:pPr>
              <w:keepNext/>
              <w:keepLines/>
              <w:jc w:val="center"/>
              <w:rPr>
                <w:b/>
                <w:color w:val="000000" w:themeColor="text1"/>
              </w:rPr>
            </w:pPr>
            <w:r w:rsidRPr="00CB3C70">
              <w:rPr>
                <w:b/>
                <w:color w:val="000000" w:themeColor="text1"/>
              </w:rPr>
              <w:t>každý týždeň</w:t>
            </w:r>
          </w:p>
        </w:tc>
      </w:tr>
      <w:tr w:rsidR="009473C0" w:rsidRPr="00CB3C70" w14:paraId="4C3E6F0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83FE596" w14:textId="77777777" w:rsidR="009473C0" w:rsidRPr="00CB3C70" w:rsidRDefault="006F61DF" w:rsidP="00876DBD">
            <w:pPr>
              <w:keepNext/>
              <w:keepLines/>
              <w:rPr>
                <w:b/>
                <w:color w:val="000000" w:themeColor="text1"/>
              </w:rPr>
            </w:pPr>
            <w:r w:rsidRPr="00CB3C70">
              <w:rPr>
                <w:b/>
                <w:color w:val="000000" w:themeColor="text1"/>
              </w:rPr>
              <w:t>26.</w:t>
            </w:r>
            <w:r w:rsidRPr="00CB3C70">
              <w:rPr>
                <w:color w:val="000000" w:themeColor="text1"/>
              </w:rPr>
              <w:t> </w:t>
            </w:r>
            <w:r w:rsidRPr="00CB3C70">
              <w:rPr>
                <w:b/>
                <w:color w:val="000000" w:themeColor="text1"/>
              </w:rPr>
              <w:t>t</w:t>
            </w:r>
            <w:r w:rsidR="009473C0" w:rsidRPr="00CB3C70">
              <w:rPr>
                <w:b/>
                <w:color w:val="000000" w:themeColor="text1"/>
              </w:rPr>
              <w:t xml:space="preserve">ýždeň </w:t>
            </w:r>
          </w:p>
        </w:tc>
        <w:tc>
          <w:tcPr>
            <w:tcW w:w="2165" w:type="dxa"/>
            <w:tcBorders>
              <w:top w:val="single" w:sz="4" w:space="0" w:color="auto"/>
              <w:left w:val="single" w:sz="4" w:space="0" w:color="auto"/>
              <w:bottom w:val="single" w:sz="4" w:space="0" w:color="auto"/>
              <w:right w:val="single" w:sz="4" w:space="0" w:color="auto"/>
            </w:tcBorders>
            <w:hideMark/>
          </w:tcPr>
          <w:p w14:paraId="26579C26" w14:textId="77777777" w:rsidR="009473C0" w:rsidRPr="00CB3C70" w:rsidRDefault="009473C0" w:rsidP="00876DBD">
            <w:pPr>
              <w:keepNext/>
              <w:keepLines/>
              <w:jc w:val="center"/>
              <w:rPr>
                <w:b/>
                <w:color w:val="000000" w:themeColor="text1"/>
              </w:rPr>
            </w:pPr>
            <w:r w:rsidRPr="00CB3C70">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0A0E2823" w14:textId="77777777" w:rsidR="009473C0" w:rsidRPr="00CB3C70" w:rsidRDefault="009473C0" w:rsidP="00876DBD">
            <w:pPr>
              <w:keepNext/>
              <w:keepLines/>
              <w:jc w:val="center"/>
              <w:rPr>
                <w:b/>
                <w:color w:val="000000" w:themeColor="text1"/>
              </w:rPr>
            </w:pPr>
            <w:r w:rsidRPr="00CB3C70">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5C268162" w14:textId="77777777" w:rsidR="009473C0" w:rsidRPr="00CB3C70" w:rsidRDefault="009473C0" w:rsidP="00876DBD">
            <w:pPr>
              <w:keepNext/>
              <w:keepLines/>
              <w:jc w:val="center"/>
              <w:rPr>
                <w:b/>
                <w:color w:val="000000" w:themeColor="text1"/>
              </w:rPr>
            </w:pPr>
            <w:r w:rsidRPr="00CB3C70">
              <w:rPr>
                <w:b/>
                <w:color w:val="000000" w:themeColor="text1"/>
              </w:rPr>
              <w:t>N = 157</w:t>
            </w:r>
          </w:p>
        </w:tc>
      </w:tr>
      <w:tr w:rsidR="009473C0" w:rsidRPr="00CB3C70" w14:paraId="1E1CB5B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2375FDA" w14:textId="77777777" w:rsidR="009473C0" w:rsidRPr="00CB3C70" w:rsidRDefault="009473C0" w:rsidP="00876DBD">
            <w:pPr>
              <w:keepNext/>
              <w:keepLines/>
              <w:rPr>
                <w:color w:val="000000" w:themeColor="text1"/>
              </w:rPr>
            </w:pPr>
            <w:r w:rsidRPr="00CB3C70">
              <w:rPr>
                <w:color w:val="000000" w:themeColor="text1"/>
              </w:rPr>
              <w:t>Klinická remisia</w:t>
            </w:r>
          </w:p>
        </w:tc>
        <w:tc>
          <w:tcPr>
            <w:tcW w:w="2165" w:type="dxa"/>
            <w:tcBorders>
              <w:top w:val="single" w:sz="4" w:space="0" w:color="auto"/>
              <w:left w:val="single" w:sz="4" w:space="0" w:color="auto"/>
              <w:bottom w:val="single" w:sz="4" w:space="0" w:color="auto"/>
              <w:right w:val="single" w:sz="4" w:space="0" w:color="auto"/>
            </w:tcBorders>
            <w:hideMark/>
          </w:tcPr>
          <w:p w14:paraId="7164FA05" w14:textId="77777777" w:rsidR="009473C0" w:rsidRPr="00CB3C70" w:rsidRDefault="009473C0" w:rsidP="00876DBD">
            <w:pPr>
              <w:keepNext/>
              <w:keepLines/>
              <w:jc w:val="center"/>
              <w:rPr>
                <w:color w:val="000000" w:themeColor="text1"/>
              </w:rPr>
            </w:pPr>
            <w:r w:rsidRPr="00CB3C70">
              <w:rPr>
                <w:color w:val="000000" w:themeColor="text1"/>
              </w:rPr>
              <w:t>17</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49D88B20" w14:textId="77777777" w:rsidR="009473C0" w:rsidRPr="00CB3C70" w:rsidRDefault="009473C0" w:rsidP="00876DBD">
            <w:pPr>
              <w:keepNext/>
              <w:keepLines/>
              <w:jc w:val="center"/>
              <w:rPr>
                <w:color w:val="000000" w:themeColor="text1"/>
              </w:rPr>
            </w:pPr>
            <w:r w:rsidRPr="00CB3C70">
              <w:rPr>
                <w:color w:val="000000" w:themeColor="text1"/>
              </w:rPr>
              <w:t>40</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135E2777" w14:textId="77777777" w:rsidR="009473C0" w:rsidRPr="00CB3C70" w:rsidRDefault="009473C0" w:rsidP="00876DBD">
            <w:pPr>
              <w:keepNext/>
              <w:keepLines/>
              <w:jc w:val="center"/>
              <w:rPr>
                <w:color w:val="000000" w:themeColor="text1"/>
              </w:rPr>
            </w:pPr>
            <w:r w:rsidRPr="00CB3C70">
              <w:rPr>
                <w:color w:val="000000" w:themeColor="text1"/>
              </w:rPr>
              <w:t>47</w:t>
            </w:r>
            <w:r w:rsidR="009D0E48" w:rsidRPr="00CB3C70">
              <w:rPr>
                <w:color w:val="000000" w:themeColor="text1"/>
              </w:rPr>
              <w:t> </w:t>
            </w:r>
            <w:r w:rsidRPr="00CB3C70">
              <w:rPr>
                <w:color w:val="000000" w:themeColor="text1"/>
              </w:rPr>
              <w:t>%*</w:t>
            </w:r>
          </w:p>
        </w:tc>
      </w:tr>
      <w:tr w:rsidR="009473C0" w:rsidRPr="00CB3C70" w14:paraId="0EB64E0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E7494EF" w14:textId="77777777" w:rsidR="009473C0" w:rsidRPr="00CB3C70" w:rsidRDefault="009473C0" w:rsidP="00876DBD">
            <w:pPr>
              <w:keepNext/>
              <w:keepLines/>
              <w:rPr>
                <w:color w:val="000000" w:themeColor="text1"/>
              </w:rPr>
            </w:pPr>
            <w:r w:rsidRPr="00CB3C70">
              <w:rPr>
                <w:color w:val="000000" w:themeColor="text1"/>
              </w:rPr>
              <w:t>Klinická odpoveď (CR</w:t>
            </w:r>
            <w:r w:rsidRPr="00CB3C70">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9827208" w14:textId="77777777" w:rsidR="009473C0" w:rsidRPr="00CB3C70" w:rsidRDefault="009473C0" w:rsidP="00876DBD">
            <w:pPr>
              <w:keepNext/>
              <w:keepLines/>
              <w:jc w:val="center"/>
              <w:rPr>
                <w:color w:val="000000" w:themeColor="text1"/>
              </w:rPr>
            </w:pPr>
            <w:r w:rsidRPr="00CB3C70">
              <w:rPr>
                <w:color w:val="000000" w:themeColor="text1"/>
              </w:rPr>
              <w:t>27</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4C5D9B9C" w14:textId="77777777" w:rsidR="009473C0" w:rsidRPr="00CB3C70" w:rsidRDefault="009473C0" w:rsidP="00876DBD">
            <w:pPr>
              <w:keepNext/>
              <w:keepLines/>
              <w:jc w:val="center"/>
              <w:rPr>
                <w:color w:val="000000" w:themeColor="text1"/>
              </w:rPr>
            </w:pPr>
            <w:r w:rsidRPr="00CB3C70">
              <w:rPr>
                <w:color w:val="000000" w:themeColor="text1"/>
              </w:rPr>
              <w:t>52</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3E278F6E" w14:textId="77777777" w:rsidR="009473C0" w:rsidRPr="00CB3C70" w:rsidRDefault="009473C0" w:rsidP="00876DBD">
            <w:pPr>
              <w:keepNext/>
              <w:keepLines/>
              <w:jc w:val="center"/>
              <w:rPr>
                <w:color w:val="000000" w:themeColor="text1"/>
              </w:rPr>
            </w:pPr>
            <w:r w:rsidRPr="00CB3C70">
              <w:rPr>
                <w:color w:val="000000" w:themeColor="text1"/>
              </w:rPr>
              <w:t>52</w:t>
            </w:r>
            <w:r w:rsidR="009D0E48" w:rsidRPr="00CB3C70">
              <w:rPr>
                <w:color w:val="000000" w:themeColor="text1"/>
              </w:rPr>
              <w:t> </w:t>
            </w:r>
            <w:r w:rsidRPr="00CB3C70">
              <w:rPr>
                <w:color w:val="000000" w:themeColor="text1"/>
              </w:rPr>
              <w:t>%*</w:t>
            </w:r>
          </w:p>
        </w:tc>
      </w:tr>
      <w:tr w:rsidR="009473C0" w:rsidRPr="00CB3C70" w14:paraId="31558A6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2DCE919" w14:textId="77777777" w:rsidR="009473C0" w:rsidRPr="00CB3C70" w:rsidRDefault="009473C0" w:rsidP="005A68B9">
            <w:pPr>
              <w:ind w:left="288"/>
              <w:rPr>
                <w:color w:val="000000" w:themeColor="text1"/>
              </w:rPr>
            </w:pPr>
            <w:r w:rsidRPr="00CB3C70">
              <w:rPr>
                <w:color w:val="000000" w:themeColor="text1"/>
              </w:rPr>
              <w:t>Remisia bez steroidov po ≥ 90 dní</w:t>
            </w:r>
            <w:r w:rsidRPr="00CB3C70">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FE7032D" w14:textId="77777777" w:rsidR="009473C0" w:rsidRPr="00CB3C70" w:rsidRDefault="009473C0" w:rsidP="005A68B9">
            <w:pPr>
              <w:jc w:val="center"/>
              <w:rPr>
                <w:color w:val="000000" w:themeColor="text1"/>
              </w:rPr>
            </w:pPr>
            <w:r w:rsidRPr="00CB3C70">
              <w:rPr>
                <w:color w:val="000000" w:themeColor="text1"/>
              </w:rPr>
              <w:t>3 % (2/66)</w:t>
            </w:r>
          </w:p>
        </w:tc>
        <w:tc>
          <w:tcPr>
            <w:tcW w:w="2165" w:type="dxa"/>
            <w:tcBorders>
              <w:top w:val="single" w:sz="4" w:space="0" w:color="auto"/>
              <w:left w:val="single" w:sz="4" w:space="0" w:color="auto"/>
              <w:bottom w:val="single" w:sz="4" w:space="0" w:color="auto"/>
              <w:right w:val="single" w:sz="4" w:space="0" w:color="auto"/>
            </w:tcBorders>
            <w:hideMark/>
          </w:tcPr>
          <w:p w14:paraId="0C71BDCE" w14:textId="77777777" w:rsidR="009473C0" w:rsidRPr="00CB3C70" w:rsidRDefault="009473C0" w:rsidP="005A68B9">
            <w:pPr>
              <w:jc w:val="center"/>
              <w:rPr>
                <w:color w:val="000000" w:themeColor="text1"/>
              </w:rPr>
            </w:pPr>
            <w:r w:rsidRPr="00CB3C70">
              <w:rPr>
                <w:color w:val="000000" w:themeColor="text1"/>
              </w:rPr>
              <w:t>19</w:t>
            </w:r>
            <w:r w:rsidR="009D0E48" w:rsidRPr="00CB3C70">
              <w:rPr>
                <w:color w:val="000000" w:themeColor="text1"/>
              </w:rPr>
              <w:t> </w:t>
            </w:r>
            <w:r w:rsidRPr="00CB3C70">
              <w:rPr>
                <w:color w:val="000000" w:themeColor="text1"/>
              </w:rPr>
              <w:t>% (11/58)**</w:t>
            </w:r>
          </w:p>
        </w:tc>
        <w:tc>
          <w:tcPr>
            <w:tcW w:w="2165" w:type="dxa"/>
            <w:tcBorders>
              <w:top w:val="single" w:sz="4" w:space="0" w:color="auto"/>
              <w:left w:val="single" w:sz="4" w:space="0" w:color="auto"/>
              <w:bottom w:val="single" w:sz="4" w:space="0" w:color="auto"/>
              <w:right w:val="single" w:sz="4" w:space="0" w:color="auto"/>
            </w:tcBorders>
            <w:hideMark/>
          </w:tcPr>
          <w:p w14:paraId="028B33F9" w14:textId="77777777" w:rsidR="009473C0" w:rsidRPr="00CB3C70" w:rsidRDefault="009473C0" w:rsidP="005A68B9">
            <w:pPr>
              <w:jc w:val="center"/>
              <w:rPr>
                <w:color w:val="000000" w:themeColor="text1"/>
              </w:rPr>
            </w:pPr>
            <w:r w:rsidRPr="00CB3C70">
              <w:rPr>
                <w:color w:val="000000" w:themeColor="text1"/>
              </w:rPr>
              <w:t>15</w:t>
            </w:r>
            <w:r w:rsidR="009D0E48" w:rsidRPr="00CB3C70">
              <w:rPr>
                <w:color w:val="000000" w:themeColor="text1"/>
              </w:rPr>
              <w:t> </w:t>
            </w:r>
            <w:r w:rsidRPr="00CB3C70">
              <w:rPr>
                <w:color w:val="000000" w:themeColor="text1"/>
              </w:rPr>
              <w:t>% (11/74)**</w:t>
            </w:r>
          </w:p>
        </w:tc>
      </w:tr>
      <w:tr w:rsidR="009473C0" w:rsidRPr="00CB3C70" w14:paraId="72BF722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9ABA568" w14:textId="77777777" w:rsidR="009473C0" w:rsidRPr="00CB3C70" w:rsidRDefault="006F61DF" w:rsidP="005A68B9">
            <w:pPr>
              <w:rPr>
                <w:b/>
                <w:color w:val="000000" w:themeColor="text1"/>
              </w:rPr>
            </w:pPr>
            <w:r w:rsidRPr="00CB3C70">
              <w:rPr>
                <w:b/>
                <w:color w:val="000000" w:themeColor="text1"/>
              </w:rPr>
              <w:t>56. t</w:t>
            </w:r>
            <w:r w:rsidR="009473C0" w:rsidRPr="00CB3C70">
              <w:rPr>
                <w:b/>
                <w:color w:val="000000" w:themeColor="text1"/>
              </w:rPr>
              <w:t xml:space="preserve">ýždeň </w:t>
            </w:r>
          </w:p>
        </w:tc>
        <w:tc>
          <w:tcPr>
            <w:tcW w:w="2165" w:type="dxa"/>
            <w:tcBorders>
              <w:top w:val="single" w:sz="4" w:space="0" w:color="auto"/>
              <w:left w:val="single" w:sz="4" w:space="0" w:color="auto"/>
              <w:bottom w:val="single" w:sz="4" w:space="0" w:color="auto"/>
              <w:right w:val="single" w:sz="4" w:space="0" w:color="auto"/>
            </w:tcBorders>
            <w:hideMark/>
          </w:tcPr>
          <w:p w14:paraId="08F5474C" w14:textId="77777777" w:rsidR="009473C0" w:rsidRPr="00CB3C70" w:rsidRDefault="009473C0" w:rsidP="005A68B9">
            <w:pPr>
              <w:jc w:val="center"/>
              <w:rPr>
                <w:b/>
                <w:color w:val="000000" w:themeColor="text1"/>
              </w:rPr>
            </w:pPr>
            <w:r w:rsidRPr="00CB3C70">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44BCF125" w14:textId="77777777" w:rsidR="009473C0" w:rsidRPr="00CB3C70" w:rsidRDefault="009473C0" w:rsidP="005A68B9">
            <w:pPr>
              <w:jc w:val="center"/>
              <w:rPr>
                <w:b/>
                <w:color w:val="000000" w:themeColor="text1"/>
              </w:rPr>
            </w:pPr>
            <w:r w:rsidRPr="00CB3C70">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1F7BFDAC" w14:textId="77777777" w:rsidR="009473C0" w:rsidRPr="00CB3C70" w:rsidRDefault="009473C0" w:rsidP="005A68B9">
            <w:pPr>
              <w:jc w:val="center"/>
              <w:rPr>
                <w:b/>
                <w:color w:val="000000" w:themeColor="text1"/>
              </w:rPr>
            </w:pPr>
            <w:r w:rsidRPr="00CB3C70">
              <w:rPr>
                <w:b/>
                <w:color w:val="000000" w:themeColor="text1"/>
              </w:rPr>
              <w:t>N = 157</w:t>
            </w:r>
          </w:p>
        </w:tc>
      </w:tr>
      <w:tr w:rsidR="009473C0" w:rsidRPr="00CB3C70" w14:paraId="4ACE98F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58BCEC9" w14:textId="77777777" w:rsidR="009473C0" w:rsidRPr="00CB3C70" w:rsidRDefault="009473C0" w:rsidP="005A68B9">
            <w:pPr>
              <w:rPr>
                <w:color w:val="000000" w:themeColor="text1"/>
              </w:rPr>
            </w:pPr>
            <w:r w:rsidRPr="00CB3C70">
              <w:rPr>
                <w:color w:val="000000" w:themeColor="text1"/>
              </w:rPr>
              <w:t>Klinická remisia</w:t>
            </w:r>
          </w:p>
        </w:tc>
        <w:tc>
          <w:tcPr>
            <w:tcW w:w="2165" w:type="dxa"/>
            <w:tcBorders>
              <w:top w:val="single" w:sz="4" w:space="0" w:color="auto"/>
              <w:left w:val="single" w:sz="4" w:space="0" w:color="auto"/>
              <w:bottom w:val="single" w:sz="4" w:space="0" w:color="auto"/>
              <w:right w:val="single" w:sz="4" w:space="0" w:color="auto"/>
            </w:tcBorders>
            <w:hideMark/>
          </w:tcPr>
          <w:p w14:paraId="4F88D5E7" w14:textId="77777777" w:rsidR="009473C0" w:rsidRPr="00CB3C70" w:rsidRDefault="009473C0" w:rsidP="005A68B9">
            <w:pPr>
              <w:jc w:val="center"/>
              <w:rPr>
                <w:color w:val="000000" w:themeColor="text1"/>
              </w:rPr>
            </w:pPr>
            <w:r w:rsidRPr="00CB3C70">
              <w:rPr>
                <w:color w:val="000000" w:themeColor="text1"/>
              </w:rPr>
              <w:t>12</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4F82D370" w14:textId="77777777" w:rsidR="009473C0" w:rsidRPr="00CB3C70" w:rsidRDefault="009473C0" w:rsidP="005A68B9">
            <w:pPr>
              <w:jc w:val="center"/>
              <w:rPr>
                <w:color w:val="000000" w:themeColor="text1"/>
              </w:rPr>
            </w:pPr>
            <w:r w:rsidRPr="00CB3C70">
              <w:rPr>
                <w:color w:val="000000" w:themeColor="text1"/>
              </w:rPr>
              <w:t>36</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68F64554" w14:textId="77777777" w:rsidR="009473C0" w:rsidRPr="00CB3C70" w:rsidRDefault="009473C0" w:rsidP="005A68B9">
            <w:pPr>
              <w:jc w:val="center"/>
              <w:rPr>
                <w:color w:val="000000" w:themeColor="text1"/>
              </w:rPr>
            </w:pPr>
            <w:r w:rsidRPr="00CB3C70">
              <w:rPr>
                <w:color w:val="000000" w:themeColor="text1"/>
              </w:rPr>
              <w:t>41</w:t>
            </w:r>
            <w:r w:rsidR="009D0E48" w:rsidRPr="00CB3C70">
              <w:rPr>
                <w:color w:val="000000" w:themeColor="text1"/>
              </w:rPr>
              <w:t> </w:t>
            </w:r>
            <w:r w:rsidRPr="00CB3C70">
              <w:rPr>
                <w:color w:val="000000" w:themeColor="text1"/>
              </w:rPr>
              <w:t>%*</w:t>
            </w:r>
          </w:p>
        </w:tc>
      </w:tr>
      <w:tr w:rsidR="009473C0" w:rsidRPr="00CB3C70" w14:paraId="6236F4C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2CEC8FD" w14:textId="77777777" w:rsidR="009473C0" w:rsidRPr="00CB3C70" w:rsidRDefault="009473C0" w:rsidP="005A68B9">
            <w:pPr>
              <w:rPr>
                <w:color w:val="000000" w:themeColor="text1"/>
              </w:rPr>
            </w:pPr>
            <w:r w:rsidRPr="00CB3C70">
              <w:rPr>
                <w:color w:val="000000" w:themeColor="text1"/>
              </w:rPr>
              <w:t>Klinická odpoveď (CR</w:t>
            </w:r>
            <w:r w:rsidRPr="00CB3C70">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20197E3" w14:textId="77777777" w:rsidR="009473C0" w:rsidRPr="00CB3C70" w:rsidRDefault="009473C0" w:rsidP="005A68B9">
            <w:pPr>
              <w:jc w:val="center"/>
              <w:rPr>
                <w:color w:val="000000" w:themeColor="text1"/>
              </w:rPr>
            </w:pPr>
            <w:r w:rsidRPr="00CB3C70">
              <w:rPr>
                <w:color w:val="000000" w:themeColor="text1"/>
              </w:rPr>
              <w:t>17</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122C8A41" w14:textId="77777777" w:rsidR="009473C0" w:rsidRPr="00CB3C70" w:rsidRDefault="009473C0" w:rsidP="005A68B9">
            <w:pPr>
              <w:jc w:val="center"/>
              <w:rPr>
                <w:color w:val="000000" w:themeColor="text1"/>
              </w:rPr>
            </w:pPr>
            <w:r w:rsidRPr="00CB3C70">
              <w:rPr>
                <w:color w:val="000000" w:themeColor="text1"/>
              </w:rPr>
              <w:t>41</w:t>
            </w:r>
            <w:r w:rsidR="009D0E48"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51C0883A" w14:textId="77777777" w:rsidR="009473C0" w:rsidRPr="00CB3C70" w:rsidRDefault="009473C0" w:rsidP="005A68B9">
            <w:pPr>
              <w:jc w:val="center"/>
              <w:rPr>
                <w:color w:val="000000" w:themeColor="text1"/>
              </w:rPr>
            </w:pPr>
            <w:r w:rsidRPr="00CB3C70">
              <w:rPr>
                <w:color w:val="000000" w:themeColor="text1"/>
              </w:rPr>
              <w:t>48</w:t>
            </w:r>
            <w:r w:rsidR="009D0E48" w:rsidRPr="00CB3C70">
              <w:rPr>
                <w:color w:val="000000" w:themeColor="text1"/>
              </w:rPr>
              <w:t> </w:t>
            </w:r>
            <w:r w:rsidRPr="00CB3C70">
              <w:rPr>
                <w:color w:val="000000" w:themeColor="text1"/>
              </w:rPr>
              <w:t>%*</w:t>
            </w:r>
          </w:p>
        </w:tc>
      </w:tr>
      <w:tr w:rsidR="009473C0" w:rsidRPr="00CB3C70" w14:paraId="56854F27"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71598315" w14:textId="77777777" w:rsidR="009473C0" w:rsidRPr="00CB3C70" w:rsidRDefault="009473C0" w:rsidP="005A68B9">
            <w:pPr>
              <w:ind w:left="288"/>
              <w:rPr>
                <w:color w:val="000000" w:themeColor="text1"/>
              </w:rPr>
            </w:pPr>
            <w:r w:rsidRPr="00CB3C70">
              <w:rPr>
                <w:color w:val="000000" w:themeColor="text1"/>
              </w:rPr>
              <w:t>Remisia bez steroidov po</w:t>
            </w:r>
            <w:r w:rsidR="006F61DF" w:rsidRPr="00CB3C70">
              <w:rPr>
                <w:color w:val="000000" w:themeColor="text1"/>
              </w:rPr>
              <w:t> </w:t>
            </w:r>
            <w:r w:rsidRPr="00CB3C70">
              <w:rPr>
                <w:color w:val="000000" w:themeColor="text1"/>
              </w:rPr>
              <w:t>≥ 90</w:t>
            </w:r>
            <w:r w:rsidR="006F61DF" w:rsidRPr="00CB3C70">
              <w:rPr>
                <w:color w:val="000000" w:themeColor="text1"/>
              </w:rPr>
              <w:t> </w:t>
            </w:r>
            <w:r w:rsidRPr="00CB3C70">
              <w:rPr>
                <w:color w:val="000000" w:themeColor="text1"/>
              </w:rPr>
              <w:t>dní</w:t>
            </w:r>
            <w:r w:rsidRPr="00CB3C70">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206A216" w14:textId="77777777" w:rsidR="009473C0" w:rsidRPr="00CB3C70" w:rsidRDefault="009473C0" w:rsidP="005A68B9">
            <w:pPr>
              <w:jc w:val="center"/>
              <w:rPr>
                <w:color w:val="000000" w:themeColor="text1"/>
              </w:rPr>
            </w:pPr>
            <w:r w:rsidRPr="00CB3C70">
              <w:rPr>
                <w:color w:val="000000" w:themeColor="text1"/>
              </w:rPr>
              <w:t>5</w:t>
            </w:r>
            <w:r w:rsidR="009D0E48" w:rsidRPr="00CB3C70">
              <w:rPr>
                <w:color w:val="000000" w:themeColor="text1"/>
              </w:rPr>
              <w:t> </w:t>
            </w:r>
            <w:r w:rsidRPr="00CB3C70">
              <w:rPr>
                <w:color w:val="000000" w:themeColor="text1"/>
              </w:rPr>
              <w:t>% (3/66)</w:t>
            </w:r>
          </w:p>
        </w:tc>
        <w:tc>
          <w:tcPr>
            <w:tcW w:w="2165" w:type="dxa"/>
            <w:tcBorders>
              <w:top w:val="single" w:sz="4" w:space="0" w:color="auto"/>
              <w:left w:val="single" w:sz="4" w:space="0" w:color="auto"/>
              <w:bottom w:val="single" w:sz="4" w:space="0" w:color="auto"/>
              <w:right w:val="single" w:sz="4" w:space="0" w:color="auto"/>
            </w:tcBorders>
            <w:hideMark/>
          </w:tcPr>
          <w:p w14:paraId="2384D75F" w14:textId="77777777" w:rsidR="009473C0" w:rsidRPr="00CB3C70" w:rsidRDefault="009473C0" w:rsidP="005A68B9">
            <w:pPr>
              <w:jc w:val="center"/>
              <w:rPr>
                <w:color w:val="000000" w:themeColor="text1"/>
              </w:rPr>
            </w:pPr>
            <w:r w:rsidRPr="00CB3C70">
              <w:rPr>
                <w:color w:val="000000" w:themeColor="text1"/>
              </w:rPr>
              <w:t>29</w:t>
            </w:r>
            <w:r w:rsidR="009D0E48" w:rsidRPr="00CB3C70">
              <w:rPr>
                <w:color w:val="000000" w:themeColor="text1"/>
              </w:rPr>
              <w:t> </w:t>
            </w:r>
            <w:r w:rsidRPr="00CB3C70">
              <w:rPr>
                <w:color w:val="000000" w:themeColor="text1"/>
              </w:rPr>
              <w:t>% (17/58)*</w:t>
            </w:r>
          </w:p>
        </w:tc>
        <w:tc>
          <w:tcPr>
            <w:tcW w:w="2165" w:type="dxa"/>
            <w:tcBorders>
              <w:top w:val="single" w:sz="4" w:space="0" w:color="auto"/>
              <w:left w:val="single" w:sz="4" w:space="0" w:color="auto"/>
              <w:bottom w:val="single" w:sz="4" w:space="0" w:color="auto"/>
              <w:right w:val="single" w:sz="4" w:space="0" w:color="auto"/>
            </w:tcBorders>
            <w:hideMark/>
          </w:tcPr>
          <w:p w14:paraId="3A4725E3" w14:textId="77777777" w:rsidR="009473C0" w:rsidRPr="00CB3C70" w:rsidRDefault="009473C0" w:rsidP="005A68B9">
            <w:pPr>
              <w:jc w:val="center"/>
              <w:rPr>
                <w:color w:val="000000" w:themeColor="text1"/>
              </w:rPr>
            </w:pPr>
            <w:r w:rsidRPr="00CB3C70">
              <w:rPr>
                <w:color w:val="000000" w:themeColor="text1"/>
              </w:rPr>
              <w:t>20</w:t>
            </w:r>
            <w:r w:rsidR="009D0E48" w:rsidRPr="00CB3C70">
              <w:rPr>
                <w:color w:val="000000" w:themeColor="text1"/>
              </w:rPr>
              <w:t> </w:t>
            </w:r>
            <w:r w:rsidRPr="00CB3C70">
              <w:rPr>
                <w:color w:val="000000" w:themeColor="text1"/>
              </w:rPr>
              <w:t>% (15/74)**</w:t>
            </w:r>
          </w:p>
        </w:tc>
      </w:tr>
      <w:tr w:rsidR="002D0A94" w:rsidRPr="00CB3C70" w14:paraId="3990C0A4" w14:textId="77777777" w:rsidTr="002D0A94">
        <w:tc>
          <w:tcPr>
            <w:tcW w:w="9303" w:type="dxa"/>
            <w:gridSpan w:val="4"/>
            <w:tcBorders>
              <w:top w:val="single" w:sz="4" w:space="0" w:color="auto"/>
              <w:left w:val="nil"/>
              <w:bottom w:val="nil"/>
              <w:right w:val="nil"/>
            </w:tcBorders>
          </w:tcPr>
          <w:p w14:paraId="533A7544" w14:textId="77777777" w:rsidR="002D0A94" w:rsidRPr="00CB3C70" w:rsidRDefault="002D0A94" w:rsidP="002D0A94">
            <w:pPr>
              <w:ind w:left="270" w:hanging="270"/>
              <w:rPr>
                <w:color w:val="000000" w:themeColor="text1"/>
                <w:sz w:val="20"/>
              </w:rPr>
            </w:pPr>
            <w:r w:rsidRPr="00CB3C70">
              <w:rPr>
                <w:color w:val="000000" w:themeColor="text1"/>
                <w:sz w:val="20"/>
              </w:rPr>
              <w:t xml:space="preserve">* p &lt; 0,001 pre adalimumab </w:t>
            </w:r>
            <w:r w:rsidRPr="00CB3C70">
              <w:rPr>
                <w:i/>
                <w:color w:val="000000" w:themeColor="text1"/>
                <w:sz w:val="20"/>
              </w:rPr>
              <w:t>verzus</w:t>
            </w:r>
            <w:r w:rsidRPr="00CB3C70">
              <w:rPr>
                <w:color w:val="000000" w:themeColor="text1"/>
                <w:sz w:val="20"/>
              </w:rPr>
              <w:t xml:space="preserve"> placebo, porovnania párových hodnôt </w:t>
            </w:r>
          </w:p>
          <w:p w14:paraId="04B19357" w14:textId="77777777" w:rsidR="002D0A94" w:rsidRPr="00CB3C70" w:rsidRDefault="002D0A94" w:rsidP="002D0A94">
            <w:pPr>
              <w:ind w:left="270" w:hanging="270"/>
              <w:rPr>
                <w:color w:val="000000" w:themeColor="text1"/>
                <w:sz w:val="20"/>
              </w:rPr>
            </w:pPr>
            <w:r w:rsidRPr="00CB3C70">
              <w:rPr>
                <w:color w:val="000000" w:themeColor="text1"/>
                <w:sz w:val="20"/>
              </w:rPr>
              <w:t xml:space="preserve">** p &lt; 0,02 pre adalimumab </w:t>
            </w:r>
            <w:r w:rsidRPr="00CB3C70">
              <w:rPr>
                <w:i/>
                <w:color w:val="000000" w:themeColor="text1"/>
                <w:sz w:val="20"/>
              </w:rPr>
              <w:t>verzus</w:t>
            </w:r>
            <w:r w:rsidRPr="00CB3C70">
              <w:rPr>
                <w:color w:val="000000" w:themeColor="text1"/>
                <w:sz w:val="20"/>
              </w:rPr>
              <w:t xml:space="preserve"> placebo, porovnania párových hodnôt </w:t>
            </w:r>
          </w:p>
          <w:p w14:paraId="2B6E17B8" w14:textId="77777777" w:rsidR="002D0A94" w:rsidRPr="00CB3C70" w:rsidRDefault="002D0A94" w:rsidP="002D0A94">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Z tých, ktorí pôvodne dostávali kortikosteroidy. </w:t>
            </w:r>
          </w:p>
        </w:tc>
      </w:tr>
    </w:tbl>
    <w:p w14:paraId="013B2268" w14:textId="77777777" w:rsidR="00A93095" w:rsidRPr="00CB3C70" w:rsidRDefault="00A93095" w:rsidP="00387D0C">
      <w:pPr>
        <w:rPr>
          <w:color w:val="000000" w:themeColor="text1"/>
        </w:rPr>
      </w:pPr>
    </w:p>
    <w:p w14:paraId="54A3A68E" w14:textId="77777777" w:rsidR="00535983" w:rsidRPr="00CB3C70" w:rsidRDefault="00535983" w:rsidP="00387D0C">
      <w:pPr>
        <w:pStyle w:val="BodyText"/>
        <w:widowControl/>
        <w:kinsoku w:val="0"/>
        <w:overflowPunct w:val="0"/>
        <w:ind w:left="0"/>
        <w:rPr>
          <w:color w:val="000000" w:themeColor="text1"/>
        </w:rPr>
      </w:pPr>
      <w:r w:rsidRPr="00CB3C70">
        <w:rPr>
          <w:color w:val="000000" w:themeColor="text1"/>
        </w:rPr>
        <w:t>Z</w:t>
      </w:r>
      <w:r w:rsidR="009D0E48" w:rsidRPr="00CB3C70">
        <w:rPr>
          <w:color w:val="000000" w:themeColor="text1"/>
        </w:rPr>
        <w:t> </w:t>
      </w:r>
      <w:r w:rsidRPr="00CB3C70">
        <w:rPr>
          <w:color w:val="000000" w:themeColor="text1"/>
        </w:rPr>
        <w:t>pacientov, ktorí boli v</w:t>
      </w:r>
      <w:r w:rsidR="00290CF7" w:rsidRPr="00CB3C70">
        <w:rPr>
          <w:color w:val="000000" w:themeColor="text1"/>
        </w:rPr>
        <w:t> </w:t>
      </w:r>
      <w:r w:rsidR="006F61DF" w:rsidRPr="00CB3C70">
        <w:rPr>
          <w:color w:val="000000" w:themeColor="text1"/>
        </w:rPr>
        <w:t>4</w:t>
      </w:r>
      <w:r w:rsidR="00290CF7" w:rsidRPr="00CB3C70">
        <w:rPr>
          <w:color w:val="000000" w:themeColor="text1"/>
        </w:rPr>
        <w:t>.</w:t>
      </w:r>
      <w:r w:rsidR="006F61DF" w:rsidRPr="00CB3C70">
        <w:rPr>
          <w:color w:val="000000" w:themeColor="text1"/>
        </w:rPr>
        <w:t> </w:t>
      </w:r>
      <w:r w:rsidR="002B2D0F" w:rsidRPr="00CB3C70">
        <w:rPr>
          <w:color w:val="000000" w:themeColor="text1"/>
        </w:rPr>
        <w:t>t</w:t>
      </w:r>
      <w:r w:rsidRPr="00CB3C70">
        <w:rPr>
          <w:color w:val="000000" w:themeColor="text1"/>
        </w:rPr>
        <w:t>ýždni</w:t>
      </w:r>
      <w:r w:rsidR="002B2D0F" w:rsidRPr="00CB3C70">
        <w:rPr>
          <w:color w:val="000000" w:themeColor="text1"/>
        </w:rPr>
        <w:t> </w:t>
      </w:r>
      <w:r w:rsidRPr="00CB3C70">
        <w:rPr>
          <w:color w:val="000000" w:themeColor="text1"/>
        </w:rPr>
        <w:t>bez odpovede, do</w:t>
      </w:r>
      <w:r w:rsidR="00290CF7" w:rsidRPr="00CB3C70">
        <w:rPr>
          <w:color w:val="000000" w:themeColor="text1"/>
        </w:rPr>
        <w:t> </w:t>
      </w:r>
      <w:r w:rsidR="006F61DF" w:rsidRPr="00CB3C70">
        <w:rPr>
          <w:color w:val="000000" w:themeColor="text1"/>
        </w:rPr>
        <w:t>12. </w:t>
      </w:r>
      <w:r w:rsidRPr="00CB3C70">
        <w:rPr>
          <w:color w:val="000000" w:themeColor="text1"/>
        </w:rPr>
        <w:t>týždňa odpovedalo 43 % pacientov liečených adalimumabom v porovnaní s</w:t>
      </w:r>
      <w:r w:rsidR="00290CF7" w:rsidRPr="00CB3C70">
        <w:rPr>
          <w:color w:val="000000" w:themeColor="text1"/>
        </w:rPr>
        <w:t> </w:t>
      </w:r>
      <w:r w:rsidRPr="00CB3C70">
        <w:rPr>
          <w:color w:val="000000" w:themeColor="text1"/>
        </w:rPr>
        <w:t xml:space="preserve">30 % pacientov, ktorým sa podávalo placebo. Tieto výsledky naznačujú, že niektorí pacienti, ktorí neodpovedajú na liečbu do týždňa 4, majú prínos z pokračujúcej udržiavacej liečby do </w:t>
      </w:r>
      <w:r w:rsidR="00290CF7" w:rsidRPr="00CB3C70">
        <w:rPr>
          <w:color w:val="000000" w:themeColor="text1"/>
        </w:rPr>
        <w:t>12. </w:t>
      </w:r>
      <w:r w:rsidRPr="00CB3C70">
        <w:rPr>
          <w:color w:val="000000" w:themeColor="text1"/>
        </w:rPr>
        <w:t>týždňa. Liečba, pokračujúca po</w:t>
      </w:r>
      <w:r w:rsidR="00290CF7" w:rsidRPr="00CB3C70">
        <w:rPr>
          <w:color w:val="000000" w:themeColor="text1"/>
        </w:rPr>
        <w:t> </w:t>
      </w:r>
      <w:r w:rsidRPr="00CB3C70">
        <w:rPr>
          <w:color w:val="000000" w:themeColor="text1"/>
        </w:rPr>
        <w:t>12.</w:t>
      </w:r>
      <w:r w:rsidR="00290CF7" w:rsidRPr="00CB3C70">
        <w:rPr>
          <w:color w:val="000000" w:themeColor="text1"/>
        </w:rPr>
        <w:t> </w:t>
      </w:r>
      <w:r w:rsidRPr="00CB3C70">
        <w:rPr>
          <w:color w:val="000000" w:themeColor="text1"/>
        </w:rPr>
        <w:t>týždni, neviedla k</w:t>
      </w:r>
      <w:r w:rsidR="00290CF7" w:rsidRPr="00CB3C70">
        <w:rPr>
          <w:color w:val="000000" w:themeColor="text1"/>
        </w:rPr>
        <w:t> </w:t>
      </w:r>
      <w:r w:rsidRPr="00CB3C70">
        <w:rPr>
          <w:color w:val="000000" w:themeColor="text1"/>
        </w:rPr>
        <w:t>signifikantne vyššiemu počtu odpovedí (pozri časť</w:t>
      </w:r>
      <w:r w:rsidR="00290CF7" w:rsidRPr="00CB3C70">
        <w:rPr>
          <w:color w:val="000000" w:themeColor="text1"/>
        </w:rPr>
        <w:t> </w:t>
      </w:r>
      <w:r w:rsidRPr="00CB3C70">
        <w:rPr>
          <w:color w:val="000000" w:themeColor="text1"/>
        </w:rPr>
        <w:t>4.2).</w:t>
      </w:r>
    </w:p>
    <w:p w14:paraId="253966F6" w14:textId="77777777" w:rsidR="00535983" w:rsidRPr="00CB3C70" w:rsidRDefault="00535983" w:rsidP="00387D0C">
      <w:pPr>
        <w:pStyle w:val="BodyText"/>
        <w:widowControl/>
        <w:kinsoku w:val="0"/>
        <w:overflowPunct w:val="0"/>
        <w:ind w:left="0"/>
        <w:rPr>
          <w:color w:val="000000" w:themeColor="text1"/>
        </w:rPr>
      </w:pPr>
    </w:p>
    <w:p w14:paraId="262FB459" w14:textId="77777777" w:rsidR="00535983" w:rsidRPr="00CB3C70" w:rsidRDefault="00535983" w:rsidP="00387D0C">
      <w:pPr>
        <w:pStyle w:val="BodyText"/>
        <w:widowControl/>
        <w:kinsoku w:val="0"/>
        <w:overflowPunct w:val="0"/>
        <w:ind w:left="0"/>
        <w:rPr>
          <w:color w:val="000000" w:themeColor="text1"/>
        </w:rPr>
      </w:pPr>
      <w:r w:rsidRPr="00CB3C70">
        <w:rPr>
          <w:color w:val="000000" w:themeColor="text1"/>
        </w:rPr>
        <w:t>117 z 276 pacientov zo štúdie CD I a 272 zo 777 pacientov zo štúdií CD II a III bolo sledovaných počas otvorenej liečby adalimumabom minimálne 3 roky. 88 pacientov z</w:t>
      </w:r>
      <w:r w:rsidR="00290CF7" w:rsidRPr="00CB3C70">
        <w:rPr>
          <w:color w:val="000000" w:themeColor="text1"/>
        </w:rPr>
        <w:t> </w:t>
      </w:r>
      <w:r w:rsidRPr="00CB3C70">
        <w:rPr>
          <w:color w:val="000000" w:themeColor="text1"/>
        </w:rPr>
        <w:t>CD I</w:t>
      </w:r>
      <w:r w:rsidR="00290CF7" w:rsidRPr="00CB3C70">
        <w:rPr>
          <w:color w:val="000000" w:themeColor="text1"/>
        </w:rPr>
        <w:t> </w:t>
      </w:r>
      <w:r w:rsidRPr="00CB3C70">
        <w:rPr>
          <w:color w:val="000000" w:themeColor="text1"/>
        </w:rPr>
        <w:t>a</w:t>
      </w:r>
      <w:r w:rsidR="00290CF7" w:rsidRPr="00CB3C70">
        <w:rPr>
          <w:color w:val="000000" w:themeColor="text1"/>
        </w:rPr>
        <w:t> </w:t>
      </w:r>
      <w:r w:rsidRPr="00CB3C70">
        <w:rPr>
          <w:color w:val="000000" w:themeColor="text1"/>
        </w:rPr>
        <w:t>189 pacientov z CD II a III pokračovalo v liečbe až do klinickej remisie. Klinická odpoveď (CR-100) sa udržala u 102 pacientov z CD I a 233 pacientov z CD II a III.</w:t>
      </w:r>
    </w:p>
    <w:p w14:paraId="0F269107" w14:textId="77777777" w:rsidR="00535983" w:rsidRPr="00CB3C70" w:rsidRDefault="00535983" w:rsidP="00387D0C">
      <w:pPr>
        <w:pStyle w:val="BodyText"/>
        <w:widowControl/>
        <w:kinsoku w:val="0"/>
        <w:overflowPunct w:val="0"/>
        <w:ind w:left="0"/>
        <w:rPr>
          <w:color w:val="000000" w:themeColor="text1"/>
        </w:rPr>
      </w:pPr>
    </w:p>
    <w:p w14:paraId="55967316" w14:textId="77777777" w:rsidR="00535983" w:rsidRPr="00CB3C70" w:rsidRDefault="00535983" w:rsidP="00ED34EF">
      <w:pPr>
        <w:pStyle w:val="BodyText"/>
        <w:keepNext/>
        <w:widowControl/>
        <w:kinsoku w:val="0"/>
        <w:overflowPunct w:val="0"/>
        <w:ind w:left="0"/>
        <w:rPr>
          <w:color w:val="000000" w:themeColor="text1"/>
        </w:rPr>
      </w:pPr>
      <w:r w:rsidRPr="00CB3C70">
        <w:rPr>
          <w:i/>
          <w:iCs/>
          <w:color w:val="000000" w:themeColor="text1"/>
          <w:u w:val="single"/>
        </w:rPr>
        <w:t>Kvalita života</w:t>
      </w:r>
    </w:p>
    <w:p w14:paraId="07CA0004" w14:textId="77777777" w:rsidR="00535983" w:rsidRPr="00CB3C70" w:rsidRDefault="00535983" w:rsidP="00ED34EF">
      <w:pPr>
        <w:pStyle w:val="BodyText"/>
        <w:keepNext/>
        <w:widowControl/>
        <w:kinsoku w:val="0"/>
        <w:overflowPunct w:val="0"/>
        <w:ind w:left="0"/>
        <w:rPr>
          <w:i/>
          <w:iCs/>
          <w:color w:val="000000" w:themeColor="text1"/>
          <w:szCs w:val="15"/>
        </w:rPr>
      </w:pPr>
    </w:p>
    <w:p w14:paraId="6B6F57F1" w14:textId="77777777" w:rsidR="00535983" w:rsidRPr="00CB3C70" w:rsidRDefault="00535983" w:rsidP="00387D0C">
      <w:pPr>
        <w:pStyle w:val="BodyText"/>
        <w:widowControl/>
        <w:kinsoku w:val="0"/>
        <w:overflowPunct w:val="0"/>
        <w:ind w:left="0"/>
        <w:rPr>
          <w:color w:val="000000" w:themeColor="text1"/>
        </w:rPr>
      </w:pPr>
      <w:r w:rsidRPr="00CB3C70">
        <w:rPr>
          <w:color w:val="000000" w:themeColor="text1"/>
        </w:rPr>
        <w:t>V</w:t>
      </w:r>
      <w:r w:rsidR="009D0E48" w:rsidRPr="00CB3C70">
        <w:rPr>
          <w:color w:val="000000" w:themeColor="text1"/>
        </w:rPr>
        <w:t> </w:t>
      </w:r>
      <w:r w:rsidRPr="00CB3C70">
        <w:rPr>
          <w:color w:val="000000" w:themeColor="text1"/>
        </w:rPr>
        <w:t>CD štúdii I</w:t>
      </w:r>
      <w:r w:rsidR="009D0E48" w:rsidRPr="00CB3C70">
        <w:rPr>
          <w:color w:val="000000" w:themeColor="text1"/>
        </w:rPr>
        <w:t> </w:t>
      </w:r>
      <w:r w:rsidRPr="00CB3C70">
        <w:rPr>
          <w:color w:val="000000" w:themeColor="text1"/>
        </w:rPr>
        <w:t>a</w:t>
      </w:r>
      <w:r w:rsidR="009D0E48" w:rsidRPr="00CB3C70">
        <w:rPr>
          <w:color w:val="000000" w:themeColor="text1"/>
        </w:rPr>
        <w:t> </w:t>
      </w:r>
      <w:r w:rsidRPr="00CB3C70">
        <w:rPr>
          <w:color w:val="000000" w:themeColor="text1"/>
        </w:rPr>
        <w:t>CD štúdii II sa v</w:t>
      </w:r>
      <w:r w:rsidR="00290CF7" w:rsidRPr="00CB3C70">
        <w:rPr>
          <w:color w:val="000000" w:themeColor="text1"/>
        </w:rPr>
        <w:t> 4. </w:t>
      </w:r>
      <w:r w:rsidRPr="00CB3C70">
        <w:rPr>
          <w:color w:val="000000" w:themeColor="text1"/>
        </w:rPr>
        <w:t xml:space="preserve">týždni dosiahlo štatisticky signifikantné zlepšenie celkového skóre v dotazníku pre zápalového ochorenia čreva (Inflammatory bowel disease questionnaire - IBDQ) u pacientov randomizovaných do skupín </w:t>
      </w:r>
      <w:r w:rsidR="00FF2615" w:rsidRPr="00CB3C70">
        <w:rPr>
          <w:color w:val="000000" w:themeColor="text1"/>
        </w:rPr>
        <w:t>adalimumab </w:t>
      </w:r>
      <w:r w:rsidRPr="00CB3C70">
        <w:rPr>
          <w:color w:val="000000" w:themeColor="text1"/>
        </w:rPr>
        <w:t>80/40 mg a adalimumab 160/80 mg v porovnaní s placebom a v</w:t>
      </w:r>
      <w:r w:rsidR="00290CF7" w:rsidRPr="00CB3C70">
        <w:rPr>
          <w:color w:val="000000" w:themeColor="text1"/>
        </w:rPr>
        <w:t xml:space="preserve"> 26. a 56. </w:t>
      </w:r>
      <w:r w:rsidRPr="00CB3C70">
        <w:rPr>
          <w:color w:val="000000" w:themeColor="text1"/>
        </w:rPr>
        <w:t>týžd</w:t>
      </w:r>
      <w:r w:rsidR="00290CF7" w:rsidRPr="00CB3C70">
        <w:rPr>
          <w:color w:val="000000" w:themeColor="text1"/>
        </w:rPr>
        <w:t>ni</w:t>
      </w:r>
      <w:r w:rsidRPr="00CB3C70">
        <w:rPr>
          <w:color w:val="000000" w:themeColor="text1"/>
        </w:rPr>
        <w:t xml:space="preserve"> sa pozorovalo v CD štúdii III vo všetkých skupinách liečených adalimumabom v porovnaní so skupinou s placebom.</w:t>
      </w:r>
    </w:p>
    <w:p w14:paraId="298DA520" w14:textId="77777777" w:rsidR="00535983" w:rsidRPr="00CB3C70" w:rsidRDefault="00535983" w:rsidP="00387D0C">
      <w:pPr>
        <w:pStyle w:val="BodyText"/>
        <w:widowControl/>
        <w:kinsoku w:val="0"/>
        <w:overflowPunct w:val="0"/>
        <w:ind w:left="0"/>
        <w:rPr>
          <w:color w:val="000000" w:themeColor="text1"/>
        </w:rPr>
      </w:pPr>
    </w:p>
    <w:p w14:paraId="3A0477BE" w14:textId="77777777" w:rsidR="00535983" w:rsidRPr="00CB3C70" w:rsidRDefault="00535983" w:rsidP="00ED34EF">
      <w:pPr>
        <w:pStyle w:val="BodyText"/>
        <w:keepNext/>
        <w:widowControl/>
        <w:kinsoku w:val="0"/>
        <w:overflowPunct w:val="0"/>
        <w:ind w:left="0"/>
        <w:rPr>
          <w:color w:val="000000" w:themeColor="text1"/>
        </w:rPr>
      </w:pPr>
      <w:r w:rsidRPr="00CB3C70">
        <w:rPr>
          <w:i/>
          <w:iCs/>
          <w:color w:val="000000" w:themeColor="text1"/>
        </w:rPr>
        <w:t>Uveitída u</w:t>
      </w:r>
      <w:r w:rsidR="009D0E48" w:rsidRPr="00CB3C70">
        <w:rPr>
          <w:i/>
          <w:iCs/>
          <w:color w:val="000000" w:themeColor="text1"/>
        </w:rPr>
        <w:t> </w:t>
      </w:r>
      <w:r w:rsidRPr="00CB3C70">
        <w:rPr>
          <w:i/>
          <w:iCs/>
          <w:color w:val="000000" w:themeColor="text1"/>
        </w:rPr>
        <w:t>dospelých pacientov</w:t>
      </w:r>
    </w:p>
    <w:p w14:paraId="587299ED" w14:textId="77777777" w:rsidR="00535983" w:rsidRPr="00CB3C70" w:rsidRDefault="00535983" w:rsidP="00ED34EF">
      <w:pPr>
        <w:pStyle w:val="BodyText"/>
        <w:keepNext/>
        <w:widowControl/>
        <w:kinsoku w:val="0"/>
        <w:overflowPunct w:val="0"/>
        <w:ind w:left="0"/>
        <w:rPr>
          <w:i/>
          <w:iCs/>
          <w:color w:val="000000" w:themeColor="text1"/>
          <w:szCs w:val="21"/>
        </w:rPr>
      </w:pPr>
    </w:p>
    <w:p w14:paraId="3F87F423" w14:textId="77777777" w:rsidR="00535983" w:rsidRPr="00CB3C70" w:rsidRDefault="00535983" w:rsidP="00387D0C">
      <w:pPr>
        <w:pStyle w:val="BodyText"/>
        <w:widowControl/>
        <w:kinsoku w:val="0"/>
        <w:overflowPunct w:val="0"/>
        <w:ind w:left="0"/>
        <w:rPr>
          <w:color w:val="000000" w:themeColor="text1"/>
        </w:rPr>
      </w:pPr>
      <w:r w:rsidRPr="00CB3C70">
        <w:rPr>
          <w:color w:val="000000" w:themeColor="text1"/>
        </w:rPr>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w:t>
      </w:r>
      <w:r w:rsidR="007A4EC8" w:rsidRPr="00CB3C70">
        <w:rPr>
          <w:color w:val="000000" w:themeColor="text1"/>
        </w:rPr>
        <w:t>bežn</w:t>
      </w:r>
      <w:r w:rsidRPr="00CB3C70">
        <w:rPr>
          <w:color w:val="000000" w:themeColor="text1"/>
        </w:rPr>
        <w:t>é podávanie stabilných dávok jedného nebiologického imunosupresíva.</w:t>
      </w:r>
    </w:p>
    <w:p w14:paraId="5DADB0CA" w14:textId="77777777" w:rsidR="00535983" w:rsidRPr="00CB3C70" w:rsidRDefault="00535983" w:rsidP="00387D0C">
      <w:pPr>
        <w:pStyle w:val="BodyText"/>
        <w:widowControl/>
        <w:kinsoku w:val="0"/>
        <w:overflowPunct w:val="0"/>
        <w:ind w:left="0"/>
        <w:rPr>
          <w:color w:val="000000" w:themeColor="text1"/>
        </w:rPr>
      </w:pPr>
    </w:p>
    <w:p w14:paraId="6B64198F" w14:textId="77777777" w:rsidR="00535983" w:rsidRPr="00CB3C70" w:rsidRDefault="00535983" w:rsidP="00387D0C">
      <w:pPr>
        <w:pStyle w:val="BodyText"/>
        <w:widowControl/>
        <w:kinsoku w:val="0"/>
        <w:overflowPunct w:val="0"/>
        <w:ind w:left="0"/>
        <w:rPr>
          <w:color w:val="000000" w:themeColor="text1"/>
        </w:rPr>
      </w:pPr>
      <w:r w:rsidRPr="00CB3C70">
        <w:rPr>
          <w:color w:val="000000" w:themeColor="text1"/>
        </w:rPr>
        <w:t>V štúdii UV I sa hodnotilo 217</w:t>
      </w:r>
      <w:r w:rsidR="007A4EC8" w:rsidRPr="00CB3C70">
        <w:rPr>
          <w:color w:val="000000" w:themeColor="text1"/>
        </w:rPr>
        <w:t> </w:t>
      </w:r>
      <w:r w:rsidRPr="00CB3C70">
        <w:rPr>
          <w:color w:val="000000" w:themeColor="text1"/>
        </w:rPr>
        <w:t>pacientov s</w:t>
      </w:r>
      <w:r w:rsidR="007A4EC8" w:rsidRPr="00CB3C70">
        <w:rPr>
          <w:color w:val="000000" w:themeColor="text1"/>
        </w:rPr>
        <w:t> </w:t>
      </w:r>
      <w:r w:rsidRPr="00CB3C70">
        <w:rPr>
          <w:color w:val="000000" w:themeColor="text1"/>
        </w:rPr>
        <w:t>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vysadením kortikosteroidov do 15. týždňa.</w:t>
      </w:r>
    </w:p>
    <w:p w14:paraId="7A357D87" w14:textId="77777777" w:rsidR="00535983" w:rsidRPr="00CB3C70" w:rsidRDefault="00535983" w:rsidP="00387D0C">
      <w:pPr>
        <w:pStyle w:val="BodyText"/>
        <w:widowControl/>
        <w:kinsoku w:val="0"/>
        <w:overflowPunct w:val="0"/>
        <w:ind w:left="0"/>
        <w:rPr>
          <w:color w:val="000000" w:themeColor="text1"/>
          <w:szCs w:val="21"/>
        </w:rPr>
      </w:pPr>
    </w:p>
    <w:p w14:paraId="711DAA89" w14:textId="77777777" w:rsidR="00535983" w:rsidRPr="00CB3C70" w:rsidRDefault="00535983" w:rsidP="00387D0C">
      <w:pPr>
        <w:pStyle w:val="BodyText"/>
        <w:widowControl/>
        <w:tabs>
          <w:tab w:val="left" w:pos="90"/>
        </w:tabs>
        <w:kinsoku w:val="0"/>
        <w:overflowPunct w:val="0"/>
        <w:ind w:left="0"/>
        <w:rPr>
          <w:color w:val="000000" w:themeColor="text1"/>
        </w:rPr>
      </w:pPr>
      <w:r w:rsidRPr="00CB3C70">
        <w:rPr>
          <w:color w:val="000000" w:themeColor="text1"/>
        </w:rPr>
        <w:t>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t>
      </w:r>
    </w:p>
    <w:p w14:paraId="1A244BC6" w14:textId="77777777" w:rsidR="00535983" w:rsidRPr="00CB3C70" w:rsidRDefault="00535983" w:rsidP="00387D0C">
      <w:pPr>
        <w:pStyle w:val="BodyText"/>
        <w:widowControl/>
        <w:tabs>
          <w:tab w:val="left" w:pos="90"/>
        </w:tabs>
        <w:kinsoku w:val="0"/>
        <w:overflowPunct w:val="0"/>
        <w:ind w:left="0"/>
        <w:rPr>
          <w:color w:val="000000" w:themeColor="text1"/>
        </w:rPr>
      </w:pPr>
    </w:p>
    <w:p w14:paraId="7D7BA419" w14:textId="77777777" w:rsidR="00535983" w:rsidRPr="00CB3C70" w:rsidRDefault="00535983" w:rsidP="00387D0C">
      <w:pPr>
        <w:pStyle w:val="BodyText"/>
        <w:widowControl/>
        <w:tabs>
          <w:tab w:val="left" w:pos="90"/>
        </w:tabs>
        <w:kinsoku w:val="0"/>
        <w:overflowPunct w:val="0"/>
        <w:ind w:left="0"/>
        <w:rPr>
          <w:color w:val="000000" w:themeColor="text1"/>
        </w:rPr>
      </w:pPr>
      <w:r w:rsidRPr="00CB3C70">
        <w:rPr>
          <w:color w:val="000000" w:themeColor="text1"/>
        </w:rPr>
        <w:lastRenderedPageBreak/>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 VH) a najlepšej korigovanej ostrosti videnia (best corrected visual acuity - BCVA).</w:t>
      </w:r>
    </w:p>
    <w:p w14:paraId="0B5343A1" w14:textId="77777777" w:rsidR="00535983" w:rsidRPr="00CB3C70" w:rsidRDefault="00535983" w:rsidP="00387D0C">
      <w:pPr>
        <w:pStyle w:val="BodyText"/>
        <w:widowControl/>
        <w:tabs>
          <w:tab w:val="left" w:pos="90"/>
        </w:tabs>
        <w:kinsoku w:val="0"/>
        <w:overflowPunct w:val="0"/>
        <w:ind w:left="0"/>
        <w:rPr>
          <w:color w:val="000000" w:themeColor="text1"/>
        </w:rPr>
      </w:pPr>
    </w:p>
    <w:p w14:paraId="14562460" w14:textId="77777777" w:rsidR="00FF4BB0" w:rsidRPr="00CB3C70" w:rsidRDefault="00FF4BB0" w:rsidP="00FF4BB0">
      <w:pPr>
        <w:pStyle w:val="EMEANormal"/>
        <w:rPr>
          <w:color w:val="000000" w:themeColor="text1"/>
          <w:lang w:val="sk-SK"/>
        </w:rPr>
      </w:pPr>
      <w:r w:rsidRPr="00CB3C70">
        <w:rPr>
          <w:color w:val="000000" w:themeColor="text1"/>
          <w:lang w:val="sk-SK"/>
        </w:rPr>
        <w:t>Pacienti, ktorí dokončili štúdie UV I a UV II boli vhodní na zaradenie do nekontrolovanej dlhodobej predĺženej štúdie s pôvodne plánovaným trvaním 78 týždňov. Pacienti mali možnosť pokračovať v liečbe aj po 78. týždni, pokým mali prístup k adalimumabu.</w:t>
      </w:r>
    </w:p>
    <w:p w14:paraId="47BE22C8" w14:textId="77777777" w:rsidR="00FF4BB0" w:rsidRPr="00CB3C70" w:rsidRDefault="00FF4BB0" w:rsidP="00387D0C">
      <w:pPr>
        <w:pStyle w:val="BodyText"/>
        <w:widowControl/>
        <w:tabs>
          <w:tab w:val="left" w:pos="90"/>
        </w:tabs>
        <w:kinsoku w:val="0"/>
        <w:overflowPunct w:val="0"/>
        <w:ind w:left="0"/>
        <w:rPr>
          <w:color w:val="000000" w:themeColor="text1"/>
        </w:rPr>
      </w:pPr>
    </w:p>
    <w:p w14:paraId="64493D6D" w14:textId="77777777" w:rsidR="00535983" w:rsidRPr="00CB3C70" w:rsidRDefault="00535983" w:rsidP="00B81806">
      <w:pPr>
        <w:pStyle w:val="BodyText"/>
        <w:keepNext/>
        <w:widowControl/>
        <w:tabs>
          <w:tab w:val="left" w:pos="90"/>
        </w:tabs>
        <w:kinsoku w:val="0"/>
        <w:overflowPunct w:val="0"/>
        <w:ind w:left="0"/>
        <w:rPr>
          <w:color w:val="000000" w:themeColor="text1"/>
        </w:rPr>
      </w:pPr>
      <w:r w:rsidRPr="00CB3C70">
        <w:rPr>
          <w:i/>
          <w:iCs/>
          <w:color w:val="000000" w:themeColor="text1"/>
          <w:u w:val="single"/>
        </w:rPr>
        <w:t>Klinická odpoveď</w:t>
      </w:r>
    </w:p>
    <w:p w14:paraId="68C67894" w14:textId="77777777" w:rsidR="00535983" w:rsidRPr="00CB3C70" w:rsidRDefault="00535983" w:rsidP="00E00B6B">
      <w:pPr>
        <w:pStyle w:val="BodyText"/>
        <w:keepNext/>
        <w:widowControl/>
        <w:tabs>
          <w:tab w:val="left" w:pos="90"/>
        </w:tabs>
        <w:kinsoku w:val="0"/>
        <w:overflowPunct w:val="0"/>
        <w:ind w:left="0"/>
        <w:rPr>
          <w:i/>
          <w:iCs/>
          <w:color w:val="000000" w:themeColor="text1"/>
        </w:rPr>
      </w:pPr>
    </w:p>
    <w:p w14:paraId="210CBAE1" w14:textId="77777777" w:rsidR="00535983" w:rsidRPr="00CB3C70" w:rsidRDefault="00535983" w:rsidP="00A13AE4">
      <w:pPr>
        <w:pStyle w:val="BodyText"/>
        <w:widowControl/>
        <w:tabs>
          <w:tab w:val="left" w:pos="90"/>
        </w:tabs>
        <w:kinsoku w:val="0"/>
        <w:overflowPunct w:val="0"/>
        <w:ind w:left="0"/>
        <w:rPr>
          <w:color w:val="000000" w:themeColor="text1"/>
        </w:rPr>
      </w:pPr>
      <w:r w:rsidRPr="00CB3C70">
        <w:rPr>
          <w:color w:val="000000" w:themeColor="text1"/>
        </w:rPr>
        <w:t xml:space="preserve">Výsledky oboch štúdií preukázali štatisticky významné zníženie rizika zlyhania liečby u pacientov liečených adalimumabom oproti pacientom, ktorí dostávali placebo (pozri tabuľku </w:t>
      </w:r>
      <w:r w:rsidR="001C5810" w:rsidRPr="00CB3C70">
        <w:rPr>
          <w:color w:val="000000" w:themeColor="text1"/>
        </w:rPr>
        <w:t>16</w:t>
      </w:r>
      <w:r w:rsidRPr="00CB3C70">
        <w:rPr>
          <w:color w:val="000000" w:themeColor="text1"/>
        </w:rPr>
        <w:t xml:space="preserve">). V oboch štúdiách sa preukázal skorý a pretrvávajúci účinok adalimumabu na mieru zlyhania liečby v porovnaní s placebom (pozri obrázok </w:t>
      </w:r>
      <w:r w:rsidR="001C5810" w:rsidRPr="00CB3C70">
        <w:rPr>
          <w:color w:val="000000" w:themeColor="text1"/>
        </w:rPr>
        <w:t>1</w:t>
      </w:r>
      <w:r w:rsidRPr="00CB3C70">
        <w:rPr>
          <w:color w:val="000000" w:themeColor="text1"/>
        </w:rPr>
        <w:t>).</w:t>
      </w:r>
    </w:p>
    <w:p w14:paraId="006A1FE9" w14:textId="77777777" w:rsidR="00535983" w:rsidRPr="00CB3C70" w:rsidRDefault="00535983" w:rsidP="00387D0C">
      <w:pPr>
        <w:rPr>
          <w:color w:val="000000" w:themeColor="text1"/>
        </w:rPr>
      </w:pPr>
    </w:p>
    <w:p w14:paraId="0256DCC7" w14:textId="77777777" w:rsidR="00535983" w:rsidRPr="00CB3C70" w:rsidRDefault="00535983" w:rsidP="00EC119E">
      <w:pPr>
        <w:tabs>
          <w:tab w:val="left" w:pos="1418"/>
        </w:tabs>
        <w:rPr>
          <w:b/>
          <w:color w:val="000000" w:themeColor="text1"/>
        </w:rPr>
      </w:pPr>
      <w:r w:rsidRPr="00CB3C70">
        <w:rPr>
          <w:b/>
          <w:color w:val="000000" w:themeColor="text1"/>
        </w:rPr>
        <w:t xml:space="preserve">Tabuľka </w:t>
      </w:r>
      <w:r w:rsidR="001C5810" w:rsidRPr="00CB3C70">
        <w:rPr>
          <w:b/>
          <w:color w:val="000000" w:themeColor="text1"/>
        </w:rPr>
        <w:t>16</w:t>
      </w:r>
      <w:r w:rsidR="009D0E48" w:rsidRPr="00CB3C70">
        <w:rPr>
          <w:b/>
          <w:color w:val="000000" w:themeColor="text1"/>
        </w:rPr>
        <w:tab/>
      </w:r>
      <w:r w:rsidRPr="00CB3C70">
        <w:rPr>
          <w:b/>
          <w:color w:val="000000" w:themeColor="text1"/>
        </w:rPr>
        <w:t>Čas do zlyhania liečby v štúdiách UV I a UV II</w:t>
      </w:r>
    </w:p>
    <w:p w14:paraId="59607B6F" w14:textId="77777777" w:rsidR="00535983" w:rsidRPr="00CB3C70" w:rsidRDefault="00535983" w:rsidP="00387D0C">
      <w:pPr>
        <w:rPr>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26"/>
        <w:gridCol w:w="709"/>
        <w:gridCol w:w="1259"/>
        <w:gridCol w:w="1263"/>
        <w:gridCol w:w="1217"/>
        <w:gridCol w:w="1226"/>
        <w:gridCol w:w="1265"/>
      </w:tblGrid>
      <w:tr w:rsidR="00535983" w:rsidRPr="00CB3C70" w14:paraId="41DA03E3" w14:textId="77777777" w:rsidTr="00EC119E">
        <w:tc>
          <w:tcPr>
            <w:tcW w:w="2178" w:type="dxa"/>
            <w:tcBorders>
              <w:top w:val="single" w:sz="4" w:space="0" w:color="auto"/>
              <w:left w:val="single" w:sz="4" w:space="0" w:color="auto"/>
              <w:bottom w:val="single" w:sz="4" w:space="0" w:color="auto"/>
              <w:right w:val="single" w:sz="4" w:space="0" w:color="auto"/>
            </w:tcBorders>
            <w:hideMark/>
          </w:tcPr>
          <w:p w14:paraId="656C3F0D" w14:textId="77777777" w:rsidR="00535983" w:rsidRPr="00CB3C70" w:rsidRDefault="00535983" w:rsidP="00982118">
            <w:pPr>
              <w:rPr>
                <w:b/>
                <w:color w:val="000000" w:themeColor="text1"/>
              </w:rPr>
            </w:pPr>
            <w:r w:rsidRPr="00CB3C70">
              <w:rPr>
                <w:b/>
                <w:color w:val="000000" w:themeColor="text1"/>
              </w:rPr>
              <w:t>Analýza</w:t>
            </w:r>
          </w:p>
          <w:p w14:paraId="04BBD2A2" w14:textId="77777777" w:rsidR="00535983" w:rsidRPr="00CB3C70" w:rsidRDefault="00535983" w:rsidP="00EC119E">
            <w:pPr>
              <w:ind w:left="284"/>
              <w:rPr>
                <w:b/>
                <w:color w:val="000000" w:themeColor="text1"/>
              </w:rPr>
            </w:pPr>
            <w:r w:rsidRPr="00CB3C70">
              <w:rPr>
                <w:b/>
                <w:color w:val="000000" w:themeColor="text1"/>
              </w:rPr>
              <w:t>Liečba</w:t>
            </w:r>
          </w:p>
        </w:tc>
        <w:tc>
          <w:tcPr>
            <w:tcW w:w="720" w:type="dxa"/>
            <w:tcBorders>
              <w:top w:val="single" w:sz="4" w:space="0" w:color="auto"/>
              <w:left w:val="single" w:sz="4" w:space="0" w:color="auto"/>
              <w:bottom w:val="single" w:sz="4" w:space="0" w:color="auto"/>
              <w:right w:val="single" w:sz="4" w:space="0" w:color="auto"/>
            </w:tcBorders>
            <w:hideMark/>
          </w:tcPr>
          <w:p w14:paraId="348C3C76" w14:textId="77777777" w:rsidR="00535983" w:rsidRPr="00CB3C70" w:rsidRDefault="00535983" w:rsidP="00982118">
            <w:pPr>
              <w:rPr>
                <w:b/>
                <w:color w:val="000000" w:themeColor="text1"/>
              </w:rPr>
            </w:pPr>
            <w:r w:rsidRPr="00CB3C70">
              <w:rPr>
                <w:b/>
                <w:color w:val="000000" w:themeColor="text1"/>
              </w:rPr>
              <w:t>N</w:t>
            </w:r>
          </w:p>
        </w:tc>
        <w:tc>
          <w:tcPr>
            <w:tcW w:w="1281" w:type="dxa"/>
            <w:tcBorders>
              <w:top w:val="single" w:sz="4" w:space="0" w:color="auto"/>
              <w:left w:val="single" w:sz="4" w:space="0" w:color="auto"/>
              <w:bottom w:val="single" w:sz="4" w:space="0" w:color="auto"/>
              <w:right w:val="single" w:sz="4" w:space="0" w:color="auto"/>
            </w:tcBorders>
            <w:hideMark/>
          </w:tcPr>
          <w:p w14:paraId="02F849C5" w14:textId="77777777" w:rsidR="00535983" w:rsidRPr="00CB3C70" w:rsidRDefault="00535983" w:rsidP="00982118">
            <w:pPr>
              <w:rPr>
                <w:b/>
                <w:color w:val="000000" w:themeColor="text1"/>
              </w:rPr>
            </w:pPr>
            <w:r w:rsidRPr="00CB3C70">
              <w:rPr>
                <w:b/>
                <w:color w:val="000000" w:themeColor="text1"/>
              </w:rPr>
              <w:t>Zlyhanie</w:t>
            </w:r>
          </w:p>
          <w:p w14:paraId="0A32C850" w14:textId="77777777" w:rsidR="00535983" w:rsidRPr="00CB3C70" w:rsidRDefault="00535983" w:rsidP="00982118">
            <w:pPr>
              <w:rPr>
                <w:b/>
                <w:color w:val="000000" w:themeColor="text1"/>
              </w:rPr>
            </w:pPr>
            <w:r w:rsidRPr="00CB3C70">
              <w:rPr>
                <w:b/>
                <w:color w:val="000000" w:themeColor="text1"/>
              </w:rPr>
              <w:t>N (%)</w:t>
            </w:r>
          </w:p>
        </w:tc>
        <w:tc>
          <w:tcPr>
            <w:tcW w:w="1281" w:type="dxa"/>
            <w:tcBorders>
              <w:top w:val="single" w:sz="4" w:space="0" w:color="auto"/>
              <w:left w:val="single" w:sz="4" w:space="0" w:color="auto"/>
              <w:bottom w:val="single" w:sz="4" w:space="0" w:color="auto"/>
              <w:right w:val="single" w:sz="4" w:space="0" w:color="auto"/>
            </w:tcBorders>
            <w:hideMark/>
          </w:tcPr>
          <w:p w14:paraId="593B4BF4" w14:textId="77777777" w:rsidR="00535983" w:rsidRPr="00CB3C70" w:rsidRDefault="00535983" w:rsidP="00982118">
            <w:pPr>
              <w:rPr>
                <w:b/>
                <w:color w:val="000000" w:themeColor="text1"/>
              </w:rPr>
            </w:pPr>
            <w:r w:rsidRPr="00CB3C70">
              <w:rPr>
                <w:b/>
                <w:color w:val="000000" w:themeColor="text1"/>
              </w:rPr>
              <w:t>Medián času do zlyhania (mesiace)</w:t>
            </w:r>
          </w:p>
        </w:tc>
        <w:tc>
          <w:tcPr>
            <w:tcW w:w="1281" w:type="dxa"/>
            <w:tcBorders>
              <w:top w:val="single" w:sz="4" w:space="0" w:color="auto"/>
              <w:left w:val="single" w:sz="4" w:space="0" w:color="auto"/>
              <w:bottom w:val="single" w:sz="4" w:space="0" w:color="auto"/>
              <w:right w:val="single" w:sz="4" w:space="0" w:color="auto"/>
            </w:tcBorders>
            <w:hideMark/>
          </w:tcPr>
          <w:p w14:paraId="52DDA486" w14:textId="77777777" w:rsidR="00535983" w:rsidRPr="00CB3C70" w:rsidRDefault="00535983" w:rsidP="00982118">
            <w:pPr>
              <w:rPr>
                <w:b/>
                <w:color w:val="000000" w:themeColor="text1"/>
              </w:rPr>
            </w:pPr>
            <w:r w:rsidRPr="00CB3C70">
              <w:rPr>
                <w:b/>
                <w:color w:val="000000" w:themeColor="text1"/>
              </w:rPr>
              <w:t>HR</w:t>
            </w:r>
            <w:r w:rsidRPr="00CB3C70">
              <w:rPr>
                <w:b/>
                <w:color w:val="000000" w:themeColor="text1"/>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1BFD91E2" w14:textId="77777777" w:rsidR="00535983" w:rsidRPr="00CB3C70" w:rsidRDefault="00535983" w:rsidP="00982118">
            <w:pPr>
              <w:rPr>
                <w:b/>
                <w:color w:val="000000" w:themeColor="text1"/>
              </w:rPr>
            </w:pPr>
            <w:r w:rsidRPr="00CB3C70">
              <w:rPr>
                <w:b/>
                <w:color w:val="000000" w:themeColor="text1"/>
              </w:rPr>
              <w:t>IS 95 % pre HR</w:t>
            </w:r>
            <w:r w:rsidRPr="00CB3C70">
              <w:rPr>
                <w:b/>
                <w:color w:val="000000" w:themeColor="text1"/>
                <w:vertAlign w:val="superscript"/>
              </w:rPr>
              <w:t>a</w:t>
            </w:r>
            <w:r w:rsidRPr="00CB3C70">
              <w:rPr>
                <w:b/>
                <w:color w:val="000000" w:themeColor="text1"/>
              </w:rPr>
              <w:t xml:space="preserve"> </w:t>
            </w:r>
          </w:p>
        </w:tc>
        <w:tc>
          <w:tcPr>
            <w:tcW w:w="1281" w:type="dxa"/>
            <w:tcBorders>
              <w:top w:val="single" w:sz="4" w:space="0" w:color="auto"/>
              <w:left w:val="single" w:sz="4" w:space="0" w:color="auto"/>
              <w:bottom w:val="single" w:sz="4" w:space="0" w:color="auto"/>
              <w:right w:val="single" w:sz="4" w:space="0" w:color="auto"/>
            </w:tcBorders>
            <w:hideMark/>
          </w:tcPr>
          <w:p w14:paraId="69D23F79" w14:textId="77777777" w:rsidR="00535983" w:rsidRPr="00CB3C70" w:rsidRDefault="00FF4BB0" w:rsidP="00982118">
            <w:pPr>
              <w:rPr>
                <w:b/>
                <w:color w:val="000000" w:themeColor="text1"/>
              </w:rPr>
            </w:pPr>
            <w:r w:rsidRPr="00CB3C70">
              <w:rPr>
                <w:b/>
                <w:i/>
                <w:color w:val="000000" w:themeColor="text1"/>
              </w:rPr>
              <w:t>P-</w:t>
            </w:r>
            <w:r w:rsidR="00535983" w:rsidRPr="00CB3C70">
              <w:rPr>
                <w:b/>
                <w:color w:val="000000" w:themeColor="text1"/>
              </w:rPr>
              <w:t>Hodnota</w:t>
            </w:r>
            <w:r w:rsidR="00535983" w:rsidRPr="00CB3C70">
              <w:rPr>
                <w:b/>
                <w:color w:val="000000" w:themeColor="text1"/>
                <w:vertAlign w:val="superscript"/>
              </w:rPr>
              <w:t>b</w:t>
            </w:r>
          </w:p>
        </w:tc>
      </w:tr>
      <w:tr w:rsidR="00535983" w:rsidRPr="00CB3C70" w14:paraId="53BBD6EC" w14:textId="77777777" w:rsidTr="00EC119E">
        <w:tc>
          <w:tcPr>
            <w:tcW w:w="9303" w:type="dxa"/>
            <w:gridSpan w:val="7"/>
            <w:tcBorders>
              <w:top w:val="single" w:sz="4" w:space="0" w:color="auto"/>
              <w:left w:val="single" w:sz="4" w:space="0" w:color="auto"/>
              <w:bottom w:val="single" w:sz="4" w:space="0" w:color="auto"/>
              <w:right w:val="single" w:sz="4" w:space="0" w:color="auto"/>
            </w:tcBorders>
            <w:hideMark/>
          </w:tcPr>
          <w:p w14:paraId="63D3E9C3" w14:textId="77777777" w:rsidR="00535983" w:rsidRPr="00CB3C70" w:rsidRDefault="00535983" w:rsidP="00982118">
            <w:pPr>
              <w:rPr>
                <w:b/>
                <w:color w:val="000000" w:themeColor="text1"/>
              </w:rPr>
            </w:pPr>
            <w:r w:rsidRPr="00CB3C70">
              <w:rPr>
                <w:b/>
                <w:color w:val="000000" w:themeColor="text1"/>
              </w:rPr>
              <w:t>Čas do zlyhania liečby v 6. týždni alebo neskôr v štúdii UV I</w:t>
            </w:r>
            <w:r w:rsidR="009D0D77" w:rsidRPr="00CB3C70">
              <w:rPr>
                <w:b/>
                <w:color w:val="000000" w:themeColor="text1"/>
              </w:rPr>
              <w:t xml:space="preserve"> </w:t>
            </w:r>
          </w:p>
        </w:tc>
      </w:tr>
      <w:tr w:rsidR="00535983" w:rsidRPr="00CB3C70" w14:paraId="3C57B6E6" w14:textId="77777777" w:rsidTr="00EC119E">
        <w:tc>
          <w:tcPr>
            <w:tcW w:w="9303" w:type="dxa"/>
            <w:gridSpan w:val="7"/>
            <w:tcBorders>
              <w:top w:val="single" w:sz="4" w:space="0" w:color="auto"/>
              <w:left w:val="single" w:sz="4" w:space="0" w:color="auto"/>
              <w:bottom w:val="single" w:sz="4" w:space="0" w:color="auto"/>
              <w:right w:val="single" w:sz="4" w:space="0" w:color="auto"/>
            </w:tcBorders>
            <w:hideMark/>
          </w:tcPr>
          <w:p w14:paraId="683109F4" w14:textId="77777777" w:rsidR="00535983" w:rsidRPr="00CB3C70" w:rsidRDefault="00535983" w:rsidP="00982118">
            <w:pPr>
              <w:rPr>
                <w:color w:val="000000" w:themeColor="text1"/>
              </w:rPr>
            </w:pPr>
            <w:r w:rsidRPr="00CB3C70">
              <w:rPr>
                <w:color w:val="000000" w:themeColor="text1"/>
              </w:rPr>
              <w:t>Primárna analýza (ITT)</w:t>
            </w:r>
          </w:p>
        </w:tc>
      </w:tr>
      <w:tr w:rsidR="00535983" w:rsidRPr="00CB3C70" w14:paraId="131D71EB" w14:textId="77777777" w:rsidTr="00EC119E">
        <w:tc>
          <w:tcPr>
            <w:tcW w:w="2178" w:type="dxa"/>
            <w:tcBorders>
              <w:top w:val="single" w:sz="4" w:space="0" w:color="auto"/>
              <w:left w:val="single" w:sz="4" w:space="0" w:color="auto"/>
              <w:bottom w:val="single" w:sz="4" w:space="0" w:color="auto"/>
              <w:right w:val="single" w:sz="4" w:space="0" w:color="auto"/>
            </w:tcBorders>
            <w:hideMark/>
          </w:tcPr>
          <w:p w14:paraId="0C10668E" w14:textId="77777777" w:rsidR="00535983" w:rsidRPr="00CB3C70" w:rsidRDefault="00535983" w:rsidP="00EC119E">
            <w:pPr>
              <w:ind w:left="284"/>
              <w:rPr>
                <w:color w:val="000000" w:themeColor="text1"/>
              </w:rPr>
            </w:pPr>
            <w:r w:rsidRPr="00CB3C70">
              <w:rPr>
                <w:color w:val="000000" w:themeColor="text1"/>
              </w:rPr>
              <w:t>Placebo</w:t>
            </w:r>
          </w:p>
        </w:tc>
        <w:tc>
          <w:tcPr>
            <w:tcW w:w="720" w:type="dxa"/>
            <w:tcBorders>
              <w:top w:val="single" w:sz="4" w:space="0" w:color="auto"/>
              <w:left w:val="single" w:sz="4" w:space="0" w:color="auto"/>
              <w:bottom w:val="single" w:sz="4" w:space="0" w:color="auto"/>
              <w:right w:val="single" w:sz="4" w:space="0" w:color="auto"/>
            </w:tcBorders>
            <w:hideMark/>
          </w:tcPr>
          <w:p w14:paraId="6C3B169F" w14:textId="77777777" w:rsidR="00535983" w:rsidRPr="00CB3C70" w:rsidRDefault="00535983" w:rsidP="00982118">
            <w:pPr>
              <w:rPr>
                <w:color w:val="000000" w:themeColor="text1"/>
              </w:rPr>
            </w:pPr>
            <w:r w:rsidRPr="00CB3C70">
              <w:rPr>
                <w:color w:val="000000" w:themeColor="text1"/>
              </w:rPr>
              <w:t>107</w:t>
            </w:r>
          </w:p>
        </w:tc>
        <w:tc>
          <w:tcPr>
            <w:tcW w:w="1281" w:type="dxa"/>
            <w:tcBorders>
              <w:top w:val="single" w:sz="4" w:space="0" w:color="auto"/>
              <w:left w:val="single" w:sz="4" w:space="0" w:color="auto"/>
              <w:bottom w:val="single" w:sz="4" w:space="0" w:color="auto"/>
              <w:right w:val="single" w:sz="4" w:space="0" w:color="auto"/>
            </w:tcBorders>
            <w:hideMark/>
          </w:tcPr>
          <w:p w14:paraId="31DFC514" w14:textId="77777777" w:rsidR="00535983" w:rsidRPr="00CB3C70" w:rsidRDefault="00535983" w:rsidP="00982118">
            <w:pPr>
              <w:rPr>
                <w:color w:val="000000" w:themeColor="text1"/>
              </w:rPr>
            </w:pPr>
            <w:r w:rsidRPr="00CB3C70">
              <w:rPr>
                <w:color w:val="000000" w:themeColor="text1"/>
              </w:rPr>
              <w:t>84 (78,5)</w:t>
            </w:r>
          </w:p>
        </w:tc>
        <w:tc>
          <w:tcPr>
            <w:tcW w:w="1281" w:type="dxa"/>
            <w:tcBorders>
              <w:top w:val="single" w:sz="4" w:space="0" w:color="auto"/>
              <w:left w:val="single" w:sz="4" w:space="0" w:color="auto"/>
              <w:bottom w:val="single" w:sz="4" w:space="0" w:color="auto"/>
              <w:right w:val="single" w:sz="4" w:space="0" w:color="auto"/>
            </w:tcBorders>
            <w:hideMark/>
          </w:tcPr>
          <w:p w14:paraId="709858B8" w14:textId="77777777" w:rsidR="00535983" w:rsidRPr="00CB3C70" w:rsidRDefault="00535983" w:rsidP="00982118">
            <w:pPr>
              <w:rPr>
                <w:color w:val="000000" w:themeColor="text1"/>
              </w:rPr>
            </w:pPr>
            <w:r w:rsidRPr="00CB3C70">
              <w:rPr>
                <w:color w:val="000000" w:themeColor="text1"/>
              </w:rPr>
              <w:t>3,0 </w:t>
            </w:r>
          </w:p>
        </w:tc>
        <w:tc>
          <w:tcPr>
            <w:tcW w:w="1281" w:type="dxa"/>
            <w:tcBorders>
              <w:top w:val="single" w:sz="4" w:space="0" w:color="auto"/>
              <w:left w:val="single" w:sz="4" w:space="0" w:color="auto"/>
              <w:bottom w:val="single" w:sz="4" w:space="0" w:color="auto"/>
              <w:right w:val="single" w:sz="4" w:space="0" w:color="auto"/>
            </w:tcBorders>
            <w:hideMark/>
          </w:tcPr>
          <w:p w14:paraId="1F907D7D" w14:textId="77777777" w:rsidR="00535983" w:rsidRPr="00CB3C70" w:rsidRDefault="00535983" w:rsidP="00982118">
            <w:pPr>
              <w:rPr>
                <w:color w:val="000000" w:themeColor="text1"/>
              </w:rPr>
            </w:pPr>
            <w:r w:rsidRPr="00CB3C70">
              <w:rPr>
                <w:color w:val="000000" w:themeColor="text1"/>
              </w:rPr>
              <w:noBreakHyphen/>
            </w:r>
            <w:r w:rsidRPr="00CB3C70">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052AD498" w14:textId="77777777" w:rsidR="00535983" w:rsidRPr="00CB3C70" w:rsidRDefault="00535983" w:rsidP="00982118">
            <w:pPr>
              <w:rPr>
                <w:color w:val="000000" w:themeColor="text1"/>
              </w:rPr>
            </w:pPr>
            <w:r w:rsidRPr="00CB3C70">
              <w:rPr>
                <w:color w:val="000000" w:themeColor="text1"/>
              </w:rPr>
              <w:noBreakHyphen/>
            </w:r>
            <w:r w:rsidRPr="00CB3C70">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572A76D3" w14:textId="77777777" w:rsidR="00535983" w:rsidRPr="00CB3C70" w:rsidRDefault="00535983" w:rsidP="00982118">
            <w:pPr>
              <w:rPr>
                <w:color w:val="000000" w:themeColor="text1"/>
              </w:rPr>
            </w:pPr>
            <w:r w:rsidRPr="00CB3C70">
              <w:rPr>
                <w:color w:val="000000" w:themeColor="text1"/>
              </w:rPr>
              <w:noBreakHyphen/>
            </w:r>
            <w:r w:rsidRPr="00CB3C70">
              <w:rPr>
                <w:color w:val="000000" w:themeColor="text1"/>
              </w:rPr>
              <w:noBreakHyphen/>
            </w:r>
          </w:p>
        </w:tc>
      </w:tr>
      <w:tr w:rsidR="00535983" w:rsidRPr="00CB3C70" w14:paraId="257D4695" w14:textId="77777777" w:rsidTr="00EC119E">
        <w:tc>
          <w:tcPr>
            <w:tcW w:w="2178" w:type="dxa"/>
            <w:tcBorders>
              <w:top w:val="single" w:sz="4" w:space="0" w:color="auto"/>
              <w:left w:val="single" w:sz="4" w:space="0" w:color="auto"/>
              <w:bottom w:val="single" w:sz="4" w:space="0" w:color="auto"/>
              <w:right w:val="single" w:sz="4" w:space="0" w:color="auto"/>
            </w:tcBorders>
            <w:hideMark/>
          </w:tcPr>
          <w:p w14:paraId="6BA8021C" w14:textId="77777777" w:rsidR="00535983" w:rsidRPr="00CB3C70" w:rsidRDefault="00535983" w:rsidP="00EC119E">
            <w:pPr>
              <w:ind w:left="284"/>
              <w:rPr>
                <w:color w:val="000000" w:themeColor="text1"/>
              </w:rPr>
            </w:pPr>
            <w:r w:rsidRPr="00CB3C70">
              <w:rPr>
                <w:color w:val="000000" w:themeColor="text1"/>
              </w:rPr>
              <w:t>Adalimumab</w:t>
            </w:r>
          </w:p>
        </w:tc>
        <w:tc>
          <w:tcPr>
            <w:tcW w:w="720" w:type="dxa"/>
            <w:tcBorders>
              <w:top w:val="single" w:sz="4" w:space="0" w:color="auto"/>
              <w:left w:val="single" w:sz="4" w:space="0" w:color="auto"/>
              <w:bottom w:val="single" w:sz="4" w:space="0" w:color="auto"/>
              <w:right w:val="single" w:sz="4" w:space="0" w:color="auto"/>
            </w:tcBorders>
            <w:hideMark/>
          </w:tcPr>
          <w:p w14:paraId="2765DFCA" w14:textId="77777777" w:rsidR="00535983" w:rsidRPr="00CB3C70" w:rsidRDefault="00535983" w:rsidP="00982118">
            <w:pPr>
              <w:rPr>
                <w:color w:val="000000" w:themeColor="text1"/>
              </w:rPr>
            </w:pPr>
            <w:r w:rsidRPr="00CB3C70">
              <w:rPr>
                <w:color w:val="000000" w:themeColor="text1"/>
              </w:rPr>
              <w:t>110 </w:t>
            </w:r>
          </w:p>
        </w:tc>
        <w:tc>
          <w:tcPr>
            <w:tcW w:w="1281" w:type="dxa"/>
            <w:tcBorders>
              <w:top w:val="single" w:sz="4" w:space="0" w:color="auto"/>
              <w:left w:val="single" w:sz="4" w:space="0" w:color="auto"/>
              <w:bottom w:val="single" w:sz="4" w:space="0" w:color="auto"/>
              <w:right w:val="single" w:sz="4" w:space="0" w:color="auto"/>
            </w:tcBorders>
            <w:hideMark/>
          </w:tcPr>
          <w:p w14:paraId="0A47065A" w14:textId="77777777" w:rsidR="00535983" w:rsidRPr="00CB3C70" w:rsidRDefault="00535983" w:rsidP="00982118">
            <w:pPr>
              <w:rPr>
                <w:color w:val="000000" w:themeColor="text1"/>
              </w:rPr>
            </w:pPr>
            <w:r w:rsidRPr="00CB3C70">
              <w:rPr>
                <w:color w:val="000000" w:themeColor="text1"/>
              </w:rPr>
              <w:t>60 (54,5)</w:t>
            </w:r>
          </w:p>
        </w:tc>
        <w:tc>
          <w:tcPr>
            <w:tcW w:w="1281" w:type="dxa"/>
            <w:tcBorders>
              <w:top w:val="single" w:sz="4" w:space="0" w:color="auto"/>
              <w:left w:val="single" w:sz="4" w:space="0" w:color="auto"/>
              <w:bottom w:val="single" w:sz="4" w:space="0" w:color="auto"/>
              <w:right w:val="single" w:sz="4" w:space="0" w:color="auto"/>
            </w:tcBorders>
            <w:hideMark/>
          </w:tcPr>
          <w:p w14:paraId="61CB667D" w14:textId="77777777" w:rsidR="00535983" w:rsidRPr="00CB3C70" w:rsidRDefault="00535983" w:rsidP="00982118">
            <w:pPr>
              <w:rPr>
                <w:color w:val="000000" w:themeColor="text1"/>
              </w:rPr>
            </w:pPr>
            <w:r w:rsidRPr="00CB3C70">
              <w:rPr>
                <w:color w:val="000000" w:themeColor="text1"/>
              </w:rPr>
              <w:t>5,6 </w:t>
            </w:r>
          </w:p>
        </w:tc>
        <w:tc>
          <w:tcPr>
            <w:tcW w:w="1281" w:type="dxa"/>
            <w:tcBorders>
              <w:top w:val="single" w:sz="4" w:space="0" w:color="auto"/>
              <w:left w:val="single" w:sz="4" w:space="0" w:color="auto"/>
              <w:bottom w:val="single" w:sz="4" w:space="0" w:color="auto"/>
              <w:right w:val="single" w:sz="4" w:space="0" w:color="auto"/>
            </w:tcBorders>
            <w:hideMark/>
          </w:tcPr>
          <w:p w14:paraId="5327A14D" w14:textId="77777777" w:rsidR="00535983" w:rsidRPr="00CB3C70" w:rsidRDefault="00535983" w:rsidP="00982118">
            <w:pPr>
              <w:rPr>
                <w:color w:val="000000" w:themeColor="text1"/>
              </w:rPr>
            </w:pPr>
            <w:r w:rsidRPr="00CB3C70">
              <w:rPr>
                <w:color w:val="000000" w:themeColor="text1"/>
              </w:rPr>
              <w:t>0,50</w:t>
            </w:r>
          </w:p>
        </w:tc>
        <w:tc>
          <w:tcPr>
            <w:tcW w:w="1281" w:type="dxa"/>
            <w:tcBorders>
              <w:top w:val="single" w:sz="4" w:space="0" w:color="auto"/>
              <w:left w:val="single" w:sz="4" w:space="0" w:color="auto"/>
              <w:bottom w:val="single" w:sz="4" w:space="0" w:color="auto"/>
              <w:right w:val="single" w:sz="4" w:space="0" w:color="auto"/>
            </w:tcBorders>
            <w:hideMark/>
          </w:tcPr>
          <w:p w14:paraId="3263E349" w14:textId="77777777" w:rsidR="00535983" w:rsidRPr="00CB3C70" w:rsidRDefault="00535983" w:rsidP="00982118">
            <w:pPr>
              <w:rPr>
                <w:color w:val="000000" w:themeColor="text1"/>
              </w:rPr>
            </w:pPr>
            <w:r w:rsidRPr="00CB3C70">
              <w:rPr>
                <w:color w:val="000000" w:themeColor="text1"/>
              </w:rPr>
              <w:t>0,36; 0,70 </w:t>
            </w:r>
          </w:p>
        </w:tc>
        <w:tc>
          <w:tcPr>
            <w:tcW w:w="1281" w:type="dxa"/>
            <w:tcBorders>
              <w:top w:val="single" w:sz="4" w:space="0" w:color="auto"/>
              <w:left w:val="single" w:sz="4" w:space="0" w:color="auto"/>
              <w:bottom w:val="single" w:sz="4" w:space="0" w:color="auto"/>
              <w:right w:val="single" w:sz="4" w:space="0" w:color="auto"/>
            </w:tcBorders>
            <w:hideMark/>
          </w:tcPr>
          <w:p w14:paraId="3D1338F8" w14:textId="77777777" w:rsidR="00535983" w:rsidRPr="00CB3C70" w:rsidRDefault="00535983" w:rsidP="00982118">
            <w:pPr>
              <w:rPr>
                <w:color w:val="000000" w:themeColor="text1"/>
              </w:rPr>
            </w:pPr>
            <w:r w:rsidRPr="00CB3C70">
              <w:rPr>
                <w:color w:val="000000" w:themeColor="text1"/>
              </w:rPr>
              <w:t>&lt; 0,001 </w:t>
            </w:r>
          </w:p>
        </w:tc>
      </w:tr>
      <w:tr w:rsidR="00535983" w:rsidRPr="00CB3C70" w14:paraId="500E4BB0" w14:textId="77777777" w:rsidTr="00EC119E">
        <w:tc>
          <w:tcPr>
            <w:tcW w:w="9303" w:type="dxa"/>
            <w:gridSpan w:val="7"/>
            <w:tcBorders>
              <w:top w:val="single" w:sz="4" w:space="0" w:color="auto"/>
              <w:left w:val="single" w:sz="4" w:space="0" w:color="auto"/>
              <w:bottom w:val="single" w:sz="4" w:space="0" w:color="auto"/>
              <w:right w:val="single" w:sz="4" w:space="0" w:color="auto"/>
            </w:tcBorders>
            <w:hideMark/>
          </w:tcPr>
          <w:p w14:paraId="5209765A" w14:textId="77777777" w:rsidR="00535983" w:rsidRPr="00CB3C70" w:rsidRDefault="00535983" w:rsidP="00982118">
            <w:pPr>
              <w:rPr>
                <w:b/>
                <w:color w:val="000000" w:themeColor="text1"/>
              </w:rPr>
            </w:pPr>
            <w:r w:rsidRPr="00CB3C70">
              <w:rPr>
                <w:b/>
                <w:color w:val="000000" w:themeColor="text1"/>
              </w:rPr>
              <w:t>Čas do zlyhania liečby v 2. týždni alebo neskôr v štúdii UV II</w:t>
            </w:r>
          </w:p>
        </w:tc>
      </w:tr>
      <w:tr w:rsidR="00535983" w:rsidRPr="00CB3C70" w14:paraId="27F9C1A8" w14:textId="77777777" w:rsidTr="00EC119E">
        <w:tc>
          <w:tcPr>
            <w:tcW w:w="9303" w:type="dxa"/>
            <w:gridSpan w:val="7"/>
            <w:tcBorders>
              <w:top w:val="single" w:sz="4" w:space="0" w:color="auto"/>
              <w:left w:val="single" w:sz="4" w:space="0" w:color="auto"/>
              <w:bottom w:val="single" w:sz="4" w:space="0" w:color="auto"/>
              <w:right w:val="single" w:sz="4" w:space="0" w:color="auto"/>
            </w:tcBorders>
            <w:hideMark/>
          </w:tcPr>
          <w:p w14:paraId="4F7A757B" w14:textId="77777777" w:rsidR="00535983" w:rsidRPr="00CB3C70" w:rsidRDefault="00535983" w:rsidP="00982118">
            <w:pPr>
              <w:rPr>
                <w:color w:val="000000" w:themeColor="text1"/>
              </w:rPr>
            </w:pPr>
            <w:r w:rsidRPr="00CB3C70">
              <w:rPr>
                <w:color w:val="000000" w:themeColor="text1"/>
              </w:rPr>
              <w:t>Primárna analýza (ITT)</w:t>
            </w:r>
          </w:p>
        </w:tc>
      </w:tr>
      <w:tr w:rsidR="00535983" w:rsidRPr="00CB3C70" w14:paraId="1FA750EE" w14:textId="77777777" w:rsidTr="00EC119E">
        <w:tc>
          <w:tcPr>
            <w:tcW w:w="2178" w:type="dxa"/>
            <w:tcBorders>
              <w:top w:val="single" w:sz="4" w:space="0" w:color="auto"/>
              <w:left w:val="single" w:sz="4" w:space="0" w:color="auto"/>
              <w:bottom w:val="single" w:sz="4" w:space="0" w:color="auto"/>
              <w:right w:val="single" w:sz="4" w:space="0" w:color="auto"/>
            </w:tcBorders>
            <w:hideMark/>
          </w:tcPr>
          <w:p w14:paraId="338718EF" w14:textId="77777777" w:rsidR="00535983" w:rsidRPr="00CB3C70" w:rsidRDefault="00535983" w:rsidP="00EC119E">
            <w:pPr>
              <w:ind w:left="284"/>
              <w:rPr>
                <w:color w:val="000000" w:themeColor="text1"/>
              </w:rPr>
            </w:pPr>
            <w:r w:rsidRPr="00CB3C70">
              <w:rPr>
                <w:color w:val="000000" w:themeColor="text1"/>
              </w:rPr>
              <w:t>Placebo</w:t>
            </w:r>
          </w:p>
        </w:tc>
        <w:tc>
          <w:tcPr>
            <w:tcW w:w="720" w:type="dxa"/>
            <w:tcBorders>
              <w:top w:val="single" w:sz="4" w:space="0" w:color="auto"/>
              <w:left w:val="single" w:sz="4" w:space="0" w:color="auto"/>
              <w:bottom w:val="single" w:sz="4" w:space="0" w:color="auto"/>
              <w:right w:val="single" w:sz="4" w:space="0" w:color="auto"/>
            </w:tcBorders>
            <w:hideMark/>
          </w:tcPr>
          <w:p w14:paraId="60D44690" w14:textId="77777777" w:rsidR="00535983" w:rsidRPr="00CB3C70" w:rsidRDefault="00535983" w:rsidP="00982118">
            <w:pPr>
              <w:rPr>
                <w:color w:val="000000" w:themeColor="text1"/>
              </w:rPr>
            </w:pPr>
            <w:r w:rsidRPr="00CB3C70">
              <w:rPr>
                <w:color w:val="000000" w:themeColor="text1"/>
              </w:rPr>
              <w:t>111 </w:t>
            </w:r>
          </w:p>
        </w:tc>
        <w:tc>
          <w:tcPr>
            <w:tcW w:w="1281" w:type="dxa"/>
            <w:tcBorders>
              <w:top w:val="single" w:sz="4" w:space="0" w:color="auto"/>
              <w:left w:val="single" w:sz="4" w:space="0" w:color="auto"/>
              <w:bottom w:val="single" w:sz="4" w:space="0" w:color="auto"/>
              <w:right w:val="single" w:sz="4" w:space="0" w:color="auto"/>
            </w:tcBorders>
            <w:hideMark/>
          </w:tcPr>
          <w:p w14:paraId="4AA3F5ED" w14:textId="77777777" w:rsidR="00535983" w:rsidRPr="00CB3C70" w:rsidRDefault="00535983" w:rsidP="00982118">
            <w:pPr>
              <w:rPr>
                <w:color w:val="000000" w:themeColor="text1"/>
              </w:rPr>
            </w:pPr>
            <w:r w:rsidRPr="00CB3C70">
              <w:rPr>
                <w:color w:val="000000" w:themeColor="text1"/>
              </w:rPr>
              <w:t>61 (55,0)</w:t>
            </w:r>
          </w:p>
        </w:tc>
        <w:tc>
          <w:tcPr>
            <w:tcW w:w="1281" w:type="dxa"/>
            <w:tcBorders>
              <w:top w:val="single" w:sz="4" w:space="0" w:color="auto"/>
              <w:left w:val="single" w:sz="4" w:space="0" w:color="auto"/>
              <w:bottom w:val="single" w:sz="4" w:space="0" w:color="auto"/>
              <w:right w:val="single" w:sz="4" w:space="0" w:color="auto"/>
            </w:tcBorders>
            <w:hideMark/>
          </w:tcPr>
          <w:p w14:paraId="0F1E695B" w14:textId="77777777" w:rsidR="00535983" w:rsidRPr="00CB3C70" w:rsidRDefault="00535983" w:rsidP="00982118">
            <w:pPr>
              <w:rPr>
                <w:color w:val="000000" w:themeColor="text1"/>
              </w:rPr>
            </w:pPr>
            <w:r w:rsidRPr="00CB3C70">
              <w:rPr>
                <w:color w:val="000000" w:themeColor="text1"/>
              </w:rPr>
              <w:t>8,3 </w:t>
            </w:r>
          </w:p>
        </w:tc>
        <w:tc>
          <w:tcPr>
            <w:tcW w:w="1281" w:type="dxa"/>
            <w:tcBorders>
              <w:top w:val="single" w:sz="4" w:space="0" w:color="auto"/>
              <w:left w:val="single" w:sz="4" w:space="0" w:color="auto"/>
              <w:bottom w:val="single" w:sz="4" w:space="0" w:color="auto"/>
              <w:right w:val="single" w:sz="4" w:space="0" w:color="auto"/>
            </w:tcBorders>
            <w:hideMark/>
          </w:tcPr>
          <w:p w14:paraId="1CBC7CE3" w14:textId="77777777" w:rsidR="00535983" w:rsidRPr="00CB3C70" w:rsidRDefault="00535983" w:rsidP="00982118">
            <w:pPr>
              <w:rPr>
                <w:color w:val="000000" w:themeColor="text1"/>
              </w:rPr>
            </w:pPr>
            <w:r w:rsidRPr="00CB3C70">
              <w:rPr>
                <w:color w:val="000000" w:themeColor="text1"/>
              </w:rPr>
              <w:noBreakHyphen/>
            </w:r>
            <w:r w:rsidRPr="00CB3C70">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060FC61E" w14:textId="77777777" w:rsidR="00535983" w:rsidRPr="00CB3C70" w:rsidRDefault="00535983" w:rsidP="00982118">
            <w:pPr>
              <w:rPr>
                <w:color w:val="000000" w:themeColor="text1"/>
              </w:rPr>
            </w:pPr>
            <w:r w:rsidRPr="00CB3C70">
              <w:rPr>
                <w:color w:val="000000" w:themeColor="text1"/>
              </w:rPr>
              <w:noBreakHyphen/>
            </w:r>
            <w:r w:rsidRPr="00CB3C70">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26302279" w14:textId="77777777" w:rsidR="00535983" w:rsidRPr="00CB3C70" w:rsidRDefault="00535983" w:rsidP="00982118">
            <w:pPr>
              <w:rPr>
                <w:color w:val="000000" w:themeColor="text1"/>
              </w:rPr>
            </w:pPr>
            <w:r w:rsidRPr="00CB3C70">
              <w:rPr>
                <w:color w:val="000000" w:themeColor="text1"/>
              </w:rPr>
              <w:noBreakHyphen/>
            </w:r>
            <w:r w:rsidRPr="00CB3C70">
              <w:rPr>
                <w:color w:val="000000" w:themeColor="text1"/>
              </w:rPr>
              <w:noBreakHyphen/>
            </w:r>
          </w:p>
        </w:tc>
      </w:tr>
      <w:tr w:rsidR="00535983" w:rsidRPr="00CB3C70" w14:paraId="5F0180DC" w14:textId="77777777" w:rsidTr="00EC119E">
        <w:tc>
          <w:tcPr>
            <w:tcW w:w="2178" w:type="dxa"/>
            <w:tcBorders>
              <w:top w:val="single" w:sz="4" w:space="0" w:color="auto"/>
              <w:left w:val="single" w:sz="4" w:space="0" w:color="auto"/>
              <w:bottom w:val="single" w:sz="4" w:space="0" w:color="auto"/>
              <w:right w:val="single" w:sz="4" w:space="0" w:color="auto"/>
            </w:tcBorders>
            <w:hideMark/>
          </w:tcPr>
          <w:p w14:paraId="70D86D2F" w14:textId="77777777" w:rsidR="00535983" w:rsidRPr="00CB3C70" w:rsidRDefault="00535983" w:rsidP="00EC119E">
            <w:pPr>
              <w:ind w:left="284"/>
              <w:rPr>
                <w:color w:val="000000" w:themeColor="text1"/>
              </w:rPr>
            </w:pPr>
            <w:r w:rsidRPr="00CB3C70">
              <w:rPr>
                <w:color w:val="000000" w:themeColor="text1"/>
              </w:rPr>
              <w:t>Adalimumab</w:t>
            </w:r>
          </w:p>
        </w:tc>
        <w:tc>
          <w:tcPr>
            <w:tcW w:w="720" w:type="dxa"/>
            <w:tcBorders>
              <w:top w:val="single" w:sz="4" w:space="0" w:color="auto"/>
              <w:left w:val="single" w:sz="4" w:space="0" w:color="auto"/>
              <w:bottom w:val="single" w:sz="4" w:space="0" w:color="auto"/>
              <w:right w:val="single" w:sz="4" w:space="0" w:color="auto"/>
            </w:tcBorders>
            <w:hideMark/>
          </w:tcPr>
          <w:p w14:paraId="39E1A327" w14:textId="77777777" w:rsidR="00535983" w:rsidRPr="00CB3C70" w:rsidRDefault="00535983" w:rsidP="00982118">
            <w:pPr>
              <w:rPr>
                <w:color w:val="000000" w:themeColor="text1"/>
              </w:rPr>
            </w:pPr>
            <w:r w:rsidRPr="00CB3C70">
              <w:rPr>
                <w:color w:val="000000" w:themeColor="text1"/>
              </w:rPr>
              <w:t>115 </w:t>
            </w:r>
          </w:p>
        </w:tc>
        <w:tc>
          <w:tcPr>
            <w:tcW w:w="1281" w:type="dxa"/>
            <w:tcBorders>
              <w:top w:val="single" w:sz="4" w:space="0" w:color="auto"/>
              <w:left w:val="single" w:sz="4" w:space="0" w:color="auto"/>
              <w:bottom w:val="single" w:sz="4" w:space="0" w:color="auto"/>
              <w:right w:val="single" w:sz="4" w:space="0" w:color="auto"/>
            </w:tcBorders>
            <w:hideMark/>
          </w:tcPr>
          <w:p w14:paraId="203CEB68" w14:textId="77777777" w:rsidR="00535983" w:rsidRPr="00CB3C70" w:rsidRDefault="00535983" w:rsidP="00982118">
            <w:pPr>
              <w:rPr>
                <w:color w:val="000000" w:themeColor="text1"/>
              </w:rPr>
            </w:pPr>
            <w:r w:rsidRPr="00CB3C70">
              <w:rPr>
                <w:color w:val="000000" w:themeColor="text1"/>
              </w:rPr>
              <w:t>45 (39,1)</w:t>
            </w:r>
          </w:p>
        </w:tc>
        <w:tc>
          <w:tcPr>
            <w:tcW w:w="1281" w:type="dxa"/>
            <w:tcBorders>
              <w:top w:val="single" w:sz="4" w:space="0" w:color="auto"/>
              <w:left w:val="single" w:sz="4" w:space="0" w:color="auto"/>
              <w:bottom w:val="single" w:sz="4" w:space="0" w:color="auto"/>
              <w:right w:val="single" w:sz="4" w:space="0" w:color="auto"/>
            </w:tcBorders>
            <w:hideMark/>
          </w:tcPr>
          <w:p w14:paraId="5C1FBF42" w14:textId="77777777" w:rsidR="00535983" w:rsidRPr="00CB3C70" w:rsidRDefault="00535983" w:rsidP="00982118">
            <w:pPr>
              <w:rPr>
                <w:color w:val="000000" w:themeColor="text1"/>
              </w:rPr>
            </w:pPr>
            <w:r w:rsidRPr="00CB3C70">
              <w:rPr>
                <w:color w:val="000000" w:themeColor="text1"/>
              </w:rPr>
              <w:t>NE</w:t>
            </w:r>
            <w:r w:rsidRPr="00CB3C70">
              <w:rPr>
                <w:color w:val="000000" w:themeColor="text1"/>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48F935F2" w14:textId="77777777" w:rsidR="00535983" w:rsidRPr="00CB3C70" w:rsidRDefault="00535983" w:rsidP="00982118">
            <w:pPr>
              <w:rPr>
                <w:color w:val="000000" w:themeColor="text1"/>
              </w:rPr>
            </w:pPr>
            <w:r w:rsidRPr="00CB3C70">
              <w:rPr>
                <w:color w:val="000000" w:themeColor="text1"/>
              </w:rPr>
              <w:t>0,57</w:t>
            </w:r>
          </w:p>
        </w:tc>
        <w:tc>
          <w:tcPr>
            <w:tcW w:w="1281" w:type="dxa"/>
            <w:tcBorders>
              <w:top w:val="single" w:sz="4" w:space="0" w:color="auto"/>
              <w:left w:val="single" w:sz="4" w:space="0" w:color="auto"/>
              <w:bottom w:val="single" w:sz="4" w:space="0" w:color="auto"/>
              <w:right w:val="single" w:sz="4" w:space="0" w:color="auto"/>
            </w:tcBorders>
            <w:hideMark/>
          </w:tcPr>
          <w:p w14:paraId="1B975F21" w14:textId="77777777" w:rsidR="00535983" w:rsidRPr="00CB3C70" w:rsidRDefault="00535983" w:rsidP="00982118">
            <w:pPr>
              <w:rPr>
                <w:color w:val="000000" w:themeColor="text1"/>
              </w:rPr>
            </w:pPr>
            <w:r w:rsidRPr="00CB3C70">
              <w:rPr>
                <w:color w:val="000000" w:themeColor="text1"/>
              </w:rPr>
              <w:t>0,39; 0,84</w:t>
            </w:r>
          </w:p>
        </w:tc>
        <w:tc>
          <w:tcPr>
            <w:tcW w:w="1281" w:type="dxa"/>
            <w:tcBorders>
              <w:top w:val="single" w:sz="4" w:space="0" w:color="auto"/>
              <w:left w:val="single" w:sz="4" w:space="0" w:color="auto"/>
              <w:bottom w:val="single" w:sz="4" w:space="0" w:color="auto"/>
              <w:right w:val="single" w:sz="4" w:space="0" w:color="auto"/>
            </w:tcBorders>
            <w:hideMark/>
          </w:tcPr>
          <w:p w14:paraId="19294324" w14:textId="77777777" w:rsidR="00535983" w:rsidRPr="00CB3C70" w:rsidRDefault="00535983" w:rsidP="00982118">
            <w:pPr>
              <w:rPr>
                <w:color w:val="000000" w:themeColor="text1"/>
              </w:rPr>
            </w:pPr>
            <w:r w:rsidRPr="00CB3C70">
              <w:rPr>
                <w:color w:val="000000" w:themeColor="text1"/>
              </w:rPr>
              <w:t>0,004 </w:t>
            </w:r>
          </w:p>
        </w:tc>
      </w:tr>
      <w:tr w:rsidR="00CC0C3D" w:rsidRPr="00CB3C70" w14:paraId="1469C2BA" w14:textId="77777777" w:rsidTr="00CC0C3D">
        <w:tc>
          <w:tcPr>
            <w:tcW w:w="9303" w:type="dxa"/>
            <w:gridSpan w:val="7"/>
            <w:tcBorders>
              <w:top w:val="single" w:sz="4" w:space="0" w:color="auto"/>
              <w:left w:val="nil"/>
              <w:bottom w:val="nil"/>
              <w:right w:val="nil"/>
            </w:tcBorders>
          </w:tcPr>
          <w:p w14:paraId="57B96E62" w14:textId="77777777" w:rsidR="00CC0C3D" w:rsidRPr="00CB3C70" w:rsidRDefault="00CC0C3D" w:rsidP="00CC0C3D">
            <w:pPr>
              <w:rPr>
                <w:color w:val="000000" w:themeColor="text1"/>
                <w:sz w:val="20"/>
              </w:rPr>
            </w:pPr>
            <w:r w:rsidRPr="00CB3C70">
              <w:rPr>
                <w:color w:val="000000" w:themeColor="text1"/>
                <w:sz w:val="20"/>
              </w:rPr>
              <w:t xml:space="preserve">Poznámka: Ako udalosť sa započítavalo zlyhanie liečby v 6. týždni alebo neskôr (štúdia UV I) alebo v 2. týždni alebo neskôr (štúdia UV II). Prípady ukončenia liečby z iných dôvodov ako zlyhanie liečby sa vyradili v čase ukončenia. </w:t>
            </w:r>
          </w:p>
          <w:p w14:paraId="7FCC861B" w14:textId="77777777" w:rsidR="00CC0C3D" w:rsidRPr="00CB3C70" w:rsidRDefault="00CC0C3D" w:rsidP="00CC0C3D">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 xml:space="preserve">HR adalimumabu oproti placebu z regresného modelu relatívneho rizika s liečbou ako faktorom. </w:t>
            </w:r>
          </w:p>
          <w:p w14:paraId="6441B836" w14:textId="77777777" w:rsidR="00CC0C3D" w:rsidRPr="00CB3C70" w:rsidRDefault="00CC0C3D" w:rsidP="00CC0C3D">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 xml:space="preserve">2-stranná hodnota </w:t>
            </w:r>
            <w:r w:rsidRPr="00CB3C70">
              <w:rPr>
                <w:i/>
                <w:color w:val="000000" w:themeColor="text1"/>
                <w:sz w:val="20"/>
              </w:rPr>
              <w:t>P</w:t>
            </w:r>
            <w:r w:rsidRPr="00CB3C70">
              <w:rPr>
                <w:color w:val="000000" w:themeColor="text1"/>
                <w:sz w:val="20"/>
              </w:rPr>
              <w:t xml:space="preserve"> z logaritmického testu poradí. </w:t>
            </w:r>
          </w:p>
          <w:p w14:paraId="4844D9F1" w14:textId="77777777" w:rsidR="00CC0C3D" w:rsidRPr="00CB3C70" w:rsidRDefault="00CC0C3D" w:rsidP="00CC0C3D">
            <w:pPr>
              <w:ind w:left="270" w:hanging="270"/>
              <w:rPr>
                <w:color w:val="000000" w:themeColor="text1"/>
                <w:sz w:val="20"/>
              </w:rPr>
            </w:pPr>
            <w:r w:rsidRPr="00CB3C70">
              <w:rPr>
                <w:color w:val="000000" w:themeColor="text1"/>
                <w:sz w:val="20"/>
                <w:vertAlign w:val="superscript"/>
              </w:rPr>
              <w:t>c</w:t>
            </w:r>
            <w:r w:rsidRPr="00CB3C70">
              <w:rPr>
                <w:color w:val="000000" w:themeColor="text1"/>
                <w:sz w:val="20"/>
              </w:rPr>
              <w:tab/>
              <w:t xml:space="preserve">NO = nemožno odhadnúť. Udalosť sa vyskytla u menej než polovice rizikových účastníkov. </w:t>
            </w:r>
          </w:p>
        </w:tc>
      </w:tr>
    </w:tbl>
    <w:p w14:paraId="38601AAF" w14:textId="77777777" w:rsidR="00535983" w:rsidRPr="00CB3C70" w:rsidRDefault="00535983" w:rsidP="00982118">
      <w:pPr>
        <w:rPr>
          <w:color w:val="000000" w:themeColor="text1"/>
        </w:rPr>
      </w:pPr>
    </w:p>
    <w:p w14:paraId="59EC7F7E" w14:textId="77777777" w:rsidR="00533B44" w:rsidRPr="00CB3C70" w:rsidRDefault="00533B44" w:rsidP="00387D0C">
      <w:pPr>
        <w:keepNext/>
        <w:jc w:val="center"/>
        <w:rPr>
          <w:color w:val="000000" w:themeColor="text1"/>
        </w:rPr>
      </w:pPr>
      <w:r w:rsidRPr="00CB3C70">
        <w:rPr>
          <w:b/>
          <w:color w:val="000000" w:themeColor="text1"/>
        </w:rPr>
        <w:lastRenderedPageBreak/>
        <w:t xml:space="preserve">Obrázok </w:t>
      </w:r>
      <w:r w:rsidR="001C5810" w:rsidRPr="00CB3C70">
        <w:rPr>
          <w:b/>
          <w:color w:val="000000" w:themeColor="text1"/>
        </w:rPr>
        <w:t>1</w:t>
      </w:r>
      <w:r w:rsidRPr="00CB3C70">
        <w:rPr>
          <w:b/>
          <w:color w:val="000000" w:themeColor="text1"/>
        </w:rPr>
        <w:t>: Kaplanove-Meierove krivky znázorňujúce čas do zlyhania liečby v 6. týždni alebo neskôr (štúdia UV I) alebo v 2. týždni alebo neskôr (štúdia UV II)</w:t>
      </w:r>
    </w:p>
    <w:p w14:paraId="60E3EF65" w14:textId="3D60A913" w:rsidR="00533B44" w:rsidRPr="00CB3C70" w:rsidRDefault="00564909" w:rsidP="00387D0C">
      <w:pPr>
        <w:keepNext/>
        <w:rPr>
          <w:color w:val="000000" w:themeColor="text1"/>
        </w:rPr>
      </w:pPr>
      <w:r w:rsidRPr="00CB3C70">
        <w:rPr>
          <w:noProof/>
          <w:color w:val="000000" w:themeColor="text1"/>
        </w:rPr>
        <mc:AlternateContent>
          <mc:Choice Requires="wps">
            <w:drawing>
              <wp:anchor distT="0" distB="0" distL="114300" distR="114300" simplePos="0" relativeHeight="251608064" behindDoc="0" locked="0" layoutInCell="1" allowOverlap="1" wp14:anchorId="28F8B036" wp14:editId="3995A827">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1BC4B7EC" w14:textId="77777777" w:rsidR="00296C24" w:rsidRPr="007C4B2C" w:rsidRDefault="00296C24" w:rsidP="007C4B2C">
                            <w:pPr>
                              <w:jc w:val="center"/>
                              <w:rPr>
                                <w:b/>
                                <w:bCs/>
                                <w:sz w:val="18"/>
                                <w:szCs w:val="18"/>
                              </w:rPr>
                            </w:pPr>
                            <w:r>
                              <w:rPr>
                                <w:b/>
                                <w:bCs/>
                                <w:sz w:val="18"/>
                                <w:szCs w:val="18"/>
                              </w:rPr>
                              <w:t>MIERA ZLYHANIA LIEČBY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8B036"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1BC4B7EC" w14:textId="77777777" w:rsidR="00296C24" w:rsidRPr="007C4B2C" w:rsidRDefault="00296C24" w:rsidP="007C4B2C">
                      <w:pPr>
                        <w:jc w:val="center"/>
                        <w:rPr>
                          <w:b/>
                          <w:bCs/>
                          <w:sz w:val="18"/>
                          <w:szCs w:val="18"/>
                        </w:rPr>
                      </w:pPr>
                      <w:r>
                        <w:rPr>
                          <w:b/>
                          <w:bCs/>
                          <w:sz w:val="18"/>
                          <w:szCs w:val="18"/>
                        </w:rPr>
                        <w:t>MIERA ZLYHANIA LIEČBY (%)</w:t>
                      </w:r>
                    </w:p>
                  </w:txbxContent>
                </v:textbox>
              </v:shape>
            </w:pict>
          </mc:Fallback>
        </mc:AlternateContent>
      </w:r>
    </w:p>
    <w:p w14:paraId="2363E1BD" w14:textId="0A3381BE" w:rsidR="00535983" w:rsidRPr="00CB3C70" w:rsidRDefault="00564909" w:rsidP="00982118">
      <w:pPr>
        <w:rPr>
          <w:color w:val="000000" w:themeColor="text1"/>
        </w:rPr>
      </w:pPr>
      <w:r w:rsidRPr="00CB3C70">
        <w:rPr>
          <w:noProof/>
          <w:color w:val="000000" w:themeColor="text1"/>
        </w:rPr>
        <mc:AlternateContent>
          <mc:Choice Requires="wps">
            <w:drawing>
              <wp:anchor distT="0" distB="0" distL="114300" distR="114300" simplePos="0" relativeHeight="251613184" behindDoc="0" locked="0" layoutInCell="1" allowOverlap="1" wp14:anchorId="678CE2F4" wp14:editId="4897FF8C">
                <wp:simplePos x="0" y="0"/>
                <wp:positionH relativeFrom="column">
                  <wp:posOffset>274320</wp:posOffset>
                </wp:positionH>
                <wp:positionV relativeFrom="paragraph">
                  <wp:posOffset>2640965</wp:posOffset>
                </wp:positionV>
                <wp:extent cx="1068070" cy="2127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12725"/>
                        </a:xfrm>
                        <a:prstGeom prst="rect">
                          <a:avLst/>
                        </a:prstGeom>
                        <a:solidFill>
                          <a:srgbClr val="FFFFFF"/>
                        </a:solidFill>
                        <a:ln>
                          <a:noFill/>
                        </a:ln>
                      </wps:spPr>
                      <wps:txbx>
                        <w:txbxContent>
                          <w:p w14:paraId="3390B7E6" w14:textId="77777777" w:rsidR="00296C24" w:rsidRPr="007C4B2C" w:rsidRDefault="00296C24" w:rsidP="007C4B2C">
                            <w:pPr>
                              <w:rPr>
                                <w:sz w:val="18"/>
                                <w:szCs w:val="18"/>
                              </w:rPr>
                            </w:pPr>
                            <w:r>
                              <w:rPr>
                                <w:sz w:val="18"/>
                                <w:szCs w:val="18"/>
                              </w:rPr>
                              <w:t>Štúdia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E2F4" id="Text Box 204" o:spid="_x0000_s1027" type="#_x0000_t202" style="position:absolute;margin-left:21.6pt;margin-top:207.95pt;width:84.1pt;height:1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" stroked="f">
                <v:textbox>
                  <w:txbxContent>
                    <w:p w14:paraId="3390B7E6" w14:textId="77777777" w:rsidR="00296C24" w:rsidRPr="007C4B2C" w:rsidRDefault="00296C24" w:rsidP="007C4B2C">
                      <w:pPr>
                        <w:rPr>
                          <w:sz w:val="18"/>
                          <w:szCs w:val="18"/>
                        </w:rPr>
                      </w:pPr>
                      <w:r>
                        <w:rPr>
                          <w:sz w:val="18"/>
                          <w:szCs w:val="18"/>
                        </w:rPr>
                        <w:t>Štúdia UV I</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2160" behindDoc="0" locked="0" layoutInCell="1" allowOverlap="1" wp14:anchorId="22EB9497" wp14:editId="1E731269">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59EE1FD3" w14:textId="77777777" w:rsidR="00296C24" w:rsidRPr="007C4B2C" w:rsidRDefault="00296C24"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B9497" id="Text Box 203" o:spid="_x0000_s1028" type="#_x0000_t202" style="position:absolute;margin-left:371.5pt;margin-top:205.15pt;width:66.2pt;height:1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59EE1FD3" w14:textId="77777777" w:rsidR="00296C24" w:rsidRPr="007C4B2C" w:rsidRDefault="00296C24"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1136" behindDoc="0" locked="0" layoutInCell="1" allowOverlap="1" wp14:anchorId="42B0388D" wp14:editId="5CEBCC6B">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04F2729" w14:textId="77777777" w:rsidR="00296C24" w:rsidRPr="007C4B2C" w:rsidRDefault="00296C24"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0388D" id="Text Box 202" o:spid="_x0000_s1029" type="#_x0000_t202" style="position:absolute;margin-left:249.25pt;margin-top:208.8pt;width:56.15pt;height:15.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204F2729" w14:textId="77777777" w:rsidR="00296C24" w:rsidRPr="007C4B2C" w:rsidRDefault="00296C24"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0112" behindDoc="0" locked="0" layoutInCell="1" allowOverlap="1" wp14:anchorId="7D764EF0" wp14:editId="254F2BED">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5CE6FD9" w14:textId="77777777" w:rsidR="00296C24" w:rsidRPr="007C4B2C" w:rsidRDefault="00296C24" w:rsidP="007C4B2C">
                            <w:pPr>
                              <w:rPr>
                                <w:sz w:val="18"/>
                                <w:szCs w:val="18"/>
                              </w:rPr>
                            </w:pPr>
                            <w:r>
                              <w:rPr>
                                <w:sz w:val="18"/>
                                <w:szCs w:val="18"/>
                              </w:rPr>
                              <w:t>Liečba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4EF0" id="Text Box 201" o:spid="_x0000_s1030" type="#_x0000_t202" style="position:absolute;margin-left:133.45pt;margin-top:205.15pt;width:56.15pt;height:15.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25CE6FD9" w14:textId="77777777" w:rsidR="00296C24" w:rsidRPr="007C4B2C" w:rsidRDefault="00296C24" w:rsidP="007C4B2C">
                      <w:pPr>
                        <w:rPr>
                          <w:sz w:val="18"/>
                          <w:szCs w:val="18"/>
                        </w:rPr>
                      </w:pPr>
                      <w:r>
                        <w:rPr>
                          <w:sz w:val="18"/>
                          <w:szCs w:val="18"/>
                        </w:rPr>
                        <w:t>Liečba</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09088" behindDoc="0" locked="0" layoutInCell="1" allowOverlap="1" wp14:anchorId="3EBF4599" wp14:editId="214C40C6">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A6235EA" w14:textId="77777777" w:rsidR="00296C24" w:rsidRPr="007C4B2C" w:rsidRDefault="00296C24" w:rsidP="007C4B2C">
                            <w:pPr>
                              <w:rPr>
                                <w:b/>
                                <w:bCs/>
                                <w:sz w:val="16"/>
                                <w:szCs w:val="16"/>
                              </w:rPr>
                            </w:pPr>
                            <w:r>
                              <w:rPr>
                                <w:b/>
                                <w:bCs/>
                                <w:sz w:val="16"/>
                                <w:szCs w:val="16"/>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4599" id="Text Box 200" o:spid="_x0000_s1031" type="#_x0000_t202" style="position:absolute;margin-left:191.7pt;margin-top:195.05pt;width:93pt;height:15.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1A6235EA" w14:textId="77777777" w:rsidR="00296C24" w:rsidRPr="007C4B2C" w:rsidRDefault="00296C24" w:rsidP="007C4B2C">
                      <w:pPr>
                        <w:rPr>
                          <w:b/>
                          <w:bCs/>
                          <w:sz w:val="16"/>
                          <w:szCs w:val="16"/>
                        </w:rPr>
                      </w:pPr>
                      <w:r>
                        <w:rPr>
                          <w:b/>
                          <w:bCs/>
                          <w:sz w:val="16"/>
                          <w:szCs w:val="16"/>
                        </w:rPr>
                        <w:t>ČAS (MESIACE)</w:t>
                      </w:r>
                    </w:p>
                  </w:txbxContent>
                </v:textbox>
              </v:shape>
            </w:pict>
          </mc:Fallback>
        </mc:AlternateContent>
      </w:r>
      <w:r w:rsidRPr="00CB3C70">
        <w:rPr>
          <w:noProof/>
          <w:color w:val="000000" w:themeColor="text1"/>
          <w:lang w:eastAsia="sk-SK"/>
        </w:rPr>
        <w:drawing>
          <wp:inline distT="0" distB="0" distL="0" distR="0" wp14:anchorId="743E5984" wp14:editId="445721BC">
            <wp:extent cx="5943600"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28290"/>
                    </a:xfrm>
                    <a:prstGeom prst="rect">
                      <a:avLst/>
                    </a:prstGeom>
                    <a:noFill/>
                    <a:ln>
                      <a:noFill/>
                    </a:ln>
                  </pic:spPr>
                </pic:pic>
              </a:graphicData>
            </a:graphic>
          </wp:inline>
        </w:drawing>
      </w:r>
    </w:p>
    <w:p w14:paraId="49D7E6A7" w14:textId="77777777" w:rsidR="00535983" w:rsidRPr="00CB3C70" w:rsidRDefault="00535983" w:rsidP="00982118">
      <w:pPr>
        <w:rPr>
          <w:color w:val="000000" w:themeColor="text1"/>
        </w:rPr>
      </w:pPr>
    </w:p>
    <w:p w14:paraId="7AB86A15" w14:textId="2A044842" w:rsidR="00533B44" w:rsidRPr="00CB3C70" w:rsidRDefault="00564909" w:rsidP="00982118">
      <w:pPr>
        <w:rPr>
          <w:color w:val="000000" w:themeColor="text1"/>
        </w:rPr>
      </w:pPr>
      <w:r w:rsidRPr="00CB3C70">
        <w:rPr>
          <w:noProof/>
          <w:color w:val="000000" w:themeColor="text1"/>
        </w:rPr>
        <mc:AlternateContent>
          <mc:Choice Requires="wps">
            <w:drawing>
              <wp:anchor distT="0" distB="0" distL="114300" distR="114300" simplePos="0" relativeHeight="251619328" behindDoc="0" locked="0" layoutInCell="1" allowOverlap="1" wp14:anchorId="4ADDD486" wp14:editId="6404DFA2">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89CD763" w14:textId="77777777" w:rsidR="00296C24" w:rsidRPr="007C4B2C" w:rsidRDefault="00296C24"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D486" id="Text Box 211" o:spid="_x0000_s1032" type="#_x0000_t202" style="position:absolute;margin-left:372.95pt;margin-top:204.1pt;width:64.15pt;height:1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Ke2qAb2AQAA0AMAAA4AAAAAAAAAAAAAAAAALgIA&#10;AGRycy9lMm9Eb2MueG1sUEsBAi0AFAAGAAgAAAAhAKmfYrnfAAAACwEAAA8AAAAAAAAAAAAAAAAA&#10;UAQAAGRycy9kb3ducmV2LnhtbFBLBQYAAAAABAAEAPMAAABcBQAAAAA=&#10;" stroked="f">
                <v:textbox>
                  <w:txbxContent>
                    <w:p w14:paraId="589CD763" w14:textId="77777777" w:rsidR="00296C24" w:rsidRPr="007C4B2C" w:rsidRDefault="00296C24"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8304" behindDoc="0" locked="0" layoutInCell="1" allowOverlap="1" wp14:anchorId="3B2EFFA2" wp14:editId="6EE069D6">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7D789B6" w14:textId="77777777" w:rsidR="00296C24" w:rsidRPr="007C4B2C" w:rsidRDefault="00296C24"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FFA2" id="Text Box 210" o:spid="_x0000_s1033" type="#_x0000_t202" style="position:absolute;margin-left:254.05pt;margin-top:204.1pt;width:64.15pt;height:1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f4Xer2AQAA0AMAAA4AAAAAAAAAAAAAAAAALgIA&#10;AGRycy9lMm9Eb2MueG1sUEsBAi0AFAAGAAgAAAAhAPbXU0vfAAAACwEAAA8AAAAAAAAAAAAAAAAA&#10;UAQAAGRycy9kb3ducmV2LnhtbFBLBQYAAAAABAAEAPMAAABcBQAAAAA=&#10;" stroked="f">
                <v:textbox>
                  <w:txbxContent>
                    <w:p w14:paraId="57D789B6" w14:textId="77777777" w:rsidR="00296C24" w:rsidRPr="007C4B2C" w:rsidRDefault="00296C24"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7280" behindDoc="0" locked="0" layoutInCell="1" allowOverlap="1" wp14:anchorId="1511B35C" wp14:editId="55E0E227">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0AC6F69" w14:textId="77777777" w:rsidR="00296C24" w:rsidRPr="007C4B2C" w:rsidRDefault="00296C24" w:rsidP="00146E68">
                            <w:pPr>
                              <w:rPr>
                                <w:sz w:val="18"/>
                                <w:szCs w:val="18"/>
                              </w:rPr>
                            </w:pPr>
                            <w:r>
                              <w:rPr>
                                <w:sz w:val="18"/>
                                <w:szCs w:val="18"/>
                              </w:rPr>
                              <w:t>Liečba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B35C" id="Text Box 209" o:spid="_x0000_s1034" type="#_x0000_t202" style="position:absolute;margin-left:136pt;margin-top:204.1pt;width:64.15pt;height:16.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oHdqC/UBAADQAwAADgAAAAAAAAAAAAAAAAAuAgAA&#10;ZHJzL2Uyb0RvYy54bWxQSwECLQAUAAYACAAAACEAmp07fd8AAAALAQAADwAAAAAAAAAAAAAAAABP&#10;BAAAZHJzL2Rvd25yZXYueG1sUEsFBgAAAAAEAAQA8wAAAFsFAAAAAA==&#10;" stroked="f">
                <v:textbox>
                  <w:txbxContent>
                    <w:p w14:paraId="40AC6F69" w14:textId="77777777" w:rsidR="00296C24" w:rsidRPr="007C4B2C" w:rsidRDefault="00296C24" w:rsidP="00146E68">
                      <w:pPr>
                        <w:rPr>
                          <w:sz w:val="18"/>
                          <w:szCs w:val="18"/>
                        </w:rPr>
                      </w:pPr>
                      <w:r>
                        <w:rPr>
                          <w:sz w:val="18"/>
                          <w:szCs w:val="18"/>
                        </w:rPr>
                        <w:t>Liečba</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6256" behindDoc="0" locked="0" layoutInCell="1" allowOverlap="1" wp14:anchorId="631A8B2A" wp14:editId="07DB9F88">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B47DA5C" w14:textId="77777777" w:rsidR="00296C24" w:rsidRPr="007C4B2C" w:rsidRDefault="00296C24" w:rsidP="007C4B2C">
                            <w:pPr>
                              <w:rPr>
                                <w:b/>
                                <w:bCs/>
                                <w:sz w:val="16"/>
                                <w:szCs w:val="16"/>
                              </w:rPr>
                            </w:pPr>
                            <w:r>
                              <w:rPr>
                                <w:b/>
                                <w:bCs/>
                                <w:sz w:val="16"/>
                                <w:szCs w:val="16"/>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8B2A" id="Text Box 208" o:spid="_x0000_s1035" type="#_x0000_t202" style="position:absolute;margin-left:192.75pt;margin-top:193.15pt;width:93pt;height:15.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B9smr49wEAANEDAAAOAAAAAAAAAAAAAAAAAC4C&#10;AABkcnMvZTJvRG9jLnhtbFBLAQItABQABgAIAAAAIQBlZGqJ3wAAAAsBAAAPAAAAAAAAAAAAAAAA&#10;AFEEAABkcnMvZG93bnJldi54bWxQSwUGAAAAAAQABADzAAAAXQUAAAAA&#10;" stroked="f">
                <v:textbox>
                  <w:txbxContent>
                    <w:p w14:paraId="1B47DA5C" w14:textId="77777777" w:rsidR="00296C24" w:rsidRPr="007C4B2C" w:rsidRDefault="00296C24" w:rsidP="007C4B2C">
                      <w:pPr>
                        <w:rPr>
                          <w:b/>
                          <w:bCs/>
                          <w:sz w:val="16"/>
                          <w:szCs w:val="16"/>
                        </w:rPr>
                      </w:pPr>
                      <w:r>
                        <w:rPr>
                          <w:b/>
                          <w:bCs/>
                          <w:sz w:val="16"/>
                          <w:szCs w:val="16"/>
                        </w:rPr>
                        <w:t>ČAS (MESIACE)</w:t>
                      </w:r>
                    </w:p>
                  </w:txbxContent>
                </v:textbox>
              </v:shape>
            </w:pict>
          </mc:Fallback>
        </mc:AlternateContent>
      </w:r>
      <w:r w:rsidRPr="00CB3C70">
        <w:rPr>
          <w:noProof/>
          <w:color w:val="000000" w:themeColor="text1"/>
        </w:rPr>
        <mc:AlternateContent>
          <mc:Choice Requires="wps">
            <w:drawing>
              <wp:anchor distT="0" distB="0" distL="114300" distR="114300" simplePos="0" relativeHeight="251615232" behindDoc="0" locked="0" layoutInCell="1" allowOverlap="1" wp14:anchorId="0C59B3AF" wp14:editId="699D34DC">
                <wp:simplePos x="0" y="0"/>
                <wp:positionH relativeFrom="column">
                  <wp:posOffset>373380</wp:posOffset>
                </wp:positionH>
                <wp:positionV relativeFrom="paragraph">
                  <wp:posOffset>2592070</wp:posOffset>
                </wp:positionV>
                <wp:extent cx="81470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11C4D83" w14:textId="77777777" w:rsidR="00296C24" w:rsidRPr="007C4B2C" w:rsidRDefault="00296C24" w:rsidP="007C4B2C">
                            <w:pPr>
                              <w:rPr>
                                <w:sz w:val="18"/>
                                <w:szCs w:val="18"/>
                              </w:rPr>
                            </w:pPr>
                            <w:r>
                              <w:rPr>
                                <w:sz w:val="18"/>
                                <w:szCs w:val="18"/>
                              </w:rPr>
                              <w:t>Štúdia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9B3AF" id="Text Box 207" o:spid="_x0000_s1036" type="#_x0000_t202" style="position:absolute;margin-left:29.4pt;margin-top:204.1pt;width:64.15pt;height:16.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A+giL59QEAANEDAAAOAAAAAAAAAAAAAAAAAC4CAABk&#10;cnMvZTJvRG9jLnhtbFBLAQItABQABgAIAAAAIQDWqhpy3gAAAAoBAAAPAAAAAAAAAAAAAAAAAE8E&#10;AABkcnMvZG93bnJldi54bWxQSwUGAAAAAAQABADzAAAAWgUAAAAA&#10;" stroked="f">
                <v:textbox>
                  <w:txbxContent>
                    <w:p w14:paraId="011C4D83" w14:textId="77777777" w:rsidR="00296C24" w:rsidRPr="007C4B2C" w:rsidRDefault="00296C24" w:rsidP="007C4B2C">
                      <w:pPr>
                        <w:rPr>
                          <w:sz w:val="18"/>
                          <w:szCs w:val="18"/>
                        </w:rPr>
                      </w:pPr>
                      <w:r>
                        <w:rPr>
                          <w:sz w:val="18"/>
                          <w:szCs w:val="18"/>
                        </w:rPr>
                        <w:t>Štúdia UV II</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14208" behindDoc="0" locked="0" layoutInCell="1" allowOverlap="1" wp14:anchorId="684F09DA" wp14:editId="11FF630A">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7B0D41DF" w14:textId="77777777" w:rsidR="00296C24" w:rsidRPr="007C4B2C" w:rsidRDefault="00296C24" w:rsidP="007C4B2C">
                            <w:pPr>
                              <w:jc w:val="center"/>
                              <w:rPr>
                                <w:b/>
                                <w:bCs/>
                                <w:sz w:val="18"/>
                                <w:szCs w:val="18"/>
                              </w:rPr>
                            </w:pPr>
                            <w:r>
                              <w:rPr>
                                <w:b/>
                                <w:bCs/>
                                <w:sz w:val="18"/>
                                <w:szCs w:val="18"/>
                              </w:rPr>
                              <w:t>MIERA ZLYHANIA LIEČBY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09DA" id="Text Box 206" o:spid="_x0000_s1037" type="#_x0000_t202" style="position:absolute;margin-left:5.3pt;margin-top:6.45pt;width:24.1pt;height:197.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7B0D41DF" w14:textId="77777777" w:rsidR="00296C24" w:rsidRPr="007C4B2C" w:rsidRDefault="00296C24" w:rsidP="007C4B2C">
                      <w:pPr>
                        <w:jc w:val="center"/>
                        <w:rPr>
                          <w:b/>
                          <w:bCs/>
                          <w:sz w:val="18"/>
                          <w:szCs w:val="18"/>
                        </w:rPr>
                      </w:pPr>
                      <w:r>
                        <w:rPr>
                          <w:b/>
                          <w:bCs/>
                          <w:sz w:val="18"/>
                          <w:szCs w:val="18"/>
                        </w:rPr>
                        <w:t>MIERA ZLYHANIA LIEČBY (%)</w:t>
                      </w:r>
                    </w:p>
                  </w:txbxContent>
                </v:textbox>
              </v:shape>
            </w:pict>
          </mc:Fallback>
        </mc:AlternateContent>
      </w:r>
      <w:r w:rsidRPr="00CB3C70">
        <w:rPr>
          <w:noProof/>
          <w:color w:val="000000" w:themeColor="text1"/>
          <w:lang w:eastAsia="sk-SK"/>
        </w:rPr>
        <w:drawing>
          <wp:inline distT="0" distB="0" distL="0" distR="0" wp14:anchorId="16FD0D59" wp14:editId="558F9FB2">
            <wp:extent cx="5943600" cy="2796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6540"/>
                    </a:xfrm>
                    <a:prstGeom prst="rect">
                      <a:avLst/>
                    </a:prstGeom>
                    <a:noFill/>
                    <a:ln>
                      <a:noFill/>
                    </a:ln>
                  </pic:spPr>
                </pic:pic>
              </a:graphicData>
            </a:graphic>
          </wp:inline>
        </w:drawing>
      </w:r>
    </w:p>
    <w:p w14:paraId="0FCAAA88" w14:textId="77777777" w:rsidR="00964AFD" w:rsidRPr="00CB3C70" w:rsidRDefault="00964AFD" w:rsidP="00387D0C">
      <w:pPr>
        <w:pStyle w:val="BodyText"/>
        <w:widowControl/>
        <w:kinsoku w:val="0"/>
        <w:overflowPunct w:val="0"/>
        <w:ind w:left="0"/>
        <w:rPr>
          <w:color w:val="000000" w:themeColor="text1"/>
          <w:sz w:val="20"/>
        </w:rPr>
      </w:pPr>
      <w:r w:rsidRPr="00CB3C70">
        <w:rPr>
          <w:color w:val="000000" w:themeColor="text1"/>
          <w:sz w:val="20"/>
        </w:rPr>
        <w:t>Poznámka: P# = placebo (počet udalostí/počet rizikových účastníkov); A# = adalimumab (počet udalostí/počet rizikových účastníkov).</w:t>
      </w:r>
    </w:p>
    <w:p w14:paraId="6CFCE378" w14:textId="77777777" w:rsidR="00964AFD" w:rsidRPr="00CB3C70" w:rsidRDefault="00964AFD" w:rsidP="00387D0C">
      <w:pPr>
        <w:pStyle w:val="BodyText"/>
        <w:widowControl/>
        <w:kinsoku w:val="0"/>
        <w:overflowPunct w:val="0"/>
        <w:ind w:left="0"/>
        <w:rPr>
          <w:color w:val="000000" w:themeColor="text1"/>
        </w:rPr>
      </w:pPr>
    </w:p>
    <w:p w14:paraId="3CAF580C"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V</w:t>
      </w:r>
      <w:r w:rsidR="00F44524" w:rsidRPr="00CB3C70">
        <w:rPr>
          <w:color w:val="000000" w:themeColor="text1"/>
        </w:rPr>
        <w:t> </w:t>
      </w:r>
      <w:r w:rsidRPr="00CB3C70">
        <w:rPr>
          <w:color w:val="000000" w:themeColor="text1"/>
        </w:rPr>
        <w:t>štúdii UV I sa pozorovali štatisticky významné rozdiely v prospech adalimumabu v porovnaní s</w:t>
      </w:r>
      <w:r w:rsidR="007A4EC8" w:rsidRPr="00CB3C70">
        <w:rPr>
          <w:color w:val="000000" w:themeColor="text1"/>
        </w:rPr>
        <w:t> </w:t>
      </w:r>
      <w:r w:rsidRPr="00CB3C70">
        <w:rPr>
          <w:color w:val="000000" w:themeColor="text1"/>
        </w:rPr>
        <w:t>placebom pre každú zložku zlyhania liečby. V štúdii UV II sa pozorovali štatisticky významné rozdiely len v prípade ostrosti videnia, ale aj ostatné zložky boli číselne v prospech adalimumabu.</w:t>
      </w:r>
    </w:p>
    <w:p w14:paraId="2DD19C1A" w14:textId="77777777" w:rsidR="00964AFD" w:rsidRPr="00CB3C70" w:rsidRDefault="00964AFD" w:rsidP="00387D0C">
      <w:pPr>
        <w:pStyle w:val="BodyText"/>
        <w:widowControl/>
        <w:kinsoku w:val="0"/>
        <w:overflowPunct w:val="0"/>
        <w:ind w:left="0"/>
        <w:rPr>
          <w:color w:val="000000" w:themeColor="text1"/>
        </w:rPr>
      </w:pPr>
    </w:p>
    <w:p w14:paraId="5D5E5FD2" w14:textId="77777777" w:rsidR="00236B78" w:rsidRPr="00CB3C70" w:rsidRDefault="00964AFD" w:rsidP="00236B78">
      <w:pPr>
        <w:rPr>
          <w:color w:val="000000" w:themeColor="text1"/>
        </w:rPr>
      </w:pPr>
      <w:r w:rsidRPr="00CB3C70">
        <w:rPr>
          <w:color w:val="000000" w:themeColor="text1"/>
        </w:rPr>
        <w:t>Zo</w:t>
      </w:r>
      <w:r w:rsidR="00F44524" w:rsidRPr="00CB3C70">
        <w:rPr>
          <w:color w:val="000000" w:themeColor="text1"/>
        </w:rPr>
        <w:t> </w:t>
      </w:r>
      <w:r w:rsidRPr="00CB3C70">
        <w:rPr>
          <w:color w:val="000000" w:themeColor="text1"/>
        </w:rPr>
        <w:t>4</w:t>
      </w:r>
      <w:r w:rsidR="007A4EC8" w:rsidRPr="00CB3C70">
        <w:rPr>
          <w:color w:val="000000" w:themeColor="text1"/>
        </w:rPr>
        <w:t>24</w:t>
      </w:r>
      <w:r w:rsidRPr="00CB3C70">
        <w:rPr>
          <w:color w:val="000000" w:themeColor="text1"/>
        </w:rPr>
        <w:t xml:space="preserve"> pacientov zahrnutých do nekontrolovaného dlhodobého predĺženia štúdií UV I a UV II bolo 6</w:t>
      </w:r>
      <w:r w:rsidR="007A4EC8" w:rsidRPr="00CB3C70">
        <w:rPr>
          <w:color w:val="000000" w:themeColor="text1"/>
        </w:rPr>
        <w:t>0 </w:t>
      </w:r>
      <w:r w:rsidRPr="00CB3C70">
        <w:rPr>
          <w:color w:val="000000" w:themeColor="text1"/>
        </w:rPr>
        <w:t xml:space="preserve">pacientov považovaných za nevhodných (napr. </w:t>
      </w:r>
      <w:r w:rsidR="007A4EC8" w:rsidRPr="00CB3C70">
        <w:rPr>
          <w:color w:val="000000" w:themeColor="text1"/>
        </w:rPr>
        <w:t xml:space="preserve">v dôsledku odchýlok alebo sekundárnych komplikácií diabetickej retinopatie v dôsledku operácie sivého zákalu </w:t>
      </w:r>
      <w:r w:rsidRPr="00CB3C70">
        <w:rPr>
          <w:color w:val="000000" w:themeColor="text1"/>
        </w:rPr>
        <w:t>alebo vitrektómie) a boli vylúčení z</w:t>
      </w:r>
      <w:r w:rsidR="007A4EC8" w:rsidRPr="00CB3C70">
        <w:rPr>
          <w:color w:val="000000" w:themeColor="text1"/>
        </w:rPr>
        <w:t> </w:t>
      </w:r>
      <w:r w:rsidRPr="00CB3C70">
        <w:rPr>
          <w:color w:val="000000" w:themeColor="text1"/>
        </w:rPr>
        <w:t>primárnej analýzy účinnosti. Z 3</w:t>
      </w:r>
      <w:r w:rsidR="007A4EC8" w:rsidRPr="00CB3C70">
        <w:rPr>
          <w:color w:val="000000" w:themeColor="text1"/>
        </w:rPr>
        <w:t>64</w:t>
      </w:r>
      <w:r w:rsidRPr="00CB3C70">
        <w:rPr>
          <w:color w:val="000000" w:themeColor="text1"/>
        </w:rPr>
        <w:t> zostávajúcich pacientov 2</w:t>
      </w:r>
      <w:r w:rsidR="007A4EC8" w:rsidRPr="00CB3C70">
        <w:rPr>
          <w:color w:val="000000" w:themeColor="text1"/>
        </w:rPr>
        <w:t>69</w:t>
      </w:r>
      <w:r w:rsidRPr="00CB3C70">
        <w:rPr>
          <w:color w:val="000000" w:themeColor="text1"/>
        </w:rPr>
        <w:t> hodnotiteľných pacientov dosiahlo 78 týždňov otvorenej liečby adalimumabom. Z pozorovaných údajov vyplýva, že 2</w:t>
      </w:r>
      <w:r w:rsidR="007A4EC8" w:rsidRPr="00CB3C70">
        <w:rPr>
          <w:color w:val="000000" w:themeColor="text1"/>
        </w:rPr>
        <w:t>16</w:t>
      </w:r>
      <w:r w:rsidRPr="00CB3C70">
        <w:rPr>
          <w:color w:val="000000" w:themeColor="text1"/>
        </w:rPr>
        <w:t xml:space="preserve"> (80,</w:t>
      </w:r>
      <w:r w:rsidR="007A4EC8" w:rsidRPr="00CB3C70">
        <w:rPr>
          <w:color w:val="000000" w:themeColor="text1"/>
        </w:rPr>
        <w:t>3 </w:t>
      </w:r>
      <w:r w:rsidRPr="00CB3C70">
        <w:rPr>
          <w:color w:val="000000" w:themeColor="text1"/>
        </w:rPr>
        <w:t>%) pacientov bolo v</w:t>
      </w:r>
      <w:r w:rsidR="007A4EC8" w:rsidRPr="00CB3C70">
        <w:rPr>
          <w:color w:val="000000" w:themeColor="text1"/>
        </w:rPr>
        <w:t> </w:t>
      </w:r>
      <w:r w:rsidRPr="00CB3C70">
        <w:rPr>
          <w:color w:val="000000" w:themeColor="text1"/>
        </w:rPr>
        <w:t>pokojovej fáze (bez aktívnych zápalových lézií, stupeň hodnotenia buniek v</w:t>
      </w:r>
      <w:r w:rsidR="007A4EC8" w:rsidRPr="00CB3C70">
        <w:rPr>
          <w:color w:val="000000" w:themeColor="text1"/>
        </w:rPr>
        <w:t> </w:t>
      </w:r>
      <w:r w:rsidRPr="00CB3C70">
        <w:rPr>
          <w:color w:val="000000" w:themeColor="text1"/>
        </w:rPr>
        <w:t>prednej komore ≤ 0,5+, stupeň hodnotenia zákalu sklovca ≤ 0,5+) so súčasnou dávkou steroidov ≤ 7,5 mg denne a 1</w:t>
      </w:r>
      <w:r w:rsidR="007A4EC8" w:rsidRPr="00CB3C70">
        <w:rPr>
          <w:color w:val="000000" w:themeColor="text1"/>
        </w:rPr>
        <w:t>78</w:t>
      </w:r>
      <w:r w:rsidRPr="00CB3C70">
        <w:rPr>
          <w:color w:val="000000" w:themeColor="text1"/>
        </w:rPr>
        <w:t xml:space="preserve"> (66,</w:t>
      </w:r>
      <w:r w:rsidR="007A4EC8" w:rsidRPr="00CB3C70">
        <w:rPr>
          <w:color w:val="000000" w:themeColor="text1"/>
        </w:rPr>
        <w:t>2 </w:t>
      </w:r>
      <w:r w:rsidRPr="00CB3C70">
        <w:rPr>
          <w:color w:val="000000" w:themeColor="text1"/>
        </w:rPr>
        <w:t>%) sa nachádzalo v</w:t>
      </w:r>
      <w:r w:rsidR="00236B78" w:rsidRPr="00CB3C70">
        <w:rPr>
          <w:color w:val="000000" w:themeColor="text1"/>
        </w:rPr>
        <w:t> </w:t>
      </w:r>
      <w:r w:rsidRPr="00CB3C70">
        <w:rPr>
          <w:color w:val="000000" w:themeColor="text1"/>
        </w:rPr>
        <w:t>pokojovej fáze bez steroidov. Hodnota BCVA sa v</w:t>
      </w:r>
      <w:r w:rsidR="007A4EC8" w:rsidRPr="00CB3C70">
        <w:rPr>
          <w:color w:val="000000" w:themeColor="text1"/>
        </w:rPr>
        <w:t> 78. </w:t>
      </w:r>
      <w:r w:rsidRPr="00CB3C70">
        <w:rPr>
          <w:color w:val="000000" w:themeColor="text1"/>
        </w:rPr>
        <w:t>týždni buď zlepšila</w:t>
      </w:r>
      <w:r w:rsidR="007A4EC8" w:rsidRPr="00CB3C70">
        <w:rPr>
          <w:color w:val="000000" w:themeColor="text1"/>
        </w:rPr>
        <w:t xml:space="preserve"> </w:t>
      </w:r>
      <w:r w:rsidRPr="00CB3C70">
        <w:rPr>
          <w:color w:val="000000" w:themeColor="text1"/>
        </w:rPr>
        <w:t>alebo udržala (zhoršenie o &lt; 5</w:t>
      </w:r>
      <w:r w:rsidR="00236B78" w:rsidRPr="00CB3C70">
        <w:rPr>
          <w:color w:val="000000" w:themeColor="text1"/>
        </w:rPr>
        <w:t> </w:t>
      </w:r>
      <w:r w:rsidRPr="00CB3C70">
        <w:rPr>
          <w:color w:val="000000" w:themeColor="text1"/>
        </w:rPr>
        <w:t>písmen) u</w:t>
      </w:r>
      <w:r w:rsidR="007A4EC8" w:rsidRPr="00CB3C70">
        <w:rPr>
          <w:color w:val="000000" w:themeColor="text1"/>
        </w:rPr>
        <w:t> </w:t>
      </w:r>
      <w:r w:rsidRPr="00CB3C70">
        <w:rPr>
          <w:color w:val="000000" w:themeColor="text1"/>
        </w:rPr>
        <w:t>88,</w:t>
      </w:r>
      <w:r w:rsidR="007A4EC8" w:rsidRPr="00CB3C70">
        <w:rPr>
          <w:color w:val="000000" w:themeColor="text1"/>
        </w:rPr>
        <w:t>6 </w:t>
      </w:r>
      <w:r w:rsidRPr="00CB3C70">
        <w:rPr>
          <w:color w:val="000000" w:themeColor="text1"/>
        </w:rPr>
        <w:t xml:space="preserve">% očí. </w:t>
      </w:r>
      <w:r w:rsidR="00236B78" w:rsidRPr="00CB3C70">
        <w:rPr>
          <w:color w:val="000000" w:themeColor="text1"/>
        </w:rPr>
        <w:t xml:space="preserve">Údaje po 78 týždňoch boli vo všeobecnosti konzistentné s týmito výsledkami, ale po tomto čase klesol celkový počet </w:t>
      </w:r>
      <w:r w:rsidR="00236B78" w:rsidRPr="00CB3C70">
        <w:rPr>
          <w:color w:val="000000" w:themeColor="text1"/>
        </w:rPr>
        <w:lastRenderedPageBreak/>
        <w:t>zaradených subjektov. Celkovo spomedzi pacientov, ktorí prerušili účasť na štúdii, 18 % prerušilo v dôsledku nežiaducich účinkov a 8 % v dôsledku nedostatočnej odpovede na liečbu adalimumabom.</w:t>
      </w:r>
    </w:p>
    <w:p w14:paraId="088ED4FB" w14:textId="77777777" w:rsidR="00964AFD" w:rsidRPr="00CB3C70" w:rsidRDefault="00964AFD" w:rsidP="00387D0C">
      <w:pPr>
        <w:pStyle w:val="BodyText"/>
        <w:widowControl/>
        <w:kinsoku w:val="0"/>
        <w:overflowPunct w:val="0"/>
        <w:ind w:left="0"/>
        <w:rPr>
          <w:color w:val="000000" w:themeColor="text1"/>
        </w:rPr>
      </w:pPr>
    </w:p>
    <w:p w14:paraId="6A8D64EB" w14:textId="77777777" w:rsidR="00964AFD" w:rsidRPr="00CB3C70" w:rsidRDefault="00964AFD" w:rsidP="00ED34EF">
      <w:pPr>
        <w:pStyle w:val="BodyText"/>
        <w:keepNext/>
        <w:widowControl/>
        <w:kinsoku w:val="0"/>
        <w:overflowPunct w:val="0"/>
        <w:ind w:left="0"/>
        <w:rPr>
          <w:color w:val="000000" w:themeColor="text1"/>
        </w:rPr>
      </w:pPr>
      <w:r w:rsidRPr="00CB3C70">
        <w:rPr>
          <w:i/>
          <w:iCs/>
          <w:color w:val="000000" w:themeColor="text1"/>
          <w:u w:val="single"/>
        </w:rPr>
        <w:t>Kvalita života</w:t>
      </w:r>
    </w:p>
    <w:p w14:paraId="4D656D01" w14:textId="77777777" w:rsidR="00964AFD" w:rsidRPr="00CB3C70" w:rsidRDefault="00964AFD" w:rsidP="00ED34EF">
      <w:pPr>
        <w:pStyle w:val="BodyText"/>
        <w:keepNext/>
        <w:widowControl/>
        <w:kinsoku w:val="0"/>
        <w:overflowPunct w:val="0"/>
        <w:ind w:left="0"/>
        <w:rPr>
          <w:i/>
          <w:iCs/>
          <w:color w:val="000000" w:themeColor="text1"/>
          <w:szCs w:val="15"/>
        </w:rPr>
      </w:pPr>
    </w:p>
    <w:p w14:paraId="47138CD7"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V</w:t>
      </w:r>
      <w:r w:rsidR="00236B78" w:rsidRPr="00CB3C70">
        <w:rPr>
          <w:color w:val="000000" w:themeColor="text1"/>
        </w:rPr>
        <w:t> </w:t>
      </w:r>
      <w:r w:rsidRPr="00CB3C70">
        <w:rPr>
          <w:color w:val="000000" w:themeColor="text1"/>
        </w:rPr>
        <w:t>oboch klinických štúdiách sa merali výsledky súvisiace s funkciou videnia hlásené pacientmi s použitím dotazníka NEI VFQ-25. Výsledky adalimumabu boli číselne priaznivejšie pre väčšinu vedľajších skóre so štatisticky významnými priemernými rozdielmi pre celkové videnie, bolesť oka, videnie na</w:t>
      </w:r>
      <w:r w:rsidR="00236B78" w:rsidRPr="00CB3C70">
        <w:rPr>
          <w:color w:val="000000" w:themeColor="text1"/>
        </w:rPr>
        <w:t> </w:t>
      </w:r>
      <w:r w:rsidRPr="00CB3C70">
        <w:rPr>
          <w:color w:val="000000" w:themeColor="text1"/>
        </w:rPr>
        <w:t>blízko, duševné zdravie a</w:t>
      </w:r>
      <w:r w:rsidR="00236B78" w:rsidRPr="00CB3C70">
        <w:rPr>
          <w:color w:val="000000" w:themeColor="text1"/>
        </w:rPr>
        <w:t> </w:t>
      </w:r>
      <w:r w:rsidRPr="00CB3C70">
        <w:rPr>
          <w:color w:val="000000" w:themeColor="text1"/>
        </w:rPr>
        <w:t>celkové skóre v</w:t>
      </w:r>
      <w:r w:rsidR="00236B78" w:rsidRPr="00CB3C70">
        <w:rPr>
          <w:color w:val="000000" w:themeColor="text1"/>
        </w:rPr>
        <w:t> </w:t>
      </w:r>
      <w:r w:rsidRPr="00CB3C70">
        <w:rPr>
          <w:color w:val="000000" w:themeColor="text1"/>
        </w:rPr>
        <w:t>štúdii UV I a pre celkové videnie a</w:t>
      </w:r>
      <w:r w:rsidR="00236B78" w:rsidRPr="00CB3C70">
        <w:rPr>
          <w:color w:val="000000" w:themeColor="text1"/>
        </w:rPr>
        <w:t> </w:t>
      </w:r>
      <w:r w:rsidRPr="00CB3C70">
        <w:rPr>
          <w:color w:val="000000" w:themeColor="text1"/>
        </w:rPr>
        <w:t>duševné zdravie v štúdii UV II. Účinky súvisiace s videním neboli číselne priaznivejšie pre adalimumab v</w:t>
      </w:r>
      <w:r w:rsidR="00236B78" w:rsidRPr="00CB3C70">
        <w:rPr>
          <w:color w:val="000000" w:themeColor="text1"/>
        </w:rPr>
        <w:t> </w:t>
      </w:r>
      <w:r w:rsidRPr="00CB3C70">
        <w:rPr>
          <w:color w:val="000000" w:themeColor="text1"/>
        </w:rPr>
        <w:t>prípade farebného videnia v štúdii UV I a farebného videnia, periférneho videnia a videnia na blízko v</w:t>
      </w:r>
      <w:r w:rsidR="00236B78" w:rsidRPr="00CB3C70">
        <w:rPr>
          <w:color w:val="000000" w:themeColor="text1"/>
        </w:rPr>
        <w:t> </w:t>
      </w:r>
      <w:r w:rsidRPr="00CB3C70">
        <w:rPr>
          <w:color w:val="000000" w:themeColor="text1"/>
        </w:rPr>
        <w:t>štúdii UV II.</w:t>
      </w:r>
    </w:p>
    <w:p w14:paraId="540EE6E6" w14:textId="77777777" w:rsidR="00964AFD" w:rsidRPr="00CB3C70" w:rsidRDefault="00964AFD" w:rsidP="00387D0C">
      <w:pPr>
        <w:pStyle w:val="BodyText"/>
        <w:widowControl/>
        <w:kinsoku w:val="0"/>
        <w:overflowPunct w:val="0"/>
        <w:ind w:left="0"/>
        <w:rPr>
          <w:color w:val="000000" w:themeColor="text1"/>
        </w:rPr>
      </w:pPr>
    </w:p>
    <w:p w14:paraId="5ABCFABE" w14:textId="77777777" w:rsidR="00964AFD" w:rsidRPr="00CB3C70" w:rsidRDefault="00964AFD" w:rsidP="00ED34EF">
      <w:pPr>
        <w:pStyle w:val="BodyText"/>
        <w:keepNext/>
        <w:widowControl/>
        <w:kinsoku w:val="0"/>
        <w:overflowPunct w:val="0"/>
        <w:ind w:left="0"/>
        <w:rPr>
          <w:color w:val="000000" w:themeColor="text1"/>
        </w:rPr>
      </w:pPr>
      <w:r w:rsidRPr="00CB3C70">
        <w:rPr>
          <w:color w:val="000000" w:themeColor="text1"/>
          <w:u w:val="single"/>
        </w:rPr>
        <w:t>Imunogenita</w:t>
      </w:r>
    </w:p>
    <w:p w14:paraId="1EEC2829" w14:textId="77777777" w:rsidR="00964AFD" w:rsidRPr="00CB3C70" w:rsidRDefault="00964AFD" w:rsidP="00ED34EF">
      <w:pPr>
        <w:pStyle w:val="BodyText"/>
        <w:keepNext/>
        <w:widowControl/>
        <w:kinsoku w:val="0"/>
        <w:overflowPunct w:val="0"/>
        <w:ind w:left="0"/>
        <w:rPr>
          <w:color w:val="000000" w:themeColor="text1"/>
          <w:szCs w:val="15"/>
        </w:rPr>
      </w:pPr>
    </w:p>
    <w:p w14:paraId="64CD7E44" w14:textId="77777777" w:rsidR="00964AFD" w:rsidRPr="00CB3C70" w:rsidRDefault="00C27FEF" w:rsidP="00387D0C">
      <w:pPr>
        <w:pStyle w:val="BodyText"/>
        <w:widowControl/>
        <w:kinsoku w:val="0"/>
        <w:overflowPunct w:val="0"/>
        <w:ind w:left="0"/>
        <w:rPr>
          <w:color w:val="000000" w:themeColor="text1"/>
        </w:rPr>
      </w:pPr>
      <w:r w:rsidRPr="00CB3C70">
        <w:rPr>
          <w:color w:val="000000" w:themeColor="text1"/>
        </w:rPr>
        <w:t>Počas liečby adalimumabom sa môžu vyvinúť protilátky proti adalimumabu. Tvorba protilátok proti adalimumabu je spojená so zvýšeným klírensom a zníženou účinnosťou adalimumabu. Nie je zrejmý vzťah medzi prítomnosťou protilátok proti adalimumabu a výskytom nežiaducich účinkov.</w:t>
      </w:r>
    </w:p>
    <w:p w14:paraId="3A71DA95" w14:textId="77777777" w:rsidR="00964AFD" w:rsidRPr="00CB3C70" w:rsidRDefault="00964AFD" w:rsidP="00387D0C">
      <w:pPr>
        <w:pStyle w:val="BodyText"/>
        <w:widowControl/>
        <w:kinsoku w:val="0"/>
        <w:overflowPunct w:val="0"/>
        <w:ind w:left="0"/>
        <w:rPr>
          <w:color w:val="000000" w:themeColor="text1"/>
        </w:rPr>
      </w:pPr>
    </w:p>
    <w:p w14:paraId="3CDB64D7" w14:textId="77777777" w:rsidR="00964AFD" w:rsidRPr="00CB3C70" w:rsidRDefault="00964AFD" w:rsidP="002510E7">
      <w:pPr>
        <w:pStyle w:val="BodyText"/>
        <w:keepNext/>
        <w:widowControl/>
        <w:kinsoku w:val="0"/>
        <w:overflowPunct w:val="0"/>
        <w:ind w:left="0"/>
        <w:rPr>
          <w:color w:val="000000" w:themeColor="text1"/>
        </w:rPr>
      </w:pPr>
      <w:r w:rsidRPr="00CB3C70">
        <w:rPr>
          <w:color w:val="000000" w:themeColor="text1"/>
          <w:u w:val="single"/>
        </w:rPr>
        <w:t>Pediatrická populácia</w:t>
      </w:r>
    </w:p>
    <w:p w14:paraId="47B8565C" w14:textId="77777777" w:rsidR="00964AFD" w:rsidRPr="00CB3C70" w:rsidRDefault="00964AFD" w:rsidP="002510E7">
      <w:pPr>
        <w:pStyle w:val="BodyText"/>
        <w:keepNext/>
        <w:widowControl/>
        <w:kinsoku w:val="0"/>
        <w:overflowPunct w:val="0"/>
        <w:ind w:left="0"/>
        <w:rPr>
          <w:color w:val="000000" w:themeColor="text1"/>
        </w:rPr>
      </w:pPr>
    </w:p>
    <w:p w14:paraId="05D5E17D"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rPr>
        <w:t>Juvenilná idiopatická artritída</w:t>
      </w:r>
      <w:r w:rsidR="00395671" w:rsidRPr="00CB3C70">
        <w:rPr>
          <w:i/>
          <w:iCs/>
          <w:color w:val="000000" w:themeColor="text1"/>
        </w:rPr>
        <w:t xml:space="preserve"> (JIA)</w:t>
      </w:r>
    </w:p>
    <w:p w14:paraId="7938389F" w14:textId="77777777" w:rsidR="00F91A18" w:rsidRPr="00CB3C70" w:rsidRDefault="00F91A18" w:rsidP="00F91A18">
      <w:pPr>
        <w:pStyle w:val="BodyText"/>
        <w:keepNext/>
        <w:widowControl/>
        <w:kinsoku w:val="0"/>
        <w:overflowPunct w:val="0"/>
        <w:ind w:left="0"/>
        <w:rPr>
          <w:i/>
          <w:iCs/>
          <w:color w:val="000000" w:themeColor="text1"/>
        </w:rPr>
      </w:pPr>
    </w:p>
    <w:p w14:paraId="7CE11F26"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u w:val="single"/>
        </w:rPr>
        <w:t>Polyartikulárna juvenilná idiopatická artritída (pJIA)</w:t>
      </w:r>
    </w:p>
    <w:p w14:paraId="6374EA84" w14:textId="77777777" w:rsidR="00F91A18" w:rsidRPr="00CB3C70" w:rsidRDefault="00F91A18" w:rsidP="00F91A18">
      <w:pPr>
        <w:pStyle w:val="BodyText"/>
        <w:keepNext/>
        <w:widowControl/>
        <w:kinsoku w:val="0"/>
        <w:overflowPunct w:val="0"/>
        <w:ind w:left="0"/>
        <w:rPr>
          <w:i/>
          <w:iCs/>
          <w:color w:val="000000" w:themeColor="text1"/>
        </w:rPr>
      </w:pPr>
    </w:p>
    <w:p w14:paraId="1755B195"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Bezpečnosť a účinnosť adalimumabu boli hodnotené v dvoch štúdiách (pJIA I a II) u detí s aktívnou polyartikulárnou artritídou alebo s polyartikulárnym priebehom juvenilnej idiopatickej artritídy,</w:t>
      </w:r>
      <w:r w:rsidR="005C6E92" w:rsidRPr="00CB3C70">
        <w:rPr>
          <w:color w:val="000000" w:themeColor="text1"/>
        </w:rPr>
        <w:t xml:space="preserve"> </w:t>
      </w:r>
      <w:r w:rsidRPr="00CB3C70">
        <w:rPr>
          <w:color w:val="000000" w:themeColor="text1"/>
        </w:rPr>
        <w:t xml:space="preserve">ktoré mali rôzne typy </w:t>
      </w:r>
      <w:r w:rsidR="00A7145F" w:rsidRPr="00CB3C70">
        <w:rPr>
          <w:color w:val="000000" w:themeColor="text1"/>
        </w:rPr>
        <w:t>nástupu</w:t>
      </w:r>
      <w:r w:rsidRPr="00CB3C70">
        <w:rPr>
          <w:color w:val="000000" w:themeColor="text1"/>
        </w:rPr>
        <w:t xml:space="preserve"> JIA (najčastejšie polyartritída s negatívnym alebo pozitívnym reumatoidným faktorom a rozšírená oligoartritída).</w:t>
      </w:r>
    </w:p>
    <w:p w14:paraId="4D8A5C9F" w14:textId="77777777" w:rsidR="00F91A18" w:rsidRPr="00CB3C70" w:rsidRDefault="00F91A18" w:rsidP="00F91A18">
      <w:pPr>
        <w:pStyle w:val="BodyText"/>
        <w:widowControl/>
        <w:kinsoku w:val="0"/>
        <w:overflowPunct w:val="0"/>
        <w:ind w:left="0"/>
        <w:rPr>
          <w:color w:val="000000" w:themeColor="text1"/>
        </w:rPr>
      </w:pPr>
    </w:p>
    <w:p w14:paraId="50102224"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pJIA</w:t>
      </w:r>
      <w:r w:rsidR="0039057B" w:rsidRPr="00CB3C70">
        <w:rPr>
          <w:color w:val="000000" w:themeColor="text1"/>
        </w:rPr>
        <w:t> </w:t>
      </w:r>
      <w:r w:rsidRPr="00CB3C70">
        <w:rPr>
          <w:color w:val="000000" w:themeColor="text1"/>
        </w:rPr>
        <w:t>I</w:t>
      </w:r>
    </w:p>
    <w:p w14:paraId="15FAABE0" w14:textId="77777777" w:rsidR="00F91A18" w:rsidRPr="00CB3C70" w:rsidRDefault="00F91A18" w:rsidP="00F91A18">
      <w:pPr>
        <w:pStyle w:val="BodyText"/>
        <w:widowControl/>
        <w:kinsoku w:val="0"/>
        <w:overflowPunct w:val="0"/>
        <w:ind w:left="0"/>
        <w:rPr>
          <w:color w:val="000000" w:themeColor="text1"/>
        </w:rPr>
      </w:pPr>
    </w:p>
    <w:p w14:paraId="4CA08053"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Bezpečnosť a účinnosť adalimumabu boli hodnotené v multicentrickej, randomizovanej, dvojito zaslepenej štúdii s paralelnými skupinami u 171 detí (vo veku 4 – 17 rokov) s polyartikulárnou JIA. V otvorenej úvodnej fáze (OL</w:t>
      </w:r>
      <w:r w:rsidR="00233F36" w:rsidRPr="00CB3C70">
        <w:rPr>
          <w:color w:val="000000" w:themeColor="text1"/>
        </w:rPr>
        <w:t> </w:t>
      </w:r>
      <w:r w:rsidRPr="00CB3C70">
        <w:rPr>
          <w:color w:val="000000" w:themeColor="text1"/>
        </w:rPr>
        <w:t>LI) boli pacienti rozdelení do dvoch skupín, liečení MTX (metotrexát) alebo neliečení MTX. Pacienti, ktorí boli v</w:t>
      </w:r>
      <w:r w:rsidR="005F7EA0" w:rsidRPr="00CB3C70">
        <w:rPr>
          <w:color w:val="000000" w:themeColor="text1"/>
        </w:rPr>
        <w:t> </w:t>
      </w:r>
      <w:r w:rsidRPr="00CB3C70">
        <w:rPr>
          <w:color w:val="000000" w:themeColor="text1"/>
        </w:rPr>
        <w:t>skupine neliečených MTX</w:t>
      </w:r>
      <w:r w:rsidR="005F7EA0" w:rsidRPr="00CB3C70">
        <w:rPr>
          <w:color w:val="000000" w:themeColor="text1"/>
        </w:rPr>
        <w:t>,</w:t>
      </w:r>
      <w:r w:rsidRPr="00CB3C70">
        <w:rPr>
          <w:color w:val="000000" w:themeColor="text1"/>
        </w:rPr>
        <w:t xml:space="preserve"> neboli nikdy liečení </w:t>
      </w:r>
      <w:r w:rsidR="00071518" w:rsidRPr="00CB3C70">
        <w:rPr>
          <w:color w:val="000000" w:themeColor="text1"/>
        </w:rPr>
        <w:t xml:space="preserve">MTX </w:t>
      </w:r>
      <w:r w:rsidRPr="00CB3C70">
        <w:rPr>
          <w:color w:val="000000" w:themeColor="text1"/>
        </w:rPr>
        <w:t>alebo bola liečba MTX u</w:t>
      </w:r>
      <w:r w:rsidR="005F7EA0" w:rsidRPr="00CB3C70">
        <w:rPr>
          <w:color w:val="000000" w:themeColor="text1"/>
        </w:rPr>
        <w:t> </w:t>
      </w:r>
      <w:r w:rsidRPr="00CB3C70">
        <w:rPr>
          <w:color w:val="000000" w:themeColor="text1"/>
        </w:rPr>
        <w:t xml:space="preserve">nich prerušená najmenej dva týždne </w:t>
      </w:r>
      <w:r w:rsidR="00D83DC2" w:rsidRPr="00CB3C70">
        <w:rPr>
          <w:color w:val="000000" w:themeColor="text1"/>
        </w:rPr>
        <w:t>pred liečbou skúšaným liekom</w:t>
      </w:r>
      <w:r w:rsidRPr="00CB3C70">
        <w:rPr>
          <w:color w:val="000000" w:themeColor="text1"/>
        </w:rPr>
        <w:t>. Pacienti ostávali na stálych dávkach nesteroidových protizápalových liekov (NSAID) a/alebo prednizónu (≤ 0,2 mg/kg/deň alebo maximálne 10 mg/deň). Vo fáze OL</w:t>
      </w:r>
      <w:r w:rsidR="00233F36" w:rsidRPr="00CB3C70">
        <w:rPr>
          <w:color w:val="000000" w:themeColor="text1"/>
        </w:rPr>
        <w:t> </w:t>
      </w:r>
      <w:r w:rsidRPr="00CB3C70">
        <w:rPr>
          <w:color w:val="000000" w:themeColor="text1"/>
        </w:rPr>
        <w:t xml:space="preserve">LI </w:t>
      </w:r>
      <w:r w:rsidR="00071518" w:rsidRPr="00CB3C70">
        <w:rPr>
          <w:color w:val="000000" w:themeColor="text1"/>
        </w:rPr>
        <w:t xml:space="preserve">boli </w:t>
      </w:r>
      <w:r w:rsidRPr="00CB3C70">
        <w:rPr>
          <w:color w:val="000000" w:themeColor="text1"/>
        </w:rPr>
        <w:t xml:space="preserve">všetci pacienti </w:t>
      </w:r>
      <w:r w:rsidR="00071518" w:rsidRPr="00CB3C70">
        <w:rPr>
          <w:color w:val="000000" w:themeColor="text1"/>
        </w:rPr>
        <w:t xml:space="preserve">liečení </w:t>
      </w:r>
      <w:r w:rsidRPr="00CB3C70">
        <w:rPr>
          <w:color w:val="000000" w:themeColor="text1"/>
        </w:rPr>
        <w:t>adalimumab</w:t>
      </w:r>
      <w:r w:rsidR="00071518"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až do maximálne 40 mg každý druhý týždeň počas 16 týždňov. V</w:t>
      </w:r>
      <w:r w:rsidR="00233F36" w:rsidRPr="00CB3C70">
        <w:rPr>
          <w:color w:val="000000" w:themeColor="text1"/>
        </w:rPr>
        <w:t> </w:t>
      </w:r>
      <w:r w:rsidRPr="00CB3C70">
        <w:rPr>
          <w:color w:val="000000" w:themeColor="text1"/>
        </w:rPr>
        <w:t>tabuľke</w:t>
      </w:r>
      <w:r w:rsidR="00233F36" w:rsidRPr="00CB3C70">
        <w:rPr>
          <w:color w:val="000000" w:themeColor="text1"/>
        </w:rPr>
        <w:t> 1</w:t>
      </w:r>
      <w:r w:rsidRPr="00CB3C70">
        <w:rPr>
          <w:color w:val="000000" w:themeColor="text1"/>
        </w:rPr>
        <w:t>7 je rozdelenie pacientov podľa veku a</w:t>
      </w:r>
      <w:r w:rsidR="00233F36" w:rsidRPr="00CB3C70">
        <w:rPr>
          <w:color w:val="000000" w:themeColor="text1"/>
        </w:rPr>
        <w:t> </w:t>
      </w:r>
      <w:r w:rsidRPr="00CB3C70">
        <w:rPr>
          <w:color w:val="000000" w:themeColor="text1"/>
        </w:rPr>
        <w:t>minimálnej, strednej a</w:t>
      </w:r>
      <w:r w:rsidR="00233F36" w:rsidRPr="00CB3C70">
        <w:rPr>
          <w:color w:val="000000" w:themeColor="text1"/>
        </w:rPr>
        <w:t> </w:t>
      </w:r>
      <w:r w:rsidRPr="00CB3C70">
        <w:rPr>
          <w:color w:val="000000" w:themeColor="text1"/>
        </w:rPr>
        <w:t xml:space="preserve">maximálnej dávky, ktorú </w:t>
      </w:r>
      <w:r w:rsidR="00AB0B34" w:rsidRPr="00CB3C70">
        <w:rPr>
          <w:color w:val="000000" w:themeColor="text1"/>
        </w:rPr>
        <w:t>po</w:t>
      </w:r>
      <w:r w:rsidR="00DA2045" w:rsidRPr="00CB3C70">
        <w:rPr>
          <w:color w:val="000000" w:themeColor="text1"/>
        </w:rPr>
        <w:t>u</w:t>
      </w:r>
      <w:r w:rsidR="00071518" w:rsidRPr="00CB3C70">
        <w:rPr>
          <w:color w:val="000000" w:themeColor="text1"/>
        </w:rPr>
        <w:t>žívali</w:t>
      </w:r>
      <w:r w:rsidRPr="00CB3C70">
        <w:rPr>
          <w:color w:val="000000" w:themeColor="text1"/>
        </w:rPr>
        <w:t xml:space="preserve"> vo fáze OL</w:t>
      </w:r>
      <w:r w:rsidR="00233F36" w:rsidRPr="00CB3C70">
        <w:rPr>
          <w:color w:val="000000" w:themeColor="text1"/>
        </w:rPr>
        <w:t> </w:t>
      </w:r>
      <w:r w:rsidRPr="00CB3C70">
        <w:rPr>
          <w:color w:val="000000" w:themeColor="text1"/>
        </w:rPr>
        <w:t>LI.</w:t>
      </w:r>
      <w:r w:rsidR="00071518" w:rsidRPr="00CB3C70">
        <w:rPr>
          <w:color w:val="000000" w:themeColor="text1"/>
        </w:rPr>
        <w:t xml:space="preserve"> </w:t>
      </w:r>
    </w:p>
    <w:p w14:paraId="4467C2B9" w14:textId="77777777" w:rsidR="00F91A18" w:rsidRPr="00CB3C70" w:rsidRDefault="00F91A18" w:rsidP="00F91A18">
      <w:pPr>
        <w:pStyle w:val="BodyText"/>
        <w:widowControl/>
        <w:kinsoku w:val="0"/>
        <w:overflowPunct w:val="0"/>
        <w:ind w:left="0"/>
        <w:rPr>
          <w:color w:val="000000" w:themeColor="text1"/>
        </w:rPr>
      </w:pPr>
    </w:p>
    <w:p w14:paraId="5BA6137D" w14:textId="77777777" w:rsidR="00F91A18" w:rsidRPr="00CB3C70" w:rsidRDefault="00F91A18" w:rsidP="00F91A18">
      <w:pPr>
        <w:ind w:left="1276" w:hanging="1276"/>
        <w:rPr>
          <w:b/>
          <w:color w:val="000000" w:themeColor="text1"/>
        </w:rPr>
      </w:pPr>
      <w:r w:rsidRPr="00CB3C70">
        <w:rPr>
          <w:b/>
          <w:color w:val="000000" w:themeColor="text1"/>
        </w:rPr>
        <w:t>T</w:t>
      </w:r>
      <w:r w:rsidR="00233F36" w:rsidRPr="00CB3C70">
        <w:rPr>
          <w:b/>
          <w:color w:val="000000" w:themeColor="text1"/>
        </w:rPr>
        <w:t>abuľka </w:t>
      </w:r>
      <w:r w:rsidR="00C0372A" w:rsidRPr="00CB3C70">
        <w:rPr>
          <w:b/>
          <w:color w:val="000000" w:themeColor="text1"/>
        </w:rPr>
        <w:t>17</w:t>
      </w:r>
      <w:r w:rsidRPr="00CB3C70">
        <w:rPr>
          <w:b/>
          <w:color w:val="000000" w:themeColor="text1"/>
        </w:rPr>
        <w:t xml:space="preserve"> </w:t>
      </w:r>
      <w:r w:rsidRPr="00CB3C70">
        <w:rPr>
          <w:b/>
          <w:color w:val="000000" w:themeColor="text1"/>
        </w:rPr>
        <w:tab/>
        <w:t>Rozdelenie pacientov podľa veku a</w:t>
      </w:r>
      <w:r w:rsidR="00233F36" w:rsidRPr="00CB3C70">
        <w:rPr>
          <w:b/>
          <w:color w:val="000000" w:themeColor="text1"/>
        </w:rPr>
        <w:t> </w:t>
      </w:r>
      <w:r w:rsidRPr="00CB3C70">
        <w:rPr>
          <w:b/>
          <w:color w:val="000000" w:themeColor="text1"/>
        </w:rPr>
        <w:t xml:space="preserve">dávky adalimumabu, ktorú </w:t>
      </w:r>
      <w:r w:rsidR="00AB0B34" w:rsidRPr="00CB3C70">
        <w:rPr>
          <w:b/>
          <w:color w:val="000000" w:themeColor="text1"/>
        </w:rPr>
        <w:t>po</w:t>
      </w:r>
      <w:r w:rsidR="00AA7021" w:rsidRPr="00CB3C70">
        <w:rPr>
          <w:b/>
          <w:color w:val="000000" w:themeColor="text1"/>
        </w:rPr>
        <w:t>užívali</w:t>
      </w:r>
      <w:r w:rsidRPr="00CB3C70">
        <w:rPr>
          <w:b/>
          <w:color w:val="000000" w:themeColor="text1"/>
        </w:rPr>
        <w:t xml:space="preserve"> vo fáze OL LI</w:t>
      </w:r>
    </w:p>
    <w:p w14:paraId="0D468BEA" w14:textId="77777777" w:rsidR="00F91A18" w:rsidRPr="00CB3C70" w:rsidRDefault="00F91A18" w:rsidP="00F91A18">
      <w:pPr>
        <w:pStyle w:val="BodyText"/>
        <w:widowControl/>
        <w:kinsoku w:val="0"/>
        <w:overflowPunct w:val="0"/>
        <w:ind w:left="0"/>
        <w:rPr>
          <w:b/>
          <w:bCs/>
          <w:color w:val="000000" w:themeColor="text1"/>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F91A18" w:rsidRPr="00CB3C70" w14:paraId="39D89BB4" w14:textId="77777777" w:rsidTr="00E44959">
        <w:tc>
          <w:tcPr>
            <w:tcW w:w="2418" w:type="dxa"/>
            <w:tcBorders>
              <w:top w:val="single" w:sz="4" w:space="0" w:color="000000"/>
              <w:left w:val="single" w:sz="4" w:space="0" w:color="000000"/>
              <w:bottom w:val="single" w:sz="4" w:space="0" w:color="000000"/>
              <w:right w:val="single" w:sz="4" w:space="0" w:color="000000"/>
            </w:tcBorders>
          </w:tcPr>
          <w:p w14:paraId="667239E4" w14:textId="77777777" w:rsidR="00F91A18" w:rsidRPr="00CB3C70" w:rsidRDefault="00F91A18" w:rsidP="00E44959">
            <w:pPr>
              <w:pStyle w:val="TableParagraph"/>
              <w:widowControl/>
              <w:kinsoku w:val="0"/>
              <w:overflowPunct w:val="0"/>
              <w:ind w:left="102"/>
              <w:jc w:val="center"/>
              <w:rPr>
                <w:rFonts w:ascii="Times New Roman" w:hAnsi="Times New Roman"/>
                <w:b/>
                <w:color w:val="000000" w:themeColor="text1"/>
              </w:rPr>
            </w:pPr>
            <w:r w:rsidRPr="00CB3C70">
              <w:rPr>
                <w:rFonts w:ascii="Times New Roman" w:hAnsi="Times New Roman"/>
                <w:b/>
                <w:color w:val="000000" w:themeColor="text1"/>
              </w:rPr>
              <w:t>Veková skupina</w:t>
            </w:r>
          </w:p>
        </w:tc>
        <w:tc>
          <w:tcPr>
            <w:tcW w:w="3519" w:type="dxa"/>
            <w:tcBorders>
              <w:top w:val="single" w:sz="4" w:space="0" w:color="000000"/>
              <w:left w:val="single" w:sz="4" w:space="0" w:color="000000"/>
              <w:bottom w:val="single" w:sz="4" w:space="0" w:color="000000"/>
              <w:right w:val="single" w:sz="4" w:space="0" w:color="000000"/>
            </w:tcBorders>
          </w:tcPr>
          <w:p w14:paraId="4723CE46" w14:textId="77777777" w:rsidR="00F91A18" w:rsidRPr="00CB3C70" w:rsidRDefault="00F91A18" w:rsidP="00E44959">
            <w:pPr>
              <w:pStyle w:val="TableParagraph"/>
              <w:widowControl/>
              <w:kinsoku w:val="0"/>
              <w:overflowPunct w:val="0"/>
              <w:ind w:left="101" w:right="679"/>
              <w:jc w:val="center"/>
              <w:rPr>
                <w:rFonts w:ascii="Times New Roman" w:hAnsi="Times New Roman"/>
                <w:b/>
                <w:color w:val="000000" w:themeColor="text1"/>
              </w:rPr>
            </w:pPr>
            <w:r w:rsidRPr="00CB3C70">
              <w:rPr>
                <w:rFonts w:ascii="Times New Roman" w:hAnsi="Times New Roman"/>
                <w:b/>
                <w:color w:val="000000" w:themeColor="text1"/>
              </w:rPr>
              <w:t xml:space="preserve">Počet pacientov </w:t>
            </w:r>
            <w:r w:rsidR="00AA7021" w:rsidRPr="00CB3C70">
              <w:rPr>
                <w:rFonts w:ascii="Times New Roman" w:hAnsi="Times New Roman"/>
                <w:b/>
                <w:color w:val="000000" w:themeColor="text1"/>
              </w:rPr>
              <w:t>v úvode</w:t>
            </w:r>
          </w:p>
          <w:p w14:paraId="43AD233A" w14:textId="77777777" w:rsidR="00F91A18" w:rsidRPr="00CB3C70" w:rsidRDefault="00F91A18" w:rsidP="00E44959">
            <w:pPr>
              <w:pStyle w:val="TableParagraph"/>
              <w:widowControl/>
              <w:kinsoku w:val="0"/>
              <w:overflowPunct w:val="0"/>
              <w:ind w:left="101" w:right="679"/>
              <w:jc w:val="center"/>
              <w:rPr>
                <w:rFonts w:ascii="Times New Roman" w:hAnsi="Times New Roman"/>
                <w:b/>
                <w:color w:val="000000" w:themeColor="text1"/>
              </w:rPr>
            </w:pPr>
            <w:r w:rsidRPr="00CB3C70">
              <w:rPr>
                <w:rFonts w:ascii="Times New Roman" w:hAnsi="Times New Roman"/>
                <w:b/>
                <w:color w:val="000000" w:themeColor="text1"/>
              </w:rPr>
              <w:t>n (%)</w:t>
            </w:r>
          </w:p>
        </w:tc>
        <w:tc>
          <w:tcPr>
            <w:tcW w:w="3239" w:type="dxa"/>
            <w:tcBorders>
              <w:top w:val="single" w:sz="4" w:space="0" w:color="000000"/>
              <w:left w:val="single" w:sz="4" w:space="0" w:color="000000"/>
              <w:bottom w:val="single" w:sz="4" w:space="0" w:color="000000"/>
              <w:right w:val="single" w:sz="4" w:space="0" w:color="000000"/>
            </w:tcBorders>
          </w:tcPr>
          <w:p w14:paraId="642D5311" w14:textId="77777777" w:rsidR="00F91A18" w:rsidRPr="00CB3C70" w:rsidRDefault="00F91A18" w:rsidP="00E44959">
            <w:pPr>
              <w:pStyle w:val="TableParagraph"/>
              <w:widowControl/>
              <w:kinsoku w:val="0"/>
              <w:overflowPunct w:val="0"/>
              <w:ind w:left="102" w:right="165"/>
              <w:jc w:val="center"/>
              <w:rPr>
                <w:rFonts w:ascii="Times New Roman" w:hAnsi="Times New Roman"/>
                <w:b/>
                <w:color w:val="000000" w:themeColor="text1"/>
              </w:rPr>
            </w:pPr>
            <w:r w:rsidRPr="00CB3C70">
              <w:rPr>
                <w:rFonts w:ascii="Times New Roman" w:hAnsi="Times New Roman"/>
                <w:b/>
                <w:color w:val="000000" w:themeColor="text1"/>
              </w:rPr>
              <w:t>Minimálna, stredná a maximálna dávka</w:t>
            </w:r>
          </w:p>
        </w:tc>
      </w:tr>
      <w:tr w:rsidR="00F91A18" w:rsidRPr="00CB3C70" w14:paraId="1080EF4A" w14:textId="77777777" w:rsidTr="00E44959">
        <w:tc>
          <w:tcPr>
            <w:tcW w:w="2418" w:type="dxa"/>
            <w:tcBorders>
              <w:top w:val="single" w:sz="4" w:space="0" w:color="000000"/>
              <w:left w:val="single" w:sz="4" w:space="0" w:color="000000"/>
              <w:bottom w:val="single" w:sz="4" w:space="0" w:color="000000"/>
              <w:right w:val="single" w:sz="4" w:space="0" w:color="000000"/>
            </w:tcBorders>
          </w:tcPr>
          <w:p w14:paraId="45DA0AC7" w14:textId="77777777" w:rsidR="00F91A18" w:rsidRPr="00CB3C70" w:rsidRDefault="00F91A18" w:rsidP="00233F36">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4 až 7</w:t>
            </w:r>
            <w:r w:rsidR="00233F36" w:rsidRPr="00CB3C70">
              <w:rPr>
                <w:rFonts w:ascii="Times New Roman" w:hAnsi="Times New Roman"/>
                <w:color w:val="000000" w:themeColor="text1"/>
              </w:rPr>
              <w:t> </w:t>
            </w:r>
            <w:r w:rsidRPr="00CB3C70">
              <w:rPr>
                <w:rFonts w:ascii="Times New Roman" w:hAnsi="Times New Roman"/>
                <w:color w:val="000000" w:themeColor="text1"/>
              </w:rPr>
              <w:t>rokov</w:t>
            </w:r>
          </w:p>
        </w:tc>
        <w:tc>
          <w:tcPr>
            <w:tcW w:w="3519" w:type="dxa"/>
            <w:tcBorders>
              <w:top w:val="single" w:sz="4" w:space="0" w:color="000000"/>
              <w:left w:val="single" w:sz="4" w:space="0" w:color="000000"/>
              <w:bottom w:val="single" w:sz="4" w:space="0" w:color="000000"/>
              <w:right w:val="single" w:sz="4" w:space="0" w:color="000000"/>
            </w:tcBorders>
          </w:tcPr>
          <w:p w14:paraId="58DC4B95" w14:textId="77777777" w:rsidR="00F91A18" w:rsidRPr="00CB3C70" w:rsidRDefault="00F91A18" w:rsidP="00751145">
            <w:pPr>
              <w:pStyle w:val="TableParagraph"/>
              <w:widowControl/>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31</w:t>
            </w:r>
            <w:r w:rsidR="00233F36" w:rsidRPr="00CB3C70">
              <w:rPr>
                <w:rFonts w:ascii="Times New Roman" w:hAnsi="Times New Roman"/>
                <w:color w:val="000000" w:themeColor="text1"/>
              </w:rPr>
              <w:t> </w:t>
            </w:r>
            <w:r w:rsidRPr="00CB3C70">
              <w:rPr>
                <w:rFonts w:ascii="Times New Roman" w:hAnsi="Times New Roman"/>
                <w:color w:val="000000" w:themeColor="text1"/>
              </w:rPr>
              <w:t>(18,1)</w:t>
            </w:r>
          </w:p>
        </w:tc>
        <w:tc>
          <w:tcPr>
            <w:tcW w:w="3239" w:type="dxa"/>
            <w:tcBorders>
              <w:top w:val="single" w:sz="4" w:space="0" w:color="000000"/>
              <w:left w:val="single" w:sz="4" w:space="0" w:color="000000"/>
              <w:bottom w:val="single" w:sz="4" w:space="0" w:color="000000"/>
              <w:right w:val="single" w:sz="4" w:space="0" w:color="000000"/>
            </w:tcBorders>
          </w:tcPr>
          <w:p w14:paraId="164C846C" w14:textId="77777777" w:rsidR="00F91A18" w:rsidRPr="00CB3C70" w:rsidRDefault="00F91A18" w:rsidP="00E9013E">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10, 20 a</w:t>
            </w:r>
            <w:r w:rsidR="00233F36" w:rsidRPr="00CB3C70">
              <w:rPr>
                <w:rFonts w:ascii="Times New Roman" w:hAnsi="Times New Roman"/>
                <w:color w:val="000000" w:themeColor="text1"/>
              </w:rPr>
              <w:t> </w:t>
            </w:r>
            <w:r w:rsidRPr="00CB3C70">
              <w:rPr>
                <w:rFonts w:ascii="Times New Roman" w:hAnsi="Times New Roman"/>
                <w:color w:val="000000" w:themeColor="text1"/>
              </w:rPr>
              <w:t>25</w:t>
            </w:r>
            <w:r w:rsidR="00233F36" w:rsidRPr="00CB3C70">
              <w:rPr>
                <w:rFonts w:ascii="Times New Roman" w:hAnsi="Times New Roman"/>
                <w:color w:val="000000" w:themeColor="text1"/>
              </w:rPr>
              <w:t> </w:t>
            </w:r>
            <w:r w:rsidRPr="00CB3C70">
              <w:rPr>
                <w:rFonts w:ascii="Times New Roman" w:hAnsi="Times New Roman"/>
                <w:color w:val="000000" w:themeColor="text1"/>
              </w:rPr>
              <w:t>mg</w:t>
            </w:r>
          </w:p>
        </w:tc>
      </w:tr>
      <w:tr w:rsidR="00F91A18" w:rsidRPr="00CB3C70" w14:paraId="2FBAC451" w14:textId="77777777" w:rsidTr="00E44959">
        <w:tc>
          <w:tcPr>
            <w:tcW w:w="2418" w:type="dxa"/>
            <w:tcBorders>
              <w:top w:val="single" w:sz="4" w:space="0" w:color="000000"/>
              <w:left w:val="single" w:sz="4" w:space="0" w:color="000000"/>
              <w:bottom w:val="single" w:sz="4" w:space="0" w:color="000000"/>
              <w:right w:val="single" w:sz="4" w:space="0" w:color="000000"/>
            </w:tcBorders>
          </w:tcPr>
          <w:p w14:paraId="3D68AB5F" w14:textId="77777777" w:rsidR="00F91A18" w:rsidRPr="00CB3C70" w:rsidRDefault="00F91A18" w:rsidP="00233F36">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8 až 12</w:t>
            </w:r>
            <w:r w:rsidR="00233F36" w:rsidRPr="00CB3C70">
              <w:rPr>
                <w:rFonts w:ascii="Times New Roman" w:hAnsi="Times New Roman"/>
                <w:color w:val="000000" w:themeColor="text1"/>
              </w:rPr>
              <w:t> </w:t>
            </w:r>
            <w:r w:rsidRPr="00CB3C70">
              <w:rPr>
                <w:rFonts w:ascii="Times New Roman" w:hAnsi="Times New Roman"/>
                <w:color w:val="000000" w:themeColor="text1"/>
              </w:rPr>
              <w:t>rokov</w:t>
            </w:r>
          </w:p>
        </w:tc>
        <w:tc>
          <w:tcPr>
            <w:tcW w:w="3519" w:type="dxa"/>
            <w:tcBorders>
              <w:top w:val="single" w:sz="4" w:space="0" w:color="000000"/>
              <w:left w:val="single" w:sz="4" w:space="0" w:color="000000"/>
              <w:bottom w:val="single" w:sz="4" w:space="0" w:color="000000"/>
              <w:right w:val="single" w:sz="4" w:space="0" w:color="000000"/>
            </w:tcBorders>
          </w:tcPr>
          <w:p w14:paraId="73832BE8" w14:textId="77777777" w:rsidR="00F91A18" w:rsidRPr="00CB3C70" w:rsidRDefault="00F91A18" w:rsidP="00751145">
            <w:pPr>
              <w:pStyle w:val="TableParagraph"/>
              <w:widowControl/>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71</w:t>
            </w:r>
            <w:r w:rsidR="00233F36" w:rsidRPr="00CB3C70">
              <w:rPr>
                <w:rFonts w:ascii="Times New Roman" w:hAnsi="Times New Roman"/>
                <w:color w:val="000000" w:themeColor="text1"/>
              </w:rPr>
              <w:t> </w:t>
            </w:r>
            <w:r w:rsidRPr="00CB3C70">
              <w:rPr>
                <w:rFonts w:ascii="Times New Roman" w:hAnsi="Times New Roman"/>
                <w:color w:val="000000" w:themeColor="text1"/>
              </w:rPr>
              <w:t>(41,5)</w:t>
            </w:r>
          </w:p>
        </w:tc>
        <w:tc>
          <w:tcPr>
            <w:tcW w:w="3239" w:type="dxa"/>
            <w:tcBorders>
              <w:top w:val="single" w:sz="4" w:space="0" w:color="000000"/>
              <w:left w:val="single" w:sz="4" w:space="0" w:color="000000"/>
              <w:bottom w:val="single" w:sz="4" w:space="0" w:color="000000"/>
              <w:right w:val="single" w:sz="4" w:space="0" w:color="000000"/>
            </w:tcBorders>
          </w:tcPr>
          <w:p w14:paraId="0A385FAA" w14:textId="77777777" w:rsidR="00F91A18" w:rsidRPr="00CB3C70" w:rsidRDefault="00F91A18" w:rsidP="00E9013E">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20, 25 a</w:t>
            </w:r>
            <w:r w:rsidR="00233F36" w:rsidRPr="00CB3C70">
              <w:rPr>
                <w:rFonts w:ascii="Times New Roman" w:hAnsi="Times New Roman"/>
                <w:color w:val="000000" w:themeColor="text1"/>
              </w:rPr>
              <w:t> </w:t>
            </w:r>
            <w:r w:rsidRPr="00CB3C70">
              <w:rPr>
                <w:rFonts w:ascii="Times New Roman" w:hAnsi="Times New Roman"/>
                <w:color w:val="000000" w:themeColor="text1"/>
              </w:rPr>
              <w:t>40</w:t>
            </w:r>
            <w:r w:rsidR="00233F36" w:rsidRPr="00CB3C70">
              <w:rPr>
                <w:rFonts w:ascii="Times New Roman" w:hAnsi="Times New Roman"/>
                <w:color w:val="000000" w:themeColor="text1"/>
              </w:rPr>
              <w:t> </w:t>
            </w:r>
            <w:r w:rsidRPr="00CB3C70">
              <w:rPr>
                <w:rFonts w:ascii="Times New Roman" w:hAnsi="Times New Roman"/>
                <w:color w:val="000000" w:themeColor="text1"/>
              </w:rPr>
              <w:t>mg</w:t>
            </w:r>
          </w:p>
        </w:tc>
      </w:tr>
      <w:tr w:rsidR="00F91A18" w:rsidRPr="00CB3C70" w14:paraId="6A87CA92" w14:textId="77777777" w:rsidTr="00E44959">
        <w:tc>
          <w:tcPr>
            <w:tcW w:w="2418" w:type="dxa"/>
            <w:tcBorders>
              <w:top w:val="single" w:sz="4" w:space="0" w:color="000000"/>
              <w:left w:val="single" w:sz="4" w:space="0" w:color="000000"/>
              <w:bottom w:val="single" w:sz="4" w:space="0" w:color="000000"/>
              <w:right w:val="single" w:sz="4" w:space="0" w:color="000000"/>
            </w:tcBorders>
          </w:tcPr>
          <w:p w14:paraId="2B0A1CD0" w14:textId="77777777" w:rsidR="00F91A18" w:rsidRPr="00CB3C70" w:rsidRDefault="00F91A18" w:rsidP="00233F36">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13 až 17</w:t>
            </w:r>
            <w:r w:rsidR="00233F36" w:rsidRPr="00CB3C70">
              <w:rPr>
                <w:rFonts w:ascii="Times New Roman" w:hAnsi="Times New Roman"/>
                <w:color w:val="000000" w:themeColor="text1"/>
              </w:rPr>
              <w:t> </w:t>
            </w:r>
            <w:r w:rsidRPr="00CB3C70">
              <w:rPr>
                <w:rFonts w:ascii="Times New Roman" w:hAnsi="Times New Roman"/>
                <w:color w:val="000000" w:themeColor="text1"/>
              </w:rPr>
              <w:t>rokov</w:t>
            </w:r>
          </w:p>
        </w:tc>
        <w:tc>
          <w:tcPr>
            <w:tcW w:w="3519" w:type="dxa"/>
            <w:tcBorders>
              <w:top w:val="single" w:sz="4" w:space="0" w:color="000000"/>
              <w:left w:val="single" w:sz="4" w:space="0" w:color="000000"/>
              <w:bottom w:val="single" w:sz="4" w:space="0" w:color="000000"/>
              <w:right w:val="single" w:sz="4" w:space="0" w:color="000000"/>
            </w:tcBorders>
          </w:tcPr>
          <w:p w14:paraId="3E0012AE" w14:textId="77777777" w:rsidR="00F91A18" w:rsidRPr="00CB3C70" w:rsidRDefault="00F91A18" w:rsidP="00751145">
            <w:pPr>
              <w:pStyle w:val="TableParagraph"/>
              <w:widowControl/>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69</w:t>
            </w:r>
            <w:r w:rsidR="00233F36" w:rsidRPr="00CB3C70">
              <w:rPr>
                <w:rFonts w:ascii="Times New Roman" w:hAnsi="Times New Roman"/>
                <w:color w:val="000000" w:themeColor="text1"/>
              </w:rPr>
              <w:t> </w:t>
            </w:r>
            <w:r w:rsidRPr="00CB3C70">
              <w:rPr>
                <w:rFonts w:ascii="Times New Roman" w:hAnsi="Times New Roman"/>
                <w:color w:val="000000" w:themeColor="text1"/>
              </w:rPr>
              <w:t>(40,4)</w:t>
            </w:r>
          </w:p>
        </w:tc>
        <w:tc>
          <w:tcPr>
            <w:tcW w:w="3239" w:type="dxa"/>
            <w:tcBorders>
              <w:top w:val="single" w:sz="4" w:space="0" w:color="000000"/>
              <w:left w:val="single" w:sz="4" w:space="0" w:color="000000"/>
              <w:bottom w:val="single" w:sz="4" w:space="0" w:color="000000"/>
              <w:right w:val="single" w:sz="4" w:space="0" w:color="000000"/>
            </w:tcBorders>
          </w:tcPr>
          <w:p w14:paraId="23D9831E" w14:textId="77777777" w:rsidR="00F91A18" w:rsidRPr="00CB3C70" w:rsidRDefault="00F91A18" w:rsidP="00E9013E">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25, 40 a</w:t>
            </w:r>
            <w:r w:rsidR="00233F36" w:rsidRPr="00CB3C70">
              <w:rPr>
                <w:rFonts w:ascii="Times New Roman" w:hAnsi="Times New Roman"/>
                <w:color w:val="000000" w:themeColor="text1"/>
              </w:rPr>
              <w:t> </w:t>
            </w:r>
            <w:r w:rsidRPr="00CB3C70">
              <w:rPr>
                <w:rFonts w:ascii="Times New Roman" w:hAnsi="Times New Roman"/>
                <w:color w:val="000000" w:themeColor="text1"/>
              </w:rPr>
              <w:t>40</w:t>
            </w:r>
            <w:r w:rsidR="00233F36" w:rsidRPr="00CB3C70">
              <w:rPr>
                <w:rFonts w:ascii="Times New Roman" w:hAnsi="Times New Roman"/>
                <w:color w:val="000000" w:themeColor="text1"/>
              </w:rPr>
              <w:t> </w:t>
            </w:r>
            <w:r w:rsidRPr="00CB3C70">
              <w:rPr>
                <w:rFonts w:ascii="Times New Roman" w:hAnsi="Times New Roman"/>
                <w:color w:val="000000" w:themeColor="text1"/>
              </w:rPr>
              <w:t>mg</w:t>
            </w:r>
          </w:p>
        </w:tc>
      </w:tr>
    </w:tbl>
    <w:p w14:paraId="7673377A" w14:textId="77777777" w:rsidR="00F91A18" w:rsidRPr="00CB3C70" w:rsidRDefault="00F91A18" w:rsidP="00F91A18">
      <w:pPr>
        <w:pStyle w:val="BodyText"/>
        <w:widowControl/>
        <w:kinsoku w:val="0"/>
        <w:overflowPunct w:val="0"/>
        <w:ind w:left="0"/>
        <w:rPr>
          <w:bCs/>
          <w:color w:val="000000" w:themeColor="text1"/>
        </w:rPr>
      </w:pPr>
    </w:p>
    <w:p w14:paraId="3D242780"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Pacienti, ktorí v 16. týždni </w:t>
      </w:r>
      <w:r w:rsidR="00AA7021" w:rsidRPr="00CB3C70">
        <w:rPr>
          <w:color w:val="000000" w:themeColor="text1"/>
        </w:rPr>
        <w:t xml:space="preserve">dosiahli </w:t>
      </w:r>
      <w:r w:rsidR="00F74736" w:rsidRPr="00CB3C70">
        <w:rPr>
          <w:color w:val="000000" w:themeColor="text1"/>
        </w:rPr>
        <w:t xml:space="preserve">pediatrickú </w:t>
      </w:r>
      <w:r w:rsidRPr="00CB3C70">
        <w:rPr>
          <w:color w:val="000000" w:themeColor="text1"/>
        </w:rPr>
        <w:t>odpoveď ACR</w:t>
      </w:r>
      <w:r w:rsidR="00233F36" w:rsidRPr="00CB3C70">
        <w:rPr>
          <w:color w:val="000000" w:themeColor="text1"/>
        </w:rPr>
        <w:t> </w:t>
      </w:r>
      <w:r w:rsidRPr="00CB3C70">
        <w:rPr>
          <w:color w:val="000000" w:themeColor="text1"/>
        </w:rPr>
        <w:t>30</w:t>
      </w:r>
      <w:r w:rsidR="00233F36" w:rsidRPr="00CB3C70">
        <w:rPr>
          <w:color w:val="000000" w:themeColor="text1"/>
        </w:rPr>
        <w:t>,</w:t>
      </w:r>
      <w:r w:rsidRPr="00CB3C70">
        <w:rPr>
          <w:color w:val="000000" w:themeColor="text1"/>
        </w:rPr>
        <w:t xml:space="preserve"> boli vhodní na randomizáciu do dvojito zaslepenej (DB) fázy a</w:t>
      </w:r>
      <w:r w:rsidR="00AB0B34" w:rsidRPr="00CB3C70">
        <w:rPr>
          <w:color w:val="000000" w:themeColor="text1"/>
        </w:rPr>
        <w:t> boli liečení</w:t>
      </w:r>
      <w:r w:rsidRPr="00CB3C70">
        <w:rPr>
          <w:color w:val="000000" w:themeColor="text1"/>
        </w:rPr>
        <w:t xml:space="preserve"> každý druhý týždeň počas ďalších 32 týždňov alebo do vzplanutia ochorenia buď adalimumab</w:t>
      </w:r>
      <w:r w:rsidR="00BA08E5"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až do maximálne 40 mg</w:t>
      </w:r>
      <w:r w:rsidR="00233F36" w:rsidRPr="00CB3C70">
        <w:rPr>
          <w:color w:val="000000" w:themeColor="text1"/>
        </w:rPr>
        <w:t>,</w:t>
      </w:r>
      <w:r w:rsidRPr="00CB3C70">
        <w:rPr>
          <w:color w:val="000000" w:themeColor="text1"/>
        </w:rPr>
        <w:t xml:space="preserve"> alebo placebo</w:t>
      </w:r>
      <w:r w:rsidR="00BA08E5" w:rsidRPr="00CB3C70">
        <w:rPr>
          <w:color w:val="000000" w:themeColor="text1"/>
        </w:rPr>
        <w:t>m</w:t>
      </w:r>
      <w:r w:rsidRPr="00CB3C70">
        <w:rPr>
          <w:color w:val="000000" w:themeColor="text1"/>
        </w:rPr>
        <w:t>. Kritériá vzplanutia ochorenia boli definované ako zhoršenie ≥</w:t>
      </w:r>
      <w:r w:rsidR="00233F36" w:rsidRPr="00CB3C70">
        <w:rPr>
          <w:color w:val="000000" w:themeColor="text1"/>
        </w:rPr>
        <w:t> </w:t>
      </w:r>
      <w:r w:rsidRPr="00CB3C70">
        <w:rPr>
          <w:color w:val="000000" w:themeColor="text1"/>
        </w:rPr>
        <w:t>3 zo 6</w:t>
      </w:r>
      <w:r w:rsidR="00233F36" w:rsidRPr="00CB3C70">
        <w:rPr>
          <w:color w:val="000000" w:themeColor="text1"/>
        </w:rPr>
        <w:t> </w:t>
      </w:r>
      <w:r w:rsidRPr="00CB3C70">
        <w:rPr>
          <w:color w:val="000000" w:themeColor="text1"/>
        </w:rPr>
        <w:t xml:space="preserve">hlavných kritérií </w:t>
      </w:r>
      <w:r w:rsidR="00BC25AE" w:rsidRPr="00CB3C70">
        <w:rPr>
          <w:color w:val="000000" w:themeColor="text1"/>
        </w:rPr>
        <w:t>pediatrickej</w:t>
      </w:r>
      <w:r w:rsidRPr="00CB3C70">
        <w:rPr>
          <w:color w:val="000000" w:themeColor="text1"/>
        </w:rPr>
        <w:t xml:space="preserve"> </w:t>
      </w:r>
      <w:r w:rsidR="00AA7021" w:rsidRPr="00CB3C70">
        <w:rPr>
          <w:color w:val="000000" w:themeColor="text1"/>
        </w:rPr>
        <w:t xml:space="preserve">odpovede </w:t>
      </w:r>
      <w:r w:rsidRPr="00CB3C70">
        <w:rPr>
          <w:color w:val="000000" w:themeColor="text1"/>
        </w:rPr>
        <w:t>ACR o</w:t>
      </w:r>
      <w:r w:rsidR="00233F36" w:rsidRPr="00CB3C70">
        <w:rPr>
          <w:color w:val="000000" w:themeColor="text1"/>
        </w:rPr>
        <w:t> </w:t>
      </w:r>
      <w:r w:rsidRPr="00CB3C70">
        <w:rPr>
          <w:color w:val="000000" w:themeColor="text1"/>
        </w:rPr>
        <w:t>≥</w:t>
      </w:r>
      <w:r w:rsidR="00233F36" w:rsidRPr="00CB3C70">
        <w:rPr>
          <w:color w:val="000000" w:themeColor="text1"/>
        </w:rPr>
        <w:t> </w:t>
      </w:r>
      <w:r w:rsidRPr="00CB3C70">
        <w:rPr>
          <w:color w:val="000000" w:themeColor="text1"/>
        </w:rPr>
        <w:t>30</w:t>
      </w:r>
      <w:r w:rsidR="00233F36" w:rsidRPr="00CB3C70">
        <w:rPr>
          <w:color w:val="000000" w:themeColor="text1"/>
        </w:rPr>
        <w:t> </w:t>
      </w:r>
      <w:r w:rsidRPr="00CB3C70">
        <w:rPr>
          <w:color w:val="000000" w:themeColor="text1"/>
        </w:rPr>
        <w:t xml:space="preserve">% oproti </w:t>
      </w:r>
      <w:r w:rsidR="00AA7021" w:rsidRPr="00CB3C70">
        <w:rPr>
          <w:color w:val="000000" w:themeColor="text1"/>
        </w:rPr>
        <w:t>úvodnej hodnote</w:t>
      </w:r>
      <w:r w:rsidRPr="00CB3C70">
        <w:rPr>
          <w:color w:val="000000" w:themeColor="text1"/>
        </w:rPr>
        <w:t>, ≥</w:t>
      </w:r>
      <w:r w:rsidR="00233F36" w:rsidRPr="00CB3C70">
        <w:rPr>
          <w:color w:val="000000" w:themeColor="text1"/>
        </w:rPr>
        <w:t> </w:t>
      </w:r>
      <w:r w:rsidRPr="00CB3C70">
        <w:rPr>
          <w:color w:val="000000" w:themeColor="text1"/>
        </w:rPr>
        <w:t>2</w:t>
      </w:r>
      <w:r w:rsidR="00E71339" w:rsidRPr="00CB3C70">
        <w:rPr>
          <w:color w:val="000000" w:themeColor="text1"/>
        </w:rPr>
        <w:t> </w:t>
      </w:r>
      <w:r w:rsidRPr="00CB3C70">
        <w:rPr>
          <w:color w:val="000000" w:themeColor="text1"/>
        </w:rPr>
        <w:t>aktívn</w:t>
      </w:r>
      <w:r w:rsidR="00E71339" w:rsidRPr="00CB3C70">
        <w:rPr>
          <w:color w:val="000000" w:themeColor="text1"/>
        </w:rPr>
        <w:t>e</w:t>
      </w:r>
      <w:r w:rsidRPr="00CB3C70">
        <w:rPr>
          <w:color w:val="000000" w:themeColor="text1"/>
        </w:rPr>
        <w:t xml:space="preserve"> kĺb</w:t>
      </w:r>
      <w:r w:rsidR="00E71339" w:rsidRPr="00CB3C70">
        <w:rPr>
          <w:color w:val="000000" w:themeColor="text1"/>
        </w:rPr>
        <w:t>y a </w:t>
      </w:r>
      <w:r w:rsidRPr="00CB3C70">
        <w:rPr>
          <w:color w:val="000000" w:themeColor="text1"/>
        </w:rPr>
        <w:t xml:space="preserve">zlepšenie nie viac ako 1 zo </w:t>
      </w:r>
      <w:r w:rsidRPr="00CB3C70">
        <w:rPr>
          <w:color w:val="000000" w:themeColor="text1"/>
        </w:rPr>
        <w:lastRenderedPageBreak/>
        <w:t>6</w:t>
      </w:r>
      <w:r w:rsidR="00E71339" w:rsidRPr="00CB3C70">
        <w:rPr>
          <w:color w:val="000000" w:themeColor="text1"/>
        </w:rPr>
        <w:t> </w:t>
      </w:r>
      <w:r w:rsidRPr="00CB3C70">
        <w:rPr>
          <w:color w:val="000000" w:themeColor="text1"/>
        </w:rPr>
        <w:t>kritérií o</w:t>
      </w:r>
      <w:r w:rsidR="00E71339" w:rsidRPr="00CB3C70">
        <w:rPr>
          <w:color w:val="000000" w:themeColor="text1"/>
        </w:rPr>
        <w:t> </w:t>
      </w:r>
      <w:r w:rsidRPr="00CB3C70">
        <w:rPr>
          <w:color w:val="000000" w:themeColor="text1"/>
        </w:rPr>
        <w:t>&gt;</w:t>
      </w:r>
      <w:r w:rsidR="00E71339" w:rsidRPr="00CB3C70">
        <w:rPr>
          <w:color w:val="000000" w:themeColor="text1"/>
        </w:rPr>
        <w:t> </w:t>
      </w:r>
      <w:r w:rsidRPr="00CB3C70">
        <w:rPr>
          <w:color w:val="000000" w:themeColor="text1"/>
        </w:rPr>
        <w:t>30</w:t>
      </w:r>
      <w:r w:rsidR="00E71339" w:rsidRPr="00CB3C70">
        <w:rPr>
          <w:color w:val="000000" w:themeColor="text1"/>
        </w:rPr>
        <w:t> </w:t>
      </w:r>
      <w:r w:rsidRPr="00CB3C70">
        <w:rPr>
          <w:color w:val="000000" w:themeColor="text1"/>
        </w:rPr>
        <w:t>%. Po 32 týždňoch alebo po vzplanutí ochorenia boli pacienti vhodní na zaradenie do predĺženej otvorenej fázy.</w:t>
      </w:r>
    </w:p>
    <w:p w14:paraId="2F0C2DCC" w14:textId="77777777" w:rsidR="00F91A18" w:rsidRPr="00CB3C70" w:rsidRDefault="00F91A18" w:rsidP="00F91A18">
      <w:pPr>
        <w:rPr>
          <w:color w:val="000000" w:themeColor="text1"/>
        </w:rPr>
      </w:pPr>
    </w:p>
    <w:p w14:paraId="0145ABDA" w14:textId="77777777" w:rsidR="00F91A18" w:rsidRPr="00CB3C70" w:rsidRDefault="00F91A18" w:rsidP="00F91A18">
      <w:pPr>
        <w:ind w:left="1276" w:hanging="1276"/>
        <w:rPr>
          <w:b/>
          <w:color w:val="000000" w:themeColor="text1"/>
        </w:rPr>
      </w:pPr>
      <w:r w:rsidRPr="00CB3C70">
        <w:rPr>
          <w:b/>
          <w:color w:val="000000" w:themeColor="text1"/>
        </w:rPr>
        <w:t>Tabuľka</w:t>
      </w:r>
      <w:r w:rsidR="00E71339" w:rsidRPr="00CB3C70">
        <w:rPr>
          <w:b/>
          <w:color w:val="000000" w:themeColor="text1"/>
        </w:rPr>
        <w:t> </w:t>
      </w:r>
      <w:r w:rsidR="00C0372A" w:rsidRPr="00CB3C70">
        <w:rPr>
          <w:b/>
          <w:color w:val="000000" w:themeColor="text1"/>
        </w:rPr>
        <w:t>18</w:t>
      </w:r>
      <w:r w:rsidRPr="00CB3C70">
        <w:rPr>
          <w:b/>
          <w:color w:val="000000" w:themeColor="text1"/>
        </w:rPr>
        <w:t xml:space="preserve"> </w:t>
      </w:r>
      <w:r w:rsidRPr="00CB3C70">
        <w:rPr>
          <w:b/>
          <w:color w:val="000000" w:themeColor="text1"/>
        </w:rPr>
        <w:tab/>
      </w:r>
      <w:r w:rsidR="00C3574F" w:rsidRPr="00CB3C70">
        <w:rPr>
          <w:b/>
          <w:color w:val="000000" w:themeColor="text1"/>
        </w:rPr>
        <w:t xml:space="preserve">Odpovede </w:t>
      </w:r>
      <w:r w:rsidRPr="00CB3C70">
        <w:rPr>
          <w:b/>
          <w:color w:val="000000" w:themeColor="text1"/>
        </w:rPr>
        <w:t>Ped ACR</w:t>
      </w:r>
      <w:r w:rsidR="00E71339" w:rsidRPr="00CB3C70">
        <w:rPr>
          <w:b/>
          <w:color w:val="000000" w:themeColor="text1"/>
        </w:rPr>
        <w:t> </w:t>
      </w:r>
      <w:r w:rsidRPr="00CB3C70">
        <w:rPr>
          <w:b/>
          <w:color w:val="000000" w:themeColor="text1"/>
        </w:rPr>
        <w:t>30 v</w:t>
      </w:r>
      <w:r w:rsidR="00E71339" w:rsidRPr="00CB3C70">
        <w:rPr>
          <w:b/>
          <w:color w:val="000000" w:themeColor="text1"/>
        </w:rPr>
        <w:t> </w:t>
      </w:r>
      <w:r w:rsidR="00CB7F7D" w:rsidRPr="00CB3C70">
        <w:rPr>
          <w:b/>
          <w:color w:val="000000" w:themeColor="text1"/>
        </w:rPr>
        <w:t xml:space="preserve">štúdii </w:t>
      </w:r>
      <w:r w:rsidR="00AA7021" w:rsidRPr="00CB3C70">
        <w:rPr>
          <w:b/>
          <w:color w:val="000000" w:themeColor="text1"/>
        </w:rPr>
        <w:t xml:space="preserve">s </w:t>
      </w:r>
      <w:r w:rsidRPr="00CB3C70">
        <w:rPr>
          <w:b/>
          <w:color w:val="000000" w:themeColor="text1"/>
        </w:rPr>
        <w:t>JIA</w:t>
      </w:r>
    </w:p>
    <w:p w14:paraId="68DE7B45" w14:textId="77777777" w:rsidR="00F91A18" w:rsidRPr="00CB3C70" w:rsidRDefault="00F91A18" w:rsidP="00F91A18">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F91A18" w:rsidRPr="00CB3C70" w14:paraId="02037996"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3A2C054C" w14:textId="77777777" w:rsidR="00F91A18" w:rsidRPr="00CB3C70" w:rsidRDefault="00F91A18" w:rsidP="00E44959">
            <w:pPr>
              <w:keepNext/>
              <w:rPr>
                <w:b/>
                <w:color w:val="000000" w:themeColor="text1"/>
              </w:rPr>
            </w:pPr>
            <w:r w:rsidRPr="00CB3C70">
              <w:rPr>
                <w:b/>
                <w:color w:val="000000" w:themeColor="text1"/>
              </w:rPr>
              <w:t>Skupina</w:t>
            </w:r>
          </w:p>
        </w:tc>
        <w:tc>
          <w:tcPr>
            <w:tcW w:w="1939" w:type="pct"/>
            <w:gridSpan w:val="2"/>
            <w:tcBorders>
              <w:top w:val="single" w:sz="4" w:space="0" w:color="auto"/>
              <w:left w:val="single" w:sz="4" w:space="0" w:color="auto"/>
              <w:bottom w:val="single" w:sz="4" w:space="0" w:color="auto"/>
              <w:right w:val="single" w:sz="4" w:space="0" w:color="auto"/>
            </w:tcBorders>
            <w:hideMark/>
          </w:tcPr>
          <w:p w14:paraId="45D403E2" w14:textId="77777777" w:rsidR="00F91A18" w:rsidRPr="00CB3C70" w:rsidRDefault="00F91A18" w:rsidP="00E44959">
            <w:pPr>
              <w:keepNext/>
              <w:jc w:val="center"/>
              <w:rPr>
                <w:b/>
                <w:color w:val="000000" w:themeColor="text1"/>
              </w:rPr>
            </w:pPr>
            <w:r w:rsidRPr="00CB3C70">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71A5D5AE" w14:textId="77777777" w:rsidR="00F91A18" w:rsidRPr="00CB3C70" w:rsidRDefault="00AA2E1D" w:rsidP="00E44959">
            <w:pPr>
              <w:keepNext/>
              <w:jc w:val="center"/>
              <w:rPr>
                <w:b/>
                <w:color w:val="000000" w:themeColor="text1"/>
              </w:rPr>
            </w:pPr>
            <w:r w:rsidRPr="00CB3C70">
              <w:rPr>
                <w:b/>
                <w:color w:val="000000" w:themeColor="text1"/>
              </w:rPr>
              <w:t>B</w:t>
            </w:r>
            <w:r w:rsidR="00F91A18" w:rsidRPr="00CB3C70">
              <w:rPr>
                <w:b/>
                <w:color w:val="000000" w:themeColor="text1"/>
              </w:rPr>
              <w:t>ez MTX</w:t>
            </w:r>
          </w:p>
        </w:tc>
      </w:tr>
      <w:tr w:rsidR="00F91A18" w:rsidRPr="00CB3C70" w14:paraId="280983FF"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5A5C2F41" w14:textId="77777777" w:rsidR="00F91A18" w:rsidRPr="00CB3C70" w:rsidRDefault="00F91A18" w:rsidP="00E44959">
            <w:pPr>
              <w:keepNext/>
              <w:rPr>
                <w:b/>
                <w:color w:val="000000" w:themeColor="text1"/>
              </w:rPr>
            </w:pPr>
            <w:r w:rsidRPr="00CB3C70">
              <w:rPr>
                <w:b/>
                <w:color w:val="000000" w:themeColor="text1"/>
              </w:rPr>
              <w:t>Fáza</w:t>
            </w:r>
          </w:p>
        </w:tc>
        <w:tc>
          <w:tcPr>
            <w:tcW w:w="1939" w:type="pct"/>
            <w:gridSpan w:val="2"/>
            <w:tcBorders>
              <w:top w:val="single" w:sz="4" w:space="0" w:color="auto"/>
              <w:left w:val="single" w:sz="4" w:space="0" w:color="auto"/>
              <w:bottom w:val="single" w:sz="4" w:space="0" w:color="auto"/>
              <w:right w:val="single" w:sz="4" w:space="0" w:color="auto"/>
            </w:tcBorders>
          </w:tcPr>
          <w:p w14:paraId="1D8DC090" w14:textId="77777777" w:rsidR="00F91A18" w:rsidRPr="00CB3C70" w:rsidRDefault="00F91A18" w:rsidP="00E44959">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622106AA" w14:textId="77777777" w:rsidR="00F91A18" w:rsidRPr="00CB3C70" w:rsidRDefault="00F91A18" w:rsidP="00E44959">
            <w:pPr>
              <w:keepNext/>
              <w:jc w:val="center"/>
              <w:rPr>
                <w:color w:val="000000" w:themeColor="text1"/>
              </w:rPr>
            </w:pPr>
          </w:p>
        </w:tc>
      </w:tr>
      <w:tr w:rsidR="00F91A18" w:rsidRPr="00CB3C70" w14:paraId="4EF6976A"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1019981E" w14:textId="77777777" w:rsidR="00F91A18" w:rsidRPr="00CB3C70" w:rsidRDefault="00F91A18" w:rsidP="00E44959">
            <w:pPr>
              <w:keepNext/>
              <w:rPr>
                <w:color w:val="000000" w:themeColor="text1"/>
              </w:rPr>
            </w:pPr>
            <w:r w:rsidRPr="00CB3C70">
              <w:rPr>
                <w:color w:val="000000" w:themeColor="text1"/>
              </w:rPr>
              <w:t>OL</w:t>
            </w:r>
            <w:r w:rsidRPr="00CB3C70">
              <w:rPr>
                <w:color w:val="000000" w:themeColor="text1"/>
              </w:rPr>
              <w:noBreakHyphen/>
              <w:t>LI 16 týždňov</w:t>
            </w:r>
          </w:p>
        </w:tc>
        <w:tc>
          <w:tcPr>
            <w:tcW w:w="1939" w:type="pct"/>
            <w:gridSpan w:val="2"/>
            <w:tcBorders>
              <w:top w:val="single" w:sz="4" w:space="0" w:color="auto"/>
              <w:left w:val="single" w:sz="4" w:space="0" w:color="auto"/>
              <w:bottom w:val="single" w:sz="4" w:space="0" w:color="auto"/>
              <w:right w:val="single" w:sz="4" w:space="0" w:color="auto"/>
            </w:tcBorders>
          </w:tcPr>
          <w:p w14:paraId="40ED7F81" w14:textId="77777777" w:rsidR="00F91A18" w:rsidRPr="00CB3C70" w:rsidRDefault="00F91A18" w:rsidP="00E44959">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72415213" w14:textId="77777777" w:rsidR="00F91A18" w:rsidRPr="00CB3C70" w:rsidRDefault="00F91A18" w:rsidP="00E44959">
            <w:pPr>
              <w:keepNext/>
              <w:jc w:val="center"/>
              <w:rPr>
                <w:color w:val="000000" w:themeColor="text1"/>
              </w:rPr>
            </w:pPr>
          </w:p>
        </w:tc>
      </w:tr>
      <w:tr w:rsidR="00F91A18" w:rsidRPr="00CB3C70" w14:paraId="45786775"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651BA8BA" w14:textId="77777777" w:rsidR="00F91A18" w:rsidRPr="00CB3C70" w:rsidRDefault="001B7519" w:rsidP="001B7519">
            <w:pPr>
              <w:keepNext/>
              <w:ind w:left="180"/>
              <w:rPr>
                <w:color w:val="000000" w:themeColor="text1"/>
              </w:rPr>
            </w:pPr>
            <w:r w:rsidRPr="00CB3C70">
              <w:rPr>
                <w:color w:val="000000" w:themeColor="text1"/>
              </w:rPr>
              <w:t xml:space="preserve">Odpoveď </w:t>
            </w:r>
            <w:r w:rsidR="00F91A18" w:rsidRPr="00CB3C70">
              <w:rPr>
                <w:color w:val="000000" w:themeColor="text1"/>
              </w:rPr>
              <w:t>Ped ACR</w:t>
            </w:r>
            <w:r w:rsidR="00E71339" w:rsidRPr="00CB3C70">
              <w:rPr>
                <w:color w:val="000000" w:themeColor="text1"/>
              </w:rPr>
              <w:t> </w:t>
            </w:r>
            <w:r w:rsidR="00F91A18" w:rsidRPr="00CB3C70">
              <w:rPr>
                <w:color w:val="000000" w:themeColor="text1"/>
              </w:rPr>
              <w:t>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7124E4FF" w14:textId="77777777" w:rsidR="00F91A18" w:rsidRPr="00CB3C70" w:rsidRDefault="00F91A18" w:rsidP="00E44959">
            <w:pPr>
              <w:keepNext/>
              <w:jc w:val="center"/>
              <w:rPr>
                <w:color w:val="000000" w:themeColor="text1"/>
              </w:rPr>
            </w:pPr>
            <w:r w:rsidRPr="00CB3C70">
              <w:rPr>
                <w:color w:val="000000" w:themeColor="text1"/>
              </w:rPr>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2F720D63" w14:textId="77777777" w:rsidR="00F91A18" w:rsidRPr="00CB3C70" w:rsidRDefault="00F91A18" w:rsidP="00E44959">
            <w:pPr>
              <w:keepNext/>
              <w:jc w:val="center"/>
              <w:rPr>
                <w:color w:val="000000" w:themeColor="text1"/>
              </w:rPr>
            </w:pPr>
            <w:r w:rsidRPr="00CB3C70">
              <w:rPr>
                <w:color w:val="000000" w:themeColor="text1"/>
              </w:rPr>
              <w:t>74,4 % (64/86)</w:t>
            </w:r>
          </w:p>
        </w:tc>
      </w:tr>
      <w:tr w:rsidR="00F91A18" w:rsidRPr="00CB3C70" w14:paraId="3D7D7A96" w14:textId="77777777" w:rsidTr="00066D78">
        <w:tc>
          <w:tcPr>
            <w:tcW w:w="5000" w:type="pct"/>
            <w:gridSpan w:val="5"/>
            <w:tcBorders>
              <w:top w:val="single" w:sz="4" w:space="0" w:color="auto"/>
              <w:left w:val="single" w:sz="4" w:space="0" w:color="auto"/>
              <w:bottom w:val="single" w:sz="4" w:space="0" w:color="auto"/>
              <w:right w:val="single" w:sz="4" w:space="0" w:color="auto"/>
            </w:tcBorders>
            <w:hideMark/>
          </w:tcPr>
          <w:p w14:paraId="3725BAD6" w14:textId="77777777" w:rsidR="00F91A18" w:rsidRPr="00CB3C70" w:rsidRDefault="00F91A18" w:rsidP="00E44959">
            <w:pPr>
              <w:jc w:val="center"/>
              <w:rPr>
                <w:color w:val="000000" w:themeColor="text1"/>
              </w:rPr>
            </w:pPr>
            <w:r w:rsidRPr="00CB3C70">
              <w:rPr>
                <w:color w:val="000000" w:themeColor="text1"/>
              </w:rPr>
              <w:t>Hodnotenie účinnosti</w:t>
            </w:r>
          </w:p>
        </w:tc>
      </w:tr>
      <w:tr w:rsidR="00F91A18" w:rsidRPr="00CB3C70" w14:paraId="26C253B5"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11D493FA" w14:textId="77777777" w:rsidR="00F91A18" w:rsidRPr="00CB3C70" w:rsidRDefault="00F91A18" w:rsidP="00E44959">
            <w:pPr>
              <w:rPr>
                <w:color w:val="000000" w:themeColor="text1"/>
              </w:rPr>
            </w:pPr>
            <w:r w:rsidRPr="00CB3C70">
              <w:rPr>
                <w:color w:val="000000" w:themeColor="text1"/>
              </w:rPr>
              <w:t>Dvojito zaslepená, 32 týždňov</w:t>
            </w:r>
          </w:p>
        </w:tc>
        <w:tc>
          <w:tcPr>
            <w:tcW w:w="1017" w:type="pct"/>
            <w:tcBorders>
              <w:top w:val="single" w:sz="4" w:space="0" w:color="auto"/>
              <w:left w:val="single" w:sz="4" w:space="0" w:color="auto"/>
              <w:bottom w:val="single" w:sz="4" w:space="0" w:color="auto"/>
              <w:right w:val="single" w:sz="4" w:space="0" w:color="auto"/>
            </w:tcBorders>
            <w:hideMark/>
          </w:tcPr>
          <w:p w14:paraId="233D9C3D" w14:textId="77777777" w:rsidR="00F91A18" w:rsidRPr="00CB3C70" w:rsidRDefault="00F91A18" w:rsidP="00066D78">
            <w:pPr>
              <w:jc w:val="center"/>
              <w:rPr>
                <w:color w:val="000000" w:themeColor="text1"/>
              </w:rPr>
            </w:pPr>
            <w:r w:rsidRPr="00CB3C70">
              <w:rPr>
                <w:color w:val="000000" w:themeColor="text1"/>
              </w:rPr>
              <w:t>Adalimumab/MTX</w:t>
            </w:r>
          </w:p>
          <w:p w14:paraId="0D9F8F67" w14:textId="77777777" w:rsidR="00F91A18" w:rsidRPr="00CB3C70" w:rsidRDefault="00F91A18" w:rsidP="00066D78">
            <w:pPr>
              <w:jc w:val="center"/>
              <w:rPr>
                <w:color w:val="000000" w:themeColor="text1"/>
              </w:rPr>
            </w:pPr>
            <w:r w:rsidRPr="00CB3C70">
              <w:rPr>
                <w:color w:val="000000" w:themeColor="text1"/>
              </w:rPr>
              <w:t>(N</w:t>
            </w:r>
            <w:r w:rsidR="00E71339" w:rsidRPr="00CB3C70">
              <w:rPr>
                <w:color w:val="000000" w:themeColor="text1"/>
              </w:rPr>
              <w:t> </w:t>
            </w:r>
            <w:r w:rsidRPr="00CB3C70">
              <w:rPr>
                <w:color w:val="000000" w:themeColor="text1"/>
              </w:rPr>
              <w:t>=</w:t>
            </w:r>
            <w:r w:rsidR="00E71339" w:rsidRPr="00CB3C70">
              <w:rPr>
                <w:color w:val="000000" w:themeColor="text1"/>
              </w:rPr>
              <w:t> </w:t>
            </w:r>
            <w:r w:rsidRPr="00CB3C70">
              <w:rPr>
                <w:color w:val="000000" w:themeColor="text1"/>
              </w:rPr>
              <w:t>38)</w:t>
            </w:r>
          </w:p>
        </w:tc>
        <w:tc>
          <w:tcPr>
            <w:tcW w:w="922" w:type="pct"/>
            <w:tcBorders>
              <w:top w:val="single" w:sz="4" w:space="0" w:color="auto"/>
              <w:left w:val="single" w:sz="4" w:space="0" w:color="auto"/>
              <w:bottom w:val="single" w:sz="4" w:space="0" w:color="auto"/>
              <w:right w:val="single" w:sz="4" w:space="0" w:color="auto"/>
            </w:tcBorders>
            <w:hideMark/>
          </w:tcPr>
          <w:p w14:paraId="3D4D2195" w14:textId="77777777" w:rsidR="00F91A18" w:rsidRPr="00CB3C70" w:rsidRDefault="00F91A18" w:rsidP="00066D78">
            <w:pPr>
              <w:jc w:val="center"/>
              <w:rPr>
                <w:color w:val="000000" w:themeColor="text1"/>
              </w:rPr>
            </w:pPr>
            <w:r w:rsidRPr="00CB3C70">
              <w:rPr>
                <w:color w:val="000000" w:themeColor="text1"/>
              </w:rPr>
              <w:t>Placebo/MTX</w:t>
            </w:r>
          </w:p>
          <w:p w14:paraId="530E2FB0" w14:textId="77777777" w:rsidR="00F91A18" w:rsidRPr="00CB3C70" w:rsidRDefault="00F91A18" w:rsidP="00066D78">
            <w:pPr>
              <w:jc w:val="center"/>
              <w:rPr>
                <w:color w:val="000000" w:themeColor="text1"/>
              </w:rPr>
            </w:pPr>
            <w:r w:rsidRPr="00CB3C70">
              <w:rPr>
                <w:color w:val="000000" w:themeColor="text1"/>
              </w:rPr>
              <w:t>(N</w:t>
            </w:r>
            <w:r w:rsidR="00E71339" w:rsidRPr="00CB3C70">
              <w:rPr>
                <w:color w:val="000000" w:themeColor="text1"/>
              </w:rPr>
              <w:t> </w:t>
            </w:r>
            <w:r w:rsidRPr="00CB3C70">
              <w:rPr>
                <w:color w:val="000000" w:themeColor="text1"/>
              </w:rPr>
              <w:t>=</w:t>
            </w:r>
            <w:r w:rsidR="00E71339" w:rsidRPr="00CB3C70">
              <w:rPr>
                <w:color w:val="000000" w:themeColor="text1"/>
              </w:rPr>
              <w:t> </w:t>
            </w:r>
            <w:r w:rsidRPr="00CB3C70">
              <w:rPr>
                <w:color w:val="000000" w:themeColor="text1"/>
              </w:rPr>
              <w:t>37)</w:t>
            </w:r>
          </w:p>
        </w:tc>
        <w:tc>
          <w:tcPr>
            <w:tcW w:w="1017" w:type="pct"/>
            <w:tcBorders>
              <w:top w:val="single" w:sz="4" w:space="0" w:color="auto"/>
              <w:left w:val="single" w:sz="4" w:space="0" w:color="auto"/>
              <w:bottom w:val="single" w:sz="4" w:space="0" w:color="auto"/>
              <w:right w:val="single" w:sz="4" w:space="0" w:color="auto"/>
            </w:tcBorders>
            <w:hideMark/>
          </w:tcPr>
          <w:p w14:paraId="6248559E" w14:textId="77777777" w:rsidR="00F91A18" w:rsidRPr="00CB3C70" w:rsidRDefault="00F91A18" w:rsidP="00066D78">
            <w:pPr>
              <w:jc w:val="center"/>
              <w:rPr>
                <w:color w:val="000000" w:themeColor="text1"/>
              </w:rPr>
            </w:pPr>
            <w:r w:rsidRPr="00CB3C70">
              <w:rPr>
                <w:color w:val="000000" w:themeColor="text1"/>
              </w:rPr>
              <w:t>Adalimumab</w:t>
            </w:r>
          </w:p>
          <w:p w14:paraId="0C0970B5" w14:textId="77777777" w:rsidR="00F91A18" w:rsidRPr="00CB3C70" w:rsidRDefault="00F91A18" w:rsidP="00066D78">
            <w:pPr>
              <w:jc w:val="center"/>
              <w:rPr>
                <w:color w:val="000000" w:themeColor="text1"/>
              </w:rPr>
            </w:pPr>
            <w:r w:rsidRPr="00CB3C70">
              <w:rPr>
                <w:color w:val="000000" w:themeColor="text1"/>
              </w:rPr>
              <w:t>(N</w:t>
            </w:r>
            <w:r w:rsidR="00E71339" w:rsidRPr="00CB3C70">
              <w:rPr>
                <w:color w:val="000000" w:themeColor="text1"/>
              </w:rPr>
              <w:t> </w:t>
            </w:r>
            <w:r w:rsidRPr="00CB3C70">
              <w:rPr>
                <w:color w:val="000000" w:themeColor="text1"/>
              </w:rPr>
              <w:t>=</w:t>
            </w:r>
            <w:r w:rsidR="00E71339" w:rsidRPr="00CB3C70">
              <w:rPr>
                <w:color w:val="000000" w:themeColor="text1"/>
              </w:rPr>
              <w:t> </w:t>
            </w:r>
            <w:r w:rsidRPr="00CB3C70">
              <w:rPr>
                <w:color w:val="000000" w:themeColor="text1"/>
              </w:rPr>
              <w:t>30)</w:t>
            </w:r>
          </w:p>
        </w:tc>
        <w:tc>
          <w:tcPr>
            <w:tcW w:w="733" w:type="pct"/>
            <w:tcBorders>
              <w:top w:val="single" w:sz="4" w:space="0" w:color="auto"/>
              <w:left w:val="single" w:sz="4" w:space="0" w:color="auto"/>
              <w:bottom w:val="single" w:sz="4" w:space="0" w:color="auto"/>
              <w:right w:val="single" w:sz="4" w:space="0" w:color="auto"/>
            </w:tcBorders>
            <w:hideMark/>
          </w:tcPr>
          <w:p w14:paraId="61358F37" w14:textId="77777777" w:rsidR="00F91A18" w:rsidRPr="00CB3C70" w:rsidRDefault="00F91A18" w:rsidP="00066D78">
            <w:pPr>
              <w:jc w:val="center"/>
              <w:rPr>
                <w:color w:val="000000" w:themeColor="text1"/>
              </w:rPr>
            </w:pPr>
            <w:r w:rsidRPr="00CB3C70">
              <w:rPr>
                <w:color w:val="000000" w:themeColor="text1"/>
              </w:rPr>
              <w:t>Placebo</w:t>
            </w:r>
          </w:p>
          <w:p w14:paraId="5EC42B69" w14:textId="77777777" w:rsidR="00F91A18" w:rsidRPr="00CB3C70" w:rsidRDefault="00F91A18" w:rsidP="00066D78">
            <w:pPr>
              <w:jc w:val="center"/>
              <w:rPr>
                <w:color w:val="000000" w:themeColor="text1"/>
              </w:rPr>
            </w:pPr>
            <w:r w:rsidRPr="00CB3C70">
              <w:rPr>
                <w:color w:val="000000" w:themeColor="text1"/>
              </w:rPr>
              <w:t>(N</w:t>
            </w:r>
            <w:r w:rsidR="00E71339" w:rsidRPr="00CB3C70">
              <w:rPr>
                <w:color w:val="000000" w:themeColor="text1"/>
              </w:rPr>
              <w:t> </w:t>
            </w:r>
            <w:r w:rsidRPr="00CB3C70">
              <w:rPr>
                <w:color w:val="000000" w:themeColor="text1"/>
              </w:rPr>
              <w:t>=</w:t>
            </w:r>
            <w:r w:rsidR="00E71339" w:rsidRPr="00CB3C70">
              <w:rPr>
                <w:color w:val="000000" w:themeColor="text1"/>
              </w:rPr>
              <w:t> </w:t>
            </w:r>
            <w:r w:rsidRPr="00CB3C70">
              <w:rPr>
                <w:color w:val="000000" w:themeColor="text1"/>
              </w:rPr>
              <w:t>28)</w:t>
            </w:r>
          </w:p>
        </w:tc>
      </w:tr>
      <w:tr w:rsidR="00F91A18" w:rsidRPr="00CB3C70" w14:paraId="35FEB42F"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08120433" w14:textId="77777777" w:rsidR="00F91A18" w:rsidRPr="00CB3C70" w:rsidRDefault="00F91A18" w:rsidP="00751145">
            <w:pPr>
              <w:ind w:left="180"/>
              <w:rPr>
                <w:color w:val="000000" w:themeColor="text1"/>
              </w:rPr>
            </w:pPr>
            <w:r w:rsidRPr="00CB3C70">
              <w:rPr>
                <w:color w:val="000000" w:themeColor="text1"/>
              </w:rPr>
              <w:t>Vzplanutie ochorenia na konci 32.</w:t>
            </w:r>
            <w:r w:rsidR="00E71339" w:rsidRPr="00CB3C70">
              <w:rPr>
                <w:color w:val="000000" w:themeColor="text1"/>
              </w:rPr>
              <w:t> </w:t>
            </w:r>
            <w:r w:rsidRPr="00CB3C70">
              <w:rPr>
                <w:color w:val="000000" w:themeColor="text1"/>
              </w:rPr>
              <w:t>týždňa</w:t>
            </w:r>
            <w:r w:rsidRPr="00CB3C70">
              <w:rPr>
                <w:color w:val="000000" w:themeColor="text1"/>
                <w:vertAlign w:val="superscript"/>
              </w:rPr>
              <w:t>a</w:t>
            </w:r>
            <w:r w:rsidRPr="00CB3C70">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637C9E8" w14:textId="77777777" w:rsidR="00F91A18" w:rsidRPr="00CB3C70" w:rsidRDefault="00F91A18" w:rsidP="00066D78">
            <w:pPr>
              <w:jc w:val="center"/>
              <w:rPr>
                <w:color w:val="000000" w:themeColor="text1"/>
              </w:rPr>
            </w:pPr>
            <w:r w:rsidRPr="00CB3C70">
              <w:rPr>
                <w:color w:val="000000" w:themeColor="text1"/>
              </w:rPr>
              <w:t>36,8 % (14/38)</w:t>
            </w:r>
          </w:p>
        </w:tc>
        <w:tc>
          <w:tcPr>
            <w:tcW w:w="922" w:type="pct"/>
            <w:tcBorders>
              <w:top w:val="single" w:sz="4" w:space="0" w:color="auto"/>
              <w:left w:val="single" w:sz="4" w:space="0" w:color="auto"/>
              <w:bottom w:val="single" w:sz="4" w:space="0" w:color="auto"/>
              <w:right w:val="single" w:sz="4" w:space="0" w:color="auto"/>
            </w:tcBorders>
            <w:hideMark/>
          </w:tcPr>
          <w:p w14:paraId="154997A9" w14:textId="77777777" w:rsidR="00F91A18" w:rsidRPr="00CB3C70" w:rsidRDefault="00F91A18" w:rsidP="00066D78">
            <w:pPr>
              <w:jc w:val="center"/>
              <w:rPr>
                <w:color w:val="000000" w:themeColor="text1"/>
              </w:rPr>
            </w:pPr>
            <w:r w:rsidRPr="00CB3C70">
              <w:rPr>
                <w:color w:val="000000" w:themeColor="text1"/>
              </w:rPr>
              <w:t>64,9 % (24/37)</w:t>
            </w:r>
            <w:r w:rsidRPr="00CB3C70">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434BE1B8" w14:textId="77777777" w:rsidR="00F91A18" w:rsidRPr="00CB3C70" w:rsidRDefault="00F91A18" w:rsidP="00066D78">
            <w:pPr>
              <w:jc w:val="center"/>
              <w:rPr>
                <w:color w:val="000000" w:themeColor="text1"/>
              </w:rPr>
            </w:pPr>
            <w:r w:rsidRPr="00CB3C70">
              <w:rPr>
                <w:color w:val="000000" w:themeColor="text1"/>
              </w:rPr>
              <w:t>43,3 % (13/30)</w:t>
            </w:r>
          </w:p>
        </w:tc>
        <w:tc>
          <w:tcPr>
            <w:tcW w:w="733" w:type="pct"/>
            <w:tcBorders>
              <w:top w:val="single" w:sz="4" w:space="0" w:color="auto"/>
              <w:left w:val="single" w:sz="4" w:space="0" w:color="auto"/>
              <w:bottom w:val="single" w:sz="4" w:space="0" w:color="auto"/>
              <w:right w:val="single" w:sz="4" w:space="0" w:color="auto"/>
            </w:tcBorders>
            <w:hideMark/>
          </w:tcPr>
          <w:p w14:paraId="511F39F1" w14:textId="77777777" w:rsidR="00F91A18" w:rsidRPr="00CB3C70" w:rsidRDefault="00F91A18" w:rsidP="00066D78">
            <w:pPr>
              <w:jc w:val="center"/>
              <w:rPr>
                <w:color w:val="000000" w:themeColor="text1"/>
              </w:rPr>
            </w:pPr>
            <w:r w:rsidRPr="00CB3C70">
              <w:rPr>
                <w:color w:val="000000" w:themeColor="text1"/>
              </w:rPr>
              <w:t>71,4 % (20/28)</w:t>
            </w:r>
            <w:r w:rsidRPr="00CB3C70">
              <w:rPr>
                <w:color w:val="000000" w:themeColor="text1"/>
                <w:vertAlign w:val="superscript"/>
              </w:rPr>
              <w:t>c</w:t>
            </w:r>
          </w:p>
        </w:tc>
      </w:tr>
      <w:tr w:rsidR="00F91A18" w:rsidRPr="00CB3C70" w14:paraId="1E280E06"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07533C8E" w14:textId="77777777" w:rsidR="00F91A18" w:rsidRPr="00CB3C70" w:rsidRDefault="00F91A18" w:rsidP="00E44959">
            <w:pPr>
              <w:ind w:left="180"/>
              <w:rPr>
                <w:color w:val="000000" w:themeColor="text1"/>
              </w:rPr>
            </w:pPr>
            <w:r w:rsidRPr="00CB3C70">
              <w:rPr>
                <w:color w:val="000000" w:themeColor="text1"/>
              </w:rPr>
              <w:t>Priemerný čas do vzplanutia ochorenia</w:t>
            </w:r>
          </w:p>
        </w:tc>
        <w:tc>
          <w:tcPr>
            <w:tcW w:w="1017" w:type="pct"/>
            <w:tcBorders>
              <w:top w:val="single" w:sz="4" w:space="0" w:color="auto"/>
              <w:left w:val="single" w:sz="4" w:space="0" w:color="auto"/>
              <w:bottom w:val="single" w:sz="4" w:space="0" w:color="auto"/>
              <w:right w:val="single" w:sz="4" w:space="0" w:color="auto"/>
            </w:tcBorders>
            <w:hideMark/>
          </w:tcPr>
          <w:p w14:paraId="1F46C005" w14:textId="77777777" w:rsidR="00F91A18" w:rsidRPr="00CB3C70" w:rsidRDefault="00F91A18" w:rsidP="00066D78">
            <w:pPr>
              <w:jc w:val="center"/>
              <w:rPr>
                <w:color w:val="000000" w:themeColor="text1"/>
              </w:rPr>
            </w:pPr>
            <w:r w:rsidRPr="00CB3C70">
              <w:rPr>
                <w:color w:val="000000" w:themeColor="text1"/>
              </w:rPr>
              <w:t>&gt;</w:t>
            </w:r>
            <w:r w:rsidR="00E71339" w:rsidRPr="00CB3C70">
              <w:rPr>
                <w:color w:val="000000" w:themeColor="text1"/>
              </w:rPr>
              <w:t> </w:t>
            </w:r>
            <w:r w:rsidRPr="00CB3C70">
              <w:rPr>
                <w:color w:val="000000" w:themeColor="text1"/>
              </w:rPr>
              <w:t>32 týždňov</w:t>
            </w:r>
          </w:p>
        </w:tc>
        <w:tc>
          <w:tcPr>
            <w:tcW w:w="922" w:type="pct"/>
            <w:tcBorders>
              <w:top w:val="single" w:sz="4" w:space="0" w:color="auto"/>
              <w:left w:val="single" w:sz="4" w:space="0" w:color="auto"/>
              <w:bottom w:val="single" w:sz="4" w:space="0" w:color="auto"/>
              <w:right w:val="single" w:sz="4" w:space="0" w:color="auto"/>
            </w:tcBorders>
            <w:hideMark/>
          </w:tcPr>
          <w:p w14:paraId="78414EA3" w14:textId="77777777" w:rsidR="00F91A18" w:rsidRPr="00CB3C70" w:rsidRDefault="00F91A18" w:rsidP="00066D78">
            <w:pPr>
              <w:jc w:val="center"/>
              <w:rPr>
                <w:color w:val="000000" w:themeColor="text1"/>
              </w:rPr>
            </w:pPr>
            <w:r w:rsidRPr="00CB3C70">
              <w:rPr>
                <w:color w:val="000000" w:themeColor="text1"/>
              </w:rPr>
              <w:t>20 týždňov</w:t>
            </w:r>
          </w:p>
        </w:tc>
        <w:tc>
          <w:tcPr>
            <w:tcW w:w="1017" w:type="pct"/>
            <w:tcBorders>
              <w:top w:val="single" w:sz="4" w:space="0" w:color="auto"/>
              <w:left w:val="single" w:sz="4" w:space="0" w:color="auto"/>
              <w:bottom w:val="single" w:sz="4" w:space="0" w:color="auto"/>
              <w:right w:val="single" w:sz="4" w:space="0" w:color="auto"/>
            </w:tcBorders>
            <w:hideMark/>
          </w:tcPr>
          <w:p w14:paraId="7C72C6B6" w14:textId="77777777" w:rsidR="00F91A18" w:rsidRPr="00CB3C70" w:rsidRDefault="00F91A18" w:rsidP="00066D78">
            <w:pPr>
              <w:jc w:val="center"/>
              <w:rPr>
                <w:color w:val="000000" w:themeColor="text1"/>
              </w:rPr>
            </w:pPr>
            <w:r w:rsidRPr="00CB3C70">
              <w:rPr>
                <w:color w:val="000000" w:themeColor="text1"/>
              </w:rPr>
              <w:t>&gt; 32</w:t>
            </w:r>
            <w:r w:rsidR="00E71339" w:rsidRPr="00CB3C70">
              <w:rPr>
                <w:color w:val="000000" w:themeColor="text1"/>
              </w:rPr>
              <w:t> </w:t>
            </w:r>
            <w:r w:rsidRPr="00CB3C70">
              <w:rPr>
                <w:color w:val="000000" w:themeColor="text1"/>
              </w:rPr>
              <w:t>týždňov</w:t>
            </w:r>
          </w:p>
        </w:tc>
        <w:tc>
          <w:tcPr>
            <w:tcW w:w="733" w:type="pct"/>
            <w:tcBorders>
              <w:top w:val="single" w:sz="4" w:space="0" w:color="auto"/>
              <w:left w:val="single" w:sz="4" w:space="0" w:color="auto"/>
              <w:bottom w:val="single" w:sz="4" w:space="0" w:color="auto"/>
              <w:right w:val="single" w:sz="4" w:space="0" w:color="auto"/>
            </w:tcBorders>
            <w:hideMark/>
          </w:tcPr>
          <w:p w14:paraId="5A3E2BED" w14:textId="77777777" w:rsidR="00F91A18" w:rsidRPr="00CB3C70" w:rsidRDefault="00F91A18" w:rsidP="00066D78">
            <w:pPr>
              <w:jc w:val="center"/>
              <w:rPr>
                <w:color w:val="000000" w:themeColor="text1"/>
              </w:rPr>
            </w:pPr>
            <w:r w:rsidRPr="00CB3C70">
              <w:rPr>
                <w:color w:val="000000" w:themeColor="text1"/>
              </w:rPr>
              <w:t>14</w:t>
            </w:r>
            <w:r w:rsidR="00E71339" w:rsidRPr="00CB3C70">
              <w:rPr>
                <w:color w:val="000000" w:themeColor="text1"/>
              </w:rPr>
              <w:t> </w:t>
            </w:r>
            <w:r w:rsidRPr="00CB3C70">
              <w:rPr>
                <w:color w:val="000000" w:themeColor="text1"/>
              </w:rPr>
              <w:t>týždňov</w:t>
            </w:r>
          </w:p>
        </w:tc>
      </w:tr>
      <w:tr w:rsidR="00F91A18" w:rsidRPr="00CB3C70" w14:paraId="52FE45C5" w14:textId="77777777" w:rsidTr="00066D78">
        <w:tc>
          <w:tcPr>
            <w:tcW w:w="5000" w:type="pct"/>
            <w:gridSpan w:val="5"/>
            <w:tcBorders>
              <w:top w:val="single" w:sz="4" w:space="0" w:color="auto"/>
              <w:left w:val="nil"/>
              <w:bottom w:val="nil"/>
              <w:right w:val="nil"/>
            </w:tcBorders>
          </w:tcPr>
          <w:p w14:paraId="01AEB761" w14:textId="77777777" w:rsidR="00F91A18" w:rsidRPr="00CB3C70" w:rsidRDefault="00F91A18" w:rsidP="00E44959">
            <w:pPr>
              <w:pStyle w:val="BodyText"/>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odpovede Ped ACR</w:t>
            </w:r>
            <w:r w:rsidR="00E71339" w:rsidRPr="00CB3C70">
              <w:rPr>
                <w:color w:val="000000" w:themeColor="text1"/>
                <w:sz w:val="20"/>
              </w:rPr>
              <w:t> </w:t>
            </w:r>
            <w:r w:rsidRPr="00CB3C70">
              <w:rPr>
                <w:color w:val="000000" w:themeColor="text1"/>
                <w:sz w:val="20"/>
              </w:rPr>
              <w:t>30/50/70 v</w:t>
            </w:r>
            <w:r w:rsidR="00E71339" w:rsidRPr="00CB3C70">
              <w:rPr>
                <w:color w:val="000000" w:themeColor="text1"/>
                <w:sz w:val="20"/>
              </w:rPr>
              <w:t> </w:t>
            </w:r>
            <w:r w:rsidRPr="00CB3C70">
              <w:rPr>
                <w:color w:val="000000" w:themeColor="text1"/>
                <w:sz w:val="20"/>
              </w:rPr>
              <w:t>48.</w:t>
            </w:r>
            <w:r w:rsidR="00E71339" w:rsidRPr="00CB3C70">
              <w:rPr>
                <w:color w:val="000000" w:themeColor="text1"/>
                <w:sz w:val="20"/>
              </w:rPr>
              <w:t> </w:t>
            </w:r>
            <w:r w:rsidRPr="00CB3C70">
              <w:rPr>
                <w:color w:val="000000" w:themeColor="text1"/>
                <w:sz w:val="20"/>
              </w:rPr>
              <w:t xml:space="preserve">týždni </w:t>
            </w:r>
            <w:r w:rsidR="00AA7021" w:rsidRPr="00CB3C70">
              <w:rPr>
                <w:color w:val="000000" w:themeColor="text1"/>
                <w:sz w:val="20"/>
              </w:rPr>
              <w:t xml:space="preserve">dosiahlo významne viac pacientov ako v skupine </w:t>
            </w:r>
            <w:r w:rsidRPr="00CB3C70">
              <w:rPr>
                <w:color w:val="000000" w:themeColor="text1"/>
                <w:sz w:val="20"/>
              </w:rPr>
              <w:t>pacientov liečených placebom</w:t>
            </w:r>
          </w:p>
          <w:p w14:paraId="26BDA462" w14:textId="77777777" w:rsidR="00F91A18" w:rsidRPr="00CB3C70" w:rsidRDefault="00F91A18" w:rsidP="00E44959">
            <w:pPr>
              <w:pStyle w:val="BodyText"/>
              <w:widowControl/>
              <w:kinsoku w:val="0"/>
              <w:overflowPunct w:val="0"/>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w:t>
            </w:r>
            <w:r w:rsidR="00E71339" w:rsidRPr="00CB3C70">
              <w:rPr>
                <w:color w:val="000000" w:themeColor="text1"/>
                <w:sz w:val="20"/>
              </w:rPr>
              <w:t> </w:t>
            </w:r>
            <w:r w:rsidRPr="00CB3C70">
              <w:rPr>
                <w:color w:val="000000" w:themeColor="text1"/>
                <w:sz w:val="20"/>
              </w:rPr>
              <w:t>=</w:t>
            </w:r>
            <w:r w:rsidR="00E71339" w:rsidRPr="00CB3C70">
              <w:rPr>
                <w:color w:val="000000" w:themeColor="text1"/>
                <w:sz w:val="20"/>
              </w:rPr>
              <w:t> </w:t>
            </w:r>
            <w:r w:rsidRPr="00CB3C70">
              <w:rPr>
                <w:color w:val="000000" w:themeColor="text1"/>
                <w:sz w:val="20"/>
              </w:rPr>
              <w:t>0,015</w:t>
            </w:r>
          </w:p>
          <w:p w14:paraId="54581A85" w14:textId="77777777" w:rsidR="00F91A18" w:rsidRPr="00CB3C70" w:rsidRDefault="00F91A18" w:rsidP="00751145">
            <w:pPr>
              <w:pStyle w:val="BodyText"/>
              <w:widowControl/>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w:t>
            </w:r>
            <w:r w:rsidR="00E71339" w:rsidRPr="00CB3C70">
              <w:rPr>
                <w:color w:val="000000" w:themeColor="text1"/>
                <w:sz w:val="20"/>
              </w:rPr>
              <w:t> </w:t>
            </w:r>
            <w:r w:rsidRPr="00CB3C70">
              <w:rPr>
                <w:color w:val="000000" w:themeColor="text1"/>
                <w:sz w:val="20"/>
              </w:rPr>
              <w:t>=</w:t>
            </w:r>
            <w:r w:rsidR="00E71339" w:rsidRPr="00CB3C70">
              <w:rPr>
                <w:color w:val="000000" w:themeColor="text1"/>
                <w:sz w:val="20"/>
              </w:rPr>
              <w:t> </w:t>
            </w:r>
            <w:r w:rsidRPr="00CB3C70">
              <w:rPr>
                <w:color w:val="000000" w:themeColor="text1"/>
                <w:sz w:val="20"/>
              </w:rPr>
              <w:t>0,031</w:t>
            </w:r>
          </w:p>
        </w:tc>
      </w:tr>
    </w:tbl>
    <w:p w14:paraId="7FC76E27" w14:textId="77777777" w:rsidR="00F91A18" w:rsidRPr="00CB3C70" w:rsidRDefault="00F91A18" w:rsidP="00F91A18">
      <w:pPr>
        <w:pStyle w:val="BodyText"/>
        <w:widowControl/>
        <w:kinsoku w:val="0"/>
        <w:overflowPunct w:val="0"/>
        <w:ind w:left="0"/>
        <w:rPr>
          <w:color w:val="000000" w:themeColor="text1"/>
        </w:rPr>
      </w:pPr>
    </w:p>
    <w:p w14:paraId="20D9DB56"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U pacientov, ktorí boli počas celej štúdie liečení adalimumabom a odpovedali v</w:t>
      </w:r>
      <w:r w:rsidR="00E71339" w:rsidRPr="00CB3C70">
        <w:rPr>
          <w:color w:val="000000" w:themeColor="text1"/>
        </w:rPr>
        <w:t> </w:t>
      </w:r>
      <w:r w:rsidRPr="00CB3C70">
        <w:rPr>
          <w:color w:val="000000" w:themeColor="text1"/>
        </w:rPr>
        <w:t>16.</w:t>
      </w:r>
      <w:r w:rsidR="00E71339" w:rsidRPr="00CB3C70">
        <w:rPr>
          <w:color w:val="000000" w:themeColor="text1"/>
        </w:rPr>
        <w:t> </w:t>
      </w:r>
      <w:r w:rsidRPr="00CB3C70">
        <w:rPr>
          <w:color w:val="000000" w:themeColor="text1"/>
        </w:rPr>
        <w:t xml:space="preserve">týždni (n = 144), pretrvávali </w:t>
      </w:r>
      <w:r w:rsidR="00136587" w:rsidRPr="00CB3C70">
        <w:rPr>
          <w:color w:val="000000" w:themeColor="text1"/>
        </w:rPr>
        <w:t xml:space="preserve">pediatrické </w:t>
      </w:r>
      <w:r w:rsidRPr="00CB3C70">
        <w:rPr>
          <w:color w:val="000000" w:themeColor="text1"/>
        </w:rPr>
        <w:t>odpovede ACR</w:t>
      </w:r>
      <w:r w:rsidR="00E71339" w:rsidRPr="00CB3C70">
        <w:rPr>
          <w:color w:val="000000" w:themeColor="text1"/>
        </w:rPr>
        <w:t> </w:t>
      </w:r>
      <w:r w:rsidRPr="00CB3C70">
        <w:rPr>
          <w:color w:val="000000" w:themeColor="text1"/>
        </w:rPr>
        <w:t>30/50/70/90 až počas šiestich rokov fázy OLE. Všetkých 19 pacientov, z</w:t>
      </w:r>
      <w:r w:rsidR="00E71339" w:rsidRPr="00CB3C70">
        <w:rPr>
          <w:color w:val="000000" w:themeColor="text1"/>
        </w:rPr>
        <w:t> </w:t>
      </w:r>
      <w:r w:rsidRPr="00CB3C70">
        <w:rPr>
          <w:color w:val="000000" w:themeColor="text1"/>
        </w:rPr>
        <w:t>ktorých 11 bolo na začiatku štúdie vo veku 4 až 12</w:t>
      </w:r>
      <w:r w:rsidR="00E71339" w:rsidRPr="00CB3C70">
        <w:rPr>
          <w:color w:val="000000" w:themeColor="text1"/>
        </w:rPr>
        <w:t> </w:t>
      </w:r>
      <w:r w:rsidRPr="00CB3C70">
        <w:rPr>
          <w:color w:val="000000" w:themeColor="text1"/>
        </w:rPr>
        <w:t>rokov a 8 vo veku 13 až 17</w:t>
      </w:r>
      <w:r w:rsidR="00E71339" w:rsidRPr="00CB3C70">
        <w:rPr>
          <w:color w:val="000000" w:themeColor="text1"/>
        </w:rPr>
        <w:t> </w:t>
      </w:r>
      <w:r w:rsidRPr="00CB3C70">
        <w:rPr>
          <w:color w:val="000000" w:themeColor="text1"/>
        </w:rPr>
        <w:t>rokov, bolo liečených počas 6</w:t>
      </w:r>
      <w:r w:rsidR="00E71339" w:rsidRPr="00CB3C70">
        <w:rPr>
          <w:color w:val="000000" w:themeColor="text1"/>
        </w:rPr>
        <w:t> </w:t>
      </w:r>
      <w:r w:rsidRPr="00CB3C70">
        <w:rPr>
          <w:color w:val="000000" w:themeColor="text1"/>
        </w:rPr>
        <w:t>rokov alebo dlhšie.</w:t>
      </w:r>
    </w:p>
    <w:p w14:paraId="60C02DCF" w14:textId="77777777" w:rsidR="00F91A18" w:rsidRPr="00CB3C70" w:rsidRDefault="00F91A18" w:rsidP="00F91A18">
      <w:pPr>
        <w:pStyle w:val="BodyText"/>
        <w:widowControl/>
        <w:kinsoku w:val="0"/>
        <w:overflowPunct w:val="0"/>
        <w:ind w:left="0"/>
        <w:rPr>
          <w:color w:val="000000" w:themeColor="text1"/>
        </w:rPr>
      </w:pPr>
    </w:p>
    <w:p w14:paraId="47AA478C"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Celkové odpovede boli všeobecne lepšie a</w:t>
      </w:r>
      <w:r w:rsidR="00E71339" w:rsidRPr="00CB3C70">
        <w:rPr>
          <w:color w:val="000000" w:themeColor="text1"/>
        </w:rPr>
        <w:t> </w:t>
      </w:r>
      <w:r w:rsidRPr="00CB3C70">
        <w:rPr>
          <w:color w:val="000000" w:themeColor="text1"/>
        </w:rPr>
        <w:t>protilátky sa vyvinuli u menšieho počtu pacientov, ak boli liečení kombináciou adalimumab</w:t>
      </w:r>
      <w:r w:rsidR="000655CD" w:rsidRPr="00CB3C70">
        <w:rPr>
          <w:color w:val="000000" w:themeColor="text1"/>
        </w:rPr>
        <w:t>u</w:t>
      </w:r>
      <w:r w:rsidRPr="00CB3C70">
        <w:rPr>
          <w:color w:val="000000" w:themeColor="text1"/>
        </w:rPr>
        <w:t xml:space="preserve"> a</w:t>
      </w:r>
      <w:r w:rsidR="00E71339" w:rsidRPr="00CB3C70">
        <w:rPr>
          <w:color w:val="000000" w:themeColor="text1"/>
        </w:rPr>
        <w:t> </w:t>
      </w:r>
      <w:r w:rsidRPr="00CB3C70">
        <w:rPr>
          <w:color w:val="000000" w:themeColor="text1"/>
        </w:rPr>
        <w:t>MTX</w:t>
      </w:r>
      <w:r w:rsidR="00E71339" w:rsidRPr="00CB3C70">
        <w:rPr>
          <w:color w:val="000000" w:themeColor="text1"/>
        </w:rPr>
        <w:t>,</w:t>
      </w:r>
      <w:r w:rsidRPr="00CB3C70">
        <w:rPr>
          <w:color w:val="000000" w:themeColor="text1"/>
        </w:rPr>
        <w:t xml:space="preserve"> v porovnaní s</w:t>
      </w:r>
      <w:r w:rsidR="00E71339" w:rsidRPr="00CB3C70">
        <w:rPr>
          <w:color w:val="000000" w:themeColor="text1"/>
        </w:rPr>
        <w:t> </w:t>
      </w:r>
      <w:r w:rsidRPr="00CB3C70">
        <w:rPr>
          <w:color w:val="000000" w:themeColor="text1"/>
        </w:rPr>
        <w:t xml:space="preserve">adalimumabom </w:t>
      </w:r>
      <w:r w:rsidR="008A4335" w:rsidRPr="00CB3C70">
        <w:rPr>
          <w:color w:val="000000" w:themeColor="text1"/>
        </w:rPr>
        <w:t>v monoterapii.</w:t>
      </w:r>
      <w:r w:rsidRPr="00CB3C70">
        <w:rPr>
          <w:color w:val="000000" w:themeColor="text1"/>
        </w:rPr>
        <w:t xml:space="preserve"> Berúc do úvahy tieto </w:t>
      </w:r>
      <w:r w:rsidR="00EB1EE9" w:rsidRPr="00CB3C70">
        <w:rPr>
          <w:color w:val="000000" w:themeColor="text1"/>
        </w:rPr>
        <w:t>výsledky</w:t>
      </w:r>
      <w:r w:rsidRPr="00CB3C70">
        <w:rPr>
          <w:color w:val="000000" w:themeColor="text1"/>
        </w:rPr>
        <w:t>, adalimumab sa odporúča na používanie v</w:t>
      </w:r>
      <w:r w:rsidR="00E71339" w:rsidRPr="00CB3C70">
        <w:rPr>
          <w:color w:val="000000" w:themeColor="text1"/>
        </w:rPr>
        <w:t> </w:t>
      </w:r>
      <w:r w:rsidRPr="00CB3C70">
        <w:rPr>
          <w:color w:val="000000" w:themeColor="text1"/>
        </w:rPr>
        <w:t>kombinácii s</w:t>
      </w:r>
      <w:r w:rsidR="00E71339" w:rsidRPr="00CB3C70">
        <w:rPr>
          <w:color w:val="000000" w:themeColor="text1"/>
        </w:rPr>
        <w:t> </w:t>
      </w:r>
      <w:r w:rsidRPr="00CB3C70">
        <w:rPr>
          <w:color w:val="000000" w:themeColor="text1"/>
        </w:rPr>
        <w:t>MTX a</w:t>
      </w:r>
      <w:r w:rsidR="00E71339" w:rsidRPr="00CB3C70">
        <w:rPr>
          <w:color w:val="000000" w:themeColor="text1"/>
        </w:rPr>
        <w:t> </w:t>
      </w:r>
      <w:r w:rsidRPr="00CB3C70">
        <w:rPr>
          <w:color w:val="000000" w:themeColor="text1"/>
        </w:rPr>
        <w:t xml:space="preserve">na používanie </w:t>
      </w:r>
      <w:r w:rsidR="008A4335" w:rsidRPr="00CB3C70">
        <w:rPr>
          <w:color w:val="000000" w:themeColor="text1"/>
        </w:rPr>
        <w:t>v</w:t>
      </w:r>
      <w:r w:rsidRPr="00CB3C70">
        <w:rPr>
          <w:color w:val="000000" w:themeColor="text1"/>
        </w:rPr>
        <w:t xml:space="preserve"> monoterapi</w:t>
      </w:r>
      <w:r w:rsidR="008A4335" w:rsidRPr="00CB3C70">
        <w:rPr>
          <w:color w:val="000000" w:themeColor="text1"/>
        </w:rPr>
        <w:t>i</w:t>
      </w:r>
      <w:r w:rsidRPr="00CB3C70">
        <w:rPr>
          <w:color w:val="000000" w:themeColor="text1"/>
        </w:rPr>
        <w:t xml:space="preserve"> u</w:t>
      </w:r>
      <w:r w:rsidR="00E71339" w:rsidRPr="00CB3C70">
        <w:rPr>
          <w:color w:val="000000" w:themeColor="text1"/>
        </w:rPr>
        <w:t> </w:t>
      </w:r>
      <w:r w:rsidRPr="00CB3C70">
        <w:rPr>
          <w:color w:val="000000" w:themeColor="text1"/>
        </w:rPr>
        <w:t>pacientov, u</w:t>
      </w:r>
      <w:r w:rsidR="00E71339" w:rsidRPr="00CB3C70">
        <w:rPr>
          <w:color w:val="000000" w:themeColor="text1"/>
        </w:rPr>
        <w:t> </w:t>
      </w:r>
      <w:r w:rsidRPr="00CB3C70">
        <w:rPr>
          <w:color w:val="000000" w:themeColor="text1"/>
        </w:rPr>
        <w:t xml:space="preserve">ktorých je </w:t>
      </w:r>
      <w:r w:rsidR="00EB1EE9" w:rsidRPr="00CB3C70">
        <w:rPr>
          <w:color w:val="000000" w:themeColor="text1"/>
        </w:rPr>
        <w:t>používanie</w:t>
      </w:r>
      <w:r w:rsidRPr="00CB3C70">
        <w:rPr>
          <w:color w:val="000000" w:themeColor="text1"/>
        </w:rPr>
        <w:t xml:space="preserve"> MTX nevhodné (pozri časť</w:t>
      </w:r>
      <w:r w:rsidR="00E71339" w:rsidRPr="00CB3C70">
        <w:rPr>
          <w:color w:val="000000" w:themeColor="text1"/>
        </w:rPr>
        <w:t> </w:t>
      </w:r>
      <w:r w:rsidRPr="00CB3C70">
        <w:rPr>
          <w:color w:val="000000" w:themeColor="text1"/>
        </w:rPr>
        <w:t>4.2).</w:t>
      </w:r>
    </w:p>
    <w:p w14:paraId="6A87AE88" w14:textId="77777777" w:rsidR="00F91A18" w:rsidRPr="00CB3C70" w:rsidRDefault="00F91A18" w:rsidP="00F91A18">
      <w:pPr>
        <w:rPr>
          <w:color w:val="000000" w:themeColor="text1"/>
        </w:rPr>
      </w:pPr>
    </w:p>
    <w:p w14:paraId="723F8E17" w14:textId="77777777" w:rsidR="00F91A18" w:rsidRPr="00CB3C70" w:rsidRDefault="00F91A18" w:rsidP="00F91A18">
      <w:pPr>
        <w:pStyle w:val="BodyText"/>
        <w:keepNext/>
        <w:widowControl/>
        <w:kinsoku w:val="0"/>
        <w:overflowPunct w:val="0"/>
        <w:ind w:left="0"/>
        <w:rPr>
          <w:color w:val="000000" w:themeColor="text1"/>
        </w:rPr>
      </w:pPr>
      <w:r w:rsidRPr="00CB3C70">
        <w:rPr>
          <w:color w:val="000000" w:themeColor="text1"/>
        </w:rPr>
        <w:t>pJIA</w:t>
      </w:r>
      <w:r w:rsidR="00E71339" w:rsidRPr="00CB3C70">
        <w:rPr>
          <w:color w:val="000000" w:themeColor="text1"/>
        </w:rPr>
        <w:t> </w:t>
      </w:r>
      <w:r w:rsidRPr="00CB3C70">
        <w:rPr>
          <w:color w:val="000000" w:themeColor="text1"/>
        </w:rPr>
        <w:t>II</w:t>
      </w:r>
    </w:p>
    <w:p w14:paraId="0B3AFDC6" w14:textId="77777777" w:rsidR="00F91A18" w:rsidRPr="00CB3C70" w:rsidRDefault="00F91A18" w:rsidP="00F91A18">
      <w:pPr>
        <w:pStyle w:val="BodyText"/>
        <w:keepNext/>
        <w:widowControl/>
        <w:kinsoku w:val="0"/>
        <w:overflowPunct w:val="0"/>
        <w:ind w:left="0"/>
        <w:rPr>
          <w:color w:val="000000" w:themeColor="text1"/>
        </w:rPr>
      </w:pPr>
    </w:p>
    <w:p w14:paraId="71263A51"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otvorenej multicentrickej štúdii u 32 detí (vo veku 2 – &lt; 4 roky alebo vo veku 4 roky a viac s hmotnosťou &lt; 15 kg) so stredne ťažkou až ťažkou aktívnou polyartikulárnou JIA. </w:t>
      </w:r>
      <w:r w:rsidR="00D24E7E" w:rsidRPr="00CB3C70">
        <w:rPr>
          <w:color w:val="000000" w:themeColor="text1"/>
        </w:rPr>
        <w:t>Pacienti boli liečení</w:t>
      </w:r>
      <w:r w:rsidRPr="00CB3C70">
        <w:rPr>
          <w:color w:val="000000" w:themeColor="text1"/>
        </w:rPr>
        <w:t xml:space="preserve"> 24 mg adalimumabu/m</w:t>
      </w:r>
      <w:r w:rsidRPr="00CB3C70">
        <w:rPr>
          <w:color w:val="000000" w:themeColor="text1"/>
          <w:szCs w:val="14"/>
          <w:vertAlign w:val="superscript"/>
        </w:rPr>
        <w:t>2</w:t>
      </w:r>
      <w:r w:rsidRPr="00CB3C70">
        <w:rPr>
          <w:color w:val="000000" w:themeColor="text1"/>
        </w:rPr>
        <w:t xml:space="preserve"> telesného povrchu (Body Surface Area, BSA) až maximálne 20 mg každý druhý týždeň v jednej dávke subkutánnou injekciou aspoň po dobu 24 týždňov. V</w:t>
      </w:r>
      <w:r w:rsidR="00AB26EF" w:rsidRPr="00CB3C70">
        <w:rPr>
          <w:color w:val="000000" w:themeColor="text1"/>
        </w:rPr>
        <w:t> </w:t>
      </w:r>
      <w:r w:rsidRPr="00CB3C70">
        <w:rPr>
          <w:color w:val="000000" w:themeColor="text1"/>
        </w:rPr>
        <w:t xml:space="preserve">priebehu štúdie väčšina </w:t>
      </w:r>
      <w:r w:rsidR="00490BCB" w:rsidRPr="00CB3C70">
        <w:rPr>
          <w:color w:val="000000" w:themeColor="text1"/>
        </w:rPr>
        <w:t>pacientov</w:t>
      </w:r>
      <w:r w:rsidRPr="00CB3C70">
        <w:rPr>
          <w:color w:val="000000" w:themeColor="text1"/>
        </w:rPr>
        <w:t xml:space="preserve"> používala súbežne MTX, menej </w:t>
      </w:r>
      <w:r w:rsidR="00001AC4" w:rsidRPr="00CB3C70">
        <w:rPr>
          <w:color w:val="000000" w:themeColor="text1"/>
        </w:rPr>
        <w:t xml:space="preserve">často </w:t>
      </w:r>
      <w:r w:rsidRPr="00CB3C70">
        <w:rPr>
          <w:color w:val="000000" w:themeColor="text1"/>
        </w:rPr>
        <w:t>bolo hlásené používanie kortikosteroidov alebo NSAID.</w:t>
      </w:r>
    </w:p>
    <w:p w14:paraId="629827C4" w14:textId="77777777" w:rsidR="00F91A18" w:rsidRPr="00CB3C70" w:rsidRDefault="00F91A18" w:rsidP="00F91A18">
      <w:pPr>
        <w:pStyle w:val="BodyText"/>
        <w:widowControl/>
        <w:kinsoku w:val="0"/>
        <w:overflowPunct w:val="0"/>
        <w:ind w:left="0"/>
        <w:rPr>
          <w:color w:val="000000" w:themeColor="text1"/>
          <w:szCs w:val="21"/>
        </w:rPr>
      </w:pPr>
    </w:p>
    <w:p w14:paraId="023A6B3D"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Z pozorovaných údajov vyplýva, že v 12. týždni a 24. týždni </w:t>
      </w:r>
      <w:r w:rsidR="008F6612" w:rsidRPr="00CB3C70">
        <w:rPr>
          <w:color w:val="000000" w:themeColor="text1"/>
        </w:rPr>
        <w:t>dosiahlo</w:t>
      </w:r>
      <w:r w:rsidRPr="00CB3C70">
        <w:rPr>
          <w:color w:val="000000" w:themeColor="text1"/>
        </w:rPr>
        <w:t xml:space="preserve"> odpoveď PedACR</w:t>
      </w:r>
      <w:r w:rsidR="006D4A00" w:rsidRPr="00CB3C70">
        <w:rPr>
          <w:color w:val="000000" w:themeColor="text1"/>
        </w:rPr>
        <w:t> </w:t>
      </w:r>
      <w:r w:rsidRPr="00CB3C70">
        <w:rPr>
          <w:color w:val="000000" w:themeColor="text1"/>
        </w:rPr>
        <w:t>30 93,5 %, resp. 90,0 %</w:t>
      </w:r>
      <w:r w:rsidR="008F6612" w:rsidRPr="00CB3C70">
        <w:rPr>
          <w:color w:val="000000" w:themeColor="text1"/>
        </w:rPr>
        <w:t xml:space="preserve"> pacientov</w:t>
      </w:r>
      <w:r w:rsidRPr="00CB3C70">
        <w:rPr>
          <w:color w:val="000000" w:themeColor="text1"/>
        </w:rPr>
        <w:t>. Po</w:t>
      </w:r>
      <w:r w:rsidR="008F6612" w:rsidRPr="00CB3C70">
        <w:rPr>
          <w:color w:val="000000" w:themeColor="text1"/>
        </w:rPr>
        <w:t>diel</w:t>
      </w:r>
      <w:r w:rsidRPr="00CB3C70">
        <w:rPr>
          <w:color w:val="000000" w:themeColor="text1"/>
        </w:rPr>
        <w:t xml:space="preserve"> pacientov s PedACR</w:t>
      </w:r>
      <w:r w:rsidR="00693443" w:rsidRPr="00CB3C70">
        <w:rPr>
          <w:color w:val="000000" w:themeColor="text1"/>
        </w:rPr>
        <w:t> </w:t>
      </w:r>
      <w:r w:rsidRPr="00CB3C70">
        <w:rPr>
          <w:color w:val="000000" w:themeColor="text1"/>
        </w:rPr>
        <w:t xml:space="preserve">50/70/90 v 12. týždni a v 24. týždni bol 90,3 %/61,3 %/38,7 %, resp. 83,3 %/73,3 %/36,7 %. </w:t>
      </w:r>
      <w:r w:rsidR="00A2147F" w:rsidRPr="00CB3C70">
        <w:rPr>
          <w:color w:val="000000" w:themeColor="text1"/>
        </w:rPr>
        <w:t>U</w:t>
      </w:r>
      <w:r w:rsidRPr="00CB3C70">
        <w:rPr>
          <w:color w:val="000000" w:themeColor="text1"/>
        </w:rPr>
        <w:t xml:space="preserve"> </w:t>
      </w:r>
      <w:r w:rsidR="00BF3D6D" w:rsidRPr="00CB3C70">
        <w:rPr>
          <w:color w:val="000000" w:themeColor="text1"/>
        </w:rPr>
        <w:t>pacientov</w:t>
      </w:r>
      <w:r w:rsidR="00092BF8" w:rsidRPr="00CB3C70">
        <w:rPr>
          <w:color w:val="000000" w:themeColor="text1"/>
        </w:rPr>
        <w:t>,</w:t>
      </w:r>
      <w:r w:rsidRPr="00CB3C70">
        <w:rPr>
          <w:color w:val="000000" w:themeColor="text1"/>
        </w:rPr>
        <w:t xml:space="preserve"> ktorí odpovedali (pediatrická </w:t>
      </w:r>
      <w:r w:rsidR="00A2147F" w:rsidRPr="00CB3C70">
        <w:rPr>
          <w:color w:val="000000" w:themeColor="text1"/>
        </w:rPr>
        <w:t xml:space="preserve">odpoveď </w:t>
      </w:r>
      <w:r w:rsidRPr="00CB3C70">
        <w:rPr>
          <w:color w:val="000000" w:themeColor="text1"/>
        </w:rPr>
        <w:t>ACR</w:t>
      </w:r>
      <w:r w:rsidR="00AB26EF" w:rsidRPr="00CB3C70">
        <w:rPr>
          <w:color w:val="000000" w:themeColor="text1"/>
        </w:rPr>
        <w:t> </w:t>
      </w:r>
      <w:r w:rsidRPr="00CB3C70">
        <w:rPr>
          <w:color w:val="000000" w:themeColor="text1"/>
        </w:rPr>
        <w:t xml:space="preserve">30) v 24. týždni (n = 27 z 30 pacientov), pediatrické odpovede ACR 30 </w:t>
      </w:r>
      <w:r w:rsidR="008F6612" w:rsidRPr="00CB3C70">
        <w:rPr>
          <w:color w:val="000000" w:themeColor="text1"/>
        </w:rPr>
        <w:t>pretrv</w:t>
      </w:r>
      <w:r w:rsidR="00D24E7E" w:rsidRPr="00CB3C70">
        <w:rPr>
          <w:color w:val="000000" w:themeColor="text1"/>
        </w:rPr>
        <w:t>áva</w:t>
      </w:r>
      <w:r w:rsidR="008F6612" w:rsidRPr="00CB3C70">
        <w:rPr>
          <w:color w:val="000000" w:themeColor="text1"/>
        </w:rPr>
        <w:t>li</w:t>
      </w:r>
      <w:r w:rsidRPr="00CB3C70">
        <w:rPr>
          <w:color w:val="000000" w:themeColor="text1"/>
        </w:rPr>
        <w:t xml:space="preserve"> po dobu až 60 týždňov vo fáze OLE u pacientov, ktorí </w:t>
      </w:r>
      <w:r w:rsidR="008F6612" w:rsidRPr="00CB3C70">
        <w:rPr>
          <w:color w:val="000000" w:themeColor="text1"/>
        </w:rPr>
        <w:t>boli liečení</w:t>
      </w:r>
      <w:r w:rsidRPr="00CB3C70">
        <w:rPr>
          <w:color w:val="000000" w:themeColor="text1"/>
        </w:rPr>
        <w:t xml:space="preserve"> adalimumab</w:t>
      </w:r>
      <w:r w:rsidR="008F6612" w:rsidRPr="00CB3C70">
        <w:rPr>
          <w:color w:val="000000" w:themeColor="text1"/>
        </w:rPr>
        <w:t>om</w:t>
      </w:r>
      <w:r w:rsidRPr="00CB3C70">
        <w:rPr>
          <w:color w:val="000000" w:themeColor="text1"/>
        </w:rPr>
        <w:t xml:space="preserve"> po celé toto obdobie. Celkovo bolo 20</w:t>
      </w:r>
      <w:r w:rsidR="00AB26EF" w:rsidRPr="00CB3C70">
        <w:rPr>
          <w:color w:val="000000" w:themeColor="text1"/>
        </w:rPr>
        <w:t> </w:t>
      </w:r>
      <w:r w:rsidR="00D94092" w:rsidRPr="00CB3C70">
        <w:rPr>
          <w:color w:val="000000" w:themeColor="text1"/>
        </w:rPr>
        <w:t>pacientov</w:t>
      </w:r>
      <w:r w:rsidRPr="00CB3C70">
        <w:rPr>
          <w:color w:val="000000" w:themeColor="text1"/>
        </w:rPr>
        <w:t xml:space="preserve"> liečených po dobu 60</w:t>
      </w:r>
      <w:r w:rsidR="00AB26EF" w:rsidRPr="00CB3C70">
        <w:rPr>
          <w:color w:val="000000" w:themeColor="text1"/>
        </w:rPr>
        <w:t> </w:t>
      </w:r>
      <w:r w:rsidRPr="00CB3C70">
        <w:rPr>
          <w:color w:val="000000" w:themeColor="text1"/>
        </w:rPr>
        <w:t>týždňov alebo dlhšie.</w:t>
      </w:r>
    </w:p>
    <w:p w14:paraId="1630BF41" w14:textId="77777777" w:rsidR="00F91A18" w:rsidRPr="00CB3C70" w:rsidRDefault="00F91A18" w:rsidP="00F91A18">
      <w:pPr>
        <w:pStyle w:val="BodyText"/>
        <w:widowControl/>
        <w:kinsoku w:val="0"/>
        <w:overflowPunct w:val="0"/>
        <w:ind w:left="0"/>
        <w:rPr>
          <w:color w:val="000000" w:themeColor="text1"/>
        </w:rPr>
      </w:pPr>
    </w:p>
    <w:p w14:paraId="6725EE04"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u w:val="single"/>
        </w:rPr>
        <w:t>Artritída spojená s entezitídou</w:t>
      </w:r>
    </w:p>
    <w:p w14:paraId="3528F249" w14:textId="77777777" w:rsidR="00F91A18" w:rsidRPr="00CB3C70" w:rsidRDefault="00F91A18" w:rsidP="00F91A18">
      <w:pPr>
        <w:pStyle w:val="BodyText"/>
        <w:keepNext/>
        <w:widowControl/>
        <w:kinsoku w:val="0"/>
        <w:overflowPunct w:val="0"/>
        <w:ind w:left="0"/>
        <w:rPr>
          <w:i/>
          <w:iCs/>
          <w:color w:val="000000" w:themeColor="text1"/>
        </w:rPr>
      </w:pPr>
    </w:p>
    <w:p w14:paraId="7EE3A465"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multicentrickej, randomizovanej, dvojito zaslepenej štúdii u 46 pediatrických pacientov (vo veku 6 až 17 rokov) so stredne ťažkou artritídou spojenou s entezitídou. Pacienti boli randomizovaní buď na </w:t>
      </w:r>
      <w:r w:rsidR="004E7E9C" w:rsidRPr="00CB3C70">
        <w:rPr>
          <w:color w:val="000000" w:themeColor="text1"/>
        </w:rPr>
        <w:t>liečbu</w:t>
      </w:r>
      <w:r w:rsidRPr="00CB3C70">
        <w:rPr>
          <w:color w:val="000000" w:themeColor="text1"/>
        </w:rPr>
        <w:t xml:space="preserve"> adalimumab</w:t>
      </w:r>
      <w:r w:rsidR="004E7E9C"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telesného povrchu (BSA) až do maximálnej dávky 40 mg, alebo na </w:t>
      </w:r>
      <w:r w:rsidR="004E7E9C" w:rsidRPr="00CB3C70">
        <w:rPr>
          <w:color w:val="000000" w:themeColor="text1"/>
        </w:rPr>
        <w:t>liečbu</w:t>
      </w:r>
      <w:r w:rsidRPr="00CB3C70">
        <w:rPr>
          <w:color w:val="000000" w:themeColor="text1"/>
        </w:rPr>
        <w:t xml:space="preserve"> placeb</w:t>
      </w:r>
      <w:r w:rsidR="004E7E9C" w:rsidRPr="00CB3C70">
        <w:rPr>
          <w:color w:val="000000" w:themeColor="text1"/>
        </w:rPr>
        <w:t>om</w:t>
      </w:r>
      <w:r w:rsidRPr="00CB3C70">
        <w:rPr>
          <w:color w:val="000000" w:themeColor="text1"/>
        </w:rPr>
        <w:t xml:space="preserve"> každý druhý týždeň po dobu 12 týždňov. Po dvojito zaslepenej fáze nasledovala otvorená (open-label, OL) fáza, </w:t>
      </w:r>
      <w:r w:rsidR="00E24122" w:rsidRPr="00CB3C70">
        <w:rPr>
          <w:color w:val="000000" w:themeColor="text1"/>
        </w:rPr>
        <w:lastRenderedPageBreak/>
        <w:t>počas ktorej boli pacienti liečení adalimumabom 24 mg/m</w:t>
      </w:r>
      <w:r w:rsidR="00E24122" w:rsidRPr="00CB3C70">
        <w:rPr>
          <w:color w:val="000000" w:themeColor="text1"/>
          <w:szCs w:val="14"/>
          <w:vertAlign w:val="superscript"/>
        </w:rPr>
        <w:t>2</w:t>
      </w:r>
      <w:r w:rsidR="00E24122" w:rsidRPr="00CB3C70">
        <w:rPr>
          <w:color w:val="000000" w:themeColor="text1"/>
        </w:rPr>
        <w:t xml:space="preserve"> BSA</w:t>
      </w:r>
      <w:r w:rsidRPr="00CB3C70">
        <w:rPr>
          <w:color w:val="000000" w:themeColor="text1"/>
        </w:rPr>
        <w:t xml:space="preserve"> až do maximálnej dávky 40 mg každý druhý týždeň subkutánne po dobu ďalších až 192 týždňov. Primárnym koncovým ukazovateľom bola percentuálna zmena </w:t>
      </w:r>
      <w:r w:rsidR="00A2147F" w:rsidRPr="00CB3C70">
        <w:rPr>
          <w:color w:val="000000" w:themeColor="text1"/>
        </w:rPr>
        <w:t>oproti</w:t>
      </w:r>
      <w:r w:rsidRPr="00CB3C70">
        <w:rPr>
          <w:color w:val="000000" w:themeColor="text1"/>
        </w:rPr>
        <w:t xml:space="preserve"> východiskovej hodnot</w:t>
      </w:r>
      <w:r w:rsidR="00A2147F" w:rsidRPr="00CB3C70">
        <w:rPr>
          <w:color w:val="000000" w:themeColor="text1"/>
        </w:rPr>
        <w:t>e po</w:t>
      </w:r>
      <w:r w:rsidRPr="00CB3C70">
        <w:rPr>
          <w:color w:val="000000" w:themeColor="text1"/>
        </w:rPr>
        <w:t xml:space="preserve"> 12 týždň</w:t>
      </w:r>
      <w:r w:rsidR="00A2147F" w:rsidRPr="00CB3C70">
        <w:rPr>
          <w:color w:val="000000" w:themeColor="text1"/>
        </w:rPr>
        <w:t>och</w:t>
      </w:r>
      <w:r w:rsidRPr="00CB3C70">
        <w:rPr>
          <w:color w:val="000000" w:themeColor="text1"/>
        </w:rPr>
        <w:t xml:space="preserve"> v počte aktívnych kĺbov s artritídou (opuch nie </w:t>
      </w:r>
      <w:r w:rsidR="00E658F1" w:rsidRPr="00CB3C70">
        <w:rPr>
          <w:color w:val="000000" w:themeColor="text1"/>
        </w:rPr>
        <w:t>z dôvodu</w:t>
      </w:r>
      <w:r w:rsidR="00AB26EF" w:rsidRPr="00CB3C70">
        <w:rPr>
          <w:color w:val="000000" w:themeColor="text1"/>
        </w:rPr>
        <w:t xml:space="preserve"> deform</w:t>
      </w:r>
      <w:r w:rsidR="00A2147F" w:rsidRPr="00CB3C70">
        <w:rPr>
          <w:color w:val="000000" w:themeColor="text1"/>
        </w:rPr>
        <w:t>ít</w:t>
      </w:r>
      <w:r w:rsidRPr="00CB3C70">
        <w:rPr>
          <w:color w:val="000000" w:themeColor="text1"/>
        </w:rPr>
        <w:t xml:space="preserve"> alebo kĺby so stratou pohyblivosti plus bolesť a/alebo citlivosť), ktorá bola dosiahnutá s priemerným percentuálnym poklesom o -62,6 % (medián percentuálnej zmeny -88,9 %) u pacientov v skupine liečenej adalimumabom v porovnaní s -11,6 % (medián percentuálnej zmeny -50,0 %) u pacientov v skupine, ktorá dostávala placebo. Zlepšenie v</w:t>
      </w:r>
      <w:r w:rsidR="00AB26EF" w:rsidRPr="00CB3C70">
        <w:rPr>
          <w:color w:val="000000" w:themeColor="text1"/>
        </w:rPr>
        <w:t> </w:t>
      </w:r>
      <w:r w:rsidRPr="00CB3C70">
        <w:rPr>
          <w:color w:val="000000" w:themeColor="text1"/>
        </w:rPr>
        <w:t>počte aktívnych kĺbov s</w:t>
      </w:r>
      <w:r w:rsidR="00AB26EF" w:rsidRPr="00CB3C70">
        <w:rPr>
          <w:color w:val="000000" w:themeColor="text1"/>
        </w:rPr>
        <w:t> </w:t>
      </w:r>
      <w:r w:rsidRPr="00CB3C70">
        <w:rPr>
          <w:color w:val="000000" w:themeColor="text1"/>
        </w:rPr>
        <w:t xml:space="preserve">artritídou </w:t>
      </w:r>
      <w:r w:rsidR="00D46A73" w:rsidRPr="00CB3C70">
        <w:rPr>
          <w:color w:val="000000" w:themeColor="text1"/>
        </w:rPr>
        <w:t>pretrv</w:t>
      </w:r>
      <w:r w:rsidR="00E24122" w:rsidRPr="00CB3C70">
        <w:rPr>
          <w:color w:val="000000" w:themeColor="text1"/>
        </w:rPr>
        <w:t>áva</w:t>
      </w:r>
      <w:r w:rsidR="00D46A73" w:rsidRPr="00CB3C70">
        <w:rPr>
          <w:color w:val="000000" w:themeColor="text1"/>
        </w:rPr>
        <w:t>lo</w:t>
      </w:r>
      <w:r w:rsidRPr="00CB3C70">
        <w:rPr>
          <w:color w:val="000000" w:themeColor="text1"/>
        </w:rPr>
        <w:t xml:space="preserve"> v</w:t>
      </w:r>
      <w:r w:rsidR="00AB26EF" w:rsidRPr="00CB3C70">
        <w:rPr>
          <w:color w:val="000000" w:themeColor="text1"/>
        </w:rPr>
        <w:t> </w:t>
      </w:r>
      <w:r w:rsidRPr="00CB3C70">
        <w:rPr>
          <w:color w:val="000000" w:themeColor="text1"/>
        </w:rPr>
        <w:t>priebehu otvorenej fázy až do 156.</w:t>
      </w:r>
      <w:r w:rsidR="00AB26EF" w:rsidRPr="00CB3C70">
        <w:rPr>
          <w:color w:val="000000" w:themeColor="text1"/>
        </w:rPr>
        <w:t> </w:t>
      </w:r>
      <w:r w:rsidRPr="00CB3C70">
        <w:rPr>
          <w:color w:val="000000" w:themeColor="text1"/>
        </w:rPr>
        <w:t>týždňa u</w:t>
      </w:r>
      <w:r w:rsidR="00AB26EF" w:rsidRPr="00CB3C70">
        <w:rPr>
          <w:color w:val="000000" w:themeColor="text1"/>
        </w:rPr>
        <w:t> </w:t>
      </w:r>
      <w:r w:rsidRPr="00CB3C70">
        <w:rPr>
          <w:color w:val="000000" w:themeColor="text1"/>
        </w:rPr>
        <w:t>26 z</w:t>
      </w:r>
      <w:r w:rsidR="00AB26EF" w:rsidRPr="00CB3C70">
        <w:rPr>
          <w:color w:val="000000" w:themeColor="text1"/>
        </w:rPr>
        <w:t> </w:t>
      </w:r>
      <w:r w:rsidRPr="00CB3C70">
        <w:rPr>
          <w:color w:val="000000" w:themeColor="text1"/>
        </w:rPr>
        <w:t>31</w:t>
      </w:r>
      <w:r w:rsidR="00AB26EF" w:rsidRPr="00CB3C70">
        <w:rPr>
          <w:color w:val="000000" w:themeColor="text1"/>
        </w:rPr>
        <w:t> </w:t>
      </w:r>
      <w:r w:rsidRPr="00CB3C70">
        <w:rPr>
          <w:color w:val="000000" w:themeColor="text1"/>
        </w:rPr>
        <w:t xml:space="preserve">(84 %) pacientov </w:t>
      </w:r>
      <w:r w:rsidR="00444DB5" w:rsidRPr="00CB3C70">
        <w:rPr>
          <w:color w:val="000000" w:themeColor="text1"/>
        </w:rPr>
        <w:t xml:space="preserve">v skupine </w:t>
      </w:r>
      <w:r w:rsidRPr="00CB3C70">
        <w:rPr>
          <w:color w:val="000000" w:themeColor="text1"/>
        </w:rPr>
        <w:t>liečen</w:t>
      </w:r>
      <w:r w:rsidR="00444DB5" w:rsidRPr="00CB3C70">
        <w:rPr>
          <w:color w:val="000000" w:themeColor="text1"/>
        </w:rPr>
        <w:t>ej</w:t>
      </w:r>
      <w:r w:rsidRPr="00CB3C70">
        <w:rPr>
          <w:color w:val="000000" w:themeColor="text1"/>
        </w:rPr>
        <w:t xml:space="preserve"> adalimumabom, ktorí zotrvali v</w:t>
      </w:r>
      <w:r w:rsidR="00AB26EF" w:rsidRPr="00CB3C70">
        <w:rPr>
          <w:color w:val="000000" w:themeColor="text1"/>
        </w:rPr>
        <w:t> </w:t>
      </w:r>
      <w:r w:rsidRPr="00CB3C70">
        <w:rPr>
          <w:color w:val="000000" w:themeColor="text1"/>
        </w:rPr>
        <w:t xml:space="preserve">štúdii. Aj keď to nie je štatisticky významné, u väčšiny pacientov sa prejavilo klinické zlepšenie sekundárnych koncových ukazovateľov, ako je počet miest </w:t>
      </w:r>
      <w:r w:rsidR="00864A8B" w:rsidRPr="00CB3C70">
        <w:rPr>
          <w:color w:val="000000" w:themeColor="text1"/>
        </w:rPr>
        <w:t xml:space="preserve">s </w:t>
      </w:r>
      <w:r w:rsidRPr="00CB3C70">
        <w:rPr>
          <w:color w:val="000000" w:themeColor="text1"/>
        </w:rPr>
        <w:t>entezitíd</w:t>
      </w:r>
      <w:r w:rsidR="00864A8B" w:rsidRPr="00CB3C70">
        <w:rPr>
          <w:color w:val="000000" w:themeColor="text1"/>
        </w:rPr>
        <w:t>ou</w:t>
      </w:r>
      <w:r w:rsidRPr="00CB3C70">
        <w:rPr>
          <w:color w:val="000000" w:themeColor="text1"/>
        </w:rPr>
        <w:t>, počet bolestivých kĺbov (tender joint count</w:t>
      </w:r>
      <w:r w:rsidR="008D1DA1" w:rsidRPr="00CB3C70">
        <w:rPr>
          <w:color w:val="000000" w:themeColor="text1"/>
        </w:rPr>
        <w:t>,</w:t>
      </w:r>
      <w:r w:rsidRPr="00CB3C70">
        <w:rPr>
          <w:color w:val="000000" w:themeColor="text1"/>
        </w:rPr>
        <w:t xml:space="preserve"> TJC), počet opuchnutých kĺbov (swollen joint count, SJC), pediatrická odpoveď ACR</w:t>
      </w:r>
      <w:r w:rsidR="00AB26EF" w:rsidRPr="00CB3C70">
        <w:rPr>
          <w:color w:val="000000" w:themeColor="text1"/>
        </w:rPr>
        <w:t> </w:t>
      </w:r>
      <w:r w:rsidRPr="00CB3C70">
        <w:rPr>
          <w:color w:val="000000" w:themeColor="text1"/>
        </w:rPr>
        <w:t>50 a pediatrická odpoveď ACR</w:t>
      </w:r>
      <w:r w:rsidR="00AB26EF" w:rsidRPr="00CB3C70">
        <w:rPr>
          <w:color w:val="000000" w:themeColor="text1"/>
        </w:rPr>
        <w:t> </w:t>
      </w:r>
      <w:r w:rsidRPr="00CB3C70">
        <w:rPr>
          <w:color w:val="000000" w:themeColor="text1"/>
        </w:rPr>
        <w:t>70.</w:t>
      </w:r>
    </w:p>
    <w:p w14:paraId="7E26BAA3" w14:textId="77777777" w:rsidR="00F91A18" w:rsidRPr="00CB3C70" w:rsidRDefault="00F91A18" w:rsidP="00F91A18">
      <w:pPr>
        <w:pStyle w:val="BodyText"/>
        <w:widowControl/>
        <w:kinsoku w:val="0"/>
        <w:overflowPunct w:val="0"/>
        <w:ind w:left="0"/>
        <w:rPr>
          <w:color w:val="000000" w:themeColor="text1"/>
        </w:rPr>
      </w:pPr>
    </w:p>
    <w:p w14:paraId="2ED2FA79"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rPr>
        <w:t>Ložisková psoriáza u</w:t>
      </w:r>
      <w:r w:rsidR="00AB26EF" w:rsidRPr="00CB3C70">
        <w:rPr>
          <w:i/>
          <w:iCs/>
          <w:color w:val="000000" w:themeColor="text1"/>
        </w:rPr>
        <w:t> </w:t>
      </w:r>
      <w:r w:rsidRPr="00CB3C70">
        <w:rPr>
          <w:i/>
          <w:iCs/>
          <w:color w:val="000000" w:themeColor="text1"/>
        </w:rPr>
        <w:t>pediatrických pacientov</w:t>
      </w:r>
    </w:p>
    <w:p w14:paraId="6EDFC627" w14:textId="77777777" w:rsidR="00F91A18" w:rsidRPr="00CB3C70" w:rsidRDefault="00F91A18" w:rsidP="00F91A18">
      <w:pPr>
        <w:pStyle w:val="BodyText"/>
        <w:keepNext/>
        <w:widowControl/>
        <w:kinsoku w:val="0"/>
        <w:overflowPunct w:val="0"/>
        <w:ind w:left="0"/>
        <w:rPr>
          <w:i/>
          <w:iCs/>
          <w:color w:val="000000" w:themeColor="text1"/>
        </w:rPr>
      </w:pPr>
    </w:p>
    <w:p w14:paraId="19C1A9FA"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Účinnosť adalimumabu bola hodnotená v</w:t>
      </w:r>
      <w:r w:rsidR="00E44959" w:rsidRPr="00CB3C70">
        <w:rPr>
          <w:color w:val="000000" w:themeColor="text1"/>
        </w:rPr>
        <w:t> </w:t>
      </w:r>
      <w:r w:rsidRPr="00CB3C70">
        <w:rPr>
          <w:color w:val="000000" w:themeColor="text1"/>
        </w:rPr>
        <w:t>randomizovanej, dvojito zaslepenej, kontrolovanej štúdii zahŕňajúcej 114</w:t>
      </w:r>
      <w:r w:rsidR="00E44959" w:rsidRPr="00CB3C70">
        <w:rPr>
          <w:color w:val="000000" w:themeColor="text1"/>
        </w:rPr>
        <w:t> </w:t>
      </w:r>
      <w:r w:rsidRPr="00CB3C70">
        <w:rPr>
          <w:color w:val="000000" w:themeColor="text1"/>
        </w:rPr>
        <w:t>pediatrických pacientov vo veku od 4</w:t>
      </w:r>
      <w:r w:rsidR="00E44959" w:rsidRPr="00CB3C70">
        <w:rPr>
          <w:color w:val="000000" w:themeColor="text1"/>
        </w:rPr>
        <w:t> </w:t>
      </w:r>
      <w:r w:rsidRPr="00CB3C70">
        <w:rPr>
          <w:color w:val="000000" w:themeColor="text1"/>
        </w:rPr>
        <w:t>rokov s</w:t>
      </w:r>
      <w:r w:rsidR="00E44959" w:rsidRPr="00CB3C70">
        <w:rPr>
          <w:color w:val="000000" w:themeColor="text1"/>
        </w:rPr>
        <w:t> </w:t>
      </w:r>
      <w:r w:rsidRPr="00CB3C70">
        <w:rPr>
          <w:color w:val="000000" w:themeColor="text1"/>
        </w:rPr>
        <w:t>ťažkou chronickou ložiskovou psoriázou (definovanou hodnotami skóre celkového hodnotenia lekárom (Physician’s Global Assessment</w:t>
      </w:r>
      <w:r w:rsidR="00FE112A" w:rsidRPr="00CB3C70">
        <w:rPr>
          <w:color w:val="000000" w:themeColor="text1"/>
        </w:rPr>
        <w:t>,</w:t>
      </w:r>
      <w:r w:rsidRPr="00CB3C70">
        <w:rPr>
          <w:color w:val="000000" w:themeColor="text1"/>
        </w:rPr>
        <w:t xml:space="preserve"> PGA)</w:t>
      </w:r>
      <w:r w:rsidR="00E44959" w:rsidRPr="00CB3C70">
        <w:rPr>
          <w:color w:val="000000" w:themeColor="text1"/>
        </w:rPr>
        <w:t> </w:t>
      </w:r>
      <w:r w:rsidRPr="00CB3C70">
        <w:rPr>
          <w:color w:val="000000" w:themeColor="text1"/>
        </w:rPr>
        <w:t>≥</w:t>
      </w:r>
      <w:r w:rsidR="00E44959" w:rsidRPr="00CB3C70">
        <w:rPr>
          <w:color w:val="000000" w:themeColor="text1"/>
        </w:rPr>
        <w:t> </w:t>
      </w:r>
      <w:r w:rsidRPr="00CB3C70">
        <w:rPr>
          <w:color w:val="000000" w:themeColor="text1"/>
        </w:rPr>
        <w:t>4 alebo postihnutím &gt;</w:t>
      </w:r>
      <w:r w:rsidR="00E44959" w:rsidRPr="00CB3C70">
        <w:rPr>
          <w:color w:val="000000" w:themeColor="text1"/>
        </w:rPr>
        <w:t> </w:t>
      </w:r>
      <w:r w:rsidRPr="00CB3C70">
        <w:rPr>
          <w:color w:val="000000" w:themeColor="text1"/>
        </w:rPr>
        <w:t xml:space="preserve">20 % </w:t>
      </w:r>
      <w:r w:rsidR="00E44959" w:rsidRPr="00CB3C70">
        <w:rPr>
          <w:color w:val="000000" w:themeColor="text1"/>
        </w:rPr>
        <w:t>plochy telesného povrchu (</w:t>
      </w:r>
      <w:r w:rsidRPr="00CB3C70">
        <w:rPr>
          <w:color w:val="000000" w:themeColor="text1"/>
        </w:rPr>
        <w:t>BSA</w:t>
      </w:r>
      <w:r w:rsidR="00E44959" w:rsidRPr="00CB3C70">
        <w:rPr>
          <w:color w:val="000000" w:themeColor="text1"/>
        </w:rPr>
        <w:t>)</w:t>
      </w:r>
      <w:r w:rsidRPr="00CB3C70">
        <w:rPr>
          <w:color w:val="000000" w:themeColor="text1"/>
        </w:rPr>
        <w:t xml:space="preserve"> alebo postihnutím &gt;</w:t>
      </w:r>
      <w:r w:rsidR="00E44959" w:rsidRPr="00CB3C70">
        <w:rPr>
          <w:color w:val="000000" w:themeColor="text1"/>
        </w:rPr>
        <w:t> </w:t>
      </w:r>
      <w:r w:rsidRPr="00CB3C70">
        <w:rPr>
          <w:color w:val="000000" w:themeColor="text1"/>
        </w:rPr>
        <w:t>10</w:t>
      </w:r>
      <w:r w:rsidR="00E44959" w:rsidRPr="00CB3C70">
        <w:rPr>
          <w:color w:val="000000" w:themeColor="text1"/>
        </w:rPr>
        <w:t> </w:t>
      </w:r>
      <w:r w:rsidRPr="00CB3C70">
        <w:rPr>
          <w:color w:val="000000" w:themeColor="text1"/>
        </w:rPr>
        <w:t>% BSA s veľmi hrubými léziami alebo indexom plochy postihnutia a</w:t>
      </w:r>
      <w:r w:rsidR="00E44959" w:rsidRPr="00CB3C70">
        <w:rPr>
          <w:color w:val="000000" w:themeColor="text1"/>
        </w:rPr>
        <w:t> </w:t>
      </w:r>
      <w:r w:rsidRPr="00CB3C70">
        <w:rPr>
          <w:color w:val="000000" w:themeColor="text1"/>
        </w:rPr>
        <w:t>závažnosti psoriázy (Psoriasis Area and Severity Index</w:t>
      </w:r>
      <w:r w:rsidR="00FE112A" w:rsidRPr="00CB3C70">
        <w:rPr>
          <w:color w:val="000000" w:themeColor="text1"/>
        </w:rPr>
        <w:t>,</w:t>
      </w:r>
      <w:r w:rsidRPr="00CB3C70">
        <w:rPr>
          <w:color w:val="000000" w:themeColor="text1"/>
        </w:rPr>
        <w:t xml:space="preserve"> PASI) ≥</w:t>
      </w:r>
      <w:r w:rsidR="00E44959" w:rsidRPr="00CB3C70">
        <w:rPr>
          <w:color w:val="000000" w:themeColor="text1"/>
        </w:rPr>
        <w:t> </w:t>
      </w:r>
      <w:r w:rsidRPr="00CB3C70">
        <w:rPr>
          <w:color w:val="000000" w:themeColor="text1"/>
        </w:rPr>
        <w:t>20 alebo ≥ 10 s klinicky relevantným postihnutím tváre, pohlavných orgánov alebo rúk/nôh), ktorí boli nedostatočne kontrolovaní lokálnou liečbou a</w:t>
      </w:r>
      <w:r w:rsidR="00E44959" w:rsidRPr="00CB3C70">
        <w:rPr>
          <w:color w:val="000000" w:themeColor="text1"/>
        </w:rPr>
        <w:t> </w:t>
      </w:r>
      <w:r w:rsidRPr="00CB3C70">
        <w:rPr>
          <w:color w:val="000000" w:themeColor="text1"/>
        </w:rPr>
        <w:t>helioterapiou alebo fototerapiou.</w:t>
      </w:r>
    </w:p>
    <w:p w14:paraId="35A28D33" w14:textId="77777777" w:rsidR="00F91A18" w:rsidRPr="00CB3C70" w:rsidRDefault="00F91A18" w:rsidP="00F91A18">
      <w:pPr>
        <w:pStyle w:val="BodyText"/>
        <w:widowControl/>
        <w:kinsoku w:val="0"/>
        <w:overflowPunct w:val="0"/>
        <w:ind w:left="0"/>
        <w:rPr>
          <w:color w:val="000000" w:themeColor="text1"/>
        </w:rPr>
      </w:pPr>
    </w:p>
    <w:p w14:paraId="380FABE7"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Pacienti </w:t>
      </w:r>
      <w:r w:rsidR="00D46A73" w:rsidRPr="00CB3C70">
        <w:rPr>
          <w:color w:val="000000" w:themeColor="text1"/>
        </w:rPr>
        <w:t>boli liečení</w:t>
      </w:r>
      <w:r w:rsidRPr="00CB3C70">
        <w:rPr>
          <w:color w:val="000000" w:themeColor="text1"/>
        </w:rPr>
        <w:t xml:space="preserve"> adalimumab</w:t>
      </w:r>
      <w:r w:rsidR="00D46A73" w:rsidRPr="00CB3C70">
        <w:rPr>
          <w:color w:val="000000" w:themeColor="text1"/>
        </w:rPr>
        <w:t>om</w:t>
      </w:r>
      <w:r w:rsidRPr="00CB3C70">
        <w:rPr>
          <w:color w:val="000000" w:themeColor="text1"/>
        </w:rPr>
        <w:t xml:space="preserve"> 0,8</w:t>
      </w:r>
      <w:r w:rsidR="00E44959" w:rsidRPr="00CB3C70">
        <w:rPr>
          <w:color w:val="000000" w:themeColor="text1"/>
        </w:rPr>
        <w:t> </w:t>
      </w:r>
      <w:r w:rsidRPr="00CB3C70">
        <w:rPr>
          <w:color w:val="000000" w:themeColor="text1"/>
        </w:rPr>
        <w:t>mg/kg každý druhý týždeň (maximálne 40</w:t>
      </w:r>
      <w:r w:rsidR="00E44959" w:rsidRPr="00CB3C70">
        <w:rPr>
          <w:color w:val="000000" w:themeColor="text1"/>
        </w:rPr>
        <w:t> </w:t>
      </w:r>
      <w:r w:rsidRPr="00CB3C70">
        <w:rPr>
          <w:color w:val="000000" w:themeColor="text1"/>
        </w:rPr>
        <w:t>mg), 0,4</w:t>
      </w:r>
      <w:r w:rsidR="00E44959" w:rsidRPr="00CB3C70">
        <w:rPr>
          <w:color w:val="000000" w:themeColor="text1"/>
        </w:rPr>
        <w:t> </w:t>
      </w:r>
      <w:r w:rsidRPr="00CB3C70">
        <w:rPr>
          <w:color w:val="000000" w:themeColor="text1"/>
        </w:rPr>
        <w:t>mg/kg každý druhý týždeň (maximálne 20</w:t>
      </w:r>
      <w:r w:rsidR="00E44959" w:rsidRPr="00CB3C70">
        <w:rPr>
          <w:color w:val="000000" w:themeColor="text1"/>
        </w:rPr>
        <w:t> </w:t>
      </w:r>
      <w:r w:rsidRPr="00CB3C70">
        <w:rPr>
          <w:color w:val="000000" w:themeColor="text1"/>
        </w:rPr>
        <w:t>mg) alebo metotrexát</w:t>
      </w:r>
      <w:r w:rsidR="00D46A73" w:rsidRPr="00CB3C70">
        <w:rPr>
          <w:color w:val="000000" w:themeColor="text1"/>
        </w:rPr>
        <w:t>om</w:t>
      </w:r>
      <w:r w:rsidRPr="00CB3C70">
        <w:rPr>
          <w:color w:val="000000" w:themeColor="text1"/>
        </w:rPr>
        <w:t xml:space="preserve"> 0,1 </w:t>
      </w:r>
      <w:r w:rsidR="00E85D70" w:rsidRPr="00CB3C70">
        <w:rPr>
          <w:color w:val="000000" w:themeColor="text1"/>
        </w:rPr>
        <w:t xml:space="preserve">– </w:t>
      </w:r>
      <w:r w:rsidRPr="00CB3C70">
        <w:rPr>
          <w:color w:val="000000" w:themeColor="text1"/>
        </w:rPr>
        <w:t>0,4</w:t>
      </w:r>
      <w:r w:rsidR="00E44959" w:rsidRPr="00CB3C70">
        <w:rPr>
          <w:color w:val="000000" w:themeColor="text1"/>
        </w:rPr>
        <w:t> </w:t>
      </w:r>
      <w:r w:rsidRPr="00CB3C70">
        <w:rPr>
          <w:color w:val="000000" w:themeColor="text1"/>
        </w:rPr>
        <w:t>mg/kg jedenkrát týždenne (maximálne 25</w:t>
      </w:r>
      <w:r w:rsidR="00E44959" w:rsidRPr="00CB3C70">
        <w:rPr>
          <w:color w:val="000000" w:themeColor="text1"/>
        </w:rPr>
        <w:t> </w:t>
      </w:r>
      <w:r w:rsidRPr="00CB3C70">
        <w:rPr>
          <w:color w:val="000000" w:themeColor="text1"/>
        </w:rPr>
        <w:t>mg). V</w:t>
      </w:r>
      <w:r w:rsidR="00E44959" w:rsidRPr="00CB3C70">
        <w:rPr>
          <w:color w:val="000000" w:themeColor="text1"/>
        </w:rPr>
        <w:t> </w:t>
      </w:r>
      <w:r w:rsidR="00217CC2" w:rsidRPr="00CB3C70">
        <w:rPr>
          <w:color w:val="000000" w:themeColor="text1"/>
        </w:rPr>
        <w:t>16. </w:t>
      </w:r>
      <w:r w:rsidRPr="00CB3C70">
        <w:rPr>
          <w:color w:val="000000" w:themeColor="text1"/>
        </w:rPr>
        <w:t>týždni malo viac pacientov randomizovaných do skupiny liečenej adalimumabom 0,8</w:t>
      </w:r>
      <w:r w:rsidR="00E44959" w:rsidRPr="00CB3C70">
        <w:rPr>
          <w:color w:val="000000" w:themeColor="text1"/>
        </w:rPr>
        <w:t> </w:t>
      </w:r>
      <w:r w:rsidRPr="00CB3C70">
        <w:rPr>
          <w:color w:val="000000" w:themeColor="text1"/>
        </w:rPr>
        <w:t xml:space="preserve">mg/kg pozitívnu </w:t>
      </w:r>
      <w:r w:rsidR="00D46A73" w:rsidRPr="00CB3C70">
        <w:rPr>
          <w:color w:val="000000" w:themeColor="text1"/>
        </w:rPr>
        <w:t>odpoveď</w:t>
      </w:r>
      <w:r w:rsidRPr="00CB3C70">
        <w:rPr>
          <w:color w:val="000000" w:themeColor="text1"/>
        </w:rPr>
        <w:t>, pokiaľ ide o</w:t>
      </w:r>
      <w:r w:rsidR="00E44959" w:rsidRPr="00CB3C70">
        <w:rPr>
          <w:color w:val="000000" w:themeColor="text1"/>
        </w:rPr>
        <w:t> </w:t>
      </w:r>
      <w:r w:rsidRPr="00CB3C70">
        <w:rPr>
          <w:color w:val="000000" w:themeColor="text1"/>
        </w:rPr>
        <w:t>účinnosť, (napr. PASI</w:t>
      </w:r>
      <w:r w:rsidR="00E44959" w:rsidRPr="00CB3C70">
        <w:rPr>
          <w:color w:val="000000" w:themeColor="text1"/>
        </w:rPr>
        <w:t> </w:t>
      </w:r>
      <w:r w:rsidRPr="00CB3C70">
        <w:rPr>
          <w:color w:val="000000" w:themeColor="text1"/>
        </w:rPr>
        <w:t>75) v</w:t>
      </w:r>
      <w:r w:rsidR="00E44959" w:rsidRPr="00CB3C70">
        <w:rPr>
          <w:color w:val="000000" w:themeColor="text1"/>
        </w:rPr>
        <w:t> </w:t>
      </w:r>
      <w:r w:rsidRPr="00CB3C70">
        <w:rPr>
          <w:color w:val="000000" w:themeColor="text1"/>
        </w:rPr>
        <w:t>porovnaní s</w:t>
      </w:r>
      <w:r w:rsidR="00E44959" w:rsidRPr="00CB3C70">
        <w:rPr>
          <w:color w:val="000000" w:themeColor="text1"/>
        </w:rPr>
        <w:t> </w:t>
      </w:r>
      <w:r w:rsidRPr="00CB3C70">
        <w:rPr>
          <w:color w:val="000000" w:themeColor="text1"/>
        </w:rPr>
        <w:t>pacientmi, ktorí boli randomizovaní do skupiny liečenej 0,4 mg/kg každý druhý týždeň alebo MTX.</w:t>
      </w:r>
    </w:p>
    <w:p w14:paraId="4C42969B" w14:textId="77777777" w:rsidR="00F91A18" w:rsidRPr="00CB3C70" w:rsidRDefault="00F91A18" w:rsidP="00F91A18">
      <w:pPr>
        <w:pStyle w:val="BodyText"/>
        <w:widowControl/>
        <w:kinsoku w:val="0"/>
        <w:overflowPunct w:val="0"/>
        <w:ind w:left="0"/>
        <w:rPr>
          <w:color w:val="000000" w:themeColor="text1"/>
          <w:szCs w:val="23"/>
        </w:rPr>
      </w:pPr>
    </w:p>
    <w:p w14:paraId="3198A269" w14:textId="77777777" w:rsidR="00F91A18" w:rsidRPr="00CB3C70" w:rsidRDefault="00E44959" w:rsidP="00F91A18">
      <w:pPr>
        <w:ind w:left="1276" w:hanging="1276"/>
        <w:rPr>
          <w:b/>
          <w:color w:val="000000" w:themeColor="text1"/>
        </w:rPr>
      </w:pPr>
      <w:r w:rsidRPr="00CB3C70">
        <w:rPr>
          <w:b/>
          <w:color w:val="000000" w:themeColor="text1"/>
        </w:rPr>
        <w:t>Tabuľka </w:t>
      </w:r>
      <w:r w:rsidR="00C0372A" w:rsidRPr="00CB3C70">
        <w:rPr>
          <w:b/>
          <w:color w:val="000000" w:themeColor="text1"/>
        </w:rPr>
        <w:t>19</w:t>
      </w:r>
      <w:r w:rsidR="00F91A18" w:rsidRPr="00CB3C70">
        <w:rPr>
          <w:b/>
          <w:color w:val="000000" w:themeColor="text1"/>
        </w:rPr>
        <w:tab/>
        <w:t>Výsledky účinnosti liečby ložiskovej psoriázy u</w:t>
      </w:r>
      <w:r w:rsidRPr="00CB3C70">
        <w:rPr>
          <w:b/>
          <w:color w:val="000000" w:themeColor="text1"/>
        </w:rPr>
        <w:t> pediatrických pacientov</w:t>
      </w:r>
      <w:r w:rsidR="00F91A18" w:rsidRPr="00CB3C70">
        <w:rPr>
          <w:b/>
          <w:color w:val="000000" w:themeColor="text1"/>
        </w:rPr>
        <w:t xml:space="preserve"> v 16. týždni</w:t>
      </w:r>
    </w:p>
    <w:p w14:paraId="479B516A" w14:textId="77777777" w:rsidR="00F91A18" w:rsidRPr="00CB3C70" w:rsidRDefault="00F91A18" w:rsidP="00F91A18">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89"/>
        <w:gridCol w:w="3028"/>
      </w:tblGrid>
      <w:tr w:rsidR="00F91A18" w:rsidRPr="00CB3C70" w14:paraId="49D778D6" w14:textId="77777777" w:rsidTr="00E44959">
        <w:trPr>
          <w:cantSplit/>
          <w:tblHeader/>
        </w:trPr>
        <w:tc>
          <w:tcPr>
            <w:tcW w:w="3118" w:type="dxa"/>
            <w:tcBorders>
              <w:top w:val="single" w:sz="4" w:space="0" w:color="auto"/>
              <w:left w:val="single" w:sz="4" w:space="0" w:color="auto"/>
              <w:bottom w:val="single" w:sz="4" w:space="0" w:color="auto"/>
              <w:right w:val="single" w:sz="4" w:space="0" w:color="auto"/>
            </w:tcBorders>
          </w:tcPr>
          <w:p w14:paraId="2C8F1CFC" w14:textId="77777777" w:rsidR="00F91A18" w:rsidRPr="00CB3C70" w:rsidRDefault="00F91A18" w:rsidP="00E44959">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0957C259" w14:textId="77777777" w:rsidR="00F91A18" w:rsidRPr="00CB3C70" w:rsidRDefault="00F91A18" w:rsidP="00E44959">
            <w:pPr>
              <w:keepNext/>
              <w:jc w:val="center"/>
              <w:rPr>
                <w:b/>
                <w:color w:val="000000" w:themeColor="text1"/>
                <w:vertAlign w:val="superscript"/>
              </w:rPr>
            </w:pPr>
            <w:r w:rsidRPr="00CB3C70">
              <w:rPr>
                <w:b/>
                <w:color w:val="000000" w:themeColor="text1"/>
              </w:rPr>
              <w:t>MTX</w:t>
            </w:r>
            <w:r w:rsidRPr="00CB3C70">
              <w:rPr>
                <w:b/>
                <w:color w:val="000000" w:themeColor="text1"/>
                <w:vertAlign w:val="superscript"/>
              </w:rPr>
              <w:t>a</w:t>
            </w:r>
          </w:p>
          <w:p w14:paraId="06C778CC" w14:textId="77777777" w:rsidR="00F91A18" w:rsidRPr="00CB3C70" w:rsidRDefault="00F91A18" w:rsidP="00E44959">
            <w:pPr>
              <w:keepNext/>
              <w:jc w:val="center"/>
              <w:rPr>
                <w:b/>
                <w:color w:val="000000" w:themeColor="text1"/>
              </w:rPr>
            </w:pPr>
            <w:r w:rsidRPr="00CB3C70">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2D71E0E2" w14:textId="77777777" w:rsidR="00F91A18" w:rsidRPr="00CB3C70" w:rsidRDefault="00362F33" w:rsidP="00E44959">
            <w:pPr>
              <w:keepNext/>
              <w:jc w:val="center"/>
              <w:rPr>
                <w:b/>
                <w:color w:val="000000" w:themeColor="text1"/>
              </w:rPr>
            </w:pPr>
            <w:r w:rsidRPr="00CB3C70">
              <w:rPr>
                <w:b/>
                <w:color w:val="000000" w:themeColor="text1"/>
              </w:rPr>
              <w:t>A</w:t>
            </w:r>
            <w:r w:rsidR="00F91A18" w:rsidRPr="00CB3C70">
              <w:rPr>
                <w:b/>
                <w:color w:val="000000" w:themeColor="text1"/>
              </w:rPr>
              <w:t>dalimumab 0,8 mg/kg každý druhý týždeň</w:t>
            </w:r>
          </w:p>
          <w:p w14:paraId="04CD0F7A" w14:textId="77777777" w:rsidR="00F91A18" w:rsidRPr="00CB3C70" w:rsidRDefault="00F91A18" w:rsidP="00E44959">
            <w:pPr>
              <w:keepNext/>
              <w:jc w:val="center"/>
              <w:rPr>
                <w:b/>
                <w:color w:val="000000" w:themeColor="text1"/>
              </w:rPr>
            </w:pPr>
            <w:r w:rsidRPr="00CB3C70">
              <w:rPr>
                <w:b/>
                <w:color w:val="000000" w:themeColor="text1"/>
              </w:rPr>
              <w:t>N = 38</w:t>
            </w:r>
          </w:p>
        </w:tc>
      </w:tr>
      <w:tr w:rsidR="00F91A18" w:rsidRPr="00CB3C70" w14:paraId="6E7A92B0" w14:textId="77777777" w:rsidTr="00E44959">
        <w:trPr>
          <w:cantSplit/>
        </w:trPr>
        <w:tc>
          <w:tcPr>
            <w:tcW w:w="3118" w:type="dxa"/>
            <w:tcBorders>
              <w:top w:val="single" w:sz="4" w:space="0" w:color="auto"/>
              <w:left w:val="single" w:sz="4" w:space="0" w:color="auto"/>
              <w:bottom w:val="single" w:sz="4" w:space="0" w:color="auto"/>
              <w:right w:val="single" w:sz="4" w:space="0" w:color="auto"/>
            </w:tcBorders>
            <w:hideMark/>
          </w:tcPr>
          <w:p w14:paraId="6A438873" w14:textId="77777777" w:rsidR="00F91A18" w:rsidRPr="00CB3C70" w:rsidRDefault="00F91A18" w:rsidP="00751145">
            <w:pPr>
              <w:rPr>
                <w:color w:val="000000" w:themeColor="text1"/>
              </w:rPr>
            </w:pPr>
            <w:r w:rsidRPr="00CB3C70">
              <w:rPr>
                <w:color w:val="000000" w:themeColor="text1"/>
              </w:rPr>
              <w:t>PASI</w:t>
            </w:r>
            <w:r w:rsidR="00E44959" w:rsidRPr="00CB3C70">
              <w:rPr>
                <w:color w:val="000000" w:themeColor="text1"/>
              </w:rPr>
              <w:t> </w:t>
            </w:r>
            <w:r w:rsidRPr="00CB3C70">
              <w:rPr>
                <w:color w:val="000000" w:themeColor="text1"/>
              </w:rPr>
              <w:t>75</w:t>
            </w:r>
            <w:r w:rsidRPr="00CB3C70">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3BD69465" w14:textId="77777777" w:rsidR="00F91A18" w:rsidRPr="00CB3C70" w:rsidRDefault="00F91A18" w:rsidP="00E9013E">
            <w:pPr>
              <w:jc w:val="center"/>
              <w:rPr>
                <w:color w:val="000000" w:themeColor="text1"/>
              </w:rPr>
            </w:pPr>
            <w:r w:rsidRPr="00CB3C70">
              <w:rPr>
                <w:color w:val="000000" w:themeColor="text1"/>
              </w:rPr>
              <w:t>12</w:t>
            </w:r>
            <w:r w:rsidR="00263D46" w:rsidRPr="00CB3C70">
              <w:rPr>
                <w:color w:val="000000" w:themeColor="text1"/>
              </w:rPr>
              <w:t> </w:t>
            </w:r>
            <w:r w:rsidRPr="00CB3C70">
              <w:rPr>
                <w:color w:val="000000" w:themeColor="text1"/>
              </w:rPr>
              <w:t>(32,4 %)</w:t>
            </w:r>
          </w:p>
        </w:tc>
        <w:tc>
          <w:tcPr>
            <w:tcW w:w="3108" w:type="dxa"/>
            <w:tcBorders>
              <w:top w:val="single" w:sz="4" w:space="0" w:color="auto"/>
              <w:left w:val="single" w:sz="4" w:space="0" w:color="auto"/>
              <w:bottom w:val="single" w:sz="4" w:space="0" w:color="auto"/>
              <w:right w:val="single" w:sz="4" w:space="0" w:color="auto"/>
            </w:tcBorders>
            <w:hideMark/>
          </w:tcPr>
          <w:p w14:paraId="3207C0C2" w14:textId="77777777" w:rsidR="00F91A18" w:rsidRPr="00CB3C70" w:rsidRDefault="00F91A18" w:rsidP="003E0DC2">
            <w:pPr>
              <w:jc w:val="center"/>
              <w:rPr>
                <w:color w:val="000000" w:themeColor="text1"/>
              </w:rPr>
            </w:pPr>
            <w:r w:rsidRPr="00CB3C70">
              <w:rPr>
                <w:color w:val="000000" w:themeColor="text1"/>
              </w:rPr>
              <w:t>22</w:t>
            </w:r>
            <w:r w:rsidR="00263D46" w:rsidRPr="00CB3C70">
              <w:rPr>
                <w:color w:val="000000" w:themeColor="text1"/>
              </w:rPr>
              <w:t> </w:t>
            </w:r>
            <w:r w:rsidRPr="00CB3C70">
              <w:rPr>
                <w:color w:val="000000" w:themeColor="text1"/>
              </w:rPr>
              <w:t>(57,9 %)</w:t>
            </w:r>
          </w:p>
        </w:tc>
      </w:tr>
      <w:tr w:rsidR="00F91A18" w:rsidRPr="00CB3C70" w14:paraId="1D92BB94" w14:textId="77777777" w:rsidTr="00E44959">
        <w:trPr>
          <w:cantSplit/>
        </w:trPr>
        <w:tc>
          <w:tcPr>
            <w:tcW w:w="3118" w:type="dxa"/>
            <w:tcBorders>
              <w:top w:val="single" w:sz="4" w:space="0" w:color="auto"/>
              <w:left w:val="single" w:sz="4" w:space="0" w:color="auto"/>
              <w:bottom w:val="single" w:sz="4" w:space="0" w:color="auto"/>
              <w:right w:val="single" w:sz="4" w:space="0" w:color="auto"/>
            </w:tcBorders>
            <w:hideMark/>
          </w:tcPr>
          <w:p w14:paraId="6F5A5D53" w14:textId="77777777" w:rsidR="00F91A18" w:rsidRPr="00CB3C70" w:rsidRDefault="00F91A18" w:rsidP="00E44959">
            <w:pPr>
              <w:rPr>
                <w:color w:val="000000" w:themeColor="text1"/>
              </w:rPr>
            </w:pPr>
            <w:r w:rsidRPr="00CB3C70">
              <w:rPr>
                <w:color w:val="000000" w:themeColor="text1"/>
              </w:rPr>
              <w:t>PGA: čisté/minimálne</w:t>
            </w:r>
            <w:r w:rsidRPr="00CB3C70">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78BB2EDD" w14:textId="77777777" w:rsidR="00F91A18" w:rsidRPr="00CB3C70" w:rsidRDefault="00F91A18" w:rsidP="00751145">
            <w:pPr>
              <w:jc w:val="center"/>
              <w:rPr>
                <w:color w:val="000000" w:themeColor="text1"/>
              </w:rPr>
            </w:pPr>
            <w:r w:rsidRPr="00CB3C70">
              <w:rPr>
                <w:color w:val="000000" w:themeColor="text1"/>
              </w:rPr>
              <w:t>15</w:t>
            </w:r>
            <w:r w:rsidR="00263D46" w:rsidRPr="00CB3C70">
              <w:rPr>
                <w:color w:val="000000" w:themeColor="text1"/>
              </w:rPr>
              <w:t> </w:t>
            </w:r>
            <w:r w:rsidRPr="00CB3C70">
              <w:rPr>
                <w:color w:val="000000" w:themeColor="text1"/>
              </w:rPr>
              <w:t>(40,5 %)</w:t>
            </w:r>
          </w:p>
        </w:tc>
        <w:tc>
          <w:tcPr>
            <w:tcW w:w="3108" w:type="dxa"/>
            <w:tcBorders>
              <w:top w:val="single" w:sz="4" w:space="0" w:color="auto"/>
              <w:left w:val="single" w:sz="4" w:space="0" w:color="auto"/>
              <w:bottom w:val="single" w:sz="4" w:space="0" w:color="auto"/>
              <w:right w:val="single" w:sz="4" w:space="0" w:color="auto"/>
            </w:tcBorders>
            <w:hideMark/>
          </w:tcPr>
          <w:p w14:paraId="4001BBE9" w14:textId="77777777" w:rsidR="00F91A18" w:rsidRPr="00CB3C70" w:rsidRDefault="00F91A18" w:rsidP="00E9013E">
            <w:pPr>
              <w:jc w:val="center"/>
              <w:rPr>
                <w:color w:val="000000" w:themeColor="text1"/>
              </w:rPr>
            </w:pPr>
            <w:r w:rsidRPr="00CB3C70">
              <w:rPr>
                <w:color w:val="000000" w:themeColor="text1"/>
              </w:rPr>
              <w:t>23</w:t>
            </w:r>
            <w:r w:rsidR="00263D46" w:rsidRPr="00CB3C70">
              <w:rPr>
                <w:color w:val="000000" w:themeColor="text1"/>
              </w:rPr>
              <w:t> </w:t>
            </w:r>
            <w:r w:rsidRPr="00CB3C70">
              <w:rPr>
                <w:color w:val="000000" w:themeColor="text1"/>
              </w:rPr>
              <w:t>(60,5 %)</w:t>
            </w:r>
          </w:p>
        </w:tc>
      </w:tr>
      <w:tr w:rsidR="00F91A18" w:rsidRPr="00CB3C70" w14:paraId="64AA96C8" w14:textId="77777777" w:rsidTr="00E44959">
        <w:trPr>
          <w:cantSplit/>
        </w:trPr>
        <w:tc>
          <w:tcPr>
            <w:tcW w:w="9303" w:type="dxa"/>
            <w:gridSpan w:val="3"/>
            <w:tcBorders>
              <w:top w:val="single" w:sz="4" w:space="0" w:color="auto"/>
              <w:left w:val="nil"/>
              <w:bottom w:val="nil"/>
              <w:right w:val="nil"/>
            </w:tcBorders>
          </w:tcPr>
          <w:p w14:paraId="2132DFC1" w14:textId="77777777" w:rsidR="00F91A18" w:rsidRPr="00CB3C70" w:rsidRDefault="00F91A18" w:rsidP="00E44959">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MTX</w:t>
            </w:r>
            <w:r w:rsidR="00263D46" w:rsidRPr="00CB3C70">
              <w:rPr>
                <w:color w:val="000000" w:themeColor="text1"/>
                <w:sz w:val="20"/>
              </w:rPr>
              <w:t> </w:t>
            </w:r>
            <w:r w:rsidRPr="00CB3C70">
              <w:rPr>
                <w:color w:val="000000" w:themeColor="text1"/>
                <w:sz w:val="20"/>
              </w:rPr>
              <w:t>=</w:t>
            </w:r>
            <w:r w:rsidR="00263D46" w:rsidRPr="00CB3C70">
              <w:rPr>
                <w:color w:val="000000" w:themeColor="text1"/>
                <w:sz w:val="20"/>
              </w:rPr>
              <w:t> </w:t>
            </w:r>
            <w:r w:rsidRPr="00CB3C70">
              <w:rPr>
                <w:color w:val="000000" w:themeColor="text1"/>
                <w:sz w:val="20"/>
              </w:rPr>
              <w:t>metotrexát</w:t>
            </w:r>
          </w:p>
          <w:p w14:paraId="37BEB16D" w14:textId="77777777" w:rsidR="00F91A18" w:rsidRPr="00CB3C70" w:rsidRDefault="00F91A18" w:rsidP="00E44959">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w:t>
            </w:r>
            <w:r w:rsidR="00263D46" w:rsidRPr="00CB3C70">
              <w:rPr>
                <w:color w:val="000000" w:themeColor="text1"/>
                <w:sz w:val="20"/>
              </w:rPr>
              <w:t> </w:t>
            </w:r>
            <w:r w:rsidRPr="00CB3C70">
              <w:rPr>
                <w:color w:val="000000" w:themeColor="text1"/>
                <w:sz w:val="20"/>
              </w:rPr>
              <w:t>=</w:t>
            </w:r>
            <w:r w:rsidR="00263D46" w:rsidRPr="00CB3C70">
              <w:rPr>
                <w:color w:val="000000" w:themeColor="text1"/>
                <w:sz w:val="20"/>
              </w:rPr>
              <w:t> </w:t>
            </w:r>
            <w:r w:rsidRPr="00CB3C70">
              <w:rPr>
                <w:color w:val="000000" w:themeColor="text1"/>
                <w:sz w:val="20"/>
              </w:rPr>
              <w:t>0,027, adalimumab 0,8 mg/kg verzus MTX</w:t>
            </w:r>
          </w:p>
          <w:p w14:paraId="29A972EC" w14:textId="77777777" w:rsidR="00F91A18" w:rsidRPr="00CB3C70" w:rsidRDefault="00F91A18" w:rsidP="00751145">
            <w:pPr>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w:t>
            </w:r>
            <w:r w:rsidR="00263D46" w:rsidRPr="00CB3C70">
              <w:rPr>
                <w:color w:val="000000" w:themeColor="text1"/>
                <w:sz w:val="20"/>
              </w:rPr>
              <w:t> </w:t>
            </w:r>
            <w:r w:rsidRPr="00CB3C70">
              <w:rPr>
                <w:color w:val="000000" w:themeColor="text1"/>
                <w:sz w:val="20"/>
              </w:rPr>
              <w:t>=</w:t>
            </w:r>
            <w:r w:rsidR="00263D46" w:rsidRPr="00CB3C70">
              <w:rPr>
                <w:color w:val="000000" w:themeColor="text1"/>
                <w:sz w:val="20"/>
              </w:rPr>
              <w:t> </w:t>
            </w:r>
            <w:r w:rsidRPr="00CB3C70">
              <w:rPr>
                <w:color w:val="000000" w:themeColor="text1"/>
                <w:sz w:val="20"/>
              </w:rPr>
              <w:t>0,083, adalimumab 0,8 mg/kg verzus MTX</w:t>
            </w:r>
          </w:p>
        </w:tc>
      </w:tr>
    </w:tbl>
    <w:p w14:paraId="7F6768B2" w14:textId="77777777" w:rsidR="00F91A18" w:rsidRPr="00CB3C70" w:rsidRDefault="00F91A18" w:rsidP="00F91A18">
      <w:pPr>
        <w:rPr>
          <w:color w:val="000000" w:themeColor="text1"/>
        </w:rPr>
      </w:pPr>
    </w:p>
    <w:p w14:paraId="3D286009"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Pacienti, ktorí dosiahli PASI</w:t>
      </w:r>
      <w:r w:rsidR="00263D46" w:rsidRPr="00CB3C70">
        <w:rPr>
          <w:color w:val="000000" w:themeColor="text1"/>
        </w:rPr>
        <w:t> </w:t>
      </w:r>
      <w:r w:rsidRPr="00CB3C70">
        <w:rPr>
          <w:color w:val="000000" w:themeColor="text1"/>
        </w:rPr>
        <w:t>75 a</w:t>
      </w:r>
      <w:r w:rsidR="00263D46" w:rsidRPr="00CB3C70">
        <w:rPr>
          <w:color w:val="000000" w:themeColor="text1"/>
        </w:rPr>
        <w:t> </w:t>
      </w:r>
      <w:r w:rsidRPr="00CB3C70">
        <w:rPr>
          <w:color w:val="000000" w:themeColor="text1"/>
        </w:rPr>
        <w:t xml:space="preserve">PGA čisté alebo minimálne, </w:t>
      </w:r>
      <w:r w:rsidR="00D46A73" w:rsidRPr="00CB3C70">
        <w:rPr>
          <w:color w:val="000000" w:themeColor="text1"/>
        </w:rPr>
        <w:t xml:space="preserve">mali liečbu prerušenú </w:t>
      </w:r>
      <w:r w:rsidRPr="00CB3C70">
        <w:rPr>
          <w:color w:val="000000" w:themeColor="text1"/>
        </w:rPr>
        <w:t>po dobu najviac 36</w:t>
      </w:r>
      <w:r w:rsidR="00263D46" w:rsidRPr="00CB3C70">
        <w:rPr>
          <w:color w:val="000000" w:themeColor="text1"/>
        </w:rPr>
        <w:t> </w:t>
      </w:r>
      <w:r w:rsidRPr="00CB3C70">
        <w:rPr>
          <w:color w:val="000000" w:themeColor="text1"/>
        </w:rPr>
        <w:t>týždňov a</w:t>
      </w:r>
      <w:r w:rsidR="00263D46" w:rsidRPr="00CB3C70">
        <w:rPr>
          <w:color w:val="000000" w:themeColor="text1"/>
        </w:rPr>
        <w:t> </w:t>
      </w:r>
      <w:r w:rsidRPr="00CB3C70">
        <w:rPr>
          <w:color w:val="000000" w:themeColor="text1"/>
        </w:rPr>
        <w:t>boli sledovaní z</w:t>
      </w:r>
      <w:r w:rsidR="00263D46" w:rsidRPr="00CB3C70">
        <w:rPr>
          <w:color w:val="000000" w:themeColor="text1"/>
        </w:rPr>
        <w:t> </w:t>
      </w:r>
      <w:r w:rsidRPr="00CB3C70">
        <w:rPr>
          <w:color w:val="000000" w:themeColor="text1"/>
        </w:rPr>
        <w:t>hľadiska straty kontroly ochoren</w:t>
      </w:r>
      <w:r w:rsidR="00BA7036" w:rsidRPr="00CB3C70">
        <w:rPr>
          <w:color w:val="000000" w:themeColor="text1"/>
        </w:rPr>
        <w:t>ia</w:t>
      </w:r>
      <w:r w:rsidRPr="00CB3C70">
        <w:rPr>
          <w:color w:val="000000" w:themeColor="text1"/>
        </w:rPr>
        <w:t xml:space="preserve"> (t.</w:t>
      </w:r>
      <w:r w:rsidR="00263D46" w:rsidRPr="00CB3C70">
        <w:rPr>
          <w:color w:val="000000" w:themeColor="text1"/>
        </w:rPr>
        <w:t> </w:t>
      </w:r>
      <w:r w:rsidRPr="00CB3C70">
        <w:rPr>
          <w:color w:val="000000" w:themeColor="text1"/>
        </w:rPr>
        <w:t>j. zhoršenie PGA aspoň o</w:t>
      </w:r>
      <w:r w:rsidR="00263D46" w:rsidRPr="00CB3C70">
        <w:rPr>
          <w:color w:val="000000" w:themeColor="text1"/>
        </w:rPr>
        <w:t> </w:t>
      </w:r>
      <w:r w:rsidRPr="00CB3C70">
        <w:rPr>
          <w:color w:val="000000" w:themeColor="text1"/>
        </w:rPr>
        <w:t>2</w:t>
      </w:r>
      <w:r w:rsidR="00263D46" w:rsidRPr="00CB3C70">
        <w:rPr>
          <w:color w:val="000000" w:themeColor="text1"/>
        </w:rPr>
        <w:t> </w:t>
      </w:r>
      <w:r w:rsidRPr="00CB3C70">
        <w:rPr>
          <w:color w:val="000000" w:themeColor="text1"/>
        </w:rPr>
        <w:t>stupne). Pacienti boli potom znova liečení adalimumabom 0,8</w:t>
      </w:r>
      <w:r w:rsidR="00263D46" w:rsidRPr="00CB3C70">
        <w:rPr>
          <w:color w:val="000000" w:themeColor="text1"/>
        </w:rPr>
        <w:t> </w:t>
      </w:r>
      <w:r w:rsidRPr="00CB3C70">
        <w:rPr>
          <w:color w:val="000000" w:themeColor="text1"/>
        </w:rPr>
        <w:t>mg/kg každý druhý týždeň počas ďalších 16</w:t>
      </w:r>
      <w:r w:rsidR="00263D46" w:rsidRPr="00CB3C70">
        <w:rPr>
          <w:color w:val="000000" w:themeColor="text1"/>
        </w:rPr>
        <w:t> </w:t>
      </w:r>
      <w:r w:rsidRPr="00CB3C70">
        <w:rPr>
          <w:color w:val="000000" w:themeColor="text1"/>
        </w:rPr>
        <w:t>týždňov a</w:t>
      </w:r>
      <w:r w:rsidR="00263D46" w:rsidRPr="00CB3C70">
        <w:rPr>
          <w:color w:val="000000" w:themeColor="text1"/>
        </w:rPr>
        <w:t> </w:t>
      </w:r>
      <w:r w:rsidRPr="00CB3C70">
        <w:rPr>
          <w:color w:val="000000" w:themeColor="text1"/>
        </w:rPr>
        <w:t>mier</w:t>
      </w:r>
      <w:r w:rsidR="00B10EBE" w:rsidRPr="00CB3C70">
        <w:rPr>
          <w:color w:val="000000" w:themeColor="text1"/>
        </w:rPr>
        <w:t>y</w:t>
      </w:r>
      <w:r w:rsidRPr="00CB3C70">
        <w:rPr>
          <w:color w:val="000000" w:themeColor="text1"/>
        </w:rPr>
        <w:t xml:space="preserve"> odpovede pozorovan</w:t>
      </w:r>
      <w:r w:rsidR="00B10EBE" w:rsidRPr="00CB3C70">
        <w:rPr>
          <w:color w:val="000000" w:themeColor="text1"/>
        </w:rPr>
        <w:t>é</w:t>
      </w:r>
      <w:r w:rsidRPr="00CB3C70">
        <w:rPr>
          <w:color w:val="000000" w:themeColor="text1"/>
        </w:rPr>
        <w:t xml:space="preserve"> pri opakovanej liečbe bol</w:t>
      </w:r>
      <w:r w:rsidR="00B10EBE" w:rsidRPr="00CB3C70">
        <w:rPr>
          <w:color w:val="000000" w:themeColor="text1"/>
        </w:rPr>
        <w:t>i</w:t>
      </w:r>
      <w:r w:rsidRPr="00CB3C70">
        <w:rPr>
          <w:color w:val="000000" w:themeColor="text1"/>
        </w:rPr>
        <w:t xml:space="preserve"> podobn</w:t>
      </w:r>
      <w:r w:rsidR="00B10EBE" w:rsidRPr="00CB3C70">
        <w:rPr>
          <w:color w:val="000000" w:themeColor="text1"/>
        </w:rPr>
        <w:t>é</w:t>
      </w:r>
      <w:r w:rsidRPr="00CB3C70">
        <w:rPr>
          <w:color w:val="000000" w:themeColor="text1"/>
        </w:rPr>
        <w:t xml:space="preserve"> ako v</w:t>
      </w:r>
      <w:r w:rsidR="00263D46" w:rsidRPr="00CB3C70">
        <w:rPr>
          <w:color w:val="000000" w:themeColor="text1"/>
        </w:rPr>
        <w:t> </w:t>
      </w:r>
      <w:r w:rsidRPr="00CB3C70">
        <w:rPr>
          <w:color w:val="000000" w:themeColor="text1"/>
        </w:rPr>
        <w:t xml:space="preserve">predchádzajúcom dvojito zaslepenom období: </w:t>
      </w:r>
      <w:r w:rsidR="00773E84" w:rsidRPr="00CB3C70">
        <w:rPr>
          <w:color w:val="000000" w:themeColor="text1"/>
        </w:rPr>
        <w:t xml:space="preserve">odpoveď </w:t>
      </w:r>
      <w:r w:rsidRPr="00CB3C70">
        <w:rPr>
          <w:color w:val="000000" w:themeColor="text1"/>
        </w:rPr>
        <w:t>PASI</w:t>
      </w:r>
      <w:r w:rsidR="00263D46" w:rsidRPr="00CB3C70">
        <w:rPr>
          <w:color w:val="000000" w:themeColor="text1"/>
        </w:rPr>
        <w:t> </w:t>
      </w:r>
      <w:r w:rsidRPr="00CB3C70">
        <w:rPr>
          <w:color w:val="000000" w:themeColor="text1"/>
        </w:rPr>
        <w:t>75 78,9</w:t>
      </w:r>
      <w:r w:rsidR="00C61E07" w:rsidRPr="00CB3C70">
        <w:rPr>
          <w:color w:val="000000" w:themeColor="text1"/>
        </w:rPr>
        <w:t> </w:t>
      </w:r>
      <w:r w:rsidRPr="00CB3C70">
        <w:rPr>
          <w:color w:val="000000" w:themeColor="text1"/>
        </w:rPr>
        <w:t>% (15 z</w:t>
      </w:r>
      <w:r w:rsidR="00263D46" w:rsidRPr="00CB3C70">
        <w:rPr>
          <w:color w:val="000000" w:themeColor="text1"/>
        </w:rPr>
        <w:t> </w:t>
      </w:r>
      <w:r w:rsidRPr="00CB3C70">
        <w:rPr>
          <w:color w:val="000000" w:themeColor="text1"/>
        </w:rPr>
        <w:t>19</w:t>
      </w:r>
      <w:r w:rsidR="00263D46" w:rsidRPr="00CB3C70">
        <w:rPr>
          <w:color w:val="000000" w:themeColor="text1"/>
        </w:rPr>
        <w:t> </w:t>
      </w:r>
      <w:r w:rsidR="005B6C46" w:rsidRPr="00CB3C70">
        <w:rPr>
          <w:color w:val="000000" w:themeColor="text1"/>
        </w:rPr>
        <w:t>pacientov</w:t>
      </w:r>
      <w:r w:rsidRPr="00CB3C70">
        <w:rPr>
          <w:color w:val="000000" w:themeColor="text1"/>
        </w:rPr>
        <w:t>) a</w:t>
      </w:r>
      <w:r w:rsidR="00263D46" w:rsidRPr="00CB3C70">
        <w:rPr>
          <w:color w:val="000000" w:themeColor="text1"/>
        </w:rPr>
        <w:t> </w:t>
      </w:r>
      <w:r w:rsidRPr="00CB3C70">
        <w:rPr>
          <w:color w:val="000000" w:themeColor="text1"/>
        </w:rPr>
        <w:t>PGA čisté alebo minimálne 52,6 % (10 z</w:t>
      </w:r>
      <w:r w:rsidR="00263D46" w:rsidRPr="00CB3C70">
        <w:rPr>
          <w:color w:val="000000" w:themeColor="text1"/>
        </w:rPr>
        <w:t> </w:t>
      </w:r>
      <w:r w:rsidRPr="00CB3C70">
        <w:rPr>
          <w:color w:val="000000" w:themeColor="text1"/>
        </w:rPr>
        <w:t>19</w:t>
      </w:r>
      <w:r w:rsidR="00263D46" w:rsidRPr="00CB3C70">
        <w:rPr>
          <w:color w:val="000000" w:themeColor="text1"/>
        </w:rPr>
        <w:t> </w:t>
      </w:r>
      <w:r w:rsidR="000D5819" w:rsidRPr="00CB3C70">
        <w:rPr>
          <w:color w:val="000000" w:themeColor="text1"/>
        </w:rPr>
        <w:t>pacientov</w:t>
      </w:r>
      <w:r w:rsidRPr="00CB3C70">
        <w:rPr>
          <w:color w:val="000000" w:themeColor="text1"/>
        </w:rPr>
        <w:t>).</w:t>
      </w:r>
    </w:p>
    <w:p w14:paraId="50F91E59" w14:textId="77777777" w:rsidR="00F91A18" w:rsidRPr="00CB3C70" w:rsidRDefault="00F91A18" w:rsidP="00F91A18">
      <w:pPr>
        <w:pStyle w:val="BodyText"/>
        <w:widowControl/>
        <w:kinsoku w:val="0"/>
        <w:overflowPunct w:val="0"/>
        <w:ind w:left="0"/>
        <w:rPr>
          <w:color w:val="000000" w:themeColor="text1"/>
        </w:rPr>
      </w:pPr>
    </w:p>
    <w:p w14:paraId="000E1773"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V</w:t>
      </w:r>
      <w:r w:rsidR="00525C86" w:rsidRPr="00CB3C70">
        <w:rPr>
          <w:color w:val="000000" w:themeColor="text1"/>
        </w:rPr>
        <w:t> </w:t>
      </w:r>
      <w:r w:rsidRPr="00CB3C70">
        <w:rPr>
          <w:color w:val="000000" w:themeColor="text1"/>
        </w:rPr>
        <w:t>otvoren</w:t>
      </w:r>
      <w:r w:rsidR="00525C86" w:rsidRPr="00CB3C70">
        <w:rPr>
          <w:color w:val="000000" w:themeColor="text1"/>
        </w:rPr>
        <w:t>ej časti</w:t>
      </w:r>
      <w:r w:rsidRPr="00CB3C70">
        <w:rPr>
          <w:color w:val="000000" w:themeColor="text1"/>
        </w:rPr>
        <w:t xml:space="preserve"> štúdie boli odpovede PASI</w:t>
      </w:r>
      <w:r w:rsidR="00263D46" w:rsidRPr="00CB3C70">
        <w:rPr>
          <w:color w:val="000000" w:themeColor="text1"/>
        </w:rPr>
        <w:t> </w:t>
      </w:r>
      <w:r w:rsidRPr="00CB3C70">
        <w:rPr>
          <w:color w:val="000000" w:themeColor="text1"/>
        </w:rPr>
        <w:t>75 a</w:t>
      </w:r>
      <w:r w:rsidR="00263D46" w:rsidRPr="00CB3C70">
        <w:rPr>
          <w:color w:val="000000" w:themeColor="text1"/>
        </w:rPr>
        <w:t> </w:t>
      </w:r>
      <w:r w:rsidRPr="00CB3C70">
        <w:rPr>
          <w:color w:val="000000" w:themeColor="text1"/>
        </w:rPr>
        <w:t>PGA čisté alebo minimálne zachované až počas ďalších 52</w:t>
      </w:r>
      <w:r w:rsidR="00263D46" w:rsidRPr="00CB3C70">
        <w:rPr>
          <w:color w:val="000000" w:themeColor="text1"/>
        </w:rPr>
        <w:t> </w:t>
      </w:r>
      <w:r w:rsidRPr="00CB3C70">
        <w:rPr>
          <w:color w:val="000000" w:themeColor="text1"/>
        </w:rPr>
        <w:t>týždňov bez nových bezpečnostných zistení.</w:t>
      </w:r>
    </w:p>
    <w:p w14:paraId="37A64575" w14:textId="77777777" w:rsidR="00F91A18" w:rsidRPr="00CB3C70" w:rsidRDefault="00F91A18" w:rsidP="00F91A18">
      <w:pPr>
        <w:pStyle w:val="BodyText"/>
        <w:widowControl/>
        <w:kinsoku w:val="0"/>
        <w:overflowPunct w:val="0"/>
        <w:ind w:left="0"/>
        <w:rPr>
          <w:color w:val="000000" w:themeColor="text1"/>
        </w:rPr>
      </w:pPr>
    </w:p>
    <w:p w14:paraId="00C37991" w14:textId="77777777" w:rsidR="00F91A18" w:rsidRPr="00CB3C70" w:rsidRDefault="00F91A18" w:rsidP="00F91A18">
      <w:pPr>
        <w:pStyle w:val="BodyText"/>
        <w:keepNext/>
        <w:widowControl/>
        <w:kinsoku w:val="0"/>
        <w:overflowPunct w:val="0"/>
        <w:ind w:left="0"/>
        <w:rPr>
          <w:i/>
          <w:iCs/>
          <w:color w:val="000000" w:themeColor="text1"/>
        </w:rPr>
      </w:pPr>
      <w:r w:rsidRPr="00CB3C70">
        <w:rPr>
          <w:i/>
          <w:iCs/>
          <w:color w:val="000000" w:themeColor="text1"/>
        </w:rPr>
        <w:t>Crohnova choroba u</w:t>
      </w:r>
      <w:r w:rsidR="00885A23" w:rsidRPr="00CB3C70">
        <w:rPr>
          <w:i/>
          <w:iCs/>
          <w:color w:val="000000" w:themeColor="text1"/>
        </w:rPr>
        <w:t> </w:t>
      </w:r>
      <w:r w:rsidRPr="00CB3C70">
        <w:rPr>
          <w:i/>
          <w:iCs/>
          <w:color w:val="000000" w:themeColor="text1"/>
        </w:rPr>
        <w:t>pediatrických pacientov</w:t>
      </w:r>
    </w:p>
    <w:p w14:paraId="661B6B8B" w14:textId="77777777" w:rsidR="00F91A18" w:rsidRPr="00CB3C70" w:rsidRDefault="00F91A18" w:rsidP="00F91A18">
      <w:pPr>
        <w:pStyle w:val="BodyText"/>
        <w:keepNext/>
        <w:widowControl/>
        <w:kinsoku w:val="0"/>
        <w:overflowPunct w:val="0"/>
        <w:ind w:left="0"/>
        <w:rPr>
          <w:color w:val="000000" w:themeColor="text1"/>
        </w:rPr>
      </w:pPr>
    </w:p>
    <w:p w14:paraId="44F9925B" w14:textId="45F9894D" w:rsidR="00F91A18" w:rsidRPr="00CB3C70" w:rsidRDefault="00F91A18" w:rsidP="00F91A18">
      <w:pPr>
        <w:pStyle w:val="BodyText"/>
        <w:widowControl/>
        <w:kinsoku w:val="0"/>
        <w:overflowPunct w:val="0"/>
        <w:ind w:left="0"/>
        <w:rPr>
          <w:color w:val="000000" w:themeColor="text1"/>
        </w:rPr>
      </w:pPr>
      <w:r w:rsidRPr="00CB3C70">
        <w:rPr>
          <w:color w:val="000000" w:themeColor="text1"/>
        </w:rPr>
        <w:t>Adalimumab sa hodnotil v multicentrickom, randomizovanom, dvojito zaslepenom klinickom skúšaní</w:t>
      </w:r>
      <w:r w:rsidR="00135EF0" w:rsidRPr="00CB3C70">
        <w:rPr>
          <w:color w:val="000000" w:themeColor="text1"/>
        </w:rPr>
        <w:t xml:space="preserve"> </w:t>
      </w:r>
      <w:r w:rsidRPr="00CB3C70">
        <w:rPr>
          <w:color w:val="000000" w:themeColor="text1"/>
        </w:rPr>
        <w:t>na hodnotenie účinnosti a</w:t>
      </w:r>
      <w:r w:rsidR="00885A23" w:rsidRPr="00CB3C70">
        <w:rPr>
          <w:color w:val="000000" w:themeColor="text1"/>
        </w:rPr>
        <w:t> </w:t>
      </w:r>
      <w:r w:rsidRPr="00CB3C70">
        <w:rPr>
          <w:color w:val="000000" w:themeColor="text1"/>
        </w:rPr>
        <w:t xml:space="preserve">bezpečnosti </w:t>
      </w:r>
      <w:r w:rsidR="00525C86" w:rsidRPr="00CB3C70">
        <w:rPr>
          <w:color w:val="000000" w:themeColor="text1"/>
        </w:rPr>
        <w:t>indukčnej</w:t>
      </w:r>
      <w:r w:rsidRPr="00CB3C70">
        <w:rPr>
          <w:color w:val="000000" w:themeColor="text1"/>
        </w:rPr>
        <w:t xml:space="preserve"> a</w:t>
      </w:r>
      <w:r w:rsidR="00885A23" w:rsidRPr="00CB3C70">
        <w:rPr>
          <w:color w:val="000000" w:themeColor="text1"/>
        </w:rPr>
        <w:t> </w:t>
      </w:r>
      <w:r w:rsidRPr="00CB3C70">
        <w:rPr>
          <w:color w:val="000000" w:themeColor="text1"/>
        </w:rPr>
        <w:t xml:space="preserve">udržiavacej liečby dávkami závislými od telesnej </w:t>
      </w:r>
      <w:r w:rsidRPr="00CB3C70">
        <w:rPr>
          <w:color w:val="000000" w:themeColor="text1"/>
        </w:rPr>
        <w:lastRenderedPageBreak/>
        <w:t>hmotnosti (&lt;</w:t>
      </w:r>
      <w:r w:rsidR="00885A23" w:rsidRPr="00CB3C70">
        <w:rPr>
          <w:color w:val="000000" w:themeColor="text1"/>
        </w:rPr>
        <w:t> </w:t>
      </w:r>
      <w:r w:rsidRPr="00CB3C70">
        <w:rPr>
          <w:color w:val="000000" w:themeColor="text1"/>
        </w:rPr>
        <w:t>40</w:t>
      </w:r>
      <w:r w:rsidR="00885A23" w:rsidRPr="00CB3C70">
        <w:rPr>
          <w:color w:val="000000" w:themeColor="text1"/>
        </w:rPr>
        <w:t> </w:t>
      </w:r>
      <w:r w:rsidRPr="00CB3C70">
        <w:rPr>
          <w:color w:val="000000" w:themeColor="text1"/>
        </w:rPr>
        <w:t>kg alebo ≥</w:t>
      </w:r>
      <w:r w:rsidR="00885A23" w:rsidRPr="00CB3C70">
        <w:rPr>
          <w:color w:val="000000" w:themeColor="text1"/>
        </w:rPr>
        <w:t> </w:t>
      </w:r>
      <w:r w:rsidRPr="00CB3C70">
        <w:rPr>
          <w:color w:val="000000" w:themeColor="text1"/>
        </w:rPr>
        <w:t>40</w:t>
      </w:r>
      <w:r w:rsidR="00885A23" w:rsidRPr="00CB3C70">
        <w:rPr>
          <w:color w:val="000000" w:themeColor="text1"/>
        </w:rPr>
        <w:t> </w:t>
      </w:r>
      <w:r w:rsidRPr="00CB3C70">
        <w:rPr>
          <w:color w:val="000000" w:themeColor="text1"/>
        </w:rPr>
        <w:t>kg) u</w:t>
      </w:r>
      <w:r w:rsidR="00885A23" w:rsidRPr="00CB3C70">
        <w:rPr>
          <w:color w:val="000000" w:themeColor="text1"/>
        </w:rPr>
        <w:t> </w:t>
      </w:r>
      <w:r w:rsidRPr="00CB3C70">
        <w:rPr>
          <w:color w:val="000000" w:themeColor="text1"/>
        </w:rPr>
        <w:t>192</w:t>
      </w:r>
      <w:r w:rsidR="00885A23" w:rsidRPr="00CB3C70">
        <w:rPr>
          <w:color w:val="000000" w:themeColor="text1"/>
        </w:rPr>
        <w:t> </w:t>
      </w:r>
      <w:r w:rsidRPr="00CB3C70">
        <w:rPr>
          <w:color w:val="000000" w:themeColor="text1"/>
        </w:rPr>
        <w:t xml:space="preserve">pediatrických </w:t>
      </w:r>
      <w:r w:rsidR="00F85567" w:rsidRPr="00CB3C70">
        <w:rPr>
          <w:color w:val="000000" w:themeColor="text1"/>
        </w:rPr>
        <w:t>pacientov</w:t>
      </w:r>
      <w:r w:rsidRPr="00CB3C70">
        <w:rPr>
          <w:color w:val="000000" w:themeColor="text1"/>
        </w:rPr>
        <w:t xml:space="preserve"> vo veku od 6 do 17</w:t>
      </w:r>
      <w:r w:rsidR="00885A23" w:rsidRPr="00CB3C70">
        <w:rPr>
          <w:color w:val="000000" w:themeColor="text1"/>
        </w:rPr>
        <w:t> </w:t>
      </w:r>
      <w:r w:rsidRPr="00CB3C70">
        <w:rPr>
          <w:color w:val="000000" w:themeColor="text1"/>
        </w:rPr>
        <w:t>rokov (vrátane) s</w:t>
      </w:r>
      <w:r w:rsidR="00525C86" w:rsidRPr="00CB3C70">
        <w:rPr>
          <w:color w:val="000000" w:themeColor="text1"/>
        </w:rPr>
        <w:t>o stredne</w:t>
      </w:r>
      <w:r w:rsidRPr="00CB3C70">
        <w:rPr>
          <w:color w:val="000000" w:themeColor="text1"/>
        </w:rPr>
        <w:t xml:space="preserve"> ťažkou až ťažkou Crohnovou chorobou (CD), definovanou indexom aktivity Crohnovej choroby u</w:t>
      </w:r>
      <w:r w:rsidR="00885A23" w:rsidRPr="00CB3C70">
        <w:rPr>
          <w:color w:val="000000" w:themeColor="text1"/>
        </w:rPr>
        <w:t> </w:t>
      </w:r>
      <w:r w:rsidRPr="00CB3C70">
        <w:rPr>
          <w:color w:val="000000" w:themeColor="text1"/>
        </w:rPr>
        <w:t>detí (Pediatric Crohn’s Disease Activity Index</w:t>
      </w:r>
      <w:r w:rsidR="00AD1B90" w:rsidRPr="00CB3C70">
        <w:rPr>
          <w:color w:val="000000" w:themeColor="text1"/>
        </w:rPr>
        <w:t>,</w:t>
      </w:r>
      <w:r w:rsidRPr="00CB3C70">
        <w:rPr>
          <w:color w:val="000000" w:themeColor="text1"/>
        </w:rPr>
        <w:t xml:space="preserve"> PCDAI) so skóre &gt;</w:t>
      </w:r>
      <w:r w:rsidR="00885A23" w:rsidRPr="00CB3C70">
        <w:rPr>
          <w:color w:val="000000" w:themeColor="text1"/>
        </w:rPr>
        <w:t> </w:t>
      </w:r>
      <w:r w:rsidRPr="00CB3C70">
        <w:rPr>
          <w:color w:val="000000" w:themeColor="text1"/>
        </w:rPr>
        <w:t>30. U</w:t>
      </w:r>
      <w:r w:rsidR="00885A23" w:rsidRPr="00CB3C70">
        <w:rPr>
          <w:color w:val="000000" w:themeColor="text1"/>
        </w:rPr>
        <w:t> </w:t>
      </w:r>
      <w:r w:rsidRPr="00CB3C70">
        <w:rPr>
          <w:color w:val="000000" w:themeColor="text1"/>
        </w:rPr>
        <w:t xml:space="preserve">týchto </w:t>
      </w:r>
      <w:r w:rsidR="00AD1B90" w:rsidRPr="00CB3C70">
        <w:rPr>
          <w:color w:val="000000" w:themeColor="text1"/>
        </w:rPr>
        <w:t>pacientov</w:t>
      </w:r>
      <w:r w:rsidRPr="00CB3C70">
        <w:rPr>
          <w:color w:val="000000" w:themeColor="text1"/>
        </w:rPr>
        <w:t xml:space="preserve"> musela zlyhať konvenčná liečba CD (vrátane kortikosteroidov a/alebo imunomodulátorov). </w:t>
      </w:r>
      <w:r w:rsidR="00AC531F" w:rsidRPr="00CB3C70">
        <w:rPr>
          <w:color w:val="000000" w:themeColor="text1"/>
        </w:rPr>
        <w:t>Pacienti</w:t>
      </w:r>
      <w:r w:rsidRPr="00CB3C70">
        <w:rPr>
          <w:color w:val="000000" w:themeColor="text1"/>
        </w:rPr>
        <w:t xml:space="preserve"> mohli tiež predtým stratiť odpoveď na infliximab alebo ho netolerovať.</w:t>
      </w:r>
    </w:p>
    <w:p w14:paraId="357090B7" w14:textId="77777777" w:rsidR="00F91A18" w:rsidRPr="00CB3C70" w:rsidRDefault="00F91A18" w:rsidP="00F91A18">
      <w:pPr>
        <w:pStyle w:val="BodyText"/>
        <w:widowControl/>
        <w:kinsoku w:val="0"/>
        <w:overflowPunct w:val="0"/>
        <w:ind w:left="0"/>
        <w:rPr>
          <w:color w:val="000000" w:themeColor="text1"/>
        </w:rPr>
      </w:pPr>
    </w:p>
    <w:p w14:paraId="3A6C8649" w14:textId="77777777" w:rsidR="00F91A18" w:rsidRPr="00CB3C70" w:rsidRDefault="00F91A18" w:rsidP="00F91A18">
      <w:pPr>
        <w:pStyle w:val="BodyText"/>
        <w:widowControl/>
        <w:tabs>
          <w:tab w:val="left" w:pos="1418"/>
        </w:tabs>
        <w:kinsoku w:val="0"/>
        <w:overflowPunct w:val="0"/>
        <w:ind w:left="0"/>
        <w:rPr>
          <w:color w:val="000000" w:themeColor="text1"/>
        </w:rPr>
      </w:pPr>
      <w:r w:rsidRPr="00CB3C70">
        <w:rPr>
          <w:color w:val="000000" w:themeColor="text1"/>
        </w:rPr>
        <w:t xml:space="preserve">Všetci </w:t>
      </w:r>
      <w:r w:rsidR="008F290D" w:rsidRPr="00CB3C70">
        <w:rPr>
          <w:color w:val="000000" w:themeColor="text1"/>
        </w:rPr>
        <w:t>pacienti</w:t>
      </w:r>
      <w:r w:rsidRPr="00CB3C70">
        <w:rPr>
          <w:color w:val="000000" w:themeColor="text1"/>
        </w:rPr>
        <w:t xml:space="preserve"> dostávali v</w:t>
      </w:r>
      <w:r w:rsidR="00885A23" w:rsidRPr="00CB3C70">
        <w:rPr>
          <w:color w:val="000000" w:themeColor="text1"/>
        </w:rPr>
        <w:t> </w:t>
      </w:r>
      <w:r w:rsidRPr="00CB3C70">
        <w:rPr>
          <w:color w:val="000000" w:themeColor="text1"/>
        </w:rPr>
        <w:t xml:space="preserve">otvorenej fáze </w:t>
      </w:r>
      <w:r w:rsidR="00525C86" w:rsidRPr="00CB3C70">
        <w:rPr>
          <w:color w:val="000000" w:themeColor="text1"/>
        </w:rPr>
        <w:t>indukčnú</w:t>
      </w:r>
      <w:r w:rsidRPr="00CB3C70">
        <w:rPr>
          <w:color w:val="000000" w:themeColor="text1"/>
        </w:rPr>
        <w:t xml:space="preserve"> liečbu dávkou založenou na ich východiskovej telesnej hmotnosti: 160 mg v</w:t>
      </w:r>
      <w:r w:rsidR="00885A23" w:rsidRPr="00CB3C70">
        <w:rPr>
          <w:color w:val="000000" w:themeColor="text1"/>
        </w:rPr>
        <w:t> </w:t>
      </w:r>
      <w:r w:rsidRPr="00CB3C70">
        <w:rPr>
          <w:color w:val="000000" w:themeColor="text1"/>
        </w:rPr>
        <w:t>týždni 0 a</w:t>
      </w:r>
      <w:r w:rsidR="00885A23" w:rsidRPr="00CB3C70">
        <w:rPr>
          <w:color w:val="000000" w:themeColor="text1"/>
        </w:rPr>
        <w:t> </w:t>
      </w:r>
      <w:r w:rsidRPr="00CB3C70">
        <w:rPr>
          <w:color w:val="000000" w:themeColor="text1"/>
        </w:rPr>
        <w:t>80</w:t>
      </w:r>
      <w:r w:rsidR="00885A23" w:rsidRPr="00CB3C70">
        <w:rPr>
          <w:color w:val="000000" w:themeColor="text1"/>
        </w:rPr>
        <w:t> </w:t>
      </w:r>
      <w:r w:rsidRPr="00CB3C70">
        <w:rPr>
          <w:color w:val="000000" w:themeColor="text1"/>
        </w:rPr>
        <w:t xml:space="preserve">mg v 2. týždni </w:t>
      </w:r>
      <w:r w:rsidR="007D486F" w:rsidRPr="00CB3C70">
        <w:rPr>
          <w:color w:val="000000" w:themeColor="text1"/>
        </w:rPr>
        <w:t>pacienti</w:t>
      </w:r>
      <w:r w:rsidRPr="00CB3C70">
        <w:rPr>
          <w:color w:val="000000" w:themeColor="text1"/>
        </w:rPr>
        <w:t xml:space="preserve"> ≥ 40 kg, </w:t>
      </w:r>
      <w:r w:rsidR="00601649" w:rsidRPr="00CB3C70">
        <w:rPr>
          <w:color w:val="000000" w:themeColor="text1"/>
        </w:rPr>
        <w:t>alebo</w:t>
      </w:r>
      <w:r w:rsidRPr="00CB3C70">
        <w:rPr>
          <w:color w:val="000000" w:themeColor="text1"/>
        </w:rPr>
        <w:t xml:space="preserve"> 80 mg a 40 mg </w:t>
      </w:r>
      <w:r w:rsidR="007D486F" w:rsidRPr="00CB3C70">
        <w:rPr>
          <w:color w:val="000000" w:themeColor="text1"/>
        </w:rPr>
        <w:t>pacienti</w:t>
      </w:r>
      <w:r w:rsidRPr="00CB3C70">
        <w:rPr>
          <w:color w:val="000000" w:themeColor="text1"/>
        </w:rPr>
        <w:t xml:space="preserve"> &lt; 40 kg.</w:t>
      </w:r>
    </w:p>
    <w:p w14:paraId="70687522" w14:textId="77777777" w:rsidR="00F91A18" w:rsidRPr="00CB3C70" w:rsidRDefault="00F91A18" w:rsidP="00F91A18">
      <w:pPr>
        <w:pStyle w:val="BodyText"/>
        <w:widowControl/>
        <w:kinsoku w:val="0"/>
        <w:overflowPunct w:val="0"/>
        <w:ind w:left="0"/>
        <w:rPr>
          <w:color w:val="000000" w:themeColor="text1"/>
        </w:rPr>
      </w:pPr>
    </w:p>
    <w:p w14:paraId="726298A7" w14:textId="11153A20" w:rsidR="00F91A18" w:rsidRPr="00CB3C70" w:rsidRDefault="00F91A18" w:rsidP="00F91A18">
      <w:pPr>
        <w:pStyle w:val="BodyText"/>
        <w:widowControl/>
        <w:kinsoku w:val="0"/>
        <w:overflowPunct w:val="0"/>
        <w:ind w:left="0"/>
        <w:rPr>
          <w:color w:val="000000" w:themeColor="text1"/>
        </w:rPr>
      </w:pPr>
      <w:r w:rsidRPr="00CB3C70">
        <w:rPr>
          <w:color w:val="000000" w:themeColor="text1"/>
        </w:rPr>
        <w:t>V</w:t>
      </w:r>
      <w:r w:rsidR="00885A23" w:rsidRPr="00CB3C70">
        <w:rPr>
          <w:color w:val="000000" w:themeColor="text1"/>
        </w:rPr>
        <w:t> </w:t>
      </w:r>
      <w:r w:rsidR="00AF3D63" w:rsidRPr="00CB3C70">
        <w:rPr>
          <w:color w:val="000000" w:themeColor="text1"/>
        </w:rPr>
        <w:t>4. </w:t>
      </w:r>
      <w:r w:rsidRPr="00CB3C70">
        <w:rPr>
          <w:color w:val="000000" w:themeColor="text1"/>
        </w:rPr>
        <w:t xml:space="preserve">týždni boli </w:t>
      </w:r>
      <w:r w:rsidR="00A0277E" w:rsidRPr="00CB3C70">
        <w:rPr>
          <w:color w:val="000000" w:themeColor="text1"/>
        </w:rPr>
        <w:t>pacienti</w:t>
      </w:r>
      <w:r w:rsidRPr="00CB3C70">
        <w:rPr>
          <w:color w:val="000000" w:themeColor="text1"/>
        </w:rPr>
        <w:t xml:space="preserve"> randomizovaní </w:t>
      </w:r>
      <w:r w:rsidR="00AB46BE" w:rsidRPr="00CB3C70">
        <w:rPr>
          <w:color w:val="000000" w:themeColor="text1"/>
        </w:rPr>
        <w:t xml:space="preserve">v pomere </w:t>
      </w:r>
      <w:r w:rsidRPr="00CB3C70">
        <w:rPr>
          <w:color w:val="000000" w:themeColor="text1"/>
        </w:rPr>
        <w:t>1</w:t>
      </w:r>
      <w:r w:rsidR="00A0277E" w:rsidRPr="00CB3C70">
        <w:rPr>
          <w:color w:val="000000" w:themeColor="text1"/>
        </w:rPr>
        <w:t> </w:t>
      </w:r>
      <w:r w:rsidRPr="00CB3C70">
        <w:rPr>
          <w:color w:val="000000" w:themeColor="text1"/>
        </w:rPr>
        <w:t>:</w:t>
      </w:r>
      <w:r w:rsidR="00A0277E" w:rsidRPr="00CB3C70">
        <w:rPr>
          <w:color w:val="000000" w:themeColor="text1"/>
        </w:rPr>
        <w:t> </w:t>
      </w:r>
      <w:r w:rsidRPr="00CB3C70">
        <w:rPr>
          <w:color w:val="000000" w:themeColor="text1"/>
        </w:rPr>
        <w:t xml:space="preserve">1 na základe ich </w:t>
      </w:r>
      <w:r w:rsidR="00087388" w:rsidRPr="00CB3C70">
        <w:rPr>
          <w:color w:val="000000" w:themeColor="text1"/>
        </w:rPr>
        <w:t xml:space="preserve">vtedajšej </w:t>
      </w:r>
      <w:r w:rsidRPr="00CB3C70">
        <w:rPr>
          <w:color w:val="000000" w:themeColor="text1"/>
        </w:rPr>
        <w:t>telesnej hmotnosti buď na dávkovací režim s</w:t>
      </w:r>
      <w:r w:rsidR="00885A23" w:rsidRPr="00CB3C70">
        <w:rPr>
          <w:color w:val="000000" w:themeColor="text1"/>
        </w:rPr>
        <w:t> </w:t>
      </w:r>
      <w:r w:rsidRPr="00CB3C70">
        <w:rPr>
          <w:color w:val="000000" w:themeColor="text1"/>
        </w:rPr>
        <w:t>nízkou</w:t>
      </w:r>
      <w:r w:rsidR="00885A23" w:rsidRPr="00CB3C70">
        <w:rPr>
          <w:color w:val="000000" w:themeColor="text1"/>
        </w:rPr>
        <w:t>,</w:t>
      </w:r>
      <w:r w:rsidRPr="00CB3C70">
        <w:rPr>
          <w:color w:val="000000" w:themeColor="text1"/>
        </w:rPr>
        <w:t xml:space="preserve"> alebo štandardnou udržiavacou dáv</w:t>
      </w:r>
      <w:r w:rsidR="00885A23" w:rsidRPr="00CB3C70">
        <w:rPr>
          <w:color w:val="000000" w:themeColor="text1"/>
        </w:rPr>
        <w:t xml:space="preserve">kou, ako je </w:t>
      </w:r>
      <w:r w:rsidR="006D54E5" w:rsidRPr="00CB3C70">
        <w:rPr>
          <w:color w:val="000000" w:themeColor="text1"/>
        </w:rPr>
        <w:t xml:space="preserve">to </w:t>
      </w:r>
      <w:r w:rsidR="00885A23" w:rsidRPr="00CB3C70">
        <w:rPr>
          <w:color w:val="000000" w:themeColor="text1"/>
        </w:rPr>
        <w:t>uvedené v tabuľke 20</w:t>
      </w:r>
      <w:r w:rsidRPr="00CB3C70">
        <w:rPr>
          <w:color w:val="000000" w:themeColor="text1"/>
        </w:rPr>
        <w:t>.</w:t>
      </w:r>
    </w:p>
    <w:p w14:paraId="4B872FE2" w14:textId="77777777" w:rsidR="00F91A18" w:rsidRPr="00CB3C70" w:rsidRDefault="00F91A18" w:rsidP="00F91A18">
      <w:pPr>
        <w:pStyle w:val="BodyText"/>
        <w:widowControl/>
        <w:kinsoku w:val="0"/>
        <w:overflowPunct w:val="0"/>
        <w:ind w:left="0"/>
        <w:jc w:val="center"/>
        <w:rPr>
          <w:color w:val="000000" w:themeColor="text1"/>
        </w:rPr>
      </w:pPr>
    </w:p>
    <w:p w14:paraId="1C44DCA0" w14:textId="77777777" w:rsidR="00F91A18" w:rsidRPr="00CB3C70" w:rsidRDefault="00F91A18" w:rsidP="00876DBD">
      <w:pPr>
        <w:keepNext/>
        <w:ind w:left="1276" w:hanging="1276"/>
        <w:rPr>
          <w:b/>
          <w:color w:val="000000" w:themeColor="text1"/>
        </w:rPr>
      </w:pPr>
      <w:r w:rsidRPr="00CB3C70">
        <w:rPr>
          <w:b/>
          <w:color w:val="000000" w:themeColor="text1"/>
        </w:rPr>
        <w:t>Tabuľka</w:t>
      </w:r>
      <w:r w:rsidR="00885A23" w:rsidRPr="00CB3C70">
        <w:rPr>
          <w:b/>
          <w:color w:val="000000" w:themeColor="text1"/>
        </w:rPr>
        <w:t> 20</w:t>
      </w:r>
      <w:r w:rsidRPr="00CB3C70">
        <w:rPr>
          <w:b/>
          <w:color w:val="000000" w:themeColor="text1"/>
        </w:rPr>
        <w:tab/>
        <w:t>Udržiavac</w:t>
      </w:r>
      <w:r w:rsidR="00087388" w:rsidRPr="00CB3C70">
        <w:rPr>
          <w:b/>
          <w:color w:val="000000" w:themeColor="text1"/>
        </w:rPr>
        <w:t>ia liečba</w:t>
      </w:r>
    </w:p>
    <w:p w14:paraId="18D0B2B4" w14:textId="77777777" w:rsidR="00F91A18" w:rsidRPr="00CB3C70" w:rsidRDefault="00F91A18" w:rsidP="00876DBD">
      <w:pPr>
        <w:keepNext/>
        <w:ind w:left="1276" w:hanging="1276"/>
        <w:rPr>
          <w:b/>
          <w:color w:val="000000" w:themeColor="text1"/>
        </w:rPr>
      </w:pPr>
    </w:p>
    <w:tbl>
      <w:tblPr>
        <w:tblW w:w="4000" w:type="pct"/>
        <w:jc w:val="center"/>
        <w:tblLayout w:type="fixed"/>
        <w:tblCellMar>
          <w:left w:w="0" w:type="dxa"/>
          <w:right w:w="0" w:type="dxa"/>
        </w:tblCellMar>
        <w:tblLook w:val="0000" w:firstRow="0" w:lastRow="0" w:firstColumn="0" w:lastColumn="0" w:noHBand="0" w:noVBand="0"/>
      </w:tblPr>
      <w:tblGrid>
        <w:gridCol w:w="2630"/>
        <w:gridCol w:w="2312"/>
        <w:gridCol w:w="2310"/>
      </w:tblGrid>
      <w:tr w:rsidR="00F91A18" w:rsidRPr="00CB3C70" w14:paraId="6D288009" w14:textId="77777777" w:rsidTr="00E44959">
        <w:trPr>
          <w:cantSplit/>
          <w:tblHeader/>
          <w:jc w:val="center"/>
        </w:trPr>
        <w:tc>
          <w:tcPr>
            <w:tcW w:w="1981" w:type="dxa"/>
            <w:tcBorders>
              <w:top w:val="single" w:sz="4" w:space="0" w:color="000000"/>
              <w:left w:val="single" w:sz="4" w:space="0" w:color="000000"/>
              <w:bottom w:val="single" w:sz="4" w:space="0" w:color="000000"/>
              <w:right w:val="single" w:sz="4" w:space="0" w:color="000000"/>
            </w:tcBorders>
          </w:tcPr>
          <w:p w14:paraId="19646F4C" w14:textId="77777777" w:rsidR="00F91A18" w:rsidRPr="00CB3C70" w:rsidRDefault="00F91A18" w:rsidP="004E4244">
            <w:pPr>
              <w:pStyle w:val="TableParagraph"/>
              <w:keepNext/>
              <w:widowControl/>
              <w:kinsoku w:val="0"/>
              <w:overflowPunct w:val="0"/>
              <w:ind w:left="102"/>
              <w:jc w:val="center"/>
              <w:rPr>
                <w:rFonts w:ascii="Times New Roman" w:hAnsi="Times New Roman"/>
                <w:color w:val="000000" w:themeColor="text1"/>
              </w:rPr>
            </w:pPr>
            <w:r w:rsidRPr="00CB3C70">
              <w:rPr>
                <w:rFonts w:ascii="Times New Roman" w:hAnsi="Times New Roman"/>
                <w:b/>
                <w:bCs/>
                <w:color w:val="000000" w:themeColor="text1"/>
              </w:rPr>
              <w:t>Hmotnosť pacienta</w:t>
            </w:r>
          </w:p>
        </w:tc>
        <w:tc>
          <w:tcPr>
            <w:tcW w:w="1742" w:type="dxa"/>
            <w:tcBorders>
              <w:top w:val="single" w:sz="4" w:space="0" w:color="000000"/>
              <w:left w:val="single" w:sz="4" w:space="0" w:color="000000"/>
              <w:bottom w:val="single" w:sz="4" w:space="0" w:color="000000"/>
              <w:right w:val="single" w:sz="4" w:space="0" w:color="000000"/>
            </w:tcBorders>
          </w:tcPr>
          <w:p w14:paraId="3D0E6A29" w14:textId="77777777" w:rsidR="00F91A18" w:rsidRPr="00CB3C70" w:rsidRDefault="00F91A18" w:rsidP="004E4244">
            <w:pPr>
              <w:pStyle w:val="TableParagraph"/>
              <w:keepNext/>
              <w:widowControl/>
              <w:kinsoku w:val="0"/>
              <w:overflowPunct w:val="0"/>
              <w:spacing w:line="251" w:lineRule="exact"/>
              <w:ind w:left="100"/>
              <w:jc w:val="center"/>
              <w:rPr>
                <w:rFonts w:ascii="Times New Roman" w:hAnsi="Times New Roman"/>
                <w:color w:val="000000" w:themeColor="text1"/>
              </w:rPr>
            </w:pPr>
            <w:r w:rsidRPr="00CB3C70">
              <w:rPr>
                <w:rFonts w:ascii="Times New Roman" w:hAnsi="Times New Roman"/>
                <w:b/>
                <w:bCs/>
                <w:color w:val="000000" w:themeColor="text1"/>
              </w:rPr>
              <w:t>Nízka dávka</w:t>
            </w:r>
          </w:p>
        </w:tc>
        <w:tc>
          <w:tcPr>
            <w:tcW w:w="1740" w:type="dxa"/>
            <w:tcBorders>
              <w:top w:val="single" w:sz="4" w:space="0" w:color="000000"/>
              <w:left w:val="single" w:sz="4" w:space="0" w:color="000000"/>
              <w:bottom w:val="single" w:sz="4" w:space="0" w:color="000000"/>
              <w:right w:val="single" w:sz="4" w:space="0" w:color="000000"/>
            </w:tcBorders>
          </w:tcPr>
          <w:p w14:paraId="6D0B7F88" w14:textId="77777777" w:rsidR="00F91A18" w:rsidRPr="00CB3C70" w:rsidRDefault="00F91A18" w:rsidP="004E4244">
            <w:pPr>
              <w:pStyle w:val="TableParagraph"/>
              <w:keepNext/>
              <w:widowControl/>
              <w:kinsoku w:val="0"/>
              <w:overflowPunct w:val="0"/>
              <w:ind w:left="102" w:right="213"/>
              <w:jc w:val="center"/>
              <w:rPr>
                <w:rFonts w:ascii="Times New Roman" w:hAnsi="Times New Roman"/>
                <w:color w:val="000000" w:themeColor="text1"/>
              </w:rPr>
            </w:pPr>
            <w:r w:rsidRPr="00CB3C70">
              <w:rPr>
                <w:rFonts w:ascii="Times New Roman" w:hAnsi="Times New Roman"/>
                <w:b/>
                <w:bCs/>
                <w:color w:val="000000" w:themeColor="text1"/>
              </w:rPr>
              <w:t>Štandardná dávka</w:t>
            </w:r>
          </w:p>
        </w:tc>
      </w:tr>
      <w:tr w:rsidR="00F91A18" w:rsidRPr="00CB3C70" w14:paraId="6DCF0ED8" w14:textId="77777777" w:rsidTr="00E44959">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45C4CE62" w14:textId="77777777" w:rsidR="00F91A18" w:rsidRPr="00CB3C70" w:rsidRDefault="00F91A18" w:rsidP="00876DBD">
            <w:pPr>
              <w:pStyle w:val="TableParagraph"/>
              <w:keepNext/>
              <w:widowControl/>
              <w:kinsoku w:val="0"/>
              <w:overflowPunct w:val="0"/>
              <w:spacing w:line="249" w:lineRule="exact"/>
              <w:ind w:left="102"/>
              <w:jc w:val="center"/>
              <w:rPr>
                <w:rFonts w:ascii="Times New Roman" w:hAnsi="Times New Roman"/>
                <w:color w:val="000000" w:themeColor="text1"/>
              </w:rPr>
            </w:pPr>
            <w:r w:rsidRPr="00CB3C70">
              <w:rPr>
                <w:rFonts w:ascii="Times New Roman" w:hAnsi="Times New Roman"/>
                <w:color w:val="000000" w:themeColor="text1"/>
              </w:rPr>
              <w:t>&lt; 40</w:t>
            </w:r>
            <w:r w:rsidR="00885A23" w:rsidRPr="00CB3C70">
              <w:rPr>
                <w:rFonts w:ascii="Times New Roman" w:hAnsi="Times New Roman"/>
                <w:color w:val="000000" w:themeColor="text1"/>
              </w:rPr>
              <w:t> </w:t>
            </w:r>
            <w:r w:rsidRPr="00CB3C70">
              <w:rPr>
                <w:rFonts w:ascii="Times New Roman" w:hAnsi="Times New Roman"/>
                <w:color w:val="000000" w:themeColor="text1"/>
              </w:rPr>
              <w:t>kg</w:t>
            </w:r>
          </w:p>
        </w:tc>
        <w:tc>
          <w:tcPr>
            <w:tcW w:w="1742" w:type="dxa"/>
            <w:tcBorders>
              <w:top w:val="single" w:sz="4" w:space="0" w:color="000000"/>
              <w:left w:val="single" w:sz="4" w:space="0" w:color="000000"/>
              <w:bottom w:val="single" w:sz="4" w:space="0" w:color="000000"/>
              <w:right w:val="single" w:sz="4" w:space="0" w:color="000000"/>
            </w:tcBorders>
          </w:tcPr>
          <w:p w14:paraId="2A2E5BD8" w14:textId="77777777" w:rsidR="00F91A18" w:rsidRPr="00CB3C70" w:rsidRDefault="00F91A18" w:rsidP="00876DBD">
            <w:pPr>
              <w:pStyle w:val="TableParagraph"/>
              <w:keepNext/>
              <w:widowControl/>
              <w:kinsoku w:val="0"/>
              <w:overflowPunct w:val="0"/>
              <w:spacing w:line="249" w:lineRule="exact"/>
              <w:ind w:left="100"/>
              <w:jc w:val="center"/>
              <w:rPr>
                <w:rFonts w:ascii="Times New Roman" w:hAnsi="Times New Roman"/>
                <w:color w:val="000000" w:themeColor="text1"/>
              </w:rPr>
            </w:pPr>
            <w:r w:rsidRPr="00CB3C70">
              <w:rPr>
                <w:rFonts w:ascii="Times New Roman" w:hAnsi="Times New Roman"/>
                <w:color w:val="000000" w:themeColor="text1"/>
              </w:rPr>
              <w:t>10</w:t>
            </w:r>
            <w:r w:rsidR="00885A23"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c>
          <w:tcPr>
            <w:tcW w:w="1740" w:type="dxa"/>
            <w:tcBorders>
              <w:top w:val="single" w:sz="4" w:space="0" w:color="000000"/>
              <w:left w:val="single" w:sz="4" w:space="0" w:color="000000"/>
              <w:bottom w:val="single" w:sz="4" w:space="0" w:color="000000"/>
              <w:right w:val="single" w:sz="4" w:space="0" w:color="000000"/>
            </w:tcBorders>
          </w:tcPr>
          <w:p w14:paraId="4F8649EE" w14:textId="77777777" w:rsidR="00F91A18" w:rsidRPr="00CB3C70" w:rsidRDefault="00F91A18" w:rsidP="00876DBD">
            <w:pPr>
              <w:pStyle w:val="TableParagraph"/>
              <w:keepNext/>
              <w:widowControl/>
              <w:kinsoku w:val="0"/>
              <w:overflowPunct w:val="0"/>
              <w:spacing w:line="249" w:lineRule="exact"/>
              <w:ind w:left="102"/>
              <w:jc w:val="center"/>
              <w:rPr>
                <w:rFonts w:ascii="Times New Roman" w:hAnsi="Times New Roman"/>
                <w:color w:val="000000" w:themeColor="text1"/>
              </w:rPr>
            </w:pPr>
            <w:r w:rsidRPr="00CB3C70">
              <w:rPr>
                <w:rFonts w:ascii="Times New Roman" w:hAnsi="Times New Roman"/>
                <w:color w:val="000000" w:themeColor="text1"/>
              </w:rPr>
              <w:t>20</w:t>
            </w:r>
            <w:r w:rsidR="00885A23"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r>
      <w:tr w:rsidR="00F91A18" w:rsidRPr="00CB3C70" w14:paraId="05B722DF" w14:textId="77777777" w:rsidTr="00E44959">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3B795713" w14:textId="77777777" w:rsidR="00F91A18" w:rsidRPr="00CB3C70" w:rsidRDefault="00F91A18" w:rsidP="00876DBD">
            <w:pPr>
              <w:pStyle w:val="TableParagraph"/>
              <w:keepNext/>
              <w:widowControl/>
              <w:kinsoku w:val="0"/>
              <w:overflowPunct w:val="0"/>
              <w:spacing w:line="251" w:lineRule="exact"/>
              <w:ind w:left="102"/>
              <w:jc w:val="center"/>
              <w:rPr>
                <w:rFonts w:ascii="Times New Roman" w:hAnsi="Times New Roman"/>
                <w:color w:val="000000" w:themeColor="text1"/>
              </w:rPr>
            </w:pPr>
            <w:r w:rsidRPr="00CB3C70">
              <w:rPr>
                <w:rFonts w:ascii="Times New Roman" w:hAnsi="Times New Roman"/>
                <w:color w:val="000000" w:themeColor="text1"/>
              </w:rPr>
              <w:t>≥ 40</w:t>
            </w:r>
            <w:r w:rsidR="00885A23" w:rsidRPr="00CB3C70">
              <w:rPr>
                <w:rFonts w:ascii="Times New Roman" w:hAnsi="Times New Roman"/>
                <w:color w:val="000000" w:themeColor="text1"/>
              </w:rPr>
              <w:t> </w:t>
            </w:r>
            <w:r w:rsidRPr="00CB3C70">
              <w:rPr>
                <w:rFonts w:ascii="Times New Roman" w:hAnsi="Times New Roman"/>
                <w:color w:val="000000" w:themeColor="text1"/>
              </w:rPr>
              <w:t>kg</w:t>
            </w:r>
          </w:p>
        </w:tc>
        <w:tc>
          <w:tcPr>
            <w:tcW w:w="1742" w:type="dxa"/>
            <w:tcBorders>
              <w:top w:val="single" w:sz="4" w:space="0" w:color="000000"/>
              <w:left w:val="single" w:sz="4" w:space="0" w:color="000000"/>
              <w:bottom w:val="single" w:sz="4" w:space="0" w:color="000000"/>
              <w:right w:val="single" w:sz="4" w:space="0" w:color="000000"/>
            </w:tcBorders>
          </w:tcPr>
          <w:p w14:paraId="390E4F3E" w14:textId="77777777" w:rsidR="00F91A18" w:rsidRPr="00CB3C70" w:rsidRDefault="00F91A18" w:rsidP="00876DBD">
            <w:pPr>
              <w:pStyle w:val="TableParagraph"/>
              <w:keepNext/>
              <w:widowControl/>
              <w:kinsoku w:val="0"/>
              <w:overflowPunct w:val="0"/>
              <w:spacing w:line="251" w:lineRule="exact"/>
              <w:ind w:left="100"/>
              <w:jc w:val="center"/>
              <w:rPr>
                <w:rFonts w:ascii="Times New Roman" w:hAnsi="Times New Roman"/>
                <w:color w:val="000000" w:themeColor="text1"/>
              </w:rPr>
            </w:pPr>
            <w:r w:rsidRPr="00CB3C70">
              <w:rPr>
                <w:rFonts w:ascii="Times New Roman" w:hAnsi="Times New Roman"/>
                <w:color w:val="000000" w:themeColor="text1"/>
              </w:rPr>
              <w:t>20</w:t>
            </w:r>
            <w:r w:rsidR="00885A23"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c>
          <w:tcPr>
            <w:tcW w:w="1740" w:type="dxa"/>
            <w:tcBorders>
              <w:top w:val="single" w:sz="4" w:space="0" w:color="000000"/>
              <w:left w:val="single" w:sz="4" w:space="0" w:color="000000"/>
              <w:bottom w:val="single" w:sz="4" w:space="0" w:color="000000"/>
              <w:right w:val="single" w:sz="4" w:space="0" w:color="000000"/>
            </w:tcBorders>
          </w:tcPr>
          <w:p w14:paraId="7502C11B" w14:textId="77777777" w:rsidR="00F91A18" w:rsidRPr="00CB3C70" w:rsidRDefault="00F91A18" w:rsidP="00876DBD">
            <w:pPr>
              <w:pStyle w:val="TableParagraph"/>
              <w:keepNext/>
              <w:widowControl/>
              <w:kinsoku w:val="0"/>
              <w:overflowPunct w:val="0"/>
              <w:spacing w:line="251" w:lineRule="exact"/>
              <w:ind w:left="102"/>
              <w:jc w:val="center"/>
              <w:rPr>
                <w:rFonts w:ascii="Times New Roman" w:hAnsi="Times New Roman"/>
                <w:color w:val="000000" w:themeColor="text1"/>
              </w:rPr>
            </w:pPr>
            <w:r w:rsidRPr="00CB3C70">
              <w:rPr>
                <w:rFonts w:ascii="Times New Roman" w:hAnsi="Times New Roman"/>
                <w:color w:val="000000" w:themeColor="text1"/>
              </w:rPr>
              <w:t>40</w:t>
            </w:r>
            <w:r w:rsidR="00885A23"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r>
    </w:tbl>
    <w:p w14:paraId="5DC17471" w14:textId="77777777" w:rsidR="00F91A18" w:rsidRPr="00CB3C70" w:rsidRDefault="00F91A18" w:rsidP="00F91A18">
      <w:pPr>
        <w:pStyle w:val="BodyText"/>
        <w:widowControl/>
        <w:kinsoku w:val="0"/>
        <w:overflowPunct w:val="0"/>
        <w:ind w:left="0"/>
        <w:rPr>
          <w:bCs/>
          <w:color w:val="000000" w:themeColor="text1"/>
        </w:rPr>
      </w:pPr>
    </w:p>
    <w:p w14:paraId="619CEC10"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u w:val="single"/>
        </w:rPr>
        <w:t>Výsledky účinnosti</w:t>
      </w:r>
    </w:p>
    <w:p w14:paraId="5C1919EC" w14:textId="77777777" w:rsidR="00F91A18" w:rsidRPr="00CB3C70" w:rsidRDefault="00F91A18" w:rsidP="00F91A18">
      <w:pPr>
        <w:pStyle w:val="BodyText"/>
        <w:keepNext/>
        <w:widowControl/>
        <w:kinsoku w:val="0"/>
        <w:overflowPunct w:val="0"/>
        <w:ind w:left="0"/>
        <w:rPr>
          <w:i/>
          <w:iCs/>
          <w:color w:val="000000" w:themeColor="text1"/>
        </w:rPr>
      </w:pPr>
    </w:p>
    <w:p w14:paraId="4A045318" w14:textId="77777777" w:rsidR="00F91A18" w:rsidRPr="00CB3C70" w:rsidRDefault="00F91A18" w:rsidP="00F91A18">
      <w:pPr>
        <w:pStyle w:val="BodyText"/>
        <w:widowControl/>
        <w:tabs>
          <w:tab w:val="left" w:pos="1418"/>
        </w:tabs>
        <w:kinsoku w:val="0"/>
        <w:overflowPunct w:val="0"/>
        <w:ind w:left="0"/>
        <w:rPr>
          <w:color w:val="000000" w:themeColor="text1"/>
        </w:rPr>
      </w:pPr>
      <w:r w:rsidRPr="00CB3C70">
        <w:rPr>
          <w:color w:val="000000" w:themeColor="text1"/>
        </w:rPr>
        <w:t>Primárny koncový ukazovateľ v</w:t>
      </w:r>
      <w:r w:rsidR="00885A23" w:rsidRPr="00CB3C70">
        <w:rPr>
          <w:color w:val="000000" w:themeColor="text1"/>
        </w:rPr>
        <w:t> </w:t>
      </w:r>
      <w:r w:rsidRPr="00CB3C70">
        <w:rPr>
          <w:color w:val="000000" w:themeColor="text1"/>
        </w:rPr>
        <w:t xml:space="preserve">štúdii bola klinická remisia </w:t>
      </w:r>
      <w:r w:rsidR="008627F6" w:rsidRPr="00CB3C70">
        <w:rPr>
          <w:color w:val="000000" w:themeColor="text1"/>
        </w:rPr>
        <w:t xml:space="preserve">po </w:t>
      </w:r>
      <w:r w:rsidRPr="00CB3C70">
        <w:rPr>
          <w:color w:val="000000" w:themeColor="text1"/>
        </w:rPr>
        <w:t>26 týžd</w:t>
      </w:r>
      <w:r w:rsidR="008627F6" w:rsidRPr="00CB3C70">
        <w:rPr>
          <w:color w:val="000000" w:themeColor="text1"/>
        </w:rPr>
        <w:t>ňoch</w:t>
      </w:r>
      <w:r w:rsidRPr="00CB3C70">
        <w:rPr>
          <w:color w:val="000000" w:themeColor="text1"/>
        </w:rPr>
        <w:t xml:space="preserve"> definovaná ako skóre PCDAI ≤ 10.</w:t>
      </w:r>
    </w:p>
    <w:p w14:paraId="22F489D3" w14:textId="77777777" w:rsidR="00F91A18" w:rsidRPr="00CB3C70" w:rsidRDefault="00F91A18" w:rsidP="00F91A18">
      <w:pPr>
        <w:pStyle w:val="BodyText"/>
        <w:widowControl/>
        <w:kinsoku w:val="0"/>
        <w:overflowPunct w:val="0"/>
        <w:ind w:left="0"/>
        <w:rPr>
          <w:color w:val="000000" w:themeColor="text1"/>
        </w:rPr>
      </w:pPr>
    </w:p>
    <w:p w14:paraId="1A582FC8"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Klinická remisia a</w:t>
      </w:r>
      <w:r w:rsidR="00885A23" w:rsidRPr="00CB3C70">
        <w:rPr>
          <w:color w:val="000000" w:themeColor="text1"/>
        </w:rPr>
        <w:t> </w:t>
      </w:r>
      <w:r w:rsidRPr="00CB3C70">
        <w:rPr>
          <w:color w:val="000000" w:themeColor="text1"/>
        </w:rPr>
        <w:t>klinická odpoveď (definovaná ako zníženie skóre PCDAI o</w:t>
      </w:r>
      <w:r w:rsidR="004A19DB" w:rsidRPr="00CB3C70">
        <w:rPr>
          <w:color w:val="000000" w:themeColor="text1"/>
        </w:rPr>
        <w:t> </w:t>
      </w:r>
      <w:r w:rsidRPr="00CB3C70">
        <w:rPr>
          <w:color w:val="000000" w:themeColor="text1"/>
        </w:rPr>
        <w:t>najmenej 15 bodov v</w:t>
      </w:r>
      <w:r w:rsidR="004A19DB" w:rsidRPr="00CB3C70">
        <w:rPr>
          <w:color w:val="000000" w:themeColor="text1"/>
        </w:rPr>
        <w:t> </w:t>
      </w:r>
      <w:r w:rsidRPr="00CB3C70">
        <w:rPr>
          <w:color w:val="000000" w:themeColor="text1"/>
        </w:rPr>
        <w:t>porovnaní s</w:t>
      </w:r>
      <w:r w:rsidR="004A19DB" w:rsidRPr="00CB3C70">
        <w:rPr>
          <w:color w:val="000000" w:themeColor="text1"/>
        </w:rPr>
        <w:t> </w:t>
      </w:r>
      <w:r w:rsidRPr="00CB3C70">
        <w:rPr>
          <w:color w:val="000000" w:themeColor="text1"/>
        </w:rPr>
        <w:t>východiskovou hodnotou) sú uvedené v tabuľke </w:t>
      </w:r>
      <w:r w:rsidR="00885A23" w:rsidRPr="00CB3C70">
        <w:rPr>
          <w:color w:val="000000" w:themeColor="text1"/>
        </w:rPr>
        <w:t>21</w:t>
      </w:r>
      <w:r w:rsidRPr="00CB3C70">
        <w:rPr>
          <w:color w:val="000000" w:themeColor="text1"/>
        </w:rPr>
        <w:t>. Percentá</w:t>
      </w:r>
      <w:r w:rsidR="008627F6" w:rsidRPr="00CB3C70">
        <w:rPr>
          <w:color w:val="000000" w:themeColor="text1"/>
        </w:rPr>
        <w:t xml:space="preserve"> pacientov s</w:t>
      </w:r>
      <w:r w:rsidR="00432C32" w:rsidRPr="00CB3C70">
        <w:rPr>
          <w:color w:val="000000" w:themeColor="text1"/>
        </w:rPr>
        <w:t> </w:t>
      </w:r>
      <w:r w:rsidRPr="00CB3C70">
        <w:rPr>
          <w:color w:val="000000" w:themeColor="text1"/>
        </w:rPr>
        <w:t>vysaden</w:t>
      </w:r>
      <w:r w:rsidR="008627F6" w:rsidRPr="00CB3C70">
        <w:rPr>
          <w:color w:val="000000" w:themeColor="text1"/>
        </w:rPr>
        <w:t>ím</w:t>
      </w:r>
      <w:r w:rsidR="00432C32" w:rsidRPr="00CB3C70">
        <w:rPr>
          <w:color w:val="000000" w:themeColor="text1"/>
        </w:rPr>
        <w:t xml:space="preserve"> </w:t>
      </w:r>
      <w:r w:rsidRPr="00CB3C70">
        <w:rPr>
          <w:color w:val="000000" w:themeColor="text1"/>
        </w:rPr>
        <w:t>kortikosteroidov alebo imunomodulátorov sú uvedené v</w:t>
      </w:r>
      <w:r w:rsidR="00885A23" w:rsidRPr="00CB3C70">
        <w:rPr>
          <w:color w:val="000000" w:themeColor="text1"/>
        </w:rPr>
        <w:t> </w:t>
      </w:r>
      <w:r w:rsidRPr="00CB3C70">
        <w:rPr>
          <w:color w:val="000000" w:themeColor="text1"/>
        </w:rPr>
        <w:t>tabuľke</w:t>
      </w:r>
      <w:r w:rsidR="00885A23" w:rsidRPr="00CB3C70">
        <w:rPr>
          <w:color w:val="000000" w:themeColor="text1"/>
        </w:rPr>
        <w:t> </w:t>
      </w:r>
      <w:r w:rsidR="004A19DB" w:rsidRPr="00CB3C70">
        <w:rPr>
          <w:color w:val="000000" w:themeColor="text1"/>
        </w:rPr>
        <w:t>22</w:t>
      </w:r>
      <w:r w:rsidRPr="00CB3C70">
        <w:rPr>
          <w:color w:val="000000" w:themeColor="text1"/>
        </w:rPr>
        <w:t>.</w:t>
      </w:r>
    </w:p>
    <w:p w14:paraId="442DD41D" w14:textId="77777777" w:rsidR="00F91A18" w:rsidRPr="00CB3C70" w:rsidRDefault="00F91A18" w:rsidP="00F91A18">
      <w:pPr>
        <w:pStyle w:val="BodyText"/>
        <w:widowControl/>
        <w:kinsoku w:val="0"/>
        <w:overflowPunct w:val="0"/>
        <w:ind w:left="0"/>
        <w:rPr>
          <w:color w:val="000000" w:themeColor="text1"/>
        </w:rPr>
      </w:pPr>
    </w:p>
    <w:p w14:paraId="2D2F28D0" w14:textId="77777777" w:rsidR="00F91A18" w:rsidRPr="00CB3C70" w:rsidRDefault="00F91A18" w:rsidP="00F91A18">
      <w:pPr>
        <w:keepNext/>
        <w:ind w:left="1276" w:hanging="1276"/>
        <w:rPr>
          <w:b/>
          <w:color w:val="000000" w:themeColor="text1"/>
        </w:rPr>
      </w:pPr>
      <w:r w:rsidRPr="00CB3C70">
        <w:rPr>
          <w:b/>
          <w:color w:val="000000" w:themeColor="text1"/>
        </w:rPr>
        <w:t>Tabuľka</w:t>
      </w:r>
      <w:r w:rsidR="004A19DB" w:rsidRPr="00CB3C70">
        <w:rPr>
          <w:b/>
          <w:color w:val="000000" w:themeColor="text1"/>
        </w:rPr>
        <w:t> 21</w:t>
      </w:r>
      <w:r w:rsidRPr="00CB3C70">
        <w:rPr>
          <w:b/>
          <w:color w:val="000000" w:themeColor="text1"/>
        </w:rPr>
        <w:tab/>
      </w:r>
      <w:r w:rsidR="00AC7DC1" w:rsidRPr="00CB3C70">
        <w:rPr>
          <w:b/>
          <w:color w:val="000000" w:themeColor="text1"/>
        </w:rPr>
        <w:t xml:space="preserve">Štúdia s </w:t>
      </w:r>
      <w:r w:rsidRPr="00CB3C70">
        <w:rPr>
          <w:b/>
          <w:color w:val="000000" w:themeColor="text1"/>
        </w:rPr>
        <w:t xml:space="preserve">CD </w:t>
      </w:r>
      <w:r w:rsidR="00D24E7E" w:rsidRPr="00CB3C70">
        <w:rPr>
          <w:b/>
          <w:color w:val="000000" w:themeColor="text1"/>
        </w:rPr>
        <w:t xml:space="preserve">u pediatrických pacientov </w:t>
      </w:r>
      <w:r w:rsidR="0022546C" w:rsidRPr="00CB3C70">
        <w:rPr>
          <w:b/>
          <w:color w:val="000000" w:themeColor="text1"/>
        </w:rPr>
        <w:t>–</w:t>
      </w:r>
      <w:r w:rsidRPr="00CB3C70">
        <w:rPr>
          <w:b/>
          <w:color w:val="000000" w:themeColor="text1"/>
        </w:rPr>
        <w:t xml:space="preserve"> Klinická remisia a</w:t>
      </w:r>
      <w:r w:rsidR="008050BA" w:rsidRPr="00CB3C70">
        <w:rPr>
          <w:b/>
          <w:color w:val="000000" w:themeColor="text1"/>
        </w:rPr>
        <w:t xml:space="preserve"> klinická </w:t>
      </w:r>
      <w:r w:rsidRPr="00CB3C70">
        <w:rPr>
          <w:b/>
          <w:color w:val="000000" w:themeColor="text1"/>
        </w:rPr>
        <w:t>odpoveď</w:t>
      </w:r>
      <w:r w:rsidR="001D3C2F" w:rsidRPr="00CB3C70">
        <w:rPr>
          <w:b/>
          <w:color w:val="000000" w:themeColor="text1"/>
        </w:rPr>
        <w:t xml:space="preserve"> podľa PCDAI</w:t>
      </w:r>
    </w:p>
    <w:p w14:paraId="053D89F5" w14:textId="77777777" w:rsidR="00F91A18" w:rsidRPr="00CB3C70" w:rsidRDefault="00F91A18" w:rsidP="00F91A18">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75"/>
        <w:gridCol w:w="2261"/>
        <w:gridCol w:w="2263"/>
      </w:tblGrid>
      <w:tr w:rsidR="00F91A18" w:rsidRPr="00CB3C70" w14:paraId="25C0C689" w14:textId="77777777" w:rsidTr="00E44959">
        <w:trPr>
          <w:tblHeader/>
        </w:trPr>
        <w:tc>
          <w:tcPr>
            <w:tcW w:w="2325" w:type="dxa"/>
            <w:tcBorders>
              <w:top w:val="single" w:sz="4" w:space="0" w:color="auto"/>
              <w:left w:val="single" w:sz="4" w:space="0" w:color="auto"/>
              <w:bottom w:val="single" w:sz="4" w:space="0" w:color="auto"/>
              <w:right w:val="single" w:sz="4" w:space="0" w:color="auto"/>
            </w:tcBorders>
          </w:tcPr>
          <w:p w14:paraId="24E2400A" w14:textId="77777777" w:rsidR="00F91A18" w:rsidRPr="00CB3C70" w:rsidRDefault="00F91A18" w:rsidP="00E44959">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6BF96C7" w14:textId="77777777" w:rsidR="00F91A18" w:rsidRPr="00CB3C70" w:rsidRDefault="00F91A18" w:rsidP="00E44959">
            <w:pPr>
              <w:keepNext/>
              <w:jc w:val="center"/>
              <w:rPr>
                <w:b/>
                <w:color w:val="000000" w:themeColor="text1"/>
              </w:rPr>
            </w:pPr>
            <w:r w:rsidRPr="00CB3C70">
              <w:rPr>
                <w:b/>
                <w:color w:val="000000" w:themeColor="text1"/>
              </w:rPr>
              <w:t>Štandardná dávka</w:t>
            </w:r>
          </w:p>
          <w:p w14:paraId="4F080D49" w14:textId="77777777" w:rsidR="00F91A18" w:rsidRPr="00CB3C70" w:rsidRDefault="00F91A18" w:rsidP="00E44959">
            <w:pPr>
              <w:keepNext/>
              <w:jc w:val="center"/>
              <w:rPr>
                <w:b/>
                <w:color w:val="000000" w:themeColor="text1"/>
              </w:rPr>
            </w:pPr>
            <w:r w:rsidRPr="00CB3C70">
              <w:rPr>
                <w:b/>
                <w:color w:val="000000" w:themeColor="text1"/>
              </w:rPr>
              <w:t>40/20 mg každý druhý týždeň</w:t>
            </w:r>
          </w:p>
          <w:p w14:paraId="02F27DD1" w14:textId="77777777" w:rsidR="00F91A18" w:rsidRPr="00CB3C70" w:rsidRDefault="00F91A18" w:rsidP="00751145">
            <w:pPr>
              <w:keepNext/>
              <w:jc w:val="center"/>
              <w:rPr>
                <w:b/>
                <w:color w:val="000000" w:themeColor="text1"/>
              </w:rPr>
            </w:pPr>
            <w:r w:rsidRPr="00CB3C70">
              <w:rPr>
                <w:b/>
                <w:color w:val="000000" w:themeColor="text1"/>
              </w:rPr>
              <w:t>N</w:t>
            </w:r>
            <w:r w:rsidR="00EF40FC" w:rsidRPr="00CB3C70">
              <w:rPr>
                <w:b/>
                <w:color w:val="000000" w:themeColor="text1"/>
              </w:rPr>
              <w:t> </w:t>
            </w:r>
            <w:r w:rsidRPr="00CB3C70">
              <w:rPr>
                <w:b/>
                <w:color w:val="000000" w:themeColor="text1"/>
              </w:rPr>
              <w:t>=</w:t>
            </w:r>
            <w:r w:rsidR="00EF40FC" w:rsidRPr="00CB3C70">
              <w:rPr>
                <w:b/>
                <w:color w:val="000000" w:themeColor="text1"/>
              </w:rPr>
              <w:t> </w:t>
            </w:r>
            <w:r w:rsidRPr="00CB3C70">
              <w:rPr>
                <w:b/>
                <w:color w:val="000000" w:themeColor="text1"/>
              </w:rPr>
              <w:t>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D17BAA" w14:textId="77777777" w:rsidR="00F91A18" w:rsidRPr="00CB3C70" w:rsidRDefault="00F91A18" w:rsidP="00E44959">
            <w:pPr>
              <w:keepNext/>
              <w:jc w:val="center"/>
              <w:rPr>
                <w:b/>
                <w:color w:val="000000" w:themeColor="text1"/>
              </w:rPr>
            </w:pPr>
            <w:r w:rsidRPr="00CB3C70">
              <w:rPr>
                <w:b/>
                <w:color w:val="000000" w:themeColor="text1"/>
              </w:rPr>
              <w:t>Nízka dávka</w:t>
            </w:r>
          </w:p>
          <w:p w14:paraId="1E820034" w14:textId="77777777" w:rsidR="00F91A18" w:rsidRPr="00CB3C70" w:rsidRDefault="00F91A18" w:rsidP="00E44959">
            <w:pPr>
              <w:keepNext/>
              <w:jc w:val="center"/>
              <w:rPr>
                <w:b/>
                <w:color w:val="000000" w:themeColor="text1"/>
              </w:rPr>
            </w:pPr>
            <w:r w:rsidRPr="00CB3C70">
              <w:rPr>
                <w:b/>
                <w:color w:val="000000" w:themeColor="text1"/>
              </w:rPr>
              <w:t>20/10 mg každý druhý týždeň</w:t>
            </w:r>
          </w:p>
          <w:p w14:paraId="7C4E9464" w14:textId="77777777" w:rsidR="00F91A18" w:rsidRPr="00CB3C70" w:rsidRDefault="00F91A18" w:rsidP="00751145">
            <w:pPr>
              <w:keepNext/>
              <w:jc w:val="center"/>
              <w:rPr>
                <w:b/>
                <w:color w:val="000000" w:themeColor="text1"/>
              </w:rPr>
            </w:pPr>
            <w:r w:rsidRPr="00CB3C70">
              <w:rPr>
                <w:b/>
                <w:color w:val="000000" w:themeColor="text1"/>
              </w:rPr>
              <w:t>N</w:t>
            </w:r>
            <w:r w:rsidR="00EF40FC" w:rsidRPr="00CB3C70">
              <w:rPr>
                <w:b/>
                <w:color w:val="000000" w:themeColor="text1"/>
              </w:rPr>
              <w:t> </w:t>
            </w:r>
            <w:r w:rsidRPr="00CB3C70">
              <w:rPr>
                <w:b/>
                <w:color w:val="000000" w:themeColor="text1"/>
              </w:rPr>
              <w:t>=</w:t>
            </w:r>
            <w:r w:rsidR="00EF40FC" w:rsidRPr="00CB3C70">
              <w:rPr>
                <w:b/>
                <w:color w:val="000000" w:themeColor="text1"/>
              </w:rPr>
              <w:t> </w:t>
            </w:r>
            <w:r w:rsidRPr="00CB3C70">
              <w:rPr>
                <w:b/>
                <w:color w:val="000000" w:themeColor="text1"/>
              </w:rPr>
              <w:t>95</w:t>
            </w:r>
          </w:p>
        </w:tc>
        <w:tc>
          <w:tcPr>
            <w:tcW w:w="2326" w:type="dxa"/>
            <w:tcBorders>
              <w:top w:val="single" w:sz="4" w:space="0" w:color="auto"/>
              <w:left w:val="single" w:sz="4" w:space="0" w:color="auto"/>
              <w:bottom w:val="single" w:sz="4" w:space="0" w:color="auto"/>
              <w:right w:val="single" w:sz="4" w:space="0" w:color="auto"/>
            </w:tcBorders>
            <w:hideMark/>
          </w:tcPr>
          <w:p w14:paraId="6D9FC7CC" w14:textId="77777777" w:rsidR="00F91A18" w:rsidRPr="00CB3C70" w:rsidRDefault="00F91A18" w:rsidP="00E44959">
            <w:pPr>
              <w:keepNext/>
              <w:jc w:val="center"/>
              <w:rPr>
                <w:b/>
                <w:color w:val="000000" w:themeColor="text1"/>
              </w:rPr>
            </w:pPr>
            <w:r w:rsidRPr="00CB3C70">
              <w:rPr>
                <w:b/>
                <w:color w:val="000000" w:themeColor="text1"/>
              </w:rPr>
              <w:t>p-hodnota*</w:t>
            </w:r>
          </w:p>
        </w:tc>
      </w:tr>
      <w:tr w:rsidR="00F91A18" w:rsidRPr="00CB3C70" w14:paraId="198DCFD0" w14:textId="77777777" w:rsidTr="00E44959">
        <w:tc>
          <w:tcPr>
            <w:tcW w:w="2325" w:type="dxa"/>
            <w:tcBorders>
              <w:top w:val="single" w:sz="4" w:space="0" w:color="auto"/>
              <w:left w:val="single" w:sz="4" w:space="0" w:color="auto"/>
              <w:bottom w:val="single" w:sz="4" w:space="0" w:color="auto"/>
              <w:right w:val="single" w:sz="4" w:space="0" w:color="auto"/>
            </w:tcBorders>
            <w:hideMark/>
          </w:tcPr>
          <w:p w14:paraId="6F8D3F1F" w14:textId="77777777" w:rsidR="00F91A18" w:rsidRPr="00CB3C70" w:rsidRDefault="00F91A18" w:rsidP="00751145">
            <w:pPr>
              <w:keepNext/>
              <w:rPr>
                <w:b/>
                <w:color w:val="000000" w:themeColor="text1"/>
              </w:rPr>
            </w:pPr>
            <w:r w:rsidRPr="00CB3C70">
              <w:rPr>
                <w:b/>
                <w:color w:val="000000" w:themeColor="text1"/>
              </w:rPr>
              <w:t>26.</w:t>
            </w:r>
            <w:r w:rsidR="00EF40FC" w:rsidRPr="00CB3C70">
              <w:rPr>
                <w:b/>
                <w:color w:val="000000" w:themeColor="text1"/>
              </w:rPr>
              <w:t> </w:t>
            </w:r>
            <w:r w:rsidRPr="00CB3C70">
              <w:rPr>
                <w:b/>
                <w:color w:val="000000" w:themeColor="text1"/>
              </w:rPr>
              <w:t xml:space="preserve">týždeň </w:t>
            </w:r>
          </w:p>
        </w:tc>
        <w:tc>
          <w:tcPr>
            <w:tcW w:w="2326" w:type="dxa"/>
            <w:tcBorders>
              <w:top w:val="single" w:sz="4" w:space="0" w:color="auto"/>
              <w:left w:val="single" w:sz="4" w:space="0" w:color="auto"/>
              <w:bottom w:val="single" w:sz="4" w:space="0" w:color="auto"/>
              <w:right w:val="single" w:sz="4" w:space="0" w:color="auto"/>
            </w:tcBorders>
            <w:vAlign w:val="center"/>
          </w:tcPr>
          <w:p w14:paraId="18BB81CC" w14:textId="77777777" w:rsidR="00F91A18" w:rsidRPr="00CB3C70" w:rsidRDefault="00F91A18" w:rsidP="00E44959">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6C6F3A8F" w14:textId="77777777" w:rsidR="00F91A18" w:rsidRPr="00CB3C70" w:rsidRDefault="00F91A18" w:rsidP="00E44959">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02267CC9" w14:textId="77777777" w:rsidR="00F91A18" w:rsidRPr="00CB3C70" w:rsidRDefault="00F91A18" w:rsidP="00E44959">
            <w:pPr>
              <w:keepNext/>
              <w:jc w:val="center"/>
              <w:rPr>
                <w:color w:val="000000" w:themeColor="text1"/>
              </w:rPr>
            </w:pPr>
          </w:p>
        </w:tc>
      </w:tr>
      <w:tr w:rsidR="00F91A18" w:rsidRPr="00CB3C70" w14:paraId="34A32951" w14:textId="77777777" w:rsidTr="00E44959">
        <w:tc>
          <w:tcPr>
            <w:tcW w:w="2325" w:type="dxa"/>
            <w:tcBorders>
              <w:top w:val="single" w:sz="4" w:space="0" w:color="auto"/>
              <w:left w:val="single" w:sz="4" w:space="0" w:color="auto"/>
              <w:bottom w:val="single" w:sz="4" w:space="0" w:color="auto"/>
              <w:right w:val="single" w:sz="4" w:space="0" w:color="auto"/>
            </w:tcBorders>
            <w:hideMark/>
          </w:tcPr>
          <w:p w14:paraId="706A1928" w14:textId="77777777" w:rsidR="00F91A18" w:rsidRPr="00CB3C70" w:rsidRDefault="00F91A18" w:rsidP="00E44959">
            <w:pPr>
              <w:keepNext/>
              <w:ind w:left="180"/>
              <w:rPr>
                <w:color w:val="000000" w:themeColor="text1"/>
              </w:rPr>
            </w:pPr>
            <w:r w:rsidRPr="00CB3C70">
              <w:rPr>
                <w:color w:val="000000" w:themeColor="text1"/>
              </w:rPr>
              <w:t>Klinická remisia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540606" w14:textId="77777777" w:rsidR="00F91A18" w:rsidRPr="00CB3C70" w:rsidRDefault="00F91A18" w:rsidP="00E44959">
            <w:pPr>
              <w:keepNext/>
              <w:jc w:val="center"/>
              <w:rPr>
                <w:color w:val="000000" w:themeColor="text1"/>
              </w:rPr>
            </w:pPr>
            <w:r w:rsidRPr="00CB3C70">
              <w:rPr>
                <w:color w:val="000000" w:themeColor="text1"/>
              </w:rPr>
              <w:t>38,7</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F77DCA2" w14:textId="77777777" w:rsidR="00F91A18" w:rsidRPr="00CB3C70" w:rsidRDefault="00F91A18" w:rsidP="00E44959">
            <w:pPr>
              <w:keepNext/>
              <w:jc w:val="center"/>
              <w:rPr>
                <w:color w:val="000000" w:themeColor="text1"/>
              </w:rPr>
            </w:pPr>
            <w:r w:rsidRPr="00CB3C70">
              <w:rPr>
                <w:color w:val="000000" w:themeColor="text1"/>
              </w:rPr>
              <w:t>28,4</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458257E" w14:textId="77777777" w:rsidR="00F91A18" w:rsidRPr="00CB3C70" w:rsidRDefault="00F91A18" w:rsidP="00E44959">
            <w:pPr>
              <w:keepNext/>
              <w:jc w:val="center"/>
              <w:rPr>
                <w:color w:val="000000" w:themeColor="text1"/>
              </w:rPr>
            </w:pPr>
            <w:r w:rsidRPr="00CB3C70">
              <w:rPr>
                <w:color w:val="000000" w:themeColor="text1"/>
              </w:rPr>
              <w:t>0,075</w:t>
            </w:r>
          </w:p>
        </w:tc>
      </w:tr>
      <w:tr w:rsidR="00F91A18" w:rsidRPr="00CB3C70" w14:paraId="1998785D" w14:textId="77777777" w:rsidTr="00E44959">
        <w:tc>
          <w:tcPr>
            <w:tcW w:w="2325" w:type="dxa"/>
            <w:tcBorders>
              <w:top w:val="single" w:sz="4" w:space="0" w:color="auto"/>
              <w:left w:val="single" w:sz="4" w:space="0" w:color="auto"/>
              <w:bottom w:val="single" w:sz="4" w:space="0" w:color="auto"/>
              <w:right w:val="single" w:sz="4" w:space="0" w:color="auto"/>
            </w:tcBorders>
            <w:hideMark/>
          </w:tcPr>
          <w:p w14:paraId="7274DA65" w14:textId="77777777" w:rsidR="00F91A18" w:rsidRPr="00CB3C70" w:rsidRDefault="00F91A18" w:rsidP="00E44959">
            <w:pPr>
              <w:ind w:left="180"/>
              <w:rPr>
                <w:color w:val="000000" w:themeColor="text1"/>
              </w:rPr>
            </w:pPr>
            <w:r w:rsidRPr="00CB3C70">
              <w:rPr>
                <w:color w:val="000000" w:themeColor="text1"/>
              </w:rPr>
              <w:t>Klinická odpoveď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7EB49F5" w14:textId="77777777" w:rsidR="00F91A18" w:rsidRPr="00CB3C70" w:rsidRDefault="00F91A18" w:rsidP="00E44959">
            <w:pPr>
              <w:jc w:val="center"/>
              <w:rPr>
                <w:color w:val="000000" w:themeColor="text1"/>
              </w:rPr>
            </w:pPr>
            <w:r w:rsidRPr="00CB3C70">
              <w:rPr>
                <w:color w:val="000000" w:themeColor="text1"/>
              </w:rPr>
              <w:t>59,1</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80F9D1" w14:textId="77777777" w:rsidR="00F91A18" w:rsidRPr="00CB3C70" w:rsidRDefault="00F91A18" w:rsidP="00E44959">
            <w:pPr>
              <w:jc w:val="center"/>
              <w:rPr>
                <w:color w:val="000000" w:themeColor="text1"/>
              </w:rPr>
            </w:pPr>
            <w:r w:rsidRPr="00CB3C70">
              <w:rPr>
                <w:color w:val="000000" w:themeColor="text1"/>
              </w:rPr>
              <w:t>48,4</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FCC182" w14:textId="77777777" w:rsidR="00F91A18" w:rsidRPr="00CB3C70" w:rsidRDefault="00F91A18" w:rsidP="00E44959">
            <w:pPr>
              <w:jc w:val="center"/>
              <w:rPr>
                <w:color w:val="000000" w:themeColor="text1"/>
              </w:rPr>
            </w:pPr>
            <w:r w:rsidRPr="00CB3C70">
              <w:rPr>
                <w:color w:val="000000" w:themeColor="text1"/>
              </w:rPr>
              <w:t>0,073</w:t>
            </w:r>
          </w:p>
        </w:tc>
      </w:tr>
      <w:tr w:rsidR="00F91A18" w:rsidRPr="00CB3C70" w14:paraId="1D5DFEE3" w14:textId="77777777" w:rsidTr="00E44959">
        <w:tc>
          <w:tcPr>
            <w:tcW w:w="2325" w:type="dxa"/>
            <w:tcBorders>
              <w:top w:val="single" w:sz="4" w:space="0" w:color="auto"/>
              <w:left w:val="single" w:sz="4" w:space="0" w:color="auto"/>
              <w:bottom w:val="single" w:sz="4" w:space="0" w:color="auto"/>
              <w:right w:val="single" w:sz="4" w:space="0" w:color="auto"/>
            </w:tcBorders>
            <w:hideMark/>
          </w:tcPr>
          <w:p w14:paraId="094E3CFD" w14:textId="77777777" w:rsidR="00F91A18" w:rsidRPr="00CB3C70" w:rsidRDefault="00F91A18" w:rsidP="00751145">
            <w:pPr>
              <w:keepNext/>
              <w:rPr>
                <w:b/>
                <w:color w:val="000000" w:themeColor="text1"/>
              </w:rPr>
            </w:pPr>
            <w:r w:rsidRPr="00CB3C70">
              <w:rPr>
                <w:b/>
                <w:color w:val="000000" w:themeColor="text1"/>
              </w:rPr>
              <w:t>52.</w:t>
            </w:r>
            <w:r w:rsidR="00EF40FC" w:rsidRPr="00CB3C70">
              <w:rPr>
                <w:b/>
                <w:color w:val="000000" w:themeColor="text1"/>
              </w:rPr>
              <w:t> </w:t>
            </w:r>
            <w:r w:rsidRPr="00CB3C70">
              <w:rPr>
                <w:b/>
                <w:color w:val="000000" w:themeColor="text1"/>
              </w:rPr>
              <w:t xml:space="preserve">týždeň </w:t>
            </w:r>
          </w:p>
        </w:tc>
        <w:tc>
          <w:tcPr>
            <w:tcW w:w="2326" w:type="dxa"/>
            <w:tcBorders>
              <w:top w:val="single" w:sz="4" w:space="0" w:color="auto"/>
              <w:left w:val="single" w:sz="4" w:space="0" w:color="auto"/>
              <w:bottom w:val="single" w:sz="4" w:space="0" w:color="auto"/>
              <w:right w:val="single" w:sz="4" w:space="0" w:color="auto"/>
            </w:tcBorders>
            <w:vAlign w:val="center"/>
          </w:tcPr>
          <w:p w14:paraId="1986680A" w14:textId="77777777" w:rsidR="00F91A18" w:rsidRPr="00CB3C70" w:rsidRDefault="00F91A18" w:rsidP="00E44959">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54520EF7" w14:textId="77777777" w:rsidR="00F91A18" w:rsidRPr="00CB3C70" w:rsidRDefault="00F91A18" w:rsidP="00E44959">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6B14F092" w14:textId="77777777" w:rsidR="00F91A18" w:rsidRPr="00CB3C70" w:rsidRDefault="00F91A18" w:rsidP="00E44959">
            <w:pPr>
              <w:keepNext/>
              <w:jc w:val="center"/>
              <w:rPr>
                <w:color w:val="000000" w:themeColor="text1"/>
              </w:rPr>
            </w:pPr>
          </w:p>
        </w:tc>
      </w:tr>
      <w:tr w:rsidR="00F91A18" w:rsidRPr="00CB3C70" w14:paraId="5BA31A10" w14:textId="77777777" w:rsidTr="00E44959">
        <w:tc>
          <w:tcPr>
            <w:tcW w:w="2325" w:type="dxa"/>
            <w:tcBorders>
              <w:top w:val="single" w:sz="4" w:space="0" w:color="auto"/>
              <w:left w:val="single" w:sz="4" w:space="0" w:color="auto"/>
              <w:bottom w:val="single" w:sz="4" w:space="0" w:color="auto"/>
              <w:right w:val="single" w:sz="4" w:space="0" w:color="auto"/>
            </w:tcBorders>
            <w:hideMark/>
          </w:tcPr>
          <w:p w14:paraId="3A080908" w14:textId="77777777" w:rsidR="00F91A18" w:rsidRPr="00CB3C70" w:rsidRDefault="00F91A18" w:rsidP="00E44959">
            <w:pPr>
              <w:keepNext/>
              <w:ind w:left="180"/>
              <w:rPr>
                <w:color w:val="000000" w:themeColor="text1"/>
              </w:rPr>
            </w:pPr>
            <w:r w:rsidRPr="00CB3C70">
              <w:rPr>
                <w:color w:val="000000" w:themeColor="text1"/>
              </w:rPr>
              <w:t>Klinická remisia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4F4515" w14:textId="77777777" w:rsidR="00F91A18" w:rsidRPr="00CB3C70" w:rsidRDefault="00F91A18" w:rsidP="00E44959">
            <w:pPr>
              <w:keepNext/>
              <w:jc w:val="center"/>
              <w:rPr>
                <w:color w:val="000000" w:themeColor="text1"/>
              </w:rPr>
            </w:pPr>
            <w:r w:rsidRPr="00CB3C70">
              <w:rPr>
                <w:color w:val="000000" w:themeColor="text1"/>
              </w:rPr>
              <w:t>33,3</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1A13EA" w14:textId="77777777" w:rsidR="00F91A18" w:rsidRPr="00CB3C70" w:rsidRDefault="00F91A18" w:rsidP="00E44959">
            <w:pPr>
              <w:keepNext/>
              <w:jc w:val="center"/>
              <w:rPr>
                <w:color w:val="000000" w:themeColor="text1"/>
              </w:rPr>
            </w:pPr>
            <w:r w:rsidRPr="00CB3C70">
              <w:rPr>
                <w:color w:val="000000" w:themeColor="text1"/>
              </w:rPr>
              <w:t>23,2</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7AD751" w14:textId="77777777" w:rsidR="00F91A18" w:rsidRPr="00CB3C70" w:rsidRDefault="00F91A18" w:rsidP="00E44959">
            <w:pPr>
              <w:keepNext/>
              <w:jc w:val="center"/>
              <w:rPr>
                <w:color w:val="000000" w:themeColor="text1"/>
              </w:rPr>
            </w:pPr>
            <w:r w:rsidRPr="00CB3C70">
              <w:rPr>
                <w:color w:val="000000" w:themeColor="text1"/>
              </w:rPr>
              <w:t>0,100</w:t>
            </w:r>
          </w:p>
        </w:tc>
      </w:tr>
      <w:tr w:rsidR="00F91A18" w:rsidRPr="00CB3C70" w14:paraId="04F9A1B7" w14:textId="77777777" w:rsidTr="00E44959">
        <w:tc>
          <w:tcPr>
            <w:tcW w:w="2325" w:type="dxa"/>
            <w:tcBorders>
              <w:top w:val="single" w:sz="4" w:space="0" w:color="auto"/>
              <w:left w:val="single" w:sz="4" w:space="0" w:color="auto"/>
              <w:bottom w:val="single" w:sz="4" w:space="0" w:color="auto"/>
              <w:right w:val="single" w:sz="4" w:space="0" w:color="auto"/>
            </w:tcBorders>
            <w:hideMark/>
          </w:tcPr>
          <w:p w14:paraId="1B2BB746" w14:textId="77777777" w:rsidR="00F91A18" w:rsidRPr="00CB3C70" w:rsidRDefault="00F91A18" w:rsidP="00E44959">
            <w:pPr>
              <w:keepNext/>
              <w:ind w:left="180"/>
              <w:rPr>
                <w:color w:val="000000" w:themeColor="text1"/>
              </w:rPr>
            </w:pPr>
            <w:r w:rsidRPr="00CB3C70">
              <w:rPr>
                <w:color w:val="000000" w:themeColor="text1"/>
              </w:rPr>
              <w:t>Klinická odpoveď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22BBA3" w14:textId="77777777" w:rsidR="00F91A18" w:rsidRPr="00CB3C70" w:rsidRDefault="00F91A18" w:rsidP="00E44959">
            <w:pPr>
              <w:keepNext/>
              <w:jc w:val="center"/>
              <w:rPr>
                <w:color w:val="000000" w:themeColor="text1"/>
              </w:rPr>
            </w:pPr>
            <w:r w:rsidRPr="00CB3C70">
              <w:rPr>
                <w:color w:val="000000" w:themeColor="text1"/>
              </w:rPr>
              <w:t>41,9</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8559CC" w14:textId="77777777" w:rsidR="00F91A18" w:rsidRPr="00CB3C70" w:rsidRDefault="00F91A18" w:rsidP="00E44959">
            <w:pPr>
              <w:keepNext/>
              <w:jc w:val="center"/>
              <w:rPr>
                <w:color w:val="000000" w:themeColor="text1"/>
              </w:rPr>
            </w:pPr>
            <w:r w:rsidRPr="00CB3C70">
              <w:rPr>
                <w:color w:val="000000" w:themeColor="text1"/>
              </w:rPr>
              <w:t>28,4</w:t>
            </w:r>
            <w:r w:rsidR="00EF40FC"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D2AB12" w14:textId="77777777" w:rsidR="00F91A18" w:rsidRPr="00CB3C70" w:rsidRDefault="00F91A18" w:rsidP="00E44959">
            <w:pPr>
              <w:keepNext/>
              <w:jc w:val="center"/>
              <w:rPr>
                <w:color w:val="000000" w:themeColor="text1"/>
              </w:rPr>
            </w:pPr>
            <w:r w:rsidRPr="00CB3C70">
              <w:rPr>
                <w:color w:val="000000" w:themeColor="text1"/>
              </w:rPr>
              <w:t>0,038</w:t>
            </w:r>
          </w:p>
        </w:tc>
      </w:tr>
      <w:tr w:rsidR="00F91A18" w:rsidRPr="00CB3C70" w14:paraId="42465D23" w14:textId="77777777" w:rsidTr="00E44959">
        <w:tc>
          <w:tcPr>
            <w:tcW w:w="9303" w:type="dxa"/>
            <w:gridSpan w:val="4"/>
            <w:tcBorders>
              <w:top w:val="single" w:sz="4" w:space="0" w:color="auto"/>
              <w:left w:val="nil"/>
              <w:bottom w:val="nil"/>
              <w:right w:val="nil"/>
            </w:tcBorders>
          </w:tcPr>
          <w:p w14:paraId="77BDAA97" w14:textId="77777777" w:rsidR="00F91A18" w:rsidRPr="00CB3C70" w:rsidRDefault="00F91A18" w:rsidP="001D7ABD">
            <w:pPr>
              <w:ind w:left="274" w:hanging="274"/>
              <w:rPr>
                <w:color w:val="000000" w:themeColor="text1"/>
                <w:sz w:val="20"/>
              </w:rPr>
            </w:pPr>
            <w:r w:rsidRPr="00CB3C70">
              <w:rPr>
                <w:color w:val="000000" w:themeColor="text1"/>
                <w:sz w:val="20"/>
              </w:rPr>
              <w:t>*</w:t>
            </w:r>
            <w:r w:rsidRPr="00CB3C70">
              <w:rPr>
                <w:color w:val="000000" w:themeColor="text1"/>
                <w:sz w:val="20"/>
              </w:rPr>
              <w:tab/>
              <w:t>p-hodnot</w:t>
            </w:r>
            <w:r w:rsidR="00D47C4A" w:rsidRPr="00CB3C70">
              <w:rPr>
                <w:color w:val="000000" w:themeColor="text1"/>
                <w:sz w:val="20"/>
              </w:rPr>
              <w:t>a</w:t>
            </w:r>
            <w:r w:rsidRPr="00CB3C70">
              <w:rPr>
                <w:color w:val="000000" w:themeColor="text1"/>
                <w:sz w:val="20"/>
              </w:rPr>
              <w:t xml:space="preserve"> </w:t>
            </w:r>
            <w:r w:rsidR="001D7ABD" w:rsidRPr="00CB3C70">
              <w:rPr>
                <w:color w:val="000000" w:themeColor="text1"/>
                <w:sz w:val="20"/>
              </w:rPr>
              <w:t xml:space="preserve">pre </w:t>
            </w:r>
            <w:r w:rsidR="00D47C4A" w:rsidRPr="00CB3C70">
              <w:rPr>
                <w:color w:val="000000" w:themeColor="text1"/>
                <w:sz w:val="20"/>
              </w:rPr>
              <w:t xml:space="preserve">porovnanie </w:t>
            </w:r>
            <w:r w:rsidRPr="00CB3C70">
              <w:rPr>
                <w:color w:val="000000" w:themeColor="text1"/>
                <w:sz w:val="20"/>
              </w:rPr>
              <w:t>štandard</w:t>
            </w:r>
            <w:r w:rsidR="00D47C4A" w:rsidRPr="00CB3C70">
              <w:rPr>
                <w:color w:val="000000" w:themeColor="text1"/>
                <w:sz w:val="20"/>
              </w:rPr>
              <w:t xml:space="preserve">nej </w:t>
            </w:r>
            <w:r w:rsidRPr="00CB3C70">
              <w:rPr>
                <w:color w:val="000000" w:themeColor="text1"/>
                <w:sz w:val="20"/>
              </w:rPr>
              <w:t>dávk</w:t>
            </w:r>
            <w:r w:rsidR="00D47C4A" w:rsidRPr="00CB3C70">
              <w:rPr>
                <w:color w:val="000000" w:themeColor="text1"/>
                <w:sz w:val="20"/>
              </w:rPr>
              <w:t>y</w:t>
            </w:r>
            <w:r w:rsidR="00D47C4A" w:rsidRPr="00CB3C70">
              <w:rPr>
                <w:i/>
                <w:color w:val="000000" w:themeColor="text1"/>
                <w:sz w:val="20"/>
              </w:rPr>
              <w:t xml:space="preserve"> </w:t>
            </w:r>
            <w:r w:rsidR="00D47C4A" w:rsidRPr="00CB3C70">
              <w:rPr>
                <w:iCs/>
                <w:color w:val="000000" w:themeColor="text1"/>
                <w:sz w:val="20"/>
              </w:rPr>
              <w:t>a</w:t>
            </w:r>
            <w:r w:rsidRPr="00CB3C70">
              <w:rPr>
                <w:color w:val="000000" w:themeColor="text1"/>
                <w:sz w:val="20"/>
              </w:rPr>
              <w:t xml:space="preserve"> nízk</w:t>
            </w:r>
            <w:r w:rsidR="00D47C4A" w:rsidRPr="00CB3C70">
              <w:rPr>
                <w:color w:val="000000" w:themeColor="text1"/>
                <w:sz w:val="20"/>
              </w:rPr>
              <w:t>ej</w:t>
            </w:r>
            <w:r w:rsidRPr="00CB3C70">
              <w:rPr>
                <w:color w:val="000000" w:themeColor="text1"/>
                <w:sz w:val="20"/>
              </w:rPr>
              <w:t xml:space="preserve"> dávk</w:t>
            </w:r>
            <w:r w:rsidR="00D47C4A" w:rsidRPr="00CB3C70">
              <w:rPr>
                <w:color w:val="000000" w:themeColor="text1"/>
                <w:sz w:val="20"/>
              </w:rPr>
              <w:t>y</w:t>
            </w:r>
          </w:p>
        </w:tc>
      </w:tr>
    </w:tbl>
    <w:p w14:paraId="206FF257" w14:textId="77777777" w:rsidR="00F91A18" w:rsidRPr="00CB3C70" w:rsidRDefault="00F91A18" w:rsidP="00F91A18">
      <w:pPr>
        <w:rPr>
          <w:color w:val="000000" w:themeColor="text1"/>
        </w:rPr>
      </w:pPr>
    </w:p>
    <w:p w14:paraId="01B0B94B" w14:textId="77777777" w:rsidR="00F91A18" w:rsidRPr="00CB3C70" w:rsidRDefault="00F91A18" w:rsidP="00876DBD">
      <w:pPr>
        <w:keepNext/>
        <w:keepLines/>
        <w:tabs>
          <w:tab w:val="left" w:pos="1418"/>
        </w:tabs>
        <w:ind w:left="1418" w:hanging="1418"/>
        <w:rPr>
          <w:b/>
          <w:color w:val="000000" w:themeColor="text1"/>
        </w:rPr>
      </w:pPr>
      <w:r w:rsidRPr="00CB3C70">
        <w:rPr>
          <w:b/>
          <w:color w:val="000000" w:themeColor="text1"/>
        </w:rPr>
        <w:lastRenderedPageBreak/>
        <w:t>Tabuľka</w:t>
      </w:r>
      <w:r w:rsidR="00EF40FC" w:rsidRPr="00CB3C70">
        <w:rPr>
          <w:b/>
          <w:color w:val="000000" w:themeColor="text1"/>
        </w:rPr>
        <w:t> 22</w:t>
      </w:r>
      <w:r w:rsidRPr="00CB3C70">
        <w:rPr>
          <w:b/>
          <w:color w:val="000000" w:themeColor="text1"/>
        </w:rPr>
        <w:tab/>
      </w:r>
      <w:r w:rsidR="002E5FAE" w:rsidRPr="00CB3C70">
        <w:rPr>
          <w:b/>
          <w:color w:val="000000" w:themeColor="text1"/>
        </w:rPr>
        <w:t>Štúdia s</w:t>
      </w:r>
      <w:r w:rsidRPr="00CB3C70">
        <w:rPr>
          <w:b/>
          <w:color w:val="000000" w:themeColor="text1"/>
        </w:rPr>
        <w:t xml:space="preserve"> CD</w:t>
      </w:r>
      <w:r w:rsidR="00D6756D" w:rsidRPr="00CB3C70">
        <w:rPr>
          <w:b/>
          <w:color w:val="000000" w:themeColor="text1"/>
        </w:rPr>
        <w:t xml:space="preserve"> </w:t>
      </w:r>
      <w:r w:rsidR="00D24E7E" w:rsidRPr="00CB3C70">
        <w:rPr>
          <w:b/>
          <w:color w:val="000000" w:themeColor="text1"/>
        </w:rPr>
        <w:t>u pediatrických pacientov</w:t>
      </w:r>
      <w:r w:rsidR="00D24E7E" w:rsidRPr="00CB3C70" w:rsidDel="00E24122">
        <w:rPr>
          <w:b/>
          <w:color w:val="000000" w:themeColor="text1"/>
        </w:rPr>
        <w:t xml:space="preserve"> </w:t>
      </w:r>
      <w:r w:rsidR="00536A79" w:rsidRPr="00CB3C70">
        <w:rPr>
          <w:b/>
          <w:color w:val="000000" w:themeColor="text1"/>
        </w:rPr>
        <w:t>–</w:t>
      </w:r>
      <w:r w:rsidRPr="00CB3C70">
        <w:rPr>
          <w:b/>
          <w:color w:val="000000" w:themeColor="text1"/>
        </w:rPr>
        <w:t xml:space="preserve"> Vysadenie kortikosteroidov alebo imunomodulátorov a remisia fistúl</w:t>
      </w:r>
    </w:p>
    <w:p w14:paraId="73C122DF" w14:textId="77777777" w:rsidR="00F91A18" w:rsidRPr="00CB3C70" w:rsidRDefault="00F91A18" w:rsidP="00876DBD">
      <w:pPr>
        <w:keepNext/>
        <w:keepLines/>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91"/>
        <w:gridCol w:w="1674"/>
        <w:gridCol w:w="1673"/>
      </w:tblGrid>
      <w:tr w:rsidR="00F91A18" w:rsidRPr="00CB3C70" w14:paraId="67A130AF" w14:textId="77777777" w:rsidTr="00E44959">
        <w:tc>
          <w:tcPr>
            <w:tcW w:w="4158" w:type="dxa"/>
            <w:tcBorders>
              <w:top w:val="single" w:sz="4" w:space="0" w:color="auto"/>
              <w:left w:val="single" w:sz="4" w:space="0" w:color="auto"/>
              <w:bottom w:val="single" w:sz="4" w:space="0" w:color="auto"/>
              <w:right w:val="single" w:sz="4" w:space="0" w:color="auto"/>
            </w:tcBorders>
          </w:tcPr>
          <w:p w14:paraId="5363C0CB" w14:textId="77777777" w:rsidR="00F91A18" w:rsidRPr="00CB3C70" w:rsidRDefault="00F91A18" w:rsidP="00876DBD">
            <w:pPr>
              <w:keepNext/>
              <w:keepLines/>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34E81F5D" w14:textId="77777777" w:rsidR="00F91A18" w:rsidRPr="00CB3C70" w:rsidRDefault="00F91A18" w:rsidP="00876DBD">
            <w:pPr>
              <w:keepNext/>
              <w:keepLines/>
              <w:jc w:val="center"/>
              <w:rPr>
                <w:b/>
                <w:color w:val="000000" w:themeColor="text1"/>
              </w:rPr>
            </w:pPr>
            <w:r w:rsidRPr="00CB3C70">
              <w:rPr>
                <w:b/>
                <w:color w:val="000000" w:themeColor="text1"/>
              </w:rPr>
              <w:t>Štandardná dávka</w:t>
            </w:r>
          </w:p>
          <w:p w14:paraId="4807F0AD" w14:textId="77777777" w:rsidR="00F91A18" w:rsidRPr="00CB3C70" w:rsidRDefault="00F91A18" w:rsidP="00876DBD">
            <w:pPr>
              <w:keepNext/>
              <w:keepLines/>
              <w:jc w:val="center"/>
              <w:rPr>
                <w:b/>
                <w:color w:val="000000" w:themeColor="text1"/>
              </w:rPr>
            </w:pPr>
            <w:r w:rsidRPr="00CB3C70">
              <w:rPr>
                <w:b/>
                <w:color w:val="000000" w:themeColor="text1"/>
              </w:rPr>
              <w:t xml:space="preserve">40/20 mg </w:t>
            </w:r>
            <w:r w:rsidRPr="00CB3C70">
              <w:rPr>
                <w:b/>
                <w:bCs/>
                <w:color w:val="000000" w:themeColor="text1"/>
              </w:rPr>
              <w:t>každý druhý týždeň</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A8F808" w14:textId="77777777" w:rsidR="00F91A18" w:rsidRPr="00CB3C70" w:rsidRDefault="00F91A18" w:rsidP="00876DBD">
            <w:pPr>
              <w:keepNext/>
              <w:keepLines/>
              <w:jc w:val="center"/>
              <w:rPr>
                <w:b/>
                <w:color w:val="000000" w:themeColor="text1"/>
              </w:rPr>
            </w:pPr>
            <w:r w:rsidRPr="00CB3C70">
              <w:rPr>
                <w:b/>
                <w:color w:val="000000" w:themeColor="text1"/>
              </w:rPr>
              <w:t>Nízka dávka</w:t>
            </w:r>
          </w:p>
          <w:p w14:paraId="34404D48" w14:textId="77777777" w:rsidR="00F91A18" w:rsidRPr="00CB3C70" w:rsidRDefault="00F91A18" w:rsidP="00876DBD">
            <w:pPr>
              <w:keepNext/>
              <w:keepLines/>
              <w:jc w:val="center"/>
              <w:rPr>
                <w:b/>
                <w:color w:val="000000" w:themeColor="text1"/>
              </w:rPr>
            </w:pPr>
            <w:r w:rsidRPr="00CB3C70">
              <w:rPr>
                <w:b/>
                <w:color w:val="000000" w:themeColor="text1"/>
              </w:rPr>
              <w:t xml:space="preserve">20/10 mg </w:t>
            </w:r>
            <w:r w:rsidRPr="00CB3C70">
              <w:rPr>
                <w:b/>
                <w:bCs/>
                <w:color w:val="000000" w:themeColor="text1"/>
              </w:rPr>
              <w:t>každý druhý týždeň</w:t>
            </w:r>
          </w:p>
        </w:tc>
        <w:tc>
          <w:tcPr>
            <w:tcW w:w="1715" w:type="dxa"/>
            <w:tcBorders>
              <w:top w:val="single" w:sz="4" w:space="0" w:color="auto"/>
              <w:left w:val="single" w:sz="4" w:space="0" w:color="auto"/>
              <w:bottom w:val="single" w:sz="4" w:space="0" w:color="auto"/>
              <w:right w:val="single" w:sz="4" w:space="0" w:color="auto"/>
            </w:tcBorders>
            <w:hideMark/>
          </w:tcPr>
          <w:p w14:paraId="21E19F18" w14:textId="77777777" w:rsidR="00F91A18" w:rsidRPr="00CB3C70" w:rsidRDefault="00F91A18" w:rsidP="00876DBD">
            <w:pPr>
              <w:keepNext/>
              <w:keepLines/>
              <w:jc w:val="center"/>
              <w:rPr>
                <w:b/>
                <w:color w:val="000000" w:themeColor="text1"/>
              </w:rPr>
            </w:pPr>
            <w:r w:rsidRPr="00CB3C70">
              <w:rPr>
                <w:b/>
                <w:color w:val="000000" w:themeColor="text1"/>
              </w:rPr>
              <w:t>p-hodnota</w:t>
            </w:r>
            <w:r w:rsidRPr="00CB3C70">
              <w:rPr>
                <w:b/>
                <w:color w:val="000000" w:themeColor="text1"/>
                <w:vertAlign w:val="superscript"/>
              </w:rPr>
              <w:t>1</w:t>
            </w:r>
          </w:p>
        </w:tc>
      </w:tr>
      <w:tr w:rsidR="00F91A18" w:rsidRPr="00CB3C70" w14:paraId="052D7159"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2DD5A907" w14:textId="77777777" w:rsidR="00F91A18" w:rsidRPr="00CB3C70" w:rsidRDefault="00F91A18" w:rsidP="00876DBD">
            <w:pPr>
              <w:keepNext/>
              <w:keepLines/>
              <w:rPr>
                <w:b/>
                <w:color w:val="000000" w:themeColor="text1"/>
              </w:rPr>
            </w:pPr>
            <w:r w:rsidRPr="00CB3C70">
              <w:rPr>
                <w:b/>
                <w:color w:val="000000" w:themeColor="text1"/>
              </w:rPr>
              <w:t>Vysadenie kortikosteroidov</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8C24A41" w14:textId="77777777" w:rsidR="00F91A18" w:rsidRPr="00CB3C70" w:rsidRDefault="00F91A18" w:rsidP="00876DBD">
            <w:pPr>
              <w:keepNext/>
              <w:keepLines/>
              <w:jc w:val="center"/>
              <w:rPr>
                <w:b/>
                <w:color w:val="000000" w:themeColor="text1"/>
              </w:rPr>
            </w:pPr>
            <w:r w:rsidRPr="00CB3C70">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0A7A236" w14:textId="77777777" w:rsidR="00F91A18" w:rsidRPr="00CB3C70" w:rsidRDefault="00F91A18" w:rsidP="00876DBD">
            <w:pPr>
              <w:keepNext/>
              <w:keepLines/>
              <w:jc w:val="center"/>
              <w:rPr>
                <w:b/>
                <w:color w:val="000000" w:themeColor="text1"/>
              </w:rPr>
            </w:pPr>
            <w:r w:rsidRPr="00CB3C70">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4A06E289" w14:textId="77777777" w:rsidR="00F91A18" w:rsidRPr="00CB3C70" w:rsidRDefault="00F91A18" w:rsidP="00876DBD">
            <w:pPr>
              <w:keepNext/>
              <w:keepLines/>
              <w:jc w:val="center"/>
              <w:rPr>
                <w:b/>
                <w:color w:val="000000" w:themeColor="text1"/>
              </w:rPr>
            </w:pPr>
          </w:p>
        </w:tc>
      </w:tr>
      <w:tr w:rsidR="00F91A18" w:rsidRPr="00CB3C70" w14:paraId="708C263E"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3B621310" w14:textId="77777777" w:rsidR="00F91A18" w:rsidRPr="00CB3C70" w:rsidRDefault="00F91A18" w:rsidP="00876DBD">
            <w:pPr>
              <w:keepNext/>
              <w:keepLines/>
              <w:rPr>
                <w:color w:val="000000" w:themeColor="text1"/>
              </w:rPr>
            </w:pPr>
            <w:r w:rsidRPr="00CB3C70">
              <w:rPr>
                <w:color w:val="000000" w:themeColor="text1"/>
              </w:rPr>
              <w:t xml:space="preserve">26.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C821B56" w14:textId="77777777" w:rsidR="00F91A18" w:rsidRPr="00CB3C70" w:rsidRDefault="00F91A18" w:rsidP="00876DBD">
            <w:pPr>
              <w:keepNext/>
              <w:keepLines/>
              <w:jc w:val="center"/>
              <w:rPr>
                <w:color w:val="000000" w:themeColor="text1"/>
              </w:rPr>
            </w:pPr>
            <w:r w:rsidRPr="00CB3C70">
              <w:rPr>
                <w:color w:val="000000" w:themeColor="text1"/>
              </w:rPr>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65F99DE" w14:textId="77777777" w:rsidR="00F91A18" w:rsidRPr="00CB3C70" w:rsidRDefault="00F91A18" w:rsidP="00876DBD">
            <w:pPr>
              <w:keepNext/>
              <w:keepLines/>
              <w:jc w:val="center"/>
              <w:rPr>
                <w:color w:val="000000" w:themeColor="text1"/>
              </w:rPr>
            </w:pPr>
            <w:r w:rsidRPr="00CB3C70">
              <w:rPr>
                <w:color w:val="000000" w:themeColor="text1"/>
              </w:rPr>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C9EBB80" w14:textId="77777777" w:rsidR="00F91A18" w:rsidRPr="00CB3C70" w:rsidRDefault="00F91A18" w:rsidP="00876DBD">
            <w:pPr>
              <w:keepNext/>
              <w:keepLines/>
              <w:jc w:val="center"/>
              <w:rPr>
                <w:color w:val="000000" w:themeColor="text1"/>
              </w:rPr>
            </w:pPr>
            <w:r w:rsidRPr="00CB3C70">
              <w:rPr>
                <w:color w:val="000000" w:themeColor="text1"/>
              </w:rPr>
              <w:t>0,066</w:t>
            </w:r>
          </w:p>
        </w:tc>
      </w:tr>
      <w:tr w:rsidR="00F91A18" w:rsidRPr="00CB3C70" w14:paraId="20B2978E"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4BA40565" w14:textId="77777777" w:rsidR="00F91A18" w:rsidRPr="00CB3C70" w:rsidRDefault="00F91A18" w:rsidP="00876DBD">
            <w:pPr>
              <w:keepNext/>
              <w:keepLines/>
              <w:rPr>
                <w:color w:val="000000" w:themeColor="text1"/>
              </w:rPr>
            </w:pPr>
            <w:r w:rsidRPr="00CB3C70">
              <w:rPr>
                <w:color w:val="000000" w:themeColor="text1"/>
              </w:rPr>
              <w:t xml:space="preserve">52.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6FCAAE" w14:textId="77777777" w:rsidR="00F91A18" w:rsidRPr="00CB3C70" w:rsidRDefault="00F91A18" w:rsidP="00876DBD">
            <w:pPr>
              <w:keepNext/>
              <w:keepLines/>
              <w:jc w:val="center"/>
              <w:rPr>
                <w:color w:val="000000" w:themeColor="text1"/>
              </w:rPr>
            </w:pPr>
            <w:r w:rsidRPr="00CB3C70">
              <w:rPr>
                <w:color w:val="000000" w:themeColor="text1"/>
              </w:rPr>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1BF70FE" w14:textId="77777777" w:rsidR="00F91A18" w:rsidRPr="00CB3C70" w:rsidRDefault="00F91A18" w:rsidP="00876DBD">
            <w:pPr>
              <w:keepNext/>
              <w:keepLines/>
              <w:jc w:val="center"/>
              <w:rPr>
                <w:color w:val="000000" w:themeColor="text1"/>
              </w:rPr>
            </w:pPr>
            <w:r w:rsidRPr="00CB3C70">
              <w:rPr>
                <w:color w:val="000000" w:themeColor="text1"/>
              </w:rPr>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85E9CD0" w14:textId="77777777" w:rsidR="00F91A18" w:rsidRPr="00CB3C70" w:rsidRDefault="00F91A18" w:rsidP="00876DBD">
            <w:pPr>
              <w:keepNext/>
              <w:keepLines/>
              <w:jc w:val="center"/>
              <w:rPr>
                <w:color w:val="000000" w:themeColor="text1"/>
              </w:rPr>
            </w:pPr>
            <w:r w:rsidRPr="00CB3C70">
              <w:rPr>
                <w:color w:val="000000" w:themeColor="text1"/>
              </w:rPr>
              <w:t>0,420</w:t>
            </w:r>
          </w:p>
        </w:tc>
      </w:tr>
      <w:tr w:rsidR="00F91A18" w:rsidRPr="00CB3C70" w14:paraId="0643AAA4"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7E6CDAB4" w14:textId="77777777" w:rsidR="00F91A18" w:rsidRPr="00CB3C70" w:rsidRDefault="00F91A18" w:rsidP="00876DBD">
            <w:pPr>
              <w:keepNext/>
              <w:keepLines/>
              <w:rPr>
                <w:b/>
                <w:color w:val="000000" w:themeColor="text1"/>
              </w:rPr>
            </w:pPr>
            <w:r w:rsidRPr="00CB3C70">
              <w:rPr>
                <w:b/>
                <w:color w:val="000000" w:themeColor="text1"/>
              </w:rPr>
              <w:t>Vysadenie imunomodulátorov</w:t>
            </w:r>
            <w:r w:rsidRPr="00CB3C70">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10F2D78" w14:textId="77777777" w:rsidR="00F91A18" w:rsidRPr="00CB3C70" w:rsidRDefault="00F91A18" w:rsidP="00876DBD">
            <w:pPr>
              <w:keepNext/>
              <w:keepLines/>
              <w:jc w:val="center"/>
              <w:rPr>
                <w:b/>
                <w:color w:val="000000" w:themeColor="text1"/>
              </w:rPr>
            </w:pPr>
            <w:r w:rsidRPr="00CB3C70">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E5014A9" w14:textId="77777777" w:rsidR="00F91A18" w:rsidRPr="00CB3C70" w:rsidRDefault="00F91A18" w:rsidP="00876DBD">
            <w:pPr>
              <w:keepNext/>
              <w:keepLines/>
              <w:jc w:val="center"/>
              <w:rPr>
                <w:b/>
                <w:color w:val="000000" w:themeColor="text1"/>
              </w:rPr>
            </w:pPr>
            <w:r w:rsidRPr="00CB3C70">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5135567C" w14:textId="77777777" w:rsidR="00F91A18" w:rsidRPr="00CB3C70" w:rsidRDefault="00F91A18" w:rsidP="00876DBD">
            <w:pPr>
              <w:keepNext/>
              <w:keepLines/>
              <w:jc w:val="center"/>
              <w:rPr>
                <w:b/>
                <w:color w:val="000000" w:themeColor="text1"/>
              </w:rPr>
            </w:pPr>
          </w:p>
        </w:tc>
      </w:tr>
      <w:tr w:rsidR="00F91A18" w:rsidRPr="00CB3C70" w14:paraId="748E49DA"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6CF61604" w14:textId="77777777" w:rsidR="00F91A18" w:rsidRPr="00CB3C70" w:rsidRDefault="00F91A18" w:rsidP="00E44959">
            <w:pPr>
              <w:rPr>
                <w:color w:val="000000" w:themeColor="text1"/>
              </w:rPr>
            </w:pPr>
            <w:r w:rsidRPr="00CB3C70">
              <w:rPr>
                <w:color w:val="000000" w:themeColor="text1"/>
              </w:rPr>
              <w:t xml:space="preserve">52.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7B77963" w14:textId="77777777" w:rsidR="00F91A18" w:rsidRPr="00CB3C70" w:rsidRDefault="00F91A18" w:rsidP="00E44959">
            <w:pPr>
              <w:jc w:val="center"/>
              <w:rPr>
                <w:color w:val="000000" w:themeColor="text1"/>
              </w:rPr>
            </w:pPr>
            <w:r w:rsidRPr="00CB3C70">
              <w:rPr>
                <w:color w:val="000000" w:themeColor="text1"/>
              </w:rPr>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4B88E07" w14:textId="77777777" w:rsidR="00F91A18" w:rsidRPr="00CB3C70" w:rsidRDefault="00F91A18" w:rsidP="00E44959">
            <w:pPr>
              <w:jc w:val="center"/>
              <w:rPr>
                <w:color w:val="000000" w:themeColor="text1"/>
              </w:rPr>
            </w:pPr>
            <w:r w:rsidRPr="00CB3C70">
              <w:rPr>
                <w:color w:val="000000" w:themeColor="text1"/>
              </w:rPr>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2D6BD4" w14:textId="77777777" w:rsidR="00F91A18" w:rsidRPr="00CB3C70" w:rsidRDefault="00F91A18" w:rsidP="00E44959">
            <w:pPr>
              <w:jc w:val="center"/>
              <w:rPr>
                <w:color w:val="000000" w:themeColor="text1"/>
              </w:rPr>
            </w:pPr>
            <w:r w:rsidRPr="00CB3C70">
              <w:rPr>
                <w:color w:val="000000" w:themeColor="text1"/>
              </w:rPr>
              <w:t>0,983</w:t>
            </w:r>
          </w:p>
        </w:tc>
      </w:tr>
      <w:tr w:rsidR="00F91A18" w:rsidRPr="00CB3C70" w14:paraId="4A53EBC1"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11B425FC" w14:textId="77777777" w:rsidR="00F91A18" w:rsidRPr="00CB3C70" w:rsidRDefault="00F91A18" w:rsidP="00E44959">
            <w:pPr>
              <w:rPr>
                <w:b/>
                <w:color w:val="000000" w:themeColor="text1"/>
              </w:rPr>
            </w:pPr>
            <w:r w:rsidRPr="00CB3C70">
              <w:rPr>
                <w:b/>
                <w:color w:val="000000" w:themeColor="text1"/>
              </w:rPr>
              <w:t>Remisia fistúl</w:t>
            </w:r>
            <w:r w:rsidRPr="00CB3C70">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21FCB4" w14:textId="77777777" w:rsidR="00F91A18" w:rsidRPr="00CB3C70" w:rsidRDefault="00F91A18" w:rsidP="00E44959">
            <w:pPr>
              <w:jc w:val="center"/>
              <w:rPr>
                <w:b/>
                <w:color w:val="000000" w:themeColor="text1"/>
              </w:rPr>
            </w:pPr>
            <w:r w:rsidRPr="00CB3C70">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DE85C27" w14:textId="77777777" w:rsidR="00F91A18" w:rsidRPr="00CB3C70" w:rsidRDefault="00F91A18" w:rsidP="00E44959">
            <w:pPr>
              <w:jc w:val="center"/>
              <w:rPr>
                <w:b/>
                <w:color w:val="000000" w:themeColor="text1"/>
              </w:rPr>
            </w:pPr>
            <w:r w:rsidRPr="00CB3C70">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56245168" w14:textId="77777777" w:rsidR="00F91A18" w:rsidRPr="00CB3C70" w:rsidRDefault="00F91A18" w:rsidP="00E44959">
            <w:pPr>
              <w:jc w:val="center"/>
              <w:rPr>
                <w:b/>
                <w:color w:val="000000" w:themeColor="text1"/>
              </w:rPr>
            </w:pPr>
          </w:p>
        </w:tc>
      </w:tr>
      <w:tr w:rsidR="00F91A18" w:rsidRPr="00CB3C70" w14:paraId="36C6C34E"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10883750" w14:textId="77777777" w:rsidR="00F91A18" w:rsidRPr="00CB3C70" w:rsidRDefault="00F91A18" w:rsidP="00E44959">
            <w:pPr>
              <w:rPr>
                <w:color w:val="000000" w:themeColor="text1"/>
              </w:rPr>
            </w:pPr>
            <w:r w:rsidRPr="00CB3C70">
              <w:rPr>
                <w:color w:val="000000" w:themeColor="text1"/>
              </w:rPr>
              <w:t xml:space="preserve">26.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4BEB6A0" w14:textId="77777777" w:rsidR="00F91A18" w:rsidRPr="00CB3C70" w:rsidRDefault="00F91A18" w:rsidP="00E44959">
            <w:pPr>
              <w:jc w:val="center"/>
              <w:rPr>
                <w:color w:val="000000" w:themeColor="text1"/>
              </w:rPr>
            </w:pPr>
            <w:r w:rsidRPr="00CB3C70">
              <w:rPr>
                <w:color w:val="000000" w:themeColor="text1"/>
              </w:rPr>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710BAA" w14:textId="77777777" w:rsidR="00F91A18" w:rsidRPr="00CB3C70" w:rsidRDefault="00F91A18" w:rsidP="00E44959">
            <w:pPr>
              <w:jc w:val="center"/>
              <w:rPr>
                <w:color w:val="000000" w:themeColor="text1"/>
              </w:rPr>
            </w:pPr>
            <w:r w:rsidRPr="00CB3C70">
              <w:rPr>
                <w:color w:val="000000" w:themeColor="text1"/>
              </w:rPr>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D9560C" w14:textId="77777777" w:rsidR="00F91A18" w:rsidRPr="00CB3C70" w:rsidRDefault="00F91A18" w:rsidP="00E44959">
            <w:pPr>
              <w:jc w:val="center"/>
              <w:rPr>
                <w:color w:val="000000" w:themeColor="text1"/>
              </w:rPr>
            </w:pPr>
            <w:r w:rsidRPr="00CB3C70">
              <w:rPr>
                <w:color w:val="000000" w:themeColor="text1"/>
              </w:rPr>
              <w:t>0,608</w:t>
            </w:r>
          </w:p>
        </w:tc>
      </w:tr>
      <w:tr w:rsidR="00F91A18" w:rsidRPr="00CB3C70" w14:paraId="0CD26898" w14:textId="77777777" w:rsidTr="00E44959">
        <w:tc>
          <w:tcPr>
            <w:tcW w:w="4158" w:type="dxa"/>
            <w:tcBorders>
              <w:top w:val="single" w:sz="4" w:space="0" w:color="auto"/>
              <w:left w:val="single" w:sz="4" w:space="0" w:color="auto"/>
              <w:bottom w:val="single" w:sz="4" w:space="0" w:color="auto"/>
              <w:right w:val="single" w:sz="4" w:space="0" w:color="auto"/>
            </w:tcBorders>
            <w:hideMark/>
          </w:tcPr>
          <w:p w14:paraId="023F62FA" w14:textId="77777777" w:rsidR="00F91A18" w:rsidRPr="00CB3C70" w:rsidRDefault="00F91A18" w:rsidP="00E44959">
            <w:pPr>
              <w:rPr>
                <w:color w:val="000000" w:themeColor="text1"/>
              </w:rPr>
            </w:pPr>
            <w:r w:rsidRPr="00CB3C70">
              <w:rPr>
                <w:color w:val="000000" w:themeColor="text1"/>
              </w:rPr>
              <w:t>52. týždeň</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4C4C9EA" w14:textId="77777777" w:rsidR="00F91A18" w:rsidRPr="00CB3C70" w:rsidRDefault="00F91A18" w:rsidP="00E44959">
            <w:pPr>
              <w:jc w:val="center"/>
              <w:rPr>
                <w:color w:val="000000" w:themeColor="text1"/>
              </w:rPr>
            </w:pPr>
            <w:r w:rsidRPr="00CB3C70">
              <w:rPr>
                <w:color w:val="000000" w:themeColor="text1"/>
              </w:rPr>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82FF96" w14:textId="77777777" w:rsidR="00F91A18" w:rsidRPr="00CB3C70" w:rsidRDefault="00F91A18" w:rsidP="00E44959">
            <w:pPr>
              <w:jc w:val="center"/>
              <w:rPr>
                <w:color w:val="000000" w:themeColor="text1"/>
              </w:rPr>
            </w:pPr>
            <w:r w:rsidRPr="00CB3C70">
              <w:rPr>
                <w:color w:val="000000" w:themeColor="text1"/>
              </w:rPr>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893E559" w14:textId="77777777" w:rsidR="00F91A18" w:rsidRPr="00CB3C70" w:rsidRDefault="00F91A18" w:rsidP="00E44959">
            <w:pPr>
              <w:jc w:val="center"/>
              <w:rPr>
                <w:color w:val="000000" w:themeColor="text1"/>
              </w:rPr>
            </w:pPr>
            <w:r w:rsidRPr="00CB3C70">
              <w:rPr>
                <w:color w:val="000000" w:themeColor="text1"/>
              </w:rPr>
              <w:t>0,303</w:t>
            </w:r>
          </w:p>
        </w:tc>
      </w:tr>
      <w:tr w:rsidR="00F91A18" w:rsidRPr="00CB3C70" w14:paraId="28E1A127" w14:textId="77777777" w:rsidTr="00E44959">
        <w:tc>
          <w:tcPr>
            <w:tcW w:w="9303" w:type="dxa"/>
            <w:gridSpan w:val="4"/>
            <w:tcBorders>
              <w:top w:val="single" w:sz="4" w:space="0" w:color="auto"/>
              <w:left w:val="nil"/>
              <w:bottom w:val="nil"/>
              <w:right w:val="nil"/>
            </w:tcBorders>
          </w:tcPr>
          <w:p w14:paraId="7F0339D9" w14:textId="77777777" w:rsidR="00F91A18" w:rsidRPr="00CB3C70" w:rsidRDefault="00F91A18" w:rsidP="00E44959">
            <w:pPr>
              <w:ind w:left="270" w:hanging="270"/>
              <w:rPr>
                <w:color w:val="000000" w:themeColor="text1"/>
                <w:sz w:val="20"/>
              </w:rPr>
            </w:pPr>
            <w:r w:rsidRPr="00CB3C70">
              <w:rPr>
                <w:color w:val="000000" w:themeColor="text1"/>
                <w:sz w:val="20"/>
                <w:vertAlign w:val="superscript"/>
              </w:rPr>
              <w:t>1</w:t>
            </w:r>
            <w:r w:rsidR="00787E14" w:rsidRPr="00CB3C70">
              <w:rPr>
                <w:color w:val="000000" w:themeColor="text1"/>
                <w:sz w:val="20"/>
              </w:rPr>
              <w:t xml:space="preserve"> </w:t>
            </w:r>
            <w:r w:rsidRPr="00CB3C70">
              <w:rPr>
                <w:color w:val="000000" w:themeColor="text1"/>
                <w:sz w:val="20"/>
              </w:rPr>
              <w:t>p-hodnot</w:t>
            </w:r>
            <w:r w:rsidR="00787E14" w:rsidRPr="00CB3C70">
              <w:rPr>
                <w:color w:val="000000" w:themeColor="text1"/>
                <w:sz w:val="20"/>
              </w:rPr>
              <w:t>a</w:t>
            </w:r>
            <w:r w:rsidRPr="00CB3C70">
              <w:rPr>
                <w:color w:val="000000" w:themeColor="text1"/>
                <w:sz w:val="20"/>
              </w:rPr>
              <w:t xml:space="preserve"> </w:t>
            </w:r>
            <w:r w:rsidR="00BA0418" w:rsidRPr="00CB3C70">
              <w:rPr>
                <w:color w:val="000000" w:themeColor="text1"/>
                <w:sz w:val="20"/>
              </w:rPr>
              <w:t>pre</w:t>
            </w:r>
            <w:r w:rsidR="00787E14" w:rsidRPr="00CB3C70">
              <w:rPr>
                <w:color w:val="000000" w:themeColor="text1"/>
                <w:sz w:val="20"/>
              </w:rPr>
              <w:t xml:space="preserve"> porovnanie</w:t>
            </w:r>
            <w:r w:rsidR="00BA0418" w:rsidRPr="00CB3C70">
              <w:rPr>
                <w:color w:val="000000" w:themeColor="text1"/>
                <w:sz w:val="20"/>
              </w:rPr>
              <w:t xml:space="preserve"> </w:t>
            </w:r>
            <w:r w:rsidRPr="00CB3C70">
              <w:rPr>
                <w:color w:val="000000" w:themeColor="text1"/>
                <w:sz w:val="20"/>
              </w:rPr>
              <w:t>štandardn</w:t>
            </w:r>
            <w:r w:rsidR="00787E14" w:rsidRPr="00CB3C70">
              <w:rPr>
                <w:color w:val="000000" w:themeColor="text1"/>
                <w:sz w:val="20"/>
              </w:rPr>
              <w:t>ej</w:t>
            </w:r>
            <w:r w:rsidRPr="00CB3C70">
              <w:rPr>
                <w:color w:val="000000" w:themeColor="text1"/>
                <w:sz w:val="20"/>
              </w:rPr>
              <w:t xml:space="preserve"> dávk</w:t>
            </w:r>
            <w:r w:rsidR="00787E14" w:rsidRPr="00CB3C70">
              <w:rPr>
                <w:color w:val="000000" w:themeColor="text1"/>
                <w:sz w:val="20"/>
              </w:rPr>
              <w:t>y</w:t>
            </w:r>
            <w:r w:rsidRPr="00CB3C70">
              <w:rPr>
                <w:color w:val="000000" w:themeColor="text1"/>
                <w:sz w:val="20"/>
              </w:rPr>
              <w:t xml:space="preserve"> </w:t>
            </w:r>
            <w:r w:rsidR="00787E14" w:rsidRPr="00CB3C70">
              <w:rPr>
                <w:color w:val="000000" w:themeColor="text1"/>
                <w:sz w:val="20"/>
              </w:rPr>
              <w:t>a</w:t>
            </w:r>
            <w:r w:rsidRPr="00CB3C70">
              <w:rPr>
                <w:color w:val="000000" w:themeColor="text1"/>
                <w:sz w:val="20"/>
              </w:rPr>
              <w:t xml:space="preserve"> nízk</w:t>
            </w:r>
            <w:r w:rsidR="00787E14" w:rsidRPr="00CB3C70">
              <w:rPr>
                <w:color w:val="000000" w:themeColor="text1"/>
                <w:sz w:val="20"/>
              </w:rPr>
              <w:t>ej</w:t>
            </w:r>
            <w:r w:rsidRPr="00CB3C70">
              <w:rPr>
                <w:color w:val="000000" w:themeColor="text1"/>
                <w:sz w:val="20"/>
              </w:rPr>
              <w:t xml:space="preserve"> dávk</w:t>
            </w:r>
            <w:r w:rsidR="00787E14" w:rsidRPr="00CB3C70">
              <w:rPr>
                <w:color w:val="000000" w:themeColor="text1"/>
                <w:sz w:val="20"/>
              </w:rPr>
              <w:t>y</w:t>
            </w:r>
            <w:r w:rsidRPr="00CB3C70">
              <w:rPr>
                <w:color w:val="000000" w:themeColor="text1"/>
                <w:sz w:val="20"/>
              </w:rPr>
              <w:t xml:space="preserve">. </w:t>
            </w:r>
          </w:p>
          <w:p w14:paraId="39CF4799" w14:textId="77777777" w:rsidR="00F91A18" w:rsidRPr="00CB3C70" w:rsidRDefault="00F91A18" w:rsidP="00E44959">
            <w:pPr>
              <w:ind w:left="270" w:hanging="270"/>
              <w:rPr>
                <w:color w:val="000000" w:themeColor="text1"/>
                <w:sz w:val="20"/>
              </w:rPr>
            </w:pPr>
            <w:r w:rsidRPr="00CB3C70">
              <w:rPr>
                <w:color w:val="000000" w:themeColor="text1"/>
                <w:sz w:val="20"/>
                <w:vertAlign w:val="superscript"/>
              </w:rPr>
              <w:t>2</w:t>
            </w:r>
            <w:r w:rsidRPr="00CB3C70">
              <w:rPr>
                <w:color w:val="000000" w:themeColor="text1"/>
                <w:sz w:val="20"/>
              </w:rPr>
              <w:tab/>
              <w:t xml:space="preserve">imunosupresívna liečba mohla byť </w:t>
            </w:r>
            <w:r w:rsidR="008C5952" w:rsidRPr="00CB3C70">
              <w:rPr>
                <w:color w:val="000000" w:themeColor="text1"/>
                <w:sz w:val="20"/>
              </w:rPr>
              <w:t>ukončená</w:t>
            </w:r>
            <w:r w:rsidRPr="00CB3C70">
              <w:rPr>
                <w:color w:val="000000" w:themeColor="text1"/>
                <w:sz w:val="20"/>
              </w:rPr>
              <w:t xml:space="preserve"> </w:t>
            </w:r>
            <w:r w:rsidR="00192D84" w:rsidRPr="00CB3C70">
              <w:rPr>
                <w:color w:val="000000" w:themeColor="text1"/>
                <w:sz w:val="20"/>
              </w:rPr>
              <w:t>naj</w:t>
            </w:r>
            <w:r w:rsidR="001069D1" w:rsidRPr="00CB3C70">
              <w:rPr>
                <w:color w:val="000000" w:themeColor="text1"/>
                <w:sz w:val="20"/>
              </w:rPr>
              <w:t>s</w:t>
            </w:r>
            <w:r w:rsidR="00192D84" w:rsidRPr="00CB3C70">
              <w:rPr>
                <w:color w:val="000000" w:themeColor="text1"/>
                <w:sz w:val="20"/>
              </w:rPr>
              <w:t xml:space="preserve">kôr </w:t>
            </w:r>
            <w:r w:rsidRPr="00CB3C70">
              <w:rPr>
                <w:color w:val="000000" w:themeColor="text1"/>
                <w:sz w:val="20"/>
              </w:rPr>
              <w:t>v 26. týždni alebo neskôr na základe uváženia skúšajúceho lekára</w:t>
            </w:r>
            <w:r w:rsidR="00192D84" w:rsidRPr="00CB3C70">
              <w:rPr>
                <w:color w:val="000000" w:themeColor="text1"/>
                <w:sz w:val="20"/>
              </w:rPr>
              <w:t xml:space="preserve">, ak </w:t>
            </w:r>
            <w:r w:rsidR="00A303FB" w:rsidRPr="00CB3C70">
              <w:rPr>
                <w:color w:val="000000" w:themeColor="text1"/>
                <w:sz w:val="20"/>
              </w:rPr>
              <w:t>pacient</w:t>
            </w:r>
            <w:r w:rsidRPr="00CB3C70">
              <w:rPr>
                <w:color w:val="000000" w:themeColor="text1"/>
                <w:sz w:val="20"/>
              </w:rPr>
              <w:t xml:space="preserve"> spĺňa</w:t>
            </w:r>
            <w:r w:rsidR="00192D84" w:rsidRPr="00CB3C70">
              <w:rPr>
                <w:color w:val="000000" w:themeColor="text1"/>
                <w:sz w:val="20"/>
              </w:rPr>
              <w:t>l</w:t>
            </w:r>
            <w:r w:rsidRPr="00CB3C70">
              <w:rPr>
                <w:color w:val="000000" w:themeColor="text1"/>
                <w:sz w:val="20"/>
              </w:rPr>
              <w:t xml:space="preserve"> kritéri</w:t>
            </w:r>
            <w:r w:rsidR="00192D84" w:rsidRPr="00CB3C70">
              <w:rPr>
                <w:color w:val="000000" w:themeColor="text1"/>
                <w:sz w:val="20"/>
              </w:rPr>
              <w:t>um</w:t>
            </w:r>
            <w:r w:rsidRPr="00CB3C70">
              <w:rPr>
                <w:color w:val="000000" w:themeColor="text1"/>
                <w:sz w:val="20"/>
              </w:rPr>
              <w:t xml:space="preserve"> klinickej odpovede</w:t>
            </w:r>
          </w:p>
          <w:p w14:paraId="5FFA8588" w14:textId="77777777" w:rsidR="00F91A18" w:rsidRPr="00CB3C70" w:rsidRDefault="00F91A18" w:rsidP="00751145">
            <w:pPr>
              <w:ind w:left="270" w:hanging="270"/>
              <w:rPr>
                <w:color w:val="000000" w:themeColor="text1"/>
                <w:sz w:val="20"/>
              </w:rPr>
            </w:pPr>
            <w:r w:rsidRPr="00CB3C70">
              <w:rPr>
                <w:color w:val="000000" w:themeColor="text1"/>
                <w:sz w:val="20"/>
                <w:vertAlign w:val="superscript"/>
              </w:rPr>
              <w:t>3</w:t>
            </w:r>
            <w:r w:rsidRPr="00CB3C70">
              <w:rPr>
                <w:color w:val="000000" w:themeColor="text1"/>
                <w:sz w:val="20"/>
              </w:rPr>
              <w:tab/>
              <w:t>definované ako uzavretie všetkých fistúl, ktoré secernovali na začiatku liečby, prinajmenšom pri 2</w:t>
            </w:r>
            <w:r w:rsidR="00EF40FC" w:rsidRPr="00CB3C70">
              <w:rPr>
                <w:color w:val="000000" w:themeColor="text1"/>
                <w:sz w:val="20"/>
              </w:rPr>
              <w:t> </w:t>
            </w:r>
            <w:r w:rsidRPr="00CB3C70">
              <w:rPr>
                <w:color w:val="000000" w:themeColor="text1"/>
                <w:sz w:val="20"/>
              </w:rPr>
              <w:t>po sebe nasledujúcich návštevách po východiskovej návšteve</w:t>
            </w:r>
          </w:p>
        </w:tc>
      </w:tr>
    </w:tbl>
    <w:p w14:paraId="72F01A79" w14:textId="77777777" w:rsidR="00F91A18" w:rsidRPr="00CB3C70" w:rsidRDefault="00F91A18" w:rsidP="00F91A18">
      <w:pPr>
        <w:rPr>
          <w:color w:val="000000" w:themeColor="text1"/>
        </w:rPr>
      </w:pPr>
    </w:p>
    <w:p w14:paraId="003494D7"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Štatisticky významné zvýšenia (zlepšenie) indexu telesnej hmotnosti a</w:t>
      </w:r>
      <w:r w:rsidR="00EF40FC" w:rsidRPr="00CB3C70">
        <w:rPr>
          <w:color w:val="000000" w:themeColor="text1"/>
        </w:rPr>
        <w:t> </w:t>
      </w:r>
      <w:r w:rsidRPr="00CB3C70">
        <w:rPr>
          <w:color w:val="000000" w:themeColor="text1"/>
        </w:rPr>
        <w:t xml:space="preserve">rýchlosti rastu </w:t>
      </w:r>
      <w:r w:rsidR="008050BA" w:rsidRPr="00CB3C70">
        <w:rPr>
          <w:color w:val="000000" w:themeColor="text1"/>
        </w:rPr>
        <w:t xml:space="preserve">oproti </w:t>
      </w:r>
      <w:r w:rsidRPr="00CB3C70">
        <w:rPr>
          <w:color w:val="000000" w:themeColor="text1"/>
        </w:rPr>
        <w:t>východiskové</w:t>
      </w:r>
      <w:r w:rsidR="008050BA" w:rsidRPr="00CB3C70">
        <w:rPr>
          <w:color w:val="000000" w:themeColor="text1"/>
        </w:rPr>
        <w:t>mu</w:t>
      </w:r>
      <w:r w:rsidRPr="00CB3C70">
        <w:rPr>
          <w:color w:val="000000" w:themeColor="text1"/>
        </w:rPr>
        <w:t xml:space="preserve"> stavu </w:t>
      </w:r>
      <w:r w:rsidR="008050BA" w:rsidRPr="00CB3C70">
        <w:rPr>
          <w:color w:val="000000" w:themeColor="text1"/>
        </w:rPr>
        <w:t>po</w:t>
      </w:r>
      <w:r w:rsidRPr="00CB3C70">
        <w:rPr>
          <w:color w:val="000000" w:themeColor="text1"/>
        </w:rPr>
        <w:t xml:space="preserve"> 26 a 52 týždň</w:t>
      </w:r>
      <w:r w:rsidR="008050BA" w:rsidRPr="00CB3C70">
        <w:rPr>
          <w:color w:val="000000" w:themeColor="text1"/>
        </w:rPr>
        <w:t>och</w:t>
      </w:r>
      <w:r w:rsidRPr="00CB3C70">
        <w:rPr>
          <w:color w:val="000000" w:themeColor="text1"/>
        </w:rPr>
        <w:t xml:space="preserve"> boli pozorované u</w:t>
      </w:r>
      <w:r w:rsidR="00EF40FC" w:rsidRPr="00CB3C70">
        <w:rPr>
          <w:color w:val="000000" w:themeColor="text1"/>
        </w:rPr>
        <w:t> </w:t>
      </w:r>
      <w:r w:rsidRPr="00CB3C70">
        <w:rPr>
          <w:color w:val="000000" w:themeColor="text1"/>
        </w:rPr>
        <w:t>oboch liečebných skupín.</w:t>
      </w:r>
    </w:p>
    <w:p w14:paraId="7C3E9966" w14:textId="77777777" w:rsidR="00F91A18" w:rsidRPr="00CB3C70" w:rsidRDefault="00F91A18" w:rsidP="00F91A18">
      <w:pPr>
        <w:pStyle w:val="BodyText"/>
        <w:widowControl/>
        <w:kinsoku w:val="0"/>
        <w:overflowPunct w:val="0"/>
        <w:ind w:left="0"/>
        <w:rPr>
          <w:color w:val="000000" w:themeColor="text1"/>
        </w:rPr>
      </w:pPr>
    </w:p>
    <w:p w14:paraId="088FDF16"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Štatisticky a</w:t>
      </w:r>
      <w:r w:rsidR="00EF40FC" w:rsidRPr="00CB3C70">
        <w:rPr>
          <w:color w:val="000000" w:themeColor="text1"/>
        </w:rPr>
        <w:t> </w:t>
      </w:r>
      <w:r w:rsidRPr="00CB3C70">
        <w:rPr>
          <w:color w:val="000000" w:themeColor="text1"/>
        </w:rPr>
        <w:t>klinicky významné zlepšenia v</w:t>
      </w:r>
      <w:r w:rsidR="00EF40FC" w:rsidRPr="00CB3C70">
        <w:rPr>
          <w:color w:val="000000" w:themeColor="text1"/>
        </w:rPr>
        <w:t> </w:t>
      </w:r>
      <w:r w:rsidRPr="00CB3C70">
        <w:rPr>
          <w:color w:val="000000" w:themeColor="text1"/>
        </w:rPr>
        <w:t>porovnaní s</w:t>
      </w:r>
      <w:r w:rsidR="008050BA" w:rsidRPr="00CB3C70">
        <w:rPr>
          <w:color w:val="000000" w:themeColor="text1"/>
        </w:rPr>
        <w:t> </w:t>
      </w:r>
      <w:r w:rsidRPr="00CB3C70">
        <w:rPr>
          <w:color w:val="000000" w:themeColor="text1"/>
        </w:rPr>
        <w:t>východiskovým</w:t>
      </w:r>
      <w:r w:rsidR="008050BA" w:rsidRPr="00CB3C70">
        <w:rPr>
          <w:color w:val="000000" w:themeColor="text1"/>
        </w:rPr>
        <w:t>i hodnotami</w:t>
      </w:r>
      <w:r w:rsidRPr="00CB3C70">
        <w:rPr>
          <w:color w:val="000000" w:themeColor="text1"/>
        </w:rPr>
        <w:t xml:space="preserve"> boli pozorované u</w:t>
      </w:r>
      <w:r w:rsidR="00EF40FC" w:rsidRPr="00CB3C70">
        <w:rPr>
          <w:color w:val="000000" w:themeColor="text1"/>
        </w:rPr>
        <w:t> </w:t>
      </w:r>
      <w:r w:rsidRPr="00CB3C70">
        <w:rPr>
          <w:color w:val="000000" w:themeColor="text1"/>
        </w:rPr>
        <w:t>oboch liečebných skupín aj pre parametre kvality života (vrátane IMPACT</w:t>
      </w:r>
      <w:r w:rsidR="00EF40FC" w:rsidRPr="00CB3C70">
        <w:rPr>
          <w:color w:val="000000" w:themeColor="text1"/>
        </w:rPr>
        <w:t> </w:t>
      </w:r>
      <w:r w:rsidRPr="00CB3C70">
        <w:rPr>
          <w:color w:val="000000" w:themeColor="text1"/>
        </w:rPr>
        <w:t>III).</w:t>
      </w:r>
    </w:p>
    <w:p w14:paraId="126E089D" w14:textId="77777777" w:rsidR="00F91A18" w:rsidRPr="00CB3C70" w:rsidRDefault="00F91A18" w:rsidP="00F91A18">
      <w:pPr>
        <w:pStyle w:val="BodyText"/>
        <w:widowControl/>
        <w:kinsoku w:val="0"/>
        <w:overflowPunct w:val="0"/>
        <w:ind w:left="0"/>
        <w:rPr>
          <w:color w:val="000000" w:themeColor="text1"/>
          <w:szCs w:val="21"/>
        </w:rPr>
      </w:pPr>
    </w:p>
    <w:p w14:paraId="224D3CAA"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Sto pediatrických pacientov (n = 100) zo štúdie s Crohnovou chorobou pokračovalo v</w:t>
      </w:r>
      <w:r w:rsidR="00EF40FC" w:rsidRPr="00CB3C70">
        <w:rPr>
          <w:color w:val="000000" w:themeColor="text1"/>
        </w:rPr>
        <w:t> </w:t>
      </w:r>
      <w:r w:rsidRPr="00CB3C70">
        <w:rPr>
          <w:color w:val="000000" w:themeColor="text1"/>
        </w:rPr>
        <w:t>otvorenej dlhodobej predĺženej štúdii. Po 5</w:t>
      </w:r>
      <w:r w:rsidR="00EF40FC" w:rsidRPr="00CB3C70">
        <w:rPr>
          <w:color w:val="000000" w:themeColor="text1"/>
        </w:rPr>
        <w:t> </w:t>
      </w:r>
      <w:r w:rsidRPr="00CB3C70">
        <w:rPr>
          <w:color w:val="000000" w:themeColor="text1"/>
        </w:rPr>
        <w:t>rokoch liečby adalimumabom pretrvala klinická remisia u</w:t>
      </w:r>
      <w:r w:rsidR="00EF40FC" w:rsidRPr="00CB3C70">
        <w:rPr>
          <w:color w:val="000000" w:themeColor="text1"/>
        </w:rPr>
        <w:t> </w:t>
      </w:r>
      <w:r w:rsidRPr="00CB3C70">
        <w:rPr>
          <w:color w:val="000000" w:themeColor="text1"/>
        </w:rPr>
        <w:t>74,0 % (37/50) z</w:t>
      </w:r>
      <w:r w:rsidR="00EF40FC" w:rsidRPr="00CB3C70">
        <w:rPr>
          <w:color w:val="000000" w:themeColor="text1"/>
        </w:rPr>
        <w:t> </w:t>
      </w:r>
      <w:r w:rsidRPr="00CB3C70">
        <w:rPr>
          <w:color w:val="000000" w:themeColor="text1"/>
        </w:rPr>
        <w:t>50</w:t>
      </w:r>
      <w:r w:rsidR="00EF40FC" w:rsidRPr="00CB3C70">
        <w:rPr>
          <w:color w:val="000000" w:themeColor="text1"/>
        </w:rPr>
        <w:t> </w:t>
      </w:r>
      <w:r w:rsidRPr="00CB3C70">
        <w:rPr>
          <w:color w:val="000000" w:themeColor="text1"/>
        </w:rPr>
        <w:t>pacientov, ktorí zotrvali v</w:t>
      </w:r>
      <w:r w:rsidR="00EF40FC" w:rsidRPr="00CB3C70">
        <w:rPr>
          <w:color w:val="000000" w:themeColor="text1"/>
        </w:rPr>
        <w:t> </w:t>
      </w:r>
      <w:r w:rsidRPr="00CB3C70">
        <w:rPr>
          <w:color w:val="000000" w:themeColor="text1"/>
        </w:rPr>
        <w:t>štúdii</w:t>
      </w:r>
      <w:r w:rsidR="00EF40FC" w:rsidRPr="00CB3C70">
        <w:rPr>
          <w:color w:val="000000" w:themeColor="text1"/>
        </w:rPr>
        <w:t>,</w:t>
      </w:r>
      <w:r w:rsidRPr="00CB3C70">
        <w:rPr>
          <w:color w:val="000000" w:themeColor="text1"/>
        </w:rPr>
        <w:t xml:space="preserve"> a</w:t>
      </w:r>
      <w:r w:rsidR="00EF40FC" w:rsidRPr="00CB3C70">
        <w:rPr>
          <w:color w:val="000000" w:themeColor="text1"/>
        </w:rPr>
        <w:t> </w:t>
      </w:r>
      <w:r w:rsidRPr="00CB3C70">
        <w:rPr>
          <w:color w:val="000000" w:themeColor="text1"/>
        </w:rPr>
        <w:t>u</w:t>
      </w:r>
      <w:r w:rsidR="00EF40FC" w:rsidRPr="00CB3C70">
        <w:rPr>
          <w:color w:val="000000" w:themeColor="text1"/>
        </w:rPr>
        <w:t> </w:t>
      </w:r>
      <w:r w:rsidRPr="00CB3C70">
        <w:rPr>
          <w:color w:val="000000" w:themeColor="text1"/>
        </w:rPr>
        <w:t>92,0 % (46/50) pacientov pretrvala klinická odpoveď podľa PCDAI.</w:t>
      </w:r>
    </w:p>
    <w:p w14:paraId="081D0021" w14:textId="77777777" w:rsidR="00F91A18" w:rsidRPr="00CB3C70" w:rsidRDefault="00F91A18" w:rsidP="00F91A18">
      <w:pPr>
        <w:pStyle w:val="BodyText"/>
        <w:widowControl/>
        <w:kinsoku w:val="0"/>
        <w:overflowPunct w:val="0"/>
        <w:ind w:left="0"/>
        <w:rPr>
          <w:color w:val="000000" w:themeColor="text1"/>
        </w:rPr>
      </w:pPr>
    </w:p>
    <w:p w14:paraId="5B9AB892"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rPr>
        <w:t>Uveitída u</w:t>
      </w:r>
      <w:r w:rsidR="00EF40FC" w:rsidRPr="00CB3C70">
        <w:rPr>
          <w:i/>
          <w:iCs/>
          <w:color w:val="000000" w:themeColor="text1"/>
        </w:rPr>
        <w:t> </w:t>
      </w:r>
      <w:r w:rsidRPr="00CB3C70">
        <w:rPr>
          <w:i/>
          <w:iCs/>
          <w:color w:val="000000" w:themeColor="text1"/>
        </w:rPr>
        <w:t>pediatrických pacientov</w:t>
      </w:r>
    </w:p>
    <w:p w14:paraId="59A796EC" w14:textId="77777777" w:rsidR="00F91A18" w:rsidRPr="00CB3C70" w:rsidRDefault="00F91A18" w:rsidP="00F91A18">
      <w:pPr>
        <w:pStyle w:val="BodyText"/>
        <w:keepNext/>
        <w:widowControl/>
        <w:kinsoku w:val="0"/>
        <w:overflowPunct w:val="0"/>
        <w:ind w:left="0"/>
        <w:rPr>
          <w:i/>
          <w:iCs/>
          <w:color w:val="000000" w:themeColor="text1"/>
          <w:szCs w:val="21"/>
        </w:rPr>
      </w:pPr>
    </w:p>
    <w:p w14:paraId="0D55CC6E"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Bezpečnosť a účinnosť adalimumabu boli hodnotené v randomizovanej, dvojito zaslepenej, kontrolovanej štúdii s 90 pediatrický</w:t>
      </w:r>
      <w:r w:rsidR="002C3E16" w:rsidRPr="00CB3C70">
        <w:rPr>
          <w:color w:val="000000" w:themeColor="text1"/>
        </w:rPr>
        <w:t>mi</w:t>
      </w:r>
      <w:r w:rsidRPr="00CB3C70">
        <w:rPr>
          <w:color w:val="000000" w:themeColor="text1"/>
        </w:rPr>
        <w:t xml:space="preserve"> pacient</w:t>
      </w:r>
      <w:r w:rsidR="002C3E16" w:rsidRPr="00CB3C70">
        <w:rPr>
          <w:color w:val="000000" w:themeColor="text1"/>
        </w:rPr>
        <w:t>mi</w:t>
      </w:r>
      <w:r w:rsidRPr="00CB3C70">
        <w:rPr>
          <w:color w:val="000000" w:themeColor="text1"/>
        </w:rPr>
        <w:t xml:space="preserve"> vo veku od 2 do &lt; 18 rokov s aktívnou neinfekčnou </w:t>
      </w:r>
      <w:r w:rsidR="002C3E16" w:rsidRPr="00CB3C70">
        <w:rPr>
          <w:color w:val="000000" w:themeColor="text1"/>
        </w:rPr>
        <w:t>prednou</w:t>
      </w:r>
      <w:r w:rsidRPr="00CB3C70">
        <w:rPr>
          <w:color w:val="000000" w:themeColor="text1"/>
        </w:rPr>
        <w:t xml:space="preserve"> uveitídou spojenou s JIA, ktorí ne</w:t>
      </w:r>
      <w:r w:rsidR="002C3E16" w:rsidRPr="00CB3C70">
        <w:rPr>
          <w:color w:val="000000" w:themeColor="text1"/>
        </w:rPr>
        <w:t>odpovedali</w:t>
      </w:r>
      <w:r w:rsidRPr="00CB3C70">
        <w:rPr>
          <w:color w:val="000000" w:themeColor="text1"/>
        </w:rPr>
        <w:t xml:space="preserve"> na najmenej 12-týždňovú liečbu metotrexátom. </w:t>
      </w:r>
      <w:r w:rsidR="00E24122" w:rsidRPr="00CB3C70">
        <w:rPr>
          <w:color w:val="000000" w:themeColor="text1"/>
        </w:rPr>
        <w:t>Pacienti boli liečení buď placebom</w:t>
      </w:r>
      <w:r w:rsidR="00EF40FC" w:rsidRPr="00CB3C70">
        <w:rPr>
          <w:color w:val="000000" w:themeColor="text1"/>
        </w:rPr>
        <w:t>,</w:t>
      </w:r>
      <w:r w:rsidRPr="00CB3C70">
        <w:rPr>
          <w:color w:val="000000" w:themeColor="text1"/>
        </w:rPr>
        <w:t xml:space="preserve"> alebo 20</w:t>
      </w:r>
      <w:r w:rsidR="00EF40FC" w:rsidRPr="00CB3C70">
        <w:rPr>
          <w:color w:val="000000" w:themeColor="text1"/>
        </w:rPr>
        <w:t> </w:t>
      </w:r>
      <w:r w:rsidRPr="00CB3C70">
        <w:rPr>
          <w:color w:val="000000" w:themeColor="text1"/>
        </w:rPr>
        <w:t>mg adalimumabu (</w:t>
      </w:r>
      <w:r w:rsidR="002C3E16" w:rsidRPr="00CB3C70">
        <w:rPr>
          <w:color w:val="000000" w:themeColor="text1"/>
        </w:rPr>
        <w:t>pri hmotnosti</w:t>
      </w:r>
      <w:r w:rsidRPr="00CB3C70">
        <w:rPr>
          <w:color w:val="000000" w:themeColor="text1"/>
        </w:rPr>
        <w:t xml:space="preserve"> &lt;</w:t>
      </w:r>
      <w:r w:rsidR="00EF40FC" w:rsidRPr="00CB3C70">
        <w:rPr>
          <w:color w:val="000000" w:themeColor="text1"/>
        </w:rPr>
        <w:t> </w:t>
      </w:r>
      <w:r w:rsidRPr="00CB3C70">
        <w:rPr>
          <w:color w:val="000000" w:themeColor="text1"/>
        </w:rPr>
        <w:t>30</w:t>
      </w:r>
      <w:r w:rsidR="00EF40FC" w:rsidRPr="00CB3C70">
        <w:rPr>
          <w:color w:val="000000" w:themeColor="text1"/>
        </w:rPr>
        <w:t> </w:t>
      </w:r>
      <w:r w:rsidRPr="00CB3C70">
        <w:rPr>
          <w:color w:val="000000" w:themeColor="text1"/>
        </w:rPr>
        <w:t>kg) alebo 40</w:t>
      </w:r>
      <w:r w:rsidR="00EF40FC" w:rsidRPr="00CB3C70">
        <w:rPr>
          <w:color w:val="000000" w:themeColor="text1"/>
        </w:rPr>
        <w:t> </w:t>
      </w:r>
      <w:r w:rsidRPr="00CB3C70">
        <w:rPr>
          <w:color w:val="000000" w:themeColor="text1"/>
        </w:rPr>
        <w:t>mg adalimumabu (</w:t>
      </w:r>
      <w:r w:rsidR="00E24122" w:rsidRPr="00CB3C70">
        <w:rPr>
          <w:color w:val="000000" w:themeColor="text1"/>
        </w:rPr>
        <w:t xml:space="preserve">pri </w:t>
      </w:r>
      <w:r w:rsidR="002C3E16" w:rsidRPr="00CB3C70">
        <w:rPr>
          <w:color w:val="000000" w:themeColor="text1"/>
        </w:rPr>
        <w:t>hmotnos</w:t>
      </w:r>
      <w:r w:rsidR="00E24122" w:rsidRPr="00CB3C70">
        <w:rPr>
          <w:color w:val="000000" w:themeColor="text1"/>
        </w:rPr>
        <w:t>ti</w:t>
      </w:r>
      <w:r w:rsidRPr="00CB3C70">
        <w:rPr>
          <w:color w:val="000000" w:themeColor="text1"/>
        </w:rPr>
        <w:t xml:space="preserve"> ≥</w:t>
      </w:r>
      <w:r w:rsidR="00EF40FC" w:rsidRPr="00CB3C70">
        <w:rPr>
          <w:color w:val="000000" w:themeColor="text1"/>
        </w:rPr>
        <w:t> </w:t>
      </w:r>
      <w:r w:rsidRPr="00CB3C70">
        <w:rPr>
          <w:color w:val="000000" w:themeColor="text1"/>
        </w:rPr>
        <w:t>30 kg) každý druhý týždeň v</w:t>
      </w:r>
      <w:r w:rsidR="00EF40FC" w:rsidRPr="00CB3C70">
        <w:rPr>
          <w:color w:val="000000" w:themeColor="text1"/>
        </w:rPr>
        <w:t> </w:t>
      </w:r>
      <w:r w:rsidRPr="00CB3C70">
        <w:rPr>
          <w:color w:val="000000" w:themeColor="text1"/>
        </w:rPr>
        <w:t>kombinácii s</w:t>
      </w:r>
      <w:r w:rsidR="00EF40FC" w:rsidRPr="00CB3C70">
        <w:rPr>
          <w:color w:val="000000" w:themeColor="text1"/>
        </w:rPr>
        <w:t> </w:t>
      </w:r>
      <w:r w:rsidRPr="00CB3C70">
        <w:rPr>
          <w:color w:val="000000" w:themeColor="text1"/>
        </w:rPr>
        <w:t>východiskovou dávkou metotrexátu.</w:t>
      </w:r>
    </w:p>
    <w:p w14:paraId="2F9052A2" w14:textId="77777777" w:rsidR="00F91A18" w:rsidRPr="00CB3C70" w:rsidRDefault="00F91A18" w:rsidP="00F91A18">
      <w:pPr>
        <w:pStyle w:val="BodyText"/>
        <w:widowControl/>
        <w:kinsoku w:val="0"/>
        <w:overflowPunct w:val="0"/>
        <w:ind w:left="0"/>
        <w:rPr>
          <w:color w:val="000000" w:themeColor="text1"/>
        </w:rPr>
      </w:pPr>
    </w:p>
    <w:p w14:paraId="4EBECCF2"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Primárnym koncovým ukazovateľom bol „čas do zlyhania liečby“. Kritériami </w:t>
      </w:r>
      <w:r w:rsidR="008A40BF" w:rsidRPr="00CB3C70">
        <w:rPr>
          <w:color w:val="000000" w:themeColor="text1"/>
        </w:rPr>
        <w:t xml:space="preserve">stanovujúcimi </w:t>
      </w:r>
      <w:r w:rsidRPr="00CB3C70">
        <w:rPr>
          <w:color w:val="000000" w:themeColor="text1"/>
        </w:rPr>
        <w:t>zlyhani</w:t>
      </w:r>
      <w:r w:rsidR="008A40BF" w:rsidRPr="00CB3C70">
        <w:rPr>
          <w:color w:val="000000" w:themeColor="text1"/>
        </w:rPr>
        <w:t>e</w:t>
      </w:r>
      <w:r w:rsidRPr="00CB3C70">
        <w:rPr>
          <w:color w:val="000000" w:themeColor="text1"/>
        </w:rPr>
        <w:t xml:space="preserve"> liečby boli zhoršenie alebo </w:t>
      </w:r>
      <w:r w:rsidR="00423312" w:rsidRPr="00CB3C70">
        <w:rPr>
          <w:color w:val="000000" w:themeColor="text1"/>
        </w:rPr>
        <w:t>pretrvávajúce</w:t>
      </w:r>
      <w:r w:rsidRPr="00CB3C70">
        <w:rPr>
          <w:color w:val="000000" w:themeColor="text1"/>
        </w:rPr>
        <w:t xml:space="preserve"> nezlepšenie očného zápalu, čiastočné zlepšenie s</w:t>
      </w:r>
      <w:r w:rsidR="00EF40FC" w:rsidRPr="00CB3C70">
        <w:rPr>
          <w:color w:val="000000" w:themeColor="text1"/>
        </w:rPr>
        <w:t> </w:t>
      </w:r>
      <w:r w:rsidRPr="00CB3C70">
        <w:rPr>
          <w:color w:val="000000" w:themeColor="text1"/>
        </w:rPr>
        <w:t xml:space="preserve">rozvojom </w:t>
      </w:r>
      <w:r w:rsidR="00EA2712" w:rsidRPr="00CB3C70">
        <w:rPr>
          <w:color w:val="000000" w:themeColor="text1"/>
        </w:rPr>
        <w:t>pretrvávajúcich</w:t>
      </w:r>
      <w:r w:rsidRPr="00CB3C70">
        <w:rPr>
          <w:color w:val="000000" w:themeColor="text1"/>
        </w:rPr>
        <w:t xml:space="preserve"> očných komorbidít alebo zhoršenie očných komorbidít, nepovolené používanie súbežne podávaných liekov a</w:t>
      </w:r>
      <w:r w:rsidR="00EF40FC" w:rsidRPr="00CB3C70">
        <w:rPr>
          <w:color w:val="000000" w:themeColor="text1"/>
        </w:rPr>
        <w:t> </w:t>
      </w:r>
      <w:r w:rsidRPr="00CB3C70">
        <w:rPr>
          <w:color w:val="000000" w:themeColor="text1"/>
        </w:rPr>
        <w:t>prerušenie liečby na dlhší čas.</w:t>
      </w:r>
    </w:p>
    <w:p w14:paraId="08C92D52" w14:textId="77777777" w:rsidR="00F91A18" w:rsidRPr="00CB3C70" w:rsidRDefault="00F91A18" w:rsidP="00F91A18">
      <w:pPr>
        <w:pStyle w:val="BodyText"/>
        <w:widowControl/>
        <w:kinsoku w:val="0"/>
        <w:overflowPunct w:val="0"/>
        <w:ind w:left="0"/>
        <w:rPr>
          <w:color w:val="000000" w:themeColor="text1"/>
        </w:rPr>
      </w:pPr>
    </w:p>
    <w:p w14:paraId="28DC4841" w14:textId="77777777" w:rsidR="00F91A18" w:rsidRPr="00CB3C70" w:rsidRDefault="00F91A18" w:rsidP="00F91A18">
      <w:pPr>
        <w:pStyle w:val="BodyText"/>
        <w:keepNext/>
        <w:widowControl/>
        <w:kinsoku w:val="0"/>
        <w:overflowPunct w:val="0"/>
        <w:ind w:left="0"/>
        <w:rPr>
          <w:color w:val="000000" w:themeColor="text1"/>
        </w:rPr>
      </w:pPr>
      <w:r w:rsidRPr="00CB3C70">
        <w:rPr>
          <w:i/>
          <w:iCs/>
          <w:color w:val="000000" w:themeColor="text1"/>
          <w:u w:val="single"/>
        </w:rPr>
        <w:t>Klinická odpoveď</w:t>
      </w:r>
    </w:p>
    <w:p w14:paraId="25CCB890" w14:textId="77777777" w:rsidR="00F91A18" w:rsidRPr="00CB3C70" w:rsidRDefault="00F91A18" w:rsidP="00F91A18">
      <w:pPr>
        <w:pStyle w:val="BodyText"/>
        <w:keepNext/>
        <w:widowControl/>
        <w:kinsoku w:val="0"/>
        <w:overflowPunct w:val="0"/>
        <w:ind w:left="0"/>
        <w:rPr>
          <w:i/>
          <w:iCs/>
          <w:color w:val="000000" w:themeColor="text1"/>
        </w:rPr>
      </w:pPr>
    </w:p>
    <w:p w14:paraId="39D122B6" w14:textId="77777777" w:rsidR="00F91A18" w:rsidRPr="00CB3C70" w:rsidRDefault="00F91A18" w:rsidP="00F91A18">
      <w:pPr>
        <w:pStyle w:val="BodyText"/>
        <w:widowControl/>
        <w:kinsoku w:val="0"/>
        <w:overflowPunct w:val="0"/>
        <w:ind w:left="0"/>
        <w:rPr>
          <w:color w:val="000000" w:themeColor="text1"/>
        </w:rPr>
      </w:pPr>
      <w:r w:rsidRPr="00CB3C70">
        <w:rPr>
          <w:color w:val="000000" w:themeColor="text1"/>
        </w:rPr>
        <w:t xml:space="preserve">Adalimumab </w:t>
      </w:r>
      <w:r w:rsidRPr="00CB3C70">
        <w:rPr>
          <w:bCs/>
          <w:color w:val="000000" w:themeColor="text1"/>
        </w:rPr>
        <w:t xml:space="preserve">významne oddialil </w:t>
      </w:r>
      <w:r w:rsidRPr="00CB3C70">
        <w:rPr>
          <w:color w:val="000000" w:themeColor="text1"/>
        </w:rPr>
        <w:t xml:space="preserve">čas </w:t>
      </w:r>
      <w:r w:rsidR="00E254B4" w:rsidRPr="00CB3C70">
        <w:rPr>
          <w:color w:val="000000" w:themeColor="text1"/>
        </w:rPr>
        <w:t xml:space="preserve">do </w:t>
      </w:r>
      <w:r w:rsidRPr="00CB3C70">
        <w:rPr>
          <w:color w:val="000000" w:themeColor="text1"/>
        </w:rPr>
        <w:t>zlyhania liečby v porov</w:t>
      </w:r>
      <w:r w:rsidR="00EF40FC" w:rsidRPr="00CB3C70">
        <w:rPr>
          <w:color w:val="000000" w:themeColor="text1"/>
        </w:rPr>
        <w:t>naní s placebom (pozri obrázok 2</w:t>
      </w:r>
      <w:r w:rsidRPr="00CB3C70">
        <w:rPr>
          <w:color w:val="000000" w:themeColor="text1"/>
        </w:rPr>
        <w:t xml:space="preserve">, </w:t>
      </w:r>
      <w:r w:rsidR="002C3E16" w:rsidRPr="00CB3C70">
        <w:rPr>
          <w:color w:val="000000" w:themeColor="text1"/>
        </w:rPr>
        <w:t>p</w:t>
      </w:r>
      <w:r w:rsidRPr="00CB3C70">
        <w:rPr>
          <w:color w:val="000000" w:themeColor="text1"/>
        </w:rPr>
        <w:t xml:space="preserve"> &lt; 0,0001 z logaritmického testu poradí). Medián času do zlyhania liečby bol 24,1 týždňa u pacientov liečených placebom, zatiaľ čo medián času do zlyhania liečby u pacientov liečených adalimumabom nebolo možné stanoviť, pretože zlyhanie liečby </w:t>
      </w:r>
      <w:r w:rsidR="00423FC2" w:rsidRPr="00CB3C70">
        <w:rPr>
          <w:color w:val="000000" w:themeColor="text1"/>
        </w:rPr>
        <w:t xml:space="preserve">sa vyskytlo </w:t>
      </w:r>
      <w:r w:rsidR="00330754" w:rsidRPr="00CB3C70">
        <w:rPr>
          <w:color w:val="000000" w:themeColor="text1"/>
        </w:rPr>
        <w:t xml:space="preserve">u </w:t>
      </w:r>
      <w:r w:rsidRPr="00CB3C70">
        <w:rPr>
          <w:color w:val="000000" w:themeColor="text1"/>
        </w:rPr>
        <w:t>menej ako polovic</w:t>
      </w:r>
      <w:r w:rsidR="00330754" w:rsidRPr="00CB3C70">
        <w:rPr>
          <w:color w:val="000000" w:themeColor="text1"/>
        </w:rPr>
        <w:t>e</w:t>
      </w:r>
      <w:r w:rsidRPr="00CB3C70">
        <w:rPr>
          <w:color w:val="000000" w:themeColor="text1"/>
        </w:rPr>
        <w:t xml:space="preserve"> týchto pacientov. Adalimumab výrazne znížil riziko zlyhania liečby o 75 % v porovnaní s placebom, ako je to vidieť z miery rizika (HR</w:t>
      </w:r>
      <w:r w:rsidR="00EF40FC" w:rsidRPr="00CB3C70">
        <w:rPr>
          <w:color w:val="000000" w:themeColor="text1"/>
        </w:rPr>
        <w:t> </w:t>
      </w:r>
      <w:r w:rsidRPr="00CB3C70">
        <w:rPr>
          <w:color w:val="000000" w:themeColor="text1"/>
        </w:rPr>
        <w:t>=</w:t>
      </w:r>
      <w:r w:rsidR="00EF40FC" w:rsidRPr="00CB3C70">
        <w:rPr>
          <w:color w:val="000000" w:themeColor="text1"/>
        </w:rPr>
        <w:t> </w:t>
      </w:r>
      <w:r w:rsidRPr="00CB3C70">
        <w:rPr>
          <w:color w:val="000000" w:themeColor="text1"/>
        </w:rPr>
        <w:t>0,25 [95 % IS: 0,12; 0,49]).</w:t>
      </w:r>
    </w:p>
    <w:p w14:paraId="272D7503" w14:textId="77777777" w:rsidR="00F91A18" w:rsidRPr="00CB3C70" w:rsidRDefault="00F91A18" w:rsidP="00F91A18">
      <w:pPr>
        <w:rPr>
          <w:color w:val="000000" w:themeColor="text1"/>
        </w:rPr>
      </w:pPr>
    </w:p>
    <w:p w14:paraId="15EEC637" w14:textId="77777777" w:rsidR="00F91A18" w:rsidRPr="00CB3C70" w:rsidRDefault="00F91A18" w:rsidP="00F91A18">
      <w:pPr>
        <w:keepNext/>
        <w:ind w:left="1134" w:hanging="1134"/>
        <w:rPr>
          <w:b/>
          <w:color w:val="000000" w:themeColor="text1"/>
        </w:rPr>
      </w:pPr>
      <w:r w:rsidRPr="00CB3C70">
        <w:rPr>
          <w:b/>
          <w:color w:val="000000" w:themeColor="text1"/>
        </w:rPr>
        <w:lastRenderedPageBreak/>
        <w:t>Obrázok</w:t>
      </w:r>
      <w:r w:rsidR="00EF40FC" w:rsidRPr="00CB3C70">
        <w:rPr>
          <w:b/>
          <w:color w:val="000000" w:themeColor="text1"/>
        </w:rPr>
        <w:t> 2</w:t>
      </w:r>
      <w:r w:rsidRPr="00CB3C70">
        <w:rPr>
          <w:b/>
          <w:color w:val="000000" w:themeColor="text1"/>
        </w:rPr>
        <w:t>: Kaplanove-Meierove krivky znázorňujúce čas do zlyhania liečby v</w:t>
      </w:r>
      <w:r w:rsidR="00EF40FC" w:rsidRPr="00CB3C70">
        <w:rPr>
          <w:b/>
          <w:color w:val="000000" w:themeColor="text1"/>
        </w:rPr>
        <w:t> </w:t>
      </w:r>
      <w:r w:rsidRPr="00CB3C70">
        <w:rPr>
          <w:b/>
          <w:color w:val="000000" w:themeColor="text1"/>
        </w:rPr>
        <w:t xml:space="preserve">štúdii </w:t>
      </w:r>
      <w:r w:rsidR="00D57AD2" w:rsidRPr="00CB3C70">
        <w:rPr>
          <w:b/>
          <w:color w:val="000000" w:themeColor="text1"/>
        </w:rPr>
        <w:t xml:space="preserve">s </w:t>
      </w:r>
      <w:r w:rsidRPr="00CB3C70">
        <w:rPr>
          <w:b/>
          <w:color w:val="000000" w:themeColor="text1"/>
        </w:rPr>
        <w:t>uveitíd</w:t>
      </w:r>
      <w:r w:rsidR="00D57AD2" w:rsidRPr="00CB3C70">
        <w:rPr>
          <w:b/>
          <w:color w:val="000000" w:themeColor="text1"/>
        </w:rPr>
        <w:t>ou</w:t>
      </w:r>
      <w:r w:rsidRPr="00CB3C70">
        <w:rPr>
          <w:b/>
          <w:color w:val="000000" w:themeColor="text1"/>
        </w:rPr>
        <w:t xml:space="preserve"> u pediatrických pacientov</w:t>
      </w:r>
    </w:p>
    <w:p w14:paraId="0436E275" w14:textId="77777777" w:rsidR="00A0541F" w:rsidRPr="00CB3C70" w:rsidRDefault="00A0541F" w:rsidP="00F91A18">
      <w:pPr>
        <w:keepNext/>
        <w:ind w:left="1134" w:hanging="1134"/>
        <w:rPr>
          <w:b/>
          <w:color w:val="000000" w:themeColor="text1"/>
        </w:rPr>
      </w:pPr>
    </w:p>
    <w:p w14:paraId="489A5801" w14:textId="3E27CBB7" w:rsidR="00A0541F" w:rsidRPr="00CB3C70" w:rsidRDefault="00564909" w:rsidP="00F91A18">
      <w:pPr>
        <w:keepNext/>
        <w:ind w:left="1134" w:hanging="1134"/>
        <w:rPr>
          <w:color w:val="000000" w:themeColor="text1"/>
        </w:rPr>
      </w:pPr>
      <w:r w:rsidRPr="00CB3C70">
        <w:rPr>
          <w:noProof/>
          <w:color w:val="000000" w:themeColor="text1"/>
        </w:rPr>
        <w:drawing>
          <wp:inline distT="0" distB="0" distL="0" distR="0" wp14:anchorId="04F5D47F" wp14:editId="1FD80AEC">
            <wp:extent cx="5762625" cy="454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540250"/>
                    </a:xfrm>
                    <a:prstGeom prst="rect">
                      <a:avLst/>
                    </a:prstGeom>
                    <a:noFill/>
                    <a:ln>
                      <a:noFill/>
                    </a:ln>
                  </pic:spPr>
                </pic:pic>
              </a:graphicData>
            </a:graphic>
          </wp:inline>
        </w:drawing>
      </w:r>
    </w:p>
    <w:p w14:paraId="642EEC5D" w14:textId="77777777" w:rsidR="00F91A18" w:rsidRPr="00CB3C70" w:rsidRDefault="00F91A18" w:rsidP="00F91A18">
      <w:pPr>
        <w:rPr>
          <w:color w:val="000000" w:themeColor="text1"/>
          <w:sz w:val="20"/>
        </w:rPr>
      </w:pPr>
      <w:r w:rsidRPr="00CB3C70">
        <w:rPr>
          <w:color w:val="000000" w:themeColor="text1"/>
          <w:sz w:val="20"/>
        </w:rPr>
        <w:t>Poznámka: P</w:t>
      </w:r>
      <w:r w:rsidR="00751145" w:rsidRPr="00CB3C70">
        <w:rPr>
          <w:color w:val="000000" w:themeColor="text1"/>
          <w:sz w:val="20"/>
        </w:rPr>
        <w:t> </w:t>
      </w:r>
      <w:r w:rsidRPr="00CB3C70">
        <w:rPr>
          <w:color w:val="000000" w:themeColor="text1"/>
          <w:sz w:val="20"/>
        </w:rPr>
        <w:t>=</w:t>
      </w:r>
      <w:r w:rsidR="00751145" w:rsidRPr="00CB3C70">
        <w:rPr>
          <w:color w:val="000000" w:themeColor="text1"/>
          <w:sz w:val="20"/>
        </w:rPr>
        <w:t> </w:t>
      </w:r>
      <w:r w:rsidRPr="00CB3C70">
        <w:rPr>
          <w:color w:val="000000" w:themeColor="text1"/>
          <w:sz w:val="20"/>
        </w:rPr>
        <w:t xml:space="preserve">placebo (počet </w:t>
      </w:r>
      <w:r w:rsidR="00DE638E" w:rsidRPr="00CB3C70">
        <w:rPr>
          <w:color w:val="000000" w:themeColor="text1"/>
          <w:sz w:val="20"/>
        </w:rPr>
        <w:t>pacientov v riziku</w:t>
      </w:r>
      <w:r w:rsidRPr="00CB3C70">
        <w:rPr>
          <w:color w:val="000000" w:themeColor="text1"/>
          <w:sz w:val="20"/>
        </w:rPr>
        <w:t>); H</w:t>
      </w:r>
      <w:r w:rsidR="00751145" w:rsidRPr="00CB3C70">
        <w:rPr>
          <w:color w:val="000000" w:themeColor="text1"/>
          <w:sz w:val="20"/>
        </w:rPr>
        <w:t> </w:t>
      </w:r>
      <w:r w:rsidRPr="00CB3C70">
        <w:rPr>
          <w:color w:val="000000" w:themeColor="text1"/>
          <w:sz w:val="20"/>
        </w:rPr>
        <w:t>=</w:t>
      </w:r>
      <w:r w:rsidR="00751145" w:rsidRPr="00CB3C70">
        <w:rPr>
          <w:color w:val="000000" w:themeColor="text1"/>
          <w:sz w:val="20"/>
        </w:rPr>
        <w:t> </w:t>
      </w:r>
      <w:r w:rsidRPr="00CB3C70">
        <w:rPr>
          <w:color w:val="000000" w:themeColor="text1"/>
          <w:sz w:val="20"/>
        </w:rPr>
        <w:t xml:space="preserve">adalimumab (počet </w:t>
      </w:r>
      <w:r w:rsidR="00DE638E" w:rsidRPr="00CB3C70">
        <w:rPr>
          <w:color w:val="000000" w:themeColor="text1"/>
          <w:sz w:val="20"/>
        </w:rPr>
        <w:t>pacientov v riziku</w:t>
      </w:r>
      <w:r w:rsidRPr="00CB3C70">
        <w:rPr>
          <w:color w:val="000000" w:themeColor="text1"/>
          <w:sz w:val="20"/>
        </w:rPr>
        <w:t>).</w:t>
      </w:r>
    </w:p>
    <w:p w14:paraId="772E88FE" w14:textId="77777777" w:rsidR="00964AFD" w:rsidRPr="00CB3C70" w:rsidRDefault="00964AFD" w:rsidP="00387D0C">
      <w:pPr>
        <w:pStyle w:val="BodyText"/>
        <w:widowControl/>
        <w:kinsoku w:val="0"/>
        <w:overflowPunct w:val="0"/>
        <w:ind w:left="0"/>
        <w:rPr>
          <w:color w:val="000000" w:themeColor="text1"/>
        </w:rPr>
      </w:pPr>
    </w:p>
    <w:p w14:paraId="4F4A76FA" w14:textId="77777777" w:rsidR="00964AFD" w:rsidRPr="00CB3C70" w:rsidRDefault="00964AFD" w:rsidP="00E51968">
      <w:pPr>
        <w:pStyle w:val="BodyText"/>
        <w:keepNext/>
        <w:widowControl/>
        <w:numPr>
          <w:ilvl w:val="1"/>
          <w:numId w:val="21"/>
        </w:numPr>
        <w:kinsoku w:val="0"/>
        <w:overflowPunct w:val="0"/>
        <w:spacing w:before="8"/>
        <w:ind w:left="0" w:firstLine="0"/>
        <w:rPr>
          <w:b/>
          <w:bCs/>
          <w:color w:val="000000" w:themeColor="text1"/>
        </w:rPr>
      </w:pPr>
      <w:r w:rsidRPr="00CB3C70">
        <w:rPr>
          <w:b/>
          <w:bCs/>
          <w:color w:val="000000" w:themeColor="text1"/>
        </w:rPr>
        <w:t>Farmakokinetické vlastnosti</w:t>
      </w:r>
    </w:p>
    <w:p w14:paraId="76C334A7" w14:textId="77777777" w:rsidR="00964AFD" w:rsidRPr="00CB3C70" w:rsidRDefault="00964AFD" w:rsidP="00ED34EF">
      <w:pPr>
        <w:pStyle w:val="BodyText"/>
        <w:keepNext/>
        <w:widowControl/>
        <w:kinsoku w:val="0"/>
        <w:overflowPunct w:val="0"/>
        <w:ind w:left="0"/>
        <w:rPr>
          <w:b/>
          <w:bCs/>
          <w:color w:val="000000" w:themeColor="text1"/>
          <w:szCs w:val="21"/>
        </w:rPr>
      </w:pPr>
    </w:p>
    <w:p w14:paraId="39C7D0B9" w14:textId="77777777" w:rsidR="00964AFD" w:rsidRPr="00CB3C70" w:rsidRDefault="00964AFD" w:rsidP="00ED34EF">
      <w:pPr>
        <w:pStyle w:val="BodyText"/>
        <w:keepNext/>
        <w:widowControl/>
        <w:kinsoku w:val="0"/>
        <w:overflowPunct w:val="0"/>
        <w:ind w:left="0"/>
        <w:rPr>
          <w:color w:val="000000" w:themeColor="text1"/>
        </w:rPr>
      </w:pPr>
      <w:r w:rsidRPr="00CB3C70">
        <w:rPr>
          <w:color w:val="000000" w:themeColor="text1"/>
          <w:u w:val="single"/>
        </w:rPr>
        <w:t>Absorpcia a distribúcia</w:t>
      </w:r>
    </w:p>
    <w:p w14:paraId="419F0BF8" w14:textId="77777777" w:rsidR="00964AFD" w:rsidRPr="00CB3C70" w:rsidRDefault="00964AFD" w:rsidP="00ED34EF">
      <w:pPr>
        <w:pStyle w:val="BodyText"/>
        <w:keepNext/>
        <w:widowControl/>
        <w:kinsoku w:val="0"/>
        <w:overflowPunct w:val="0"/>
        <w:ind w:left="0"/>
        <w:rPr>
          <w:color w:val="000000" w:themeColor="text1"/>
          <w:szCs w:val="19"/>
        </w:rPr>
      </w:pPr>
    </w:p>
    <w:p w14:paraId="0D9AFCDE" w14:textId="77777777" w:rsidR="00964AFD" w:rsidRPr="00CB3C70" w:rsidRDefault="0028054F" w:rsidP="00387D0C">
      <w:pPr>
        <w:pStyle w:val="BodyText"/>
        <w:widowControl/>
        <w:kinsoku w:val="0"/>
        <w:overflowPunct w:val="0"/>
        <w:ind w:left="0"/>
        <w:rPr>
          <w:color w:val="000000" w:themeColor="text1"/>
        </w:rPr>
      </w:pPr>
      <w:r w:rsidRPr="00CB3C70">
        <w:rPr>
          <w:color w:val="000000" w:themeColor="text1"/>
        </w:rPr>
        <w:t>Po</w:t>
      </w:r>
      <w:r w:rsidR="00F44524" w:rsidRPr="00CB3C70">
        <w:rPr>
          <w:color w:val="000000" w:themeColor="text1"/>
        </w:rPr>
        <w:t> </w:t>
      </w:r>
      <w:r w:rsidRPr="00CB3C70">
        <w:rPr>
          <w:color w:val="000000" w:themeColor="text1"/>
        </w:rPr>
        <w:t>podávaní dávky 24 mg/m</w:t>
      </w:r>
      <w:r w:rsidRPr="00CB3C70">
        <w:rPr>
          <w:color w:val="000000" w:themeColor="text1"/>
          <w:vertAlign w:val="superscript"/>
        </w:rPr>
        <w:t>2</w:t>
      </w:r>
      <w:r w:rsidRPr="00CB3C70">
        <w:rPr>
          <w:color w:val="000000" w:themeColor="text1"/>
        </w:rPr>
        <w:t xml:space="preserve"> (maximálne 40 mg) subkutánne každý druhý týždeň pacientom s</w:t>
      </w:r>
      <w:r w:rsidR="00F44524" w:rsidRPr="00CB3C70">
        <w:rPr>
          <w:color w:val="000000" w:themeColor="text1"/>
        </w:rPr>
        <w:t> </w:t>
      </w:r>
      <w:r w:rsidRPr="00CB3C70">
        <w:rPr>
          <w:color w:val="000000" w:themeColor="text1"/>
        </w:rPr>
        <w:t>polyartikulárnou juvenilnou idiopatickou artritídou (JIA), ktorí mali 4 až 17 rokov, bola priemerná sérová koncentrácia adalimumabu v rovnovážnom stave (hodnoty merané v týždňoch 20 až 48) 5,6 ± 5,6 μg/ml (102 % CV) pri adalimumabe bez súbežného metotrexátu a 10,9 ± 5,2 μg/ml (47,7 % CV) so súbežným metotrexátom.</w:t>
      </w:r>
    </w:p>
    <w:p w14:paraId="0DE386FA" w14:textId="77777777" w:rsidR="00964AFD" w:rsidRPr="00CB3C70" w:rsidRDefault="00964AFD" w:rsidP="00387D0C">
      <w:pPr>
        <w:pStyle w:val="BodyText"/>
        <w:widowControl/>
        <w:kinsoku w:val="0"/>
        <w:overflowPunct w:val="0"/>
        <w:ind w:left="0"/>
        <w:rPr>
          <w:color w:val="000000" w:themeColor="text1"/>
        </w:rPr>
      </w:pPr>
    </w:p>
    <w:p w14:paraId="6CBDCC61" w14:textId="77777777" w:rsidR="002510E7" w:rsidRPr="00CB3C70" w:rsidRDefault="00B21510" w:rsidP="002510E7">
      <w:pPr>
        <w:rPr>
          <w:color w:val="000000" w:themeColor="text1"/>
        </w:rPr>
      </w:pPr>
      <w:r w:rsidRPr="00CB3C70">
        <w:rPr>
          <w:color w:val="000000" w:themeColor="text1"/>
        </w:rPr>
        <w:t>U pacientov s polyartikulárnou JIA, ktorí boli vo veku 2 až &lt; 4 roky alebo 4 roky a viac a mali hmotnosť &lt; 15 kg, ktorým bol podávané dávky adalimumabu 24 mg/m</w:t>
      </w:r>
      <w:r w:rsidRPr="00CB3C70">
        <w:rPr>
          <w:color w:val="000000" w:themeColor="text1"/>
          <w:vertAlign w:val="superscript"/>
        </w:rPr>
        <w:t>2</w:t>
      </w:r>
      <w:r w:rsidRPr="00CB3C70">
        <w:rPr>
          <w:color w:val="000000" w:themeColor="text1"/>
        </w:rPr>
        <w:t xml:space="preserve">, boli najnižšie priemerné sérové koncentrácie adalimumabu v rovnovážnom stave 6,0 ± 6,1 µg/ml (101 % CV) pri adalimumabe bez súbežného metotrexátu a 7,9 ± 5,6 µg/ml (71,2 % CV) so súbežným metotrexátom. </w:t>
      </w:r>
    </w:p>
    <w:p w14:paraId="4856A1D8" w14:textId="77777777" w:rsidR="00964AFD" w:rsidRPr="00CB3C70" w:rsidRDefault="00964AFD" w:rsidP="00387D0C">
      <w:pPr>
        <w:pStyle w:val="BodyText"/>
        <w:widowControl/>
        <w:kinsoku w:val="0"/>
        <w:overflowPunct w:val="0"/>
        <w:ind w:left="0"/>
        <w:rPr>
          <w:color w:val="000000" w:themeColor="text1"/>
          <w:szCs w:val="19"/>
        </w:rPr>
      </w:pPr>
    </w:p>
    <w:p w14:paraId="3E8BB801"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Po podávaní dávky 24 mg/m² (maxim</w:t>
      </w:r>
      <w:r w:rsidR="00605741" w:rsidRPr="00CB3C70">
        <w:rPr>
          <w:color w:val="000000" w:themeColor="text1"/>
        </w:rPr>
        <w:t>álne</w:t>
      </w:r>
      <w:r w:rsidRPr="00CB3C70">
        <w:rPr>
          <w:color w:val="000000" w:themeColor="text1"/>
        </w:rPr>
        <w:t xml:space="preserve"> 40 mg) subkutánne každý druhý týždeň pacientom s artritídou spojenou s entezitídou, ktorí mali 6 až 17 rokov, boli najnižšie priemerné sérové koncentrácie adalimumabu v rovnovážnom stave 8,8 ± 6,6 μg/ml pri adalimumabe bez súbežného metotrexátu a 11,8 ± 4,3 μg/ml so súbežným metotrexátom (hodnoty merané v 24. týždni).</w:t>
      </w:r>
    </w:p>
    <w:p w14:paraId="111EE4B8" w14:textId="77777777" w:rsidR="00964AFD" w:rsidRPr="00CB3C70" w:rsidRDefault="00964AFD" w:rsidP="00387D0C">
      <w:pPr>
        <w:pStyle w:val="BodyText"/>
        <w:widowControl/>
        <w:kinsoku w:val="0"/>
        <w:overflowPunct w:val="0"/>
        <w:ind w:left="0"/>
        <w:rPr>
          <w:color w:val="000000" w:themeColor="text1"/>
        </w:rPr>
      </w:pPr>
    </w:p>
    <w:p w14:paraId="69391EF6"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Po podávaní dávky 0,8 mg/kg (maxim</w:t>
      </w:r>
      <w:r w:rsidR="00605741" w:rsidRPr="00CB3C70">
        <w:rPr>
          <w:color w:val="000000" w:themeColor="text1"/>
        </w:rPr>
        <w:t>álne</w:t>
      </w:r>
      <w:r w:rsidRPr="00CB3C70">
        <w:rPr>
          <w:color w:val="000000" w:themeColor="text1"/>
        </w:rPr>
        <w:t xml:space="preserve"> 40 mg) subkutánne každý druhý týždeň pediatrickým pacientom s chronickou ložiskovou psoriázou priemerná najnižšia (± SD) sérová koncentrácia adalimumabu v rovnovážnom stave približne 7,4 ± 5,8 µg/ml (79 % CV).</w:t>
      </w:r>
    </w:p>
    <w:p w14:paraId="4F65C571" w14:textId="77777777" w:rsidR="00964AFD" w:rsidRPr="00CB3C70" w:rsidRDefault="00964AFD" w:rsidP="00387D0C">
      <w:pPr>
        <w:pStyle w:val="BodyText"/>
        <w:widowControl/>
        <w:kinsoku w:val="0"/>
        <w:overflowPunct w:val="0"/>
        <w:ind w:left="0"/>
        <w:rPr>
          <w:color w:val="000000" w:themeColor="text1"/>
          <w:szCs w:val="21"/>
        </w:rPr>
      </w:pPr>
    </w:p>
    <w:p w14:paraId="0E54667B"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lastRenderedPageBreak/>
        <w:t>V</w:t>
      </w:r>
      <w:r w:rsidR="00F44524" w:rsidRPr="00CB3C70">
        <w:rPr>
          <w:color w:val="000000" w:themeColor="text1"/>
        </w:rPr>
        <w:t> </w:t>
      </w:r>
      <w:r w:rsidRPr="00CB3C70">
        <w:rPr>
          <w:color w:val="000000" w:themeColor="text1"/>
        </w:rPr>
        <w:t xml:space="preserve">otvorenej liečbe </w:t>
      </w:r>
      <w:r w:rsidR="00236B78" w:rsidRPr="00CB3C70">
        <w:rPr>
          <w:color w:val="000000" w:themeColor="text1"/>
        </w:rPr>
        <w:t xml:space="preserve">pediatrických </w:t>
      </w:r>
      <w:r w:rsidRPr="00CB3C70">
        <w:rPr>
          <w:color w:val="000000" w:themeColor="text1"/>
        </w:rPr>
        <w:t>pacientov so stredne ťažkou až ťažkou CD bola úvodná dávka adalimumabu 160/80 alebo 80/40 mg v týždni 0 a 2, a to v závislosti od hranice telesnej hmotnosti 40 kg. V</w:t>
      </w:r>
      <w:r w:rsidR="00236B78" w:rsidRPr="00CB3C70">
        <w:rPr>
          <w:color w:val="000000" w:themeColor="text1"/>
        </w:rPr>
        <w:t> 4. </w:t>
      </w:r>
      <w:r w:rsidRPr="00CB3C70">
        <w:rPr>
          <w:color w:val="000000" w:themeColor="text1"/>
        </w:rPr>
        <w:t>týždni boli pacienti randomizovaní 1:1 do skupín s udržiavacou liečbou buď so štandardnou dávkou (40/20 mg každý druhý týždeň (every other week</w:t>
      </w:r>
      <w:r w:rsidR="00236B78" w:rsidRPr="00CB3C70">
        <w:rPr>
          <w:color w:val="000000" w:themeColor="text1"/>
        </w:rPr>
        <w:t xml:space="preserve">; </w:t>
      </w:r>
      <w:r w:rsidRPr="00CB3C70">
        <w:rPr>
          <w:color w:val="000000" w:themeColor="text1"/>
        </w:rPr>
        <w:t>eow)) alebo nízkou dávkou (20/10 mg každý druhý týždeň (every other week</w:t>
      </w:r>
      <w:r w:rsidR="00236B78" w:rsidRPr="00CB3C70">
        <w:rPr>
          <w:color w:val="000000" w:themeColor="text1"/>
        </w:rPr>
        <w:t xml:space="preserve">; </w:t>
      </w:r>
      <w:r w:rsidRPr="00CB3C70">
        <w:rPr>
          <w:color w:val="000000" w:themeColor="text1"/>
        </w:rPr>
        <w:t xml:space="preserve">eow)) v závislosti od telesnej hmotnosti. </w:t>
      </w:r>
      <w:r w:rsidR="0028054F" w:rsidRPr="00CB3C70">
        <w:rPr>
          <w:color w:val="000000" w:themeColor="text1"/>
        </w:rPr>
        <w:t>Priemerné najnižšie (± SD) sérové koncentrácie adalimumabu dosiahnuté v</w:t>
      </w:r>
      <w:r w:rsidR="00236B78" w:rsidRPr="00CB3C70">
        <w:rPr>
          <w:color w:val="000000" w:themeColor="text1"/>
        </w:rPr>
        <w:t> 4. </w:t>
      </w:r>
      <w:r w:rsidR="0028054F" w:rsidRPr="00CB3C70">
        <w:rPr>
          <w:color w:val="000000" w:themeColor="text1"/>
        </w:rPr>
        <w:t>týždniboli 15,7 ± 6,6 μg/ml u</w:t>
      </w:r>
      <w:r w:rsidR="00236B78" w:rsidRPr="00CB3C70">
        <w:rPr>
          <w:color w:val="000000" w:themeColor="text1"/>
        </w:rPr>
        <w:t> </w:t>
      </w:r>
      <w:r w:rsidR="0028054F" w:rsidRPr="00CB3C70">
        <w:rPr>
          <w:color w:val="000000" w:themeColor="text1"/>
        </w:rPr>
        <w:t>pacientov ≥</w:t>
      </w:r>
      <w:r w:rsidR="00236B78" w:rsidRPr="00CB3C70">
        <w:rPr>
          <w:color w:val="000000" w:themeColor="text1"/>
        </w:rPr>
        <w:t> </w:t>
      </w:r>
      <w:r w:rsidR="0028054F" w:rsidRPr="00CB3C70">
        <w:rPr>
          <w:color w:val="000000" w:themeColor="text1"/>
        </w:rPr>
        <w:t>40 kg (160/80 mg) a</w:t>
      </w:r>
      <w:r w:rsidR="00236B78" w:rsidRPr="00CB3C70">
        <w:rPr>
          <w:color w:val="000000" w:themeColor="text1"/>
        </w:rPr>
        <w:t> </w:t>
      </w:r>
      <w:r w:rsidR="0028054F" w:rsidRPr="00CB3C70">
        <w:rPr>
          <w:color w:val="000000" w:themeColor="text1"/>
        </w:rPr>
        <w:t>10,6 ± 6,1 μg/ml u pacientov &lt; 40 kg (80/40 mg).</w:t>
      </w:r>
    </w:p>
    <w:p w14:paraId="56EC3BC6" w14:textId="77777777" w:rsidR="00964AFD" w:rsidRPr="00CB3C70" w:rsidRDefault="00964AFD" w:rsidP="00387D0C">
      <w:pPr>
        <w:pStyle w:val="BodyText"/>
        <w:widowControl/>
        <w:kinsoku w:val="0"/>
        <w:overflowPunct w:val="0"/>
        <w:ind w:left="0"/>
        <w:rPr>
          <w:color w:val="000000" w:themeColor="text1"/>
          <w:szCs w:val="21"/>
        </w:rPr>
      </w:pPr>
    </w:p>
    <w:p w14:paraId="3FBDF285" w14:textId="77777777" w:rsidR="00964AFD" w:rsidRPr="00CB3C70" w:rsidRDefault="001D5AB8" w:rsidP="00387D0C">
      <w:pPr>
        <w:pStyle w:val="BodyText"/>
        <w:widowControl/>
        <w:kinsoku w:val="0"/>
        <w:overflowPunct w:val="0"/>
        <w:ind w:left="0"/>
        <w:rPr>
          <w:color w:val="000000" w:themeColor="text1"/>
        </w:rPr>
      </w:pPr>
      <w:r w:rsidRPr="00CB3C70">
        <w:rPr>
          <w:color w:val="000000" w:themeColor="text1"/>
        </w:rPr>
        <w:t>U pacientov, ktorí ostali na randomizovanej liečbe, boli v</w:t>
      </w:r>
      <w:r w:rsidR="00236B78" w:rsidRPr="00CB3C70">
        <w:rPr>
          <w:color w:val="000000" w:themeColor="text1"/>
        </w:rPr>
        <w:t> 52. </w:t>
      </w:r>
      <w:r w:rsidRPr="00CB3C70">
        <w:rPr>
          <w:color w:val="000000" w:themeColor="text1"/>
        </w:rPr>
        <w:t>týždni priemerné najnižšie (±SD) koncentrácie adalimumabu 9,5 ± 5,6 μg/ml pre skupinu so štandardnou dávkou a 3,5 ± 2,2 μg/ml pre skupinu s nízkou dávkou.</w:t>
      </w:r>
      <w:r w:rsidR="00964AFD" w:rsidRPr="00CB3C70">
        <w:rPr>
          <w:color w:val="000000" w:themeColor="text1"/>
        </w:rPr>
        <w:t xml:space="preserve"> Priemerné najnižšie koncentrácie sa udržali u pacientov, ktorí pokračovali v liečbe adalimumabom každý druhý týždeň počas 52 týždňov. U pacientov, u ktorých sa dávka zvýšila z režimu každý druhý týždeň na raz týždenne boli v</w:t>
      </w:r>
      <w:r w:rsidR="00236B78" w:rsidRPr="00CB3C70">
        <w:rPr>
          <w:color w:val="000000" w:themeColor="text1"/>
        </w:rPr>
        <w:t> 52. </w:t>
      </w:r>
      <w:r w:rsidR="00964AFD" w:rsidRPr="00CB3C70">
        <w:rPr>
          <w:color w:val="000000" w:themeColor="text1"/>
        </w:rPr>
        <w:t>týždni priemerné (±SD) sérové koncentrácie adalimumabu 15,3 ± 11,4 μg/ml (40/20 mg, raz týždenne) a 6,7 ± 3,5 μg/ml (20/10 mg, raz týždenne).</w:t>
      </w:r>
    </w:p>
    <w:p w14:paraId="750DBF1D" w14:textId="77777777" w:rsidR="00964AFD" w:rsidRPr="00CB3C70" w:rsidRDefault="00964AFD" w:rsidP="00387D0C">
      <w:pPr>
        <w:pStyle w:val="BodyText"/>
        <w:widowControl/>
        <w:kinsoku w:val="0"/>
        <w:overflowPunct w:val="0"/>
        <w:ind w:left="0"/>
        <w:rPr>
          <w:color w:val="000000" w:themeColor="text1"/>
        </w:rPr>
      </w:pPr>
    </w:p>
    <w:p w14:paraId="2B69C3D5" w14:textId="77777777" w:rsidR="00964AFD" w:rsidRPr="00CB3C70" w:rsidRDefault="00B21510" w:rsidP="00387D0C">
      <w:pPr>
        <w:pStyle w:val="BodyText"/>
        <w:widowControl/>
        <w:kinsoku w:val="0"/>
        <w:overflowPunct w:val="0"/>
        <w:ind w:left="0"/>
        <w:rPr>
          <w:color w:val="000000" w:themeColor="text1"/>
        </w:rPr>
      </w:pPr>
      <w:r w:rsidRPr="00CB3C70">
        <w:rPr>
          <w:color w:val="000000" w:themeColor="text1"/>
        </w:rPr>
        <w:t xml:space="preserve">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w:t>
      </w:r>
      <w:r w:rsidR="00964AFD" w:rsidRPr="00CB3C70">
        <w:rPr>
          <w:color w:val="000000" w:themeColor="text1"/>
        </w:rPr>
        <w:t>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138A8571" w14:textId="77777777" w:rsidR="00964AFD" w:rsidRPr="00CB3C70" w:rsidRDefault="00964AFD" w:rsidP="00387D0C">
      <w:pPr>
        <w:pStyle w:val="BodyText"/>
        <w:widowControl/>
        <w:kinsoku w:val="0"/>
        <w:overflowPunct w:val="0"/>
        <w:ind w:left="0"/>
        <w:rPr>
          <w:color w:val="000000" w:themeColor="text1"/>
        </w:rPr>
      </w:pPr>
    </w:p>
    <w:p w14:paraId="442E0955" w14:textId="77777777" w:rsidR="00964AFD" w:rsidRPr="00CB3C70" w:rsidRDefault="00964AFD" w:rsidP="002510E7">
      <w:pPr>
        <w:pStyle w:val="BodyText"/>
        <w:keepNext/>
        <w:widowControl/>
        <w:kinsoku w:val="0"/>
        <w:overflowPunct w:val="0"/>
        <w:ind w:left="0"/>
        <w:rPr>
          <w:color w:val="000000" w:themeColor="text1"/>
          <w:u w:val="single"/>
        </w:rPr>
      </w:pPr>
      <w:r w:rsidRPr="00CB3C70">
        <w:rPr>
          <w:color w:val="000000" w:themeColor="text1"/>
          <w:u w:val="single"/>
        </w:rPr>
        <w:t>Vzťah expozícia – odpoveď u</w:t>
      </w:r>
      <w:r w:rsidR="00F44524" w:rsidRPr="00CB3C70">
        <w:rPr>
          <w:color w:val="000000" w:themeColor="text1"/>
          <w:u w:val="single"/>
        </w:rPr>
        <w:t> </w:t>
      </w:r>
      <w:r w:rsidRPr="00CB3C70">
        <w:rPr>
          <w:color w:val="000000" w:themeColor="text1"/>
          <w:u w:val="single"/>
        </w:rPr>
        <w:t>pediatrickej populácie</w:t>
      </w:r>
    </w:p>
    <w:p w14:paraId="3528CE15" w14:textId="77777777" w:rsidR="00964AFD" w:rsidRPr="00CB3C70" w:rsidRDefault="00964AFD" w:rsidP="002510E7">
      <w:pPr>
        <w:pStyle w:val="BodyText"/>
        <w:keepNext/>
        <w:widowControl/>
        <w:kinsoku w:val="0"/>
        <w:overflowPunct w:val="0"/>
        <w:ind w:left="0"/>
        <w:rPr>
          <w:color w:val="000000" w:themeColor="text1"/>
        </w:rPr>
      </w:pPr>
    </w:p>
    <w:p w14:paraId="7976CB0D"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(95 % IS: 1 - 6 μg/ml).</w:t>
      </w:r>
    </w:p>
    <w:p w14:paraId="5D58A03E" w14:textId="77777777" w:rsidR="00964AFD" w:rsidRPr="00CB3C70" w:rsidRDefault="00964AFD" w:rsidP="00387D0C">
      <w:pPr>
        <w:pStyle w:val="BodyText"/>
        <w:widowControl/>
        <w:kinsoku w:val="0"/>
        <w:overflowPunct w:val="0"/>
        <w:ind w:left="0"/>
        <w:rPr>
          <w:color w:val="000000" w:themeColor="text1"/>
        </w:rPr>
      </w:pPr>
    </w:p>
    <w:p w14:paraId="2C08415E"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(95 % IS 0,4 - 47,6 resp. 1,9 - 10,5).</w:t>
      </w:r>
    </w:p>
    <w:p w14:paraId="53C07AA1" w14:textId="77777777" w:rsidR="00964AFD" w:rsidRPr="00CB3C70" w:rsidRDefault="00964AFD" w:rsidP="00387D0C">
      <w:pPr>
        <w:pStyle w:val="BodyText"/>
        <w:widowControl/>
        <w:kinsoku w:val="0"/>
        <w:overflowPunct w:val="0"/>
        <w:ind w:left="0"/>
        <w:rPr>
          <w:color w:val="000000" w:themeColor="text1"/>
        </w:rPr>
      </w:pPr>
    </w:p>
    <w:p w14:paraId="1A2D5745" w14:textId="77777777" w:rsidR="00964AFD" w:rsidRPr="00CB3C70" w:rsidRDefault="00964AFD" w:rsidP="00ED34EF">
      <w:pPr>
        <w:pStyle w:val="BodyText"/>
        <w:keepNext/>
        <w:widowControl/>
        <w:kinsoku w:val="0"/>
        <w:overflowPunct w:val="0"/>
        <w:ind w:left="0"/>
        <w:rPr>
          <w:color w:val="000000" w:themeColor="text1"/>
        </w:rPr>
      </w:pPr>
      <w:r w:rsidRPr="00CB3C70">
        <w:rPr>
          <w:color w:val="000000" w:themeColor="text1"/>
          <w:u w:val="single"/>
        </w:rPr>
        <w:t>Dospelí</w:t>
      </w:r>
    </w:p>
    <w:p w14:paraId="5879B14E" w14:textId="77777777" w:rsidR="00964AFD" w:rsidRPr="00CB3C70" w:rsidRDefault="00964AFD" w:rsidP="00ED34EF">
      <w:pPr>
        <w:pStyle w:val="BodyText"/>
        <w:keepNext/>
        <w:widowControl/>
        <w:kinsoku w:val="0"/>
        <w:overflowPunct w:val="0"/>
        <w:ind w:left="0"/>
        <w:rPr>
          <w:color w:val="000000" w:themeColor="text1"/>
        </w:rPr>
      </w:pPr>
    </w:p>
    <w:p w14:paraId="4F93E2DD"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Po subkutánnom podaní jednorazovej dávky 40 mg bola absorpcia a distribúcia adalimumabu pomalá. Maximálne sérové koncentrácie sa dosiahli asi 5 dní po podaní. Priemerná absolútna biologická dostupnosť adalimumabu, na základe troch štúdií, bola 64</w:t>
      </w:r>
      <w:r w:rsidR="00236B78" w:rsidRPr="00CB3C70">
        <w:rPr>
          <w:color w:val="000000" w:themeColor="text1"/>
        </w:rPr>
        <w:t> </w:t>
      </w:r>
      <w:r w:rsidRPr="00CB3C70">
        <w:rPr>
          <w:color w:val="000000" w:themeColor="text1"/>
        </w:rPr>
        <w:t>% po podaní jednorazovej subkutánnej dávky 40</w:t>
      </w:r>
      <w:r w:rsidR="00236B78" w:rsidRPr="00CB3C70">
        <w:rPr>
          <w:color w:val="000000" w:themeColor="text1"/>
        </w:rPr>
        <w:t> </w:t>
      </w:r>
      <w:r w:rsidRPr="00CB3C70">
        <w:rPr>
          <w:color w:val="000000" w:themeColor="text1"/>
        </w:rPr>
        <w:t>mg. Po jednorazových intravenóznych dávkach v rozpätí od 0,25 do 10</w:t>
      </w:r>
      <w:r w:rsidR="00236B78" w:rsidRPr="00CB3C70">
        <w:rPr>
          <w:color w:val="000000" w:themeColor="text1"/>
        </w:rPr>
        <w:t> </w:t>
      </w:r>
      <w:r w:rsidRPr="00CB3C70">
        <w:rPr>
          <w:color w:val="000000" w:themeColor="text1"/>
        </w:rPr>
        <w:t>mg/kg boli koncentrácie lieku úmerné dávke. Po dávkach 0,5 mg/kg (~ 40</w:t>
      </w:r>
      <w:r w:rsidR="00236B78" w:rsidRPr="00CB3C70">
        <w:rPr>
          <w:color w:val="000000" w:themeColor="text1"/>
        </w:rPr>
        <w:t> </w:t>
      </w:r>
      <w:r w:rsidRPr="00CB3C70">
        <w:rPr>
          <w:color w:val="000000" w:themeColor="text1"/>
        </w:rPr>
        <w:t>mg) bol klírens v rozsahu od 11 do 15 ml/hodinu, distribučný objem (Vss) v rozsahu od 5 do 6 litrov a priemerný polčas terminálnej fázy bol približne dva týždne. Koncentrácie adalimumabu v synoviálnej tekutine, stanovené u niekoľkých pacientov s ťažkou reumatoidnou artritídou, boli v rozsahu od 31 do 96 % sérových koncentrácií.</w:t>
      </w:r>
    </w:p>
    <w:p w14:paraId="777316D7" w14:textId="77777777" w:rsidR="00964AFD" w:rsidRPr="00CB3C70" w:rsidRDefault="00964AFD" w:rsidP="00387D0C">
      <w:pPr>
        <w:pStyle w:val="BodyText"/>
        <w:widowControl/>
        <w:kinsoku w:val="0"/>
        <w:overflowPunct w:val="0"/>
        <w:ind w:left="0"/>
        <w:rPr>
          <w:color w:val="000000" w:themeColor="text1"/>
        </w:rPr>
      </w:pPr>
    </w:p>
    <w:p w14:paraId="15403F27"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Po subkutánnom podávaní 40 mg adalimumabu každý druhý týždeň u dospelých pacientov s reumatoidnou artritídou (RA) boli priemerné koncentrácie v rovnovážnom stave približne 5 μg/ml (bez súbežnej liečby metotrexátom) a 8 až 9 μg/ml (pri súbežnej liečbe metotrexátom). Najnižšie sérové koncentrácie adalimumabu v rovnovážnom stave sa zvyšovali približne úmerne s dávkou pri subkutánnom podávaní 20, 40 a 80 mg každý druhý týždeň aj každý týždeň.</w:t>
      </w:r>
    </w:p>
    <w:p w14:paraId="5CC3772F" w14:textId="77777777" w:rsidR="00964AFD" w:rsidRPr="00CB3C70" w:rsidRDefault="00964AFD" w:rsidP="00387D0C">
      <w:pPr>
        <w:pStyle w:val="BodyText"/>
        <w:widowControl/>
        <w:kinsoku w:val="0"/>
        <w:overflowPunct w:val="0"/>
        <w:ind w:left="0"/>
        <w:rPr>
          <w:color w:val="000000" w:themeColor="text1"/>
        </w:rPr>
      </w:pPr>
    </w:p>
    <w:p w14:paraId="51C032DF" w14:textId="77777777" w:rsidR="005C65B8" w:rsidRPr="00CB3C70" w:rsidRDefault="005C65B8" w:rsidP="005C65B8">
      <w:pPr>
        <w:autoSpaceDE w:val="0"/>
        <w:autoSpaceDN w:val="0"/>
        <w:adjustRightInd w:val="0"/>
        <w:rPr>
          <w:color w:val="000000" w:themeColor="text1"/>
        </w:rPr>
      </w:pPr>
      <w:r w:rsidRPr="00CB3C70">
        <w:rPr>
          <w:color w:val="000000" w:themeColor="text1"/>
        </w:rPr>
        <w:t xml:space="preserve">U dospelých pacientov so psoriázou bola počas podávania adalimumabu 40 mg každý druhý týždeň v monoterapii priemerná najnižšia rovnovážna koncentrácia 5 </w:t>
      </w:r>
      <w:r w:rsidRPr="00CB3C70">
        <w:rPr>
          <w:color w:val="000000" w:themeColor="text1"/>
        </w:rPr>
        <w:sym w:font="Symbol" w:char="F06D"/>
      </w:r>
      <w:r w:rsidRPr="00CB3C70">
        <w:rPr>
          <w:color w:val="000000" w:themeColor="text1"/>
        </w:rPr>
        <w:t>g/ml.</w:t>
      </w:r>
    </w:p>
    <w:p w14:paraId="556C64F6" w14:textId="77777777" w:rsidR="00964AFD" w:rsidRPr="00CB3C70" w:rsidRDefault="00964AFD" w:rsidP="00387D0C">
      <w:pPr>
        <w:pStyle w:val="BodyText"/>
        <w:widowControl/>
        <w:kinsoku w:val="0"/>
        <w:overflowPunct w:val="0"/>
        <w:ind w:left="0"/>
        <w:rPr>
          <w:color w:val="000000" w:themeColor="text1"/>
          <w:szCs w:val="21"/>
        </w:rPr>
      </w:pPr>
    </w:p>
    <w:p w14:paraId="3A6A03F0" w14:textId="77777777" w:rsidR="00AB4D62" w:rsidRPr="00CB3C70" w:rsidRDefault="00AB4D62" w:rsidP="00AB4D62">
      <w:pPr>
        <w:pStyle w:val="EMEANormal"/>
        <w:rPr>
          <w:color w:val="000000" w:themeColor="text1"/>
          <w:szCs w:val="22"/>
          <w:lang w:val="sk-SK"/>
        </w:rPr>
      </w:pPr>
      <w:r w:rsidRPr="00CB3C70">
        <w:rPr>
          <w:color w:val="000000" w:themeColor="text1"/>
          <w:szCs w:val="22"/>
          <w:lang w:val="sk-SK"/>
        </w:rPr>
        <w:lastRenderedPageBreak/>
        <w:t>U pacientov s Crohnovou chorobou, ktorým sa podávala úvodná dávka 80 mg adalimumabu v týždni 0, po ktorej nasledovala dávka 40 mg adalimumabu v 2. týždni, sa dosiahli najnižšie sérové koncentrácie adalimumabu približne 5,5 </w:t>
      </w:r>
      <w:r w:rsidRPr="00CB3C70">
        <w:rPr>
          <w:color w:val="000000" w:themeColor="text1"/>
          <w:szCs w:val="22"/>
          <w:lang w:val="sk-SK"/>
        </w:rPr>
        <w:sym w:font="Symbol" w:char="F06D"/>
      </w:r>
      <w:r w:rsidRPr="00CB3C70">
        <w:rPr>
          <w:color w:val="000000" w:themeColor="text1"/>
          <w:szCs w:val="22"/>
          <w:lang w:val="sk-SK"/>
        </w:rPr>
        <w:t xml:space="preserve">g/ml počas obdobia indukcie. Úvodnou dávkou 160 mg adalimumabu v týždni 0, po ktorej nasledovala dávka 80 mg adalimumabu v 2. týždni, sa dosiahli najnižšie sérové koncentrácie adalimumabu približne 12 </w:t>
      </w:r>
      <w:r w:rsidRPr="00CB3C70">
        <w:rPr>
          <w:color w:val="000000" w:themeColor="text1"/>
          <w:szCs w:val="22"/>
          <w:lang w:val="sk-SK"/>
        </w:rPr>
        <w:sym w:font="Symbol" w:char="F06D"/>
      </w:r>
      <w:r w:rsidRPr="00CB3C70">
        <w:rPr>
          <w:color w:val="000000" w:themeColor="text1"/>
          <w:szCs w:val="22"/>
          <w:lang w:val="sk-SK"/>
        </w:rPr>
        <w:t>g/ml počas obdobia indukcie. Priemerne najnižšie hladiny v rovnovážnom stave s hodnotou približne 7 </w:t>
      </w:r>
      <w:r w:rsidRPr="00CB3C70">
        <w:rPr>
          <w:color w:val="000000" w:themeColor="text1"/>
          <w:szCs w:val="22"/>
          <w:lang w:val="sk-SK"/>
        </w:rPr>
        <w:sym w:font="Symbol" w:char="F06D"/>
      </w:r>
      <w:r w:rsidRPr="00CB3C70">
        <w:rPr>
          <w:color w:val="000000" w:themeColor="text1"/>
          <w:szCs w:val="22"/>
          <w:lang w:val="sk-SK"/>
        </w:rPr>
        <w:t>g/ml sa pozorovali u pacientov s Crohnovou chorobou, ktorým sa podávala udržovacia dávka 40 mg adalimumabu každý druhý týždeň.</w:t>
      </w:r>
    </w:p>
    <w:p w14:paraId="1025EE79" w14:textId="77777777" w:rsidR="00AB4D62" w:rsidRPr="00CB3C70" w:rsidRDefault="00AB4D62" w:rsidP="00387D0C">
      <w:pPr>
        <w:pStyle w:val="BodyText"/>
        <w:widowControl/>
        <w:kinsoku w:val="0"/>
        <w:overflowPunct w:val="0"/>
        <w:ind w:left="0"/>
        <w:rPr>
          <w:color w:val="000000" w:themeColor="text1"/>
          <w:szCs w:val="21"/>
        </w:rPr>
      </w:pPr>
    </w:p>
    <w:p w14:paraId="1A3A5B18" w14:textId="77777777" w:rsidR="00964AFD" w:rsidRPr="00CB3C70" w:rsidRDefault="00964AFD" w:rsidP="00A13AE4">
      <w:pPr>
        <w:pStyle w:val="BodyText"/>
        <w:widowControl/>
        <w:kinsoku w:val="0"/>
        <w:overflowPunct w:val="0"/>
        <w:ind w:left="0"/>
        <w:rPr>
          <w:color w:val="000000" w:themeColor="text1"/>
        </w:rPr>
      </w:pPr>
      <w:r w:rsidRPr="00CB3C70">
        <w:rPr>
          <w:color w:val="000000" w:themeColor="text1"/>
        </w:rPr>
        <w:t>U</w:t>
      </w:r>
      <w:r w:rsidR="00F44524" w:rsidRPr="00CB3C70">
        <w:rPr>
          <w:color w:val="000000" w:themeColor="text1"/>
        </w:rPr>
        <w:t> </w:t>
      </w:r>
      <w:r w:rsidRPr="00CB3C70">
        <w:rPr>
          <w:color w:val="000000" w:themeColor="text1"/>
        </w:rPr>
        <w:t>dospelých pacientov s uveitídou, ktorým sa podávala úvodná dávka 80 mg adalimumabu v týždni 0, po ktorej nasledovala dávka 40 mg adalimumabu každý druhý týždeň od 1.</w:t>
      </w:r>
      <w:r w:rsidR="00236B78" w:rsidRPr="00CB3C70">
        <w:rPr>
          <w:color w:val="000000" w:themeColor="text1"/>
        </w:rPr>
        <w:t> </w:t>
      </w:r>
      <w:r w:rsidRPr="00CB3C70">
        <w:rPr>
          <w:color w:val="000000" w:themeColor="text1"/>
        </w:rPr>
        <w:t>týždňa, sa zistili priemerné koncentrácie v rovnovážnom stave približne 8 až 10 μg/ml.</w:t>
      </w:r>
    </w:p>
    <w:p w14:paraId="4BC577F7" w14:textId="77777777" w:rsidR="00A35B02" w:rsidRPr="00CB3C70" w:rsidRDefault="00A35B02" w:rsidP="00364428">
      <w:pPr>
        <w:pStyle w:val="BodyText"/>
        <w:widowControl/>
        <w:kinsoku w:val="0"/>
        <w:overflowPunct w:val="0"/>
        <w:ind w:left="0"/>
        <w:rPr>
          <w:color w:val="000000" w:themeColor="text1"/>
        </w:rPr>
      </w:pPr>
    </w:p>
    <w:p w14:paraId="71982D2C" w14:textId="77777777" w:rsidR="00A35B02" w:rsidRPr="00CB3C70" w:rsidRDefault="00A35B02" w:rsidP="00387D0C">
      <w:pPr>
        <w:rPr>
          <w:color w:val="000000" w:themeColor="text1"/>
        </w:rPr>
      </w:pPr>
      <w:r w:rsidRPr="00CB3C70">
        <w:rPr>
          <w:color w:val="000000" w:themeColor="text1"/>
        </w:rPr>
        <w:t>Populačné farmakokinetické a farmakokinetické/farmakodynamické modelovanie a</w:t>
      </w:r>
      <w:r w:rsidR="00AB4D62" w:rsidRPr="00CB3C70">
        <w:rPr>
          <w:color w:val="000000" w:themeColor="text1"/>
        </w:rPr>
        <w:t> </w:t>
      </w:r>
      <w:r w:rsidRPr="00CB3C70">
        <w:rPr>
          <w:color w:val="000000" w:themeColor="text1"/>
        </w:rPr>
        <w:t>simulácia predpovedali porovnateľnú expozíciu a</w:t>
      </w:r>
      <w:r w:rsidR="00AB4D62" w:rsidRPr="00CB3C70">
        <w:rPr>
          <w:color w:val="000000" w:themeColor="text1"/>
        </w:rPr>
        <w:t> </w:t>
      </w:r>
      <w:r w:rsidRPr="00CB3C70">
        <w:rPr>
          <w:color w:val="000000" w:themeColor="text1"/>
        </w:rPr>
        <w:t>účinnosť adalimumabu u pacientov liečených 80 mg každý druhý týždeň v porovnaní so</w:t>
      </w:r>
      <w:r w:rsidR="00AB4D62" w:rsidRPr="00CB3C70">
        <w:rPr>
          <w:color w:val="000000" w:themeColor="text1"/>
        </w:rPr>
        <w:t> </w:t>
      </w:r>
      <w:r w:rsidRPr="00CB3C70">
        <w:rPr>
          <w:color w:val="000000" w:themeColor="text1"/>
        </w:rPr>
        <w:t>40</w:t>
      </w:r>
      <w:r w:rsidR="00AB4D62" w:rsidRPr="00CB3C70">
        <w:rPr>
          <w:color w:val="000000" w:themeColor="text1"/>
        </w:rPr>
        <w:t> </w:t>
      </w:r>
      <w:r w:rsidRPr="00CB3C70">
        <w:rPr>
          <w:color w:val="000000" w:themeColor="text1"/>
        </w:rPr>
        <w:t>mg každý týždeň (vrátane dospelých pacientov s</w:t>
      </w:r>
      <w:r w:rsidR="00AB4D62" w:rsidRPr="00CB3C70">
        <w:rPr>
          <w:color w:val="000000" w:themeColor="text1"/>
        </w:rPr>
        <w:t> </w:t>
      </w:r>
      <w:r w:rsidRPr="00CB3C70">
        <w:rPr>
          <w:color w:val="000000" w:themeColor="text1"/>
        </w:rPr>
        <w:t>RA, HS, UC, CD alebo Ps, dospievajúcich pacientov s HS a pediatrických pacientov ≥ 40 kg s</w:t>
      </w:r>
      <w:r w:rsidR="00AB4D62" w:rsidRPr="00CB3C70">
        <w:rPr>
          <w:color w:val="000000" w:themeColor="text1"/>
        </w:rPr>
        <w:t> </w:t>
      </w:r>
      <w:r w:rsidRPr="00CB3C70">
        <w:rPr>
          <w:color w:val="000000" w:themeColor="text1"/>
        </w:rPr>
        <w:t>CD).</w:t>
      </w:r>
    </w:p>
    <w:p w14:paraId="7609E725" w14:textId="77777777" w:rsidR="00964AFD" w:rsidRPr="00CB3C70" w:rsidRDefault="00964AFD" w:rsidP="00387D0C">
      <w:pPr>
        <w:pStyle w:val="BodyText"/>
        <w:widowControl/>
        <w:kinsoku w:val="0"/>
        <w:overflowPunct w:val="0"/>
        <w:ind w:left="0"/>
        <w:rPr>
          <w:color w:val="000000" w:themeColor="text1"/>
          <w:szCs w:val="21"/>
        </w:rPr>
      </w:pPr>
    </w:p>
    <w:p w14:paraId="74F56183" w14:textId="77777777" w:rsidR="00964AFD" w:rsidRPr="00CB3C70" w:rsidRDefault="00964AFD" w:rsidP="00387D0C">
      <w:pPr>
        <w:pStyle w:val="BodyText"/>
        <w:keepNext/>
        <w:widowControl/>
        <w:kinsoku w:val="0"/>
        <w:overflowPunct w:val="0"/>
        <w:ind w:left="0"/>
        <w:rPr>
          <w:color w:val="000000" w:themeColor="text1"/>
        </w:rPr>
      </w:pPr>
      <w:r w:rsidRPr="00CB3C70">
        <w:rPr>
          <w:color w:val="000000" w:themeColor="text1"/>
          <w:u w:val="single"/>
        </w:rPr>
        <w:t>Eliminácia</w:t>
      </w:r>
    </w:p>
    <w:p w14:paraId="04AACE29" w14:textId="77777777" w:rsidR="00964AFD" w:rsidRPr="00CB3C70" w:rsidRDefault="00964AFD" w:rsidP="00387D0C">
      <w:pPr>
        <w:pStyle w:val="BodyText"/>
        <w:keepNext/>
        <w:widowControl/>
        <w:kinsoku w:val="0"/>
        <w:overflowPunct w:val="0"/>
        <w:ind w:left="0"/>
        <w:rPr>
          <w:color w:val="000000" w:themeColor="text1"/>
        </w:rPr>
      </w:pPr>
    </w:p>
    <w:p w14:paraId="27B3C034" w14:textId="77777777" w:rsidR="00964AFD" w:rsidRPr="00CB3C70" w:rsidRDefault="00964AFD" w:rsidP="00387D0C">
      <w:pPr>
        <w:pStyle w:val="BodyText"/>
        <w:keepNext/>
        <w:widowControl/>
        <w:kinsoku w:val="0"/>
        <w:overflowPunct w:val="0"/>
        <w:ind w:left="0"/>
        <w:rPr>
          <w:color w:val="000000" w:themeColor="text1"/>
        </w:rPr>
      </w:pPr>
      <w:r w:rsidRPr="00CB3C70">
        <w:rPr>
          <w:color w:val="000000" w:themeColor="text1"/>
        </w:rPr>
        <w:t>Populačná farmakokinetická analýza údajov od viac ako 1300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anti-adalimumab antibodies - AAA) boli nižšie u</w:t>
      </w:r>
      <w:r w:rsidR="00AB4D62" w:rsidRPr="00CB3C70">
        <w:rPr>
          <w:color w:val="000000" w:themeColor="text1"/>
        </w:rPr>
        <w:t> </w:t>
      </w:r>
      <w:r w:rsidRPr="00CB3C70">
        <w:rPr>
          <w:color w:val="000000" w:themeColor="text1"/>
        </w:rPr>
        <w:t>pacientov s merateľným AAA.</w:t>
      </w:r>
    </w:p>
    <w:p w14:paraId="35E16568" w14:textId="77777777" w:rsidR="00964AFD" w:rsidRPr="00CB3C70" w:rsidRDefault="00964AFD" w:rsidP="00387D0C">
      <w:pPr>
        <w:pStyle w:val="BodyText"/>
        <w:widowControl/>
        <w:kinsoku w:val="0"/>
        <w:overflowPunct w:val="0"/>
        <w:ind w:left="0"/>
        <w:rPr>
          <w:color w:val="000000" w:themeColor="text1"/>
          <w:u w:val="single"/>
        </w:rPr>
      </w:pPr>
    </w:p>
    <w:p w14:paraId="22FC0A72" w14:textId="77777777" w:rsidR="00964AFD" w:rsidRPr="00CB3C70" w:rsidRDefault="00964AFD" w:rsidP="00ED34EF">
      <w:pPr>
        <w:pStyle w:val="BodyText"/>
        <w:keepNext/>
        <w:widowControl/>
        <w:kinsoku w:val="0"/>
        <w:overflowPunct w:val="0"/>
        <w:ind w:left="0"/>
        <w:rPr>
          <w:color w:val="000000" w:themeColor="text1"/>
        </w:rPr>
      </w:pPr>
      <w:r w:rsidRPr="00CB3C70">
        <w:rPr>
          <w:color w:val="000000" w:themeColor="text1"/>
          <w:u w:val="single"/>
        </w:rPr>
        <w:t>Porucha funkcie pečene alebo obličiek</w:t>
      </w:r>
    </w:p>
    <w:p w14:paraId="3A296BB7" w14:textId="77777777" w:rsidR="00964AFD" w:rsidRPr="00CB3C70" w:rsidRDefault="00964AFD" w:rsidP="00ED34EF">
      <w:pPr>
        <w:pStyle w:val="BodyText"/>
        <w:keepNext/>
        <w:widowControl/>
        <w:kinsoku w:val="0"/>
        <w:overflowPunct w:val="0"/>
        <w:ind w:left="0"/>
        <w:rPr>
          <w:color w:val="000000" w:themeColor="text1"/>
        </w:rPr>
      </w:pPr>
    </w:p>
    <w:p w14:paraId="62161D13" w14:textId="77777777" w:rsidR="00964AFD" w:rsidRPr="00CB3C70" w:rsidRDefault="00621663" w:rsidP="00387D0C">
      <w:pPr>
        <w:pStyle w:val="BodyText"/>
        <w:widowControl/>
        <w:kinsoku w:val="0"/>
        <w:overflowPunct w:val="0"/>
        <w:ind w:left="0"/>
        <w:rPr>
          <w:color w:val="000000" w:themeColor="text1"/>
        </w:rPr>
      </w:pPr>
      <w:r w:rsidRPr="00CB3C70">
        <w:rPr>
          <w:color w:val="000000" w:themeColor="text1"/>
        </w:rPr>
        <w:t>Adalimumab sa neštudoval u pacientov s poruchou funkcie pečene alebo obličiek.</w:t>
      </w:r>
    </w:p>
    <w:p w14:paraId="05665AB1" w14:textId="77777777" w:rsidR="00533B44" w:rsidRPr="00CB3C70" w:rsidRDefault="00533B44" w:rsidP="00387D0C">
      <w:pPr>
        <w:rPr>
          <w:color w:val="000000" w:themeColor="text1"/>
        </w:rPr>
      </w:pPr>
    </w:p>
    <w:p w14:paraId="42B1E449" w14:textId="77777777" w:rsidR="00964AFD" w:rsidRPr="00CB3C70" w:rsidRDefault="00964AFD" w:rsidP="00E51968">
      <w:pPr>
        <w:rPr>
          <w:b/>
          <w:bCs/>
          <w:color w:val="000000" w:themeColor="text1"/>
        </w:rPr>
      </w:pPr>
      <w:r w:rsidRPr="00CB3C70">
        <w:rPr>
          <w:b/>
          <w:color w:val="000000" w:themeColor="text1"/>
        </w:rPr>
        <w:t>5.3</w:t>
      </w:r>
      <w:r w:rsidRPr="00CB3C70">
        <w:rPr>
          <w:b/>
          <w:color w:val="000000" w:themeColor="text1"/>
        </w:rPr>
        <w:tab/>
        <w:t>Predklinické údaje o bezpečnosti</w:t>
      </w:r>
    </w:p>
    <w:p w14:paraId="3D8F8FE6" w14:textId="77777777" w:rsidR="00964AFD" w:rsidRPr="00CB3C70" w:rsidRDefault="00964AFD" w:rsidP="00ED34EF">
      <w:pPr>
        <w:pStyle w:val="BodyText"/>
        <w:keepNext/>
        <w:widowControl/>
        <w:kinsoku w:val="0"/>
        <w:overflowPunct w:val="0"/>
        <w:ind w:left="0"/>
        <w:rPr>
          <w:b/>
          <w:bCs/>
          <w:color w:val="000000" w:themeColor="text1"/>
          <w:szCs w:val="21"/>
        </w:rPr>
      </w:pPr>
    </w:p>
    <w:p w14:paraId="47903A0E"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Predklinické údaje, na základe štúdií toxicity po jednorazovej dávke, toxicity po opakovanom podávaní a genotoxicity, neodhalili žiadne osobitné riziko pre ľudí.</w:t>
      </w:r>
    </w:p>
    <w:p w14:paraId="030FFA37" w14:textId="77777777" w:rsidR="00964AFD" w:rsidRPr="00CB3C70" w:rsidRDefault="00964AFD" w:rsidP="00387D0C">
      <w:pPr>
        <w:pStyle w:val="BodyText"/>
        <w:widowControl/>
        <w:kinsoku w:val="0"/>
        <w:overflowPunct w:val="0"/>
        <w:ind w:left="0"/>
        <w:rPr>
          <w:color w:val="000000" w:themeColor="text1"/>
        </w:rPr>
      </w:pPr>
    </w:p>
    <w:p w14:paraId="16FEBC44"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V</w:t>
      </w:r>
      <w:r w:rsidR="00AB4D62" w:rsidRPr="00CB3C70">
        <w:rPr>
          <w:color w:val="000000" w:themeColor="text1"/>
        </w:rPr>
        <w:t> </w:t>
      </w:r>
      <w:r w:rsidRPr="00CB3C70">
        <w:rPr>
          <w:color w:val="000000" w:themeColor="text1"/>
        </w:rPr>
        <w:t>štúdii embryofetálnej toxicity/perinatálneho vývoja, uskutočnenej u opíc rodu Cynomolgus, ktorým sa podávali dávky 0, 30 a</w:t>
      </w:r>
      <w:r w:rsidR="00AB4D62" w:rsidRPr="00CB3C70">
        <w:rPr>
          <w:color w:val="000000" w:themeColor="text1"/>
        </w:rPr>
        <w:t> </w:t>
      </w:r>
      <w:r w:rsidRPr="00CB3C70">
        <w:rPr>
          <w:color w:val="000000" w:themeColor="text1"/>
        </w:rPr>
        <w:t>100</w:t>
      </w:r>
      <w:r w:rsidR="00AB4D62" w:rsidRPr="00CB3C70">
        <w:rPr>
          <w:color w:val="000000" w:themeColor="text1"/>
        </w:rPr>
        <w:t> </w:t>
      </w:r>
      <w:r w:rsidRPr="00CB3C70">
        <w:rPr>
          <w:color w:val="000000" w:themeColor="text1"/>
        </w:rPr>
        <w:t>mg/kg (9</w:t>
      </w:r>
      <w:r w:rsidR="00AB4D62" w:rsidRPr="00CB3C70">
        <w:rPr>
          <w:color w:val="000000" w:themeColor="text1"/>
        </w:rPr>
        <w:t> – </w:t>
      </w:r>
      <w:r w:rsidRPr="00CB3C70">
        <w:rPr>
          <w:color w:val="000000" w:themeColor="text1"/>
        </w:rPr>
        <w:t>17</w:t>
      </w:r>
      <w:r w:rsidR="00AB4D62" w:rsidRPr="00CB3C70">
        <w:rPr>
          <w:color w:val="000000" w:themeColor="text1"/>
        </w:rPr>
        <w:t> </w:t>
      </w:r>
      <w:r w:rsidRPr="00CB3C70">
        <w:rPr>
          <w:color w:val="000000" w:themeColor="text1"/>
        </w:rPr>
        <w:t>opíc/skupina), sa nezistil žiadny dôkaz poškodenia plodov, spôsobený adalimumabom. Ani štúdie karcinogenity ani štandardné hodnotenie fertility a</w:t>
      </w:r>
      <w:r w:rsidR="00AB4D62" w:rsidRPr="00CB3C70">
        <w:rPr>
          <w:color w:val="000000" w:themeColor="text1"/>
        </w:rPr>
        <w:t> </w:t>
      </w:r>
      <w:r w:rsidRPr="00CB3C70">
        <w:rPr>
          <w:color w:val="000000" w:themeColor="text1"/>
        </w:rPr>
        <w:t>postnatálnej toxicity adalimumabu sa neuskutočnili pre nedostatok vhodných modelov pre protilátku s obmedzenou skríženou reaktivitou na TNF hlodavcov a na rozvoj neutralizačných protilátok u hlodavcov.</w:t>
      </w:r>
    </w:p>
    <w:p w14:paraId="45893D98" w14:textId="77777777" w:rsidR="00533B44" w:rsidRPr="00CB3C70" w:rsidRDefault="00533B44" w:rsidP="00387D0C">
      <w:pPr>
        <w:rPr>
          <w:color w:val="000000" w:themeColor="text1"/>
        </w:rPr>
      </w:pPr>
    </w:p>
    <w:p w14:paraId="3D0CC63D" w14:textId="77777777" w:rsidR="00290EEB" w:rsidRPr="00CB3C70" w:rsidRDefault="00290EEB" w:rsidP="00387D0C">
      <w:pPr>
        <w:rPr>
          <w:color w:val="000000" w:themeColor="text1"/>
        </w:rPr>
      </w:pPr>
    </w:p>
    <w:p w14:paraId="2E1DD9B8" w14:textId="77777777" w:rsidR="00964AFD" w:rsidRPr="00CB3C70" w:rsidRDefault="00964AF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FARMACEUTICKÉ INFORMÁCIE</w:t>
      </w:r>
    </w:p>
    <w:p w14:paraId="4A362D3A" w14:textId="77777777" w:rsidR="00964AFD" w:rsidRPr="00CB3C70" w:rsidRDefault="00964AFD" w:rsidP="00ED34EF">
      <w:pPr>
        <w:pStyle w:val="BodyText"/>
        <w:keepNext/>
        <w:widowControl/>
        <w:kinsoku w:val="0"/>
        <w:overflowPunct w:val="0"/>
        <w:ind w:left="0"/>
        <w:rPr>
          <w:bCs/>
          <w:color w:val="000000" w:themeColor="text1"/>
        </w:rPr>
      </w:pPr>
    </w:p>
    <w:p w14:paraId="1B71EB8E" w14:textId="77777777" w:rsidR="00964AFD" w:rsidRPr="00CB3C70" w:rsidRDefault="00964AFD" w:rsidP="00ED34EF">
      <w:pPr>
        <w:pStyle w:val="BodyText"/>
        <w:keepNext/>
        <w:widowControl/>
        <w:numPr>
          <w:ilvl w:val="1"/>
          <w:numId w:val="21"/>
        </w:numPr>
        <w:tabs>
          <w:tab w:val="left" w:pos="673"/>
        </w:tabs>
        <w:kinsoku w:val="0"/>
        <w:overflowPunct w:val="0"/>
        <w:ind w:left="0" w:firstLine="0"/>
        <w:rPr>
          <w:color w:val="000000" w:themeColor="text1"/>
        </w:rPr>
      </w:pPr>
      <w:r w:rsidRPr="00CB3C70">
        <w:rPr>
          <w:b/>
          <w:bCs/>
          <w:color w:val="000000" w:themeColor="text1"/>
        </w:rPr>
        <w:t>Zoznam pomocných látok</w:t>
      </w:r>
    </w:p>
    <w:p w14:paraId="7C66661F" w14:textId="77777777" w:rsidR="00964AFD" w:rsidRPr="00CB3C70" w:rsidRDefault="00964AFD" w:rsidP="00ED34EF">
      <w:pPr>
        <w:pStyle w:val="BodyText"/>
        <w:keepNext/>
        <w:widowControl/>
        <w:kinsoku w:val="0"/>
        <w:overflowPunct w:val="0"/>
        <w:ind w:left="0"/>
        <w:rPr>
          <w:bCs/>
          <w:color w:val="000000" w:themeColor="text1"/>
          <w:szCs w:val="21"/>
        </w:rPr>
      </w:pPr>
    </w:p>
    <w:p w14:paraId="7F68B4A9" w14:textId="77777777" w:rsidR="00621663" w:rsidRPr="00CB3C70" w:rsidRDefault="00AB4D62" w:rsidP="00387D0C">
      <w:pPr>
        <w:rPr>
          <w:color w:val="000000" w:themeColor="text1"/>
        </w:rPr>
      </w:pPr>
      <w:r w:rsidRPr="00CB3C70">
        <w:rPr>
          <w:color w:val="000000" w:themeColor="text1"/>
        </w:rPr>
        <w:t>L</w:t>
      </w:r>
      <w:r w:rsidR="00621663" w:rsidRPr="00CB3C70">
        <w:rPr>
          <w:color w:val="000000" w:themeColor="text1"/>
        </w:rPr>
        <w:t>-histidín</w:t>
      </w:r>
    </w:p>
    <w:p w14:paraId="6EE7ABE8" w14:textId="7C2443F2" w:rsidR="007B1A70" w:rsidRPr="00CB3C70" w:rsidRDefault="00092CCE" w:rsidP="00387D0C">
      <w:pPr>
        <w:rPr>
          <w:color w:val="000000" w:themeColor="text1"/>
        </w:rPr>
      </w:pPr>
      <w:r w:rsidRPr="00CB3C70">
        <w:rPr>
          <w:color w:val="000000" w:themeColor="text1"/>
        </w:rPr>
        <w:t>L-histidín</w:t>
      </w:r>
      <w:r w:rsidRPr="00CB3C70" w:rsidDel="00AB4D62">
        <w:rPr>
          <w:color w:val="000000" w:themeColor="text1"/>
        </w:rPr>
        <w:t xml:space="preserve"> </w:t>
      </w:r>
      <w:r w:rsidR="000E4211" w:rsidRPr="00CB3C70">
        <w:rPr>
          <w:color w:val="000000" w:themeColor="text1"/>
        </w:rPr>
        <w:t>hydrochlorid monohydrát</w:t>
      </w:r>
    </w:p>
    <w:p w14:paraId="48BACE81" w14:textId="77777777" w:rsidR="00621663" w:rsidRPr="00CB3C70" w:rsidRDefault="00AB4D62" w:rsidP="00387D0C">
      <w:pPr>
        <w:rPr>
          <w:color w:val="000000" w:themeColor="text1"/>
        </w:rPr>
      </w:pPr>
      <w:r w:rsidRPr="00CB3C70">
        <w:rPr>
          <w:color w:val="000000" w:themeColor="text1"/>
        </w:rPr>
        <w:t>s</w:t>
      </w:r>
      <w:r w:rsidR="00621663" w:rsidRPr="00CB3C70">
        <w:rPr>
          <w:color w:val="000000" w:themeColor="text1"/>
        </w:rPr>
        <w:t>acharóza</w:t>
      </w:r>
    </w:p>
    <w:p w14:paraId="41910201" w14:textId="164F9606" w:rsidR="006074B5" w:rsidRPr="00CB3C70" w:rsidRDefault="006074B5" w:rsidP="00387D0C">
      <w:pPr>
        <w:rPr>
          <w:color w:val="000000" w:themeColor="text1"/>
        </w:rPr>
      </w:pPr>
      <w:r w:rsidRPr="00CB3C70">
        <w:rPr>
          <w:color w:val="000000" w:themeColor="text1"/>
        </w:rPr>
        <w:t>edetát disodn</w:t>
      </w:r>
      <w:r w:rsidR="000E4211" w:rsidRPr="00CB3C70">
        <w:rPr>
          <w:color w:val="000000" w:themeColor="text1"/>
        </w:rPr>
        <w:t>ý dihydrát</w:t>
      </w:r>
    </w:p>
    <w:p w14:paraId="7306C3B7" w14:textId="77777777" w:rsidR="00621663" w:rsidRPr="00CB3C70" w:rsidRDefault="00621663" w:rsidP="00387D0C">
      <w:pPr>
        <w:rPr>
          <w:color w:val="000000" w:themeColor="text1"/>
        </w:rPr>
      </w:pPr>
      <w:r w:rsidRPr="00CB3C70">
        <w:rPr>
          <w:color w:val="000000" w:themeColor="text1"/>
        </w:rPr>
        <w:t>L-metionín</w:t>
      </w:r>
    </w:p>
    <w:p w14:paraId="658F3E23" w14:textId="77777777" w:rsidR="00621663" w:rsidRPr="00CB3C70" w:rsidRDefault="00AB4D62" w:rsidP="00387D0C">
      <w:pPr>
        <w:rPr>
          <w:color w:val="000000" w:themeColor="text1"/>
        </w:rPr>
      </w:pPr>
      <w:r w:rsidRPr="00CB3C70">
        <w:rPr>
          <w:color w:val="000000" w:themeColor="text1"/>
        </w:rPr>
        <w:t>p</w:t>
      </w:r>
      <w:r w:rsidR="00621663" w:rsidRPr="00CB3C70">
        <w:rPr>
          <w:color w:val="000000" w:themeColor="text1"/>
        </w:rPr>
        <w:t>olysorbát 80</w:t>
      </w:r>
    </w:p>
    <w:p w14:paraId="434FABE4" w14:textId="77777777" w:rsidR="00621663" w:rsidRPr="00CB3C70" w:rsidRDefault="00AB4D62" w:rsidP="00387D0C">
      <w:pPr>
        <w:rPr>
          <w:color w:val="000000" w:themeColor="text1"/>
        </w:rPr>
      </w:pPr>
      <w:r w:rsidRPr="00CB3C70">
        <w:rPr>
          <w:color w:val="000000" w:themeColor="text1"/>
        </w:rPr>
        <w:t>v</w:t>
      </w:r>
      <w:r w:rsidR="00621663" w:rsidRPr="00CB3C70">
        <w:rPr>
          <w:color w:val="000000" w:themeColor="text1"/>
        </w:rPr>
        <w:t>oda na injekci</w:t>
      </w:r>
      <w:r w:rsidR="000E4211" w:rsidRPr="00CB3C70">
        <w:rPr>
          <w:color w:val="000000" w:themeColor="text1"/>
        </w:rPr>
        <w:t>e</w:t>
      </w:r>
    </w:p>
    <w:p w14:paraId="6282283C" w14:textId="77777777" w:rsidR="00964AFD" w:rsidRPr="00CB3C70" w:rsidRDefault="00964AFD" w:rsidP="00387D0C">
      <w:pPr>
        <w:pStyle w:val="BodyText"/>
        <w:widowControl/>
        <w:kinsoku w:val="0"/>
        <w:overflowPunct w:val="0"/>
        <w:ind w:left="0"/>
        <w:rPr>
          <w:color w:val="000000" w:themeColor="text1"/>
        </w:rPr>
      </w:pPr>
    </w:p>
    <w:p w14:paraId="364E80E8" w14:textId="77777777" w:rsidR="00964AFD" w:rsidRPr="00CB3C70" w:rsidRDefault="00964AFD" w:rsidP="00E51968">
      <w:pPr>
        <w:pStyle w:val="BodyText"/>
        <w:keepNext/>
        <w:widowControl/>
        <w:numPr>
          <w:ilvl w:val="1"/>
          <w:numId w:val="21"/>
        </w:numPr>
        <w:tabs>
          <w:tab w:val="left" w:pos="673"/>
        </w:tabs>
        <w:kinsoku w:val="0"/>
        <w:overflowPunct w:val="0"/>
        <w:ind w:left="0" w:firstLine="0"/>
        <w:rPr>
          <w:b/>
          <w:bCs/>
          <w:color w:val="000000" w:themeColor="text1"/>
        </w:rPr>
      </w:pPr>
      <w:r w:rsidRPr="00CB3C70">
        <w:rPr>
          <w:b/>
          <w:bCs/>
          <w:color w:val="000000" w:themeColor="text1"/>
        </w:rPr>
        <w:lastRenderedPageBreak/>
        <w:t>Inkompatibility</w:t>
      </w:r>
    </w:p>
    <w:p w14:paraId="7CB40876" w14:textId="77777777" w:rsidR="00964AFD" w:rsidRPr="00CB3C70" w:rsidRDefault="00964AFD" w:rsidP="00ED34EF">
      <w:pPr>
        <w:pStyle w:val="BodyText"/>
        <w:keepNext/>
        <w:widowControl/>
        <w:kinsoku w:val="0"/>
        <w:overflowPunct w:val="0"/>
        <w:ind w:left="0"/>
        <w:rPr>
          <w:bCs/>
          <w:color w:val="000000" w:themeColor="text1"/>
          <w:szCs w:val="21"/>
        </w:rPr>
      </w:pPr>
    </w:p>
    <w:p w14:paraId="21B5A250"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Nevykonali sa štúdie kompatibility, preto sa tento liek nesmie miešať s inými liekmi.</w:t>
      </w:r>
    </w:p>
    <w:p w14:paraId="50208BE3" w14:textId="77777777" w:rsidR="00964AFD" w:rsidRPr="00CB3C70" w:rsidRDefault="00964AFD" w:rsidP="00387D0C">
      <w:pPr>
        <w:pStyle w:val="BodyText"/>
        <w:widowControl/>
        <w:kinsoku w:val="0"/>
        <w:overflowPunct w:val="0"/>
        <w:ind w:left="0"/>
        <w:rPr>
          <w:color w:val="000000" w:themeColor="text1"/>
        </w:rPr>
      </w:pPr>
    </w:p>
    <w:p w14:paraId="0BA35F7B" w14:textId="77777777" w:rsidR="00964AFD" w:rsidRPr="00CB3C70" w:rsidRDefault="00964AFD" w:rsidP="00E51968">
      <w:pPr>
        <w:pStyle w:val="BodyText"/>
        <w:keepNext/>
        <w:widowControl/>
        <w:numPr>
          <w:ilvl w:val="1"/>
          <w:numId w:val="21"/>
        </w:numPr>
        <w:tabs>
          <w:tab w:val="left" w:pos="673"/>
        </w:tabs>
        <w:kinsoku w:val="0"/>
        <w:overflowPunct w:val="0"/>
        <w:ind w:left="0" w:firstLine="0"/>
        <w:rPr>
          <w:b/>
          <w:bCs/>
          <w:color w:val="000000" w:themeColor="text1"/>
        </w:rPr>
      </w:pPr>
      <w:r w:rsidRPr="00CB3C70">
        <w:rPr>
          <w:b/>
          <w:bCs/>
          <w:color w:val="000000" w:themeColor="text1"/>
        </w:rPr>
        <w:t>Čas použiteľnosti</w:t>
      </w:r>
    </w:p>
    <w:p w14:paraId="1592A743" w14:textId="77777777" w:rsidR="00964AFD" w:rsidRPr="00CB3C70" w:rsidRDefault="00964AFD" w:rsidP="00ED34EF">
      <w:pPr>
        <w:pStyle w:val="BodyText"/>
        <w:keepNext/>
        <w:widowControl/>
        <w:kinsoku w:val="0"/>
        <w:overflowPunct w:val="0"/>
        <w:ind w:left="0"/>
        <w:rPr>
          <w:b/>
          <w:bCs/>
          <w:color w:val="000000" w:themeColor="text1"/>
          <w:szCs w:val="21"/>
        </w:rPr>
      </w:pPr>
    </w:p>
    <w:p w14:paraId="362763F2" w14:textId="77777777" w:rsidR="00964AFD" w:rsidRPr="00CB3C70" w:rsidRDefault="00621663" w:rsidP="00387D0C">
      <w:pPr>
        <w:pStyle w:val="BodyText"/>
        <w:widowControl/>
        <w:kinsoku w:val="0"/>
        <w:overflowPunct w:val="0"/>
        <w:ind w:left="0"/>
        <w:rPr>
          <w:color w:val="000000" w:themeColor="text1"/>
        </w:rPr>
      </w:pPr>
      <w:r w:rsidRPr="00CB3C70">
        <w:rPr>
          <w:color w:val="000000" w:themeColor="text1"/>
        </w:rPr>
        <w:t>3 roky</w:t>
      </w:r>
    </w:p>
    <w:p w14:paraId="20321402" w14:textId="77777777" w:rsidR="00964AFD" w:rsidRPr="00CB3C70" w:rsidRDefault="00964AFD" w:rsidP="00387D0C">
      <w:pPr>
        <w:pStyle w:val="BodyText"/>
        <w:widowControl/>
        <w:kinsoku w:val="0"/>
        <w:overflowPunct w:val="0"/>
        <w:ind w:left="0"/>
        <w:rPr>
          <w:color w:val="000000" w:themeColor="text1"/>
        </w:rPr>
      </w:pPr>
    </w:p>
    <w:p w14:paraId="3C364314" w14:textId="77777777" w:rsidR="00964AFD" w:rsidRPr="00CB3C70" w:rsidRDefault="00964AFD" w:rsidP="00E51968">
      <w:pPr>
        <w:pStyle w:val="BodyText"/>
        <w:keepNext/>
        <w:widowControl/>
        <w:numPr>
          <w:ilvl w:val="1"/>
          <w:numId w:val="21"/>
        </w:numPr>
        <w:tabs>
          <w:tab w:val="left" w:pos="673"/>
        </w:tabs>
        <w:kinsoku w:val="0"/>
        <w:overflowPunct w:val="0"/>
        <w:ind w:left="0" w:firstLine="0"/>
        <w:rPr>
          <w:b/>
          <w:bCs/>
          <w:color w:val="000000" w:themeColor="text1"/>
        </w:rPr>
      </w:pPr>
      <w:r w:rsidRPr="00CB3C70">
        <w:rPr>
          <w:b/>
          <w:bCs/>
          <w:color w:val="000000" w:themeColor="text1"/>
        </w:rPr>
        <w:t>Špeciálne upozornenia na uchovávanie</w:t>
      </w:r>
    </w:p>
    <w:p w14:paraId="08B83282" w14:textId="77777777" w:rsidR="00964AFD" w:rsidRPr="00CB3C70" w:rsidRDefault="00964AFD" w:rsidP="00ED34EF">
      <w:pPr>
        <w:pStyle w:val="BodyText"/>
        <w:keepNext/>
        <w:widowControl/>
        <w:kinsoku w:val="0"/>
        <w:overflowPunct w:val="0"/>
        <w:ind w:left="0"/>
        <w:rPr>
          <w:bCs/>
          <w:color w:val="000000" w:themeColor="text1"/>
        </w:rPr>
      </w:pPr>
    </w:p>
    <w:p w14:paraId="1D764958"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Uchovávajte v chladničke (2</w:t>
      </w:r>
      <w:r w:rsidR="00F44524" w:rsidRPr="00CB3C70">
        <w:rPr>
          <w:color w:val="000000" w:themeColor="text1"/>
        </w:rPr>
        <w:t> </w:t>
      </w:r>
      <w:r w:rsidRPr="00CB3C70">
        <w:rPr>
          <w:color w:val="000000" w:themeColor="text1"/>
        </w:rPr>
        <w:t>°C – 8</w:t>
      </w:r>
      <w:r w:rsidR="00F44524" w:rsidRPr="00CB3C70">
        <w:rPr>
          <w:color w:val="000000" w:themeColor="text1"/>
        </w:rPr>
        <w:t> </w:t>
      </w:r>
      <w:r w:rsidRPr="00CB3C70">
        <w:rPr>
          <w:color w:val="000000" w:themeColor="text1"/>
        </w:rPr>
        <w:t>°C). Neuchovávajte v</w:t>
      </w:r>
      <w:r w:rsidR="00F44524" w:rsidRPr="00CB3C70">
        <w:rPr>
          <w:color w:val="000000" w:themeColor="text1"/>
        </w:rPr>
        <w:t> </w:t>
      </w:r>
      <w:r w:rsidRPr="00CB3C70">
        <w:rPr>
          <w:color w:val="000000" w:themeColor="text1"/>
        </w:rPr>
        <w:t>mrazničke. Naplnenú injekčnú striekačku uchovávajte vo vonkajšej škatuľke na ochranu pred svetlom.</w:t>
      </w:r>
    </w:p>
    <w:p w14:paraId="5DE87D93" w14:textId="77777777" w:rsidR="00964AFD" w:rsidRPr="00CB3C70" w:rsidRDefault="00964AFD" w:rsidP="00387D0C">
      <w:pPr>
        <w:pStyle w:val="BodyText"/>
        <w:widowControl/>
        <w:kinsoku w:val="0"/>
        <w:overflowPunct w:val="0"/>
        <w:ind w:left="0"/>
        <w:rPr>
          <w:color w:val="000000" w:themeColor="text1"/>
        </w:rPr>
      </w:pPr>
    </w:p>
    <w:p w14:paraId="3B264A9E"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Jednotlivá naplnená injekčná striekačka Amsparity sa môže skladovať pri teplote do maximálne 30</w:t>
      </w:r>
      <w:r w:rsidR="00F44524" w:rsidRPr="00CB3C70">
        <w:rPr>
          <w:color w:val="000000" w:themeColor="text1"/>
        </w:rPr>
        <w:t> </w:t>
      </w:r>
      <w:r w:rsidRPr="00CB3C70">
        <w:rPr>
          <w:color w:val="000000" w:themeColor="text1"/>
        </w:rPr>
        <w:t>°C po dobu až 30 dní. Striekačka sa musí chrániť pred svetlom a zlikvidovať, ak sa nepoužije v priebehu tohto 30-dňového obdobia.</w:t>
      </w:r>
    </w:p>
    <w:p w14:paraId="47095D8C" w14:textId="77777777" w:rsidR="00964AFD" w:rsidRPr="00CB3C70" w:rsidRDefault="00964AFD" w:rsidP="00387D0C">
      <w:pPr>
        <w:pStyle w:val="BodyText"/>
        <w:widowControl/>
        <w:kinsoku w:val="0"/>
        <w:overflowPunct w:val="0"/>
        <w:ind w:left="0"/>
        <w:rPr>
          <w:color w:val="000000" w:themeColor="text1"/>
        </w:rPr>
      </w:pPr>
    </w:p>
    <w:p w14:paraId="4D56AF02" w14:textId="77777777" w:rsidR="00964AFD" w:rsidRPr="00CB3C70" w:rsidRDefault="00964AFD" w:rsidP="00E51968">
      <w:pPr>
        <w:pStyle w:val="BodyText"/>
        <w:keepNext/>
        <w:widowControl/>
        <w:numPr>
          <w:ilvl w:val="1"/>
          <w:numId w:val="21"/>
        </w:numPr>
        <w:tabs>
          <w:tab w:val="left" w:pos="673"/>
        </w:tabs>
        <w:kinsoku w:val="0"/>
        <w:overflowPunct w:val="0"/>
        <w:ind w:left="0" w:firstLine="0"/>
        <w:rPr>
          <w:b/>
          <w:bCs/>
          <w:color w:val="000000" w:themeColor="text1"/>
        </w:rPr>
      </w:pPr>
      <w:r w:rsidRPr="00CB3C70">
        <w:rPr>
          <w:b/>
          <w:bCs/>
          <w:color w:val="000000" w:themeColor="text1"/>
        </w:rPr>
        <w:t>Druh obalu a obsah balenia</w:t>
      </w:r>
    </w:p>
    <w:p w14:paraId="1184AFD4" w14:textId="77777777" w:rsidR="00964AFD" w:rsidRPr="00CB3C70" w:rsidRDefault="00964AFD" w:rsidP="00D459A6">
      <w:pPr>
        <w:pStyle w:val="BodyText"/>
        <w:keepNext/>
        <w:widowControl/>
        <w:kinsoku w:val="0"/>
        <w:overflowPunct w:val="0"/>
        <w:ind w:left="0"/>
        <w:rPr>
          <w:bCs/>
          <w:color w:val="000000" w:themeColor="text1"/>
          <w:szCs w:val="21"/>
        </w:rPr>
      </w:pPr>
    </w:p>
    <w:p w14:paraId="2A5A1229" w14:textId="77777777" w:rsidR="00964AFD" w:rsidRPr="00CB3C70" w:rsidRDefault="006A1144" w:rsidP="00387D0C">
      <w:pPr>
        <w:pStyle w:val="BodyText"/>
        <w:widowControl/>
        <w:kinsoku w:val="0"/>
        <w:overflowPunct w:val="0"/>
        <w:ind w:left="0"/>
        <w:rPr>
          <w:color w:val="000000" w:themeColor="text1"/>
        </w:rPr>
      </w:pPr>
      <w:r w:rsidRPr="00CB3C70">
        <w:rPr>
          <w:color w:val="000000" w:themeColor="text1"/>
        </w:rPr>
        <w:t>Amsparity 20 mg injekčný roztok v naplnenej injekčnej striekačke na</w:t>
      </w:r>
      <w:r w:rsidR="00F44524" w:rsidRPr="00CB3C70">
        <w:rPr>
          <w:color w:val="000000" w:themeColor="text1"/>
        </w:rPr>
        <w:t> </w:t>
      </w:r>
      <w:r w:rsidRPr="00CB3C70">
        <w:rPr>
          <w:color w:val="000000" w:themeColor="text1"/>
        </w:rPr>
        <w:t>jednorazové použitie (sklo typu I) s piestovou zátkou (chlórbutylová guma) a s ihlou s krytom ihly (termoplastický elastomér).</w:t>
      </w:r>
    </w:p>
    <w:p w14:paraId="5C7786EF" w14:textId="77777777" w:rsidR="00964AFD" w:rsidRPr="00CB3C70" w:rsidRDefault="00964AFD" w:rsidP="00387D0C">
      <w:pPr>
        <w:pStyle w:val="BodyText"/>
        <w:widowControl/>
        <w:kinsoku w:val="0"/>
        <w:overflowPunct w:val="0"/>
        <w:ind w:left="0"/>
        <w:rPr>
          <w:color w:val="000000" w:themeColor="text1"/>
          <w:szCs w:val="21"/>
        </w:rPr>
      </w:pPr>
    </w:p>
    <w:p w14:paraId="70806912"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Balenie obsahuje:</w:t>
      </w:r>
    </w:p>
    <w:p w14:paraId="094BC71C" w14:textId="77777777" w:rsidR="00964AFD" w:rsidRPr="00CB3C70" w:rsidRDefault="00964AFD" w:rsidP="003143AF">
      <w:pPr>
        <w:pStyle w:val="BodyText"/>
        <w:widowControl/>
        <w:numPr>
          <w:ilvl w:val="0"/>
          <w:numId w:val="27"/>
        </w:numPr>
        <w:kinsoku w:val="0"/>
        <w:overflowPunct w:val="0"/>
        <w:ind w:left="562" w:hanging="562"/>
        <w:rPr>
          <w:color w:val="000000" w:themeColor="text1"/>
        </w:rPr>
      </w:pPr>
      <w:r w:rsidRPr="00CB3C70">
        <w:rPr>
          <w:color w:val="000000" w:themeColor="text1"/>
        </w:rPr>
        <w:t>2 naplnené injekčné striekačky (0,4 ml sterilného roztoku) s 2 alkoholom napustenými tampónmi, pričom každá naplnená injekčná striekačka je v blistri.</w:t>
      </w:r>
    </w:p>
    <w:p w14:paraId="3B22427B" w14:textId="77777777" w:rsidR="00964AFD" w:rsidRPr="00CB3C70" w:rsidRDefault="00964AFD" w:rsidP="00387D0C">
      <w:pPr>
        <w:pStyle w:val="BodyText"/>
        <w:widowControl/>
        <w:tabs>
          <w:tab w:val="left" w:pos="679"/>
        </w:tabs>
        <w:kinsoku w:val="0"/>
        <w:overflowPunct w:val="0"/>
        <w:ind w:left="0"/>
        <w:rPr>
          <w:color w:val="000000" w:themeColor="text1"/>
        </w:rPr>
      </w:pPr>
    </w:p>
    <w:p w14:paraId="2C5D4333" w14:textId="77777777" w:rsidR="00964AFD" w:rsidRPr="00CB3C70" w:rsidRDefault="00964AFD" w:rsidP="00E51968">
      <w:pPr>
        <w:pStyle w:val="BodyText"/>
        <w:keepNext/>
        <w:widowControl/>
        <w:numPr>
          <w:ilvl w:val="1"/>
          <w:numId w:val="21"/>
        </w:numPr>
        <w:tabs>
          <w:tab w:val="left" w:pos="673"/>
        </w:tabs>
        <w:kinsoku w:val="0"/>
        <w:overflowPunct w:val="0"/>
        <w:ind w:left="0" w:firstLine="0"/>
        <w:rPr>
          <w:b/>
          <w:bCs/>
          <w:color w:val="000000" w:themeColor="text1"/>
        </w:rPr>
      </w:pPr>
      <w:r w:rsidRPr="00CB3C70">
        <w:rPr>
          <w:b/>
          <w:bCs/>
          <w:color w:val="000000" w:themeColor="text1"/>
        </w:rPr>
        <w:t>Špeciálne opatrenia na likvidáciu</w:t>
      </w:r>
    </w:p>
    <w:p w14:paraId="10E7BF31" w14:textId="77777777" w:rsidR="00964AFD" w:rsidRPr="00CB3C70" w:rsidRDefault="00964AFD" w:rsidP="00ED34EF">
      <w:pPr>
        <w:pStyle w:val="BodyText"/>
        <w:keepNext/>
        <w:widowControl/>
        <w:kinsoku w:val="0"/>
        <w:overflowPunct w:val="0"/>
        <w:ind w:left="0"/>
        <w:rPr>
          <w:bCs/>
          <w:color w:val="000000" w:themeColor="text1"/>
          <w:szCs w:val="21"/>
        </w:rPr>
      </w:pPr>
    </w:p>
    <w:p w14:paraId="259E6F1A" w14:textId="77777777" w:rsidR="00964AFD" w:rsidRPr="00CB3C70" w:rsidRDefault="00964AFD" w:rsidP="00387D0C">
      <w:pPr>
        <w:pStyle w:val="BodyText"/>
        <w:widowControl/>
        <w:kinsoku w:val="0"/>
        <w:overflowPunct w:val="0"/>
        <w:ind w:left="0"/>
        <w:rPr>
          <w:color w:val="000000" w:themeColor="text1"/>
        </w:rPr>
      </w:pPr>
      <w:r w:rsidRPr="00CB3C70">
        <w:rPr>
          <w:color w:val="000000" w:themeColor="text1"/>
        </w:rPr>
        <w:t>Všetok nepoužitý liek alebo odpad vzniknutý z lieku sa má zlikvidovať v súlade s národnými požiadavkami.</w:t>
      </w:r>
    </w:p>
    <w:p w14:paraId="4A190A0B" w14:textId="77777777" w:rsidR="00964AFD" w:rsidRPr="00CB3C70" w:rsidRDefault="00964AFD" w:rsidP="00387D0C">
      <w:pPr>
        <w:pStyle w:val="BodyText"/>
        <w:widowControl/>
        <w:kinsoku w:val="0"/>
        <w:overflowPunct w:val="0"/>
        <w:ind w:left="0"/>
        <w:rPr>
          <w:color w:val="000000" w:themeColor="text1"/>
        </w:rPr>
      </w:pPr>
    </w:p>
    <w:p w14:paraId="3DA31A6B" w14:textId="77777777" w:rsidR="00964AFD" w:rsidRPr="00CB3C70" w:rsidRDefault="00964AFD" w:rsidP="00387D0C">
      <w:pPr>
        <w:pStyle w:val="BodyText"/>
        <w:widowControl/>
        <w:kinsoku w:val="0"/>
        <w:overflowPunct w:val="0"/>
        <w:ind w:left="0"/>
        <w:rPr>
          <w:color w:val="000000" w:themeColor="text1"/>
        </w:rPr>
      </w:pPr>
    </w:p>
    <w:p w14:paraId="35394D38" w14:textId="77777777" w:rsidR="00964AFD" w:rsidRPr="00CB3C70" w:rsidRDefault="00964AF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DRŽITEĽ ROZHODNUTIA O REGISTRÁCII</w:t>
      </w:r>
    </w:p>
    <w:p w14:paraId="725428B8" w14:textId="77777777" w:rsidR="00964AFD" w:rsidRPr="00CB3C70" w:rsidRDefault="00964AFD" w:rsidP="00ED34EF">
      <w:pPr>
        <w:pStyle w:val="BodyText"/>
        <w:keepNext/>
        <w:widowControl/>
        <w:kinsoku w:val="0"/>
        <w:overflowPunct w:val="0"/>
        <w:ind w:left="0"/>
        <w:rPr>
          <w:color w:val="000000" w:themeColor="text1"/>
        </w:rPr>
      </w:pPr>
    </w:p>
    <w:p w14:paraId="21AB10B5" w14:textId="77777777" w:rsidR="00792CD9" w:rsidRPr="00CB3C70" w:rsidRDefault="00792CD9" w:rsidP="00387D0C">
      <w:pPr>
        <w:pStyle w:val="BodyText"/>
        <w:widowControl/>
        <w:kinsoku w:val="0"/>
        <w:overflowPunct w:val="0"/>
        <w:ind w:left="0"/>
        <w:rPr>
          <w:color w:val="000000" w:themeColor="text1"/>
        </w:rPr>
      </w:pPr>
      <w:r w:rsidRPr="00CB3C70">
        <w:rPr>
          <w:color w:val="000000" w:themeColor="text1"/>
        </w:rPr>
        <w:t>Pfizer Europe MA EEIG</w:t>
      </w:r>
    </w:p>
    <w:p w14:paraId="3AACBEF4" w14:textId="77777777" w:rsidR="00727B93" w:rsidRPr="00CB3C70" w:rsidRDefault="00727B93" w:rsidP="00387D0C">
      <w:pPr>
        <w:pStyle w:val="BodyText"/>
        <w:widowControl/>
        <w:kinsoku w:val="0"/>
        <w:overflowPunct w:val="0"/>
        <w:ind w:left="0"/>
        <w:rPr>
          <w:color w:val="000000" w:themeColor="text1"/>
        </w:rPr>
      </w:pPr>
      <w:r w:rsidRPr="00CB3C70">
        <w:rPr>
          <w:color w:val="000000" w:themeColor="text1"/>
        </w:rPr>
        <w:t>Boulevard de la Plaine 17</w:t>
      </w:r>
    </w:p>
    <w:p w14:paraId="10267042" w14:textId="77777777" w:rsidR="00727B93" w:rsidRPr="00CB3C70" w:rsidRDefault="00727B93" w:rsidP="00387D0C">
      <w:pPr>
        <w:pStyle w:val="BodyText"/>
        <w:widowControl/>
        <w:kinsoku w:val="0"/>
        <w:overflowPunct w:val="0"/>
        <w:ind w:left="0"/>
        <w:rPr>
          <w:color w:val="000000" w:themeColor="text1"/>
        </w:rPr>
      </w:pPr>
      <w:r w:rsidRPr="00CB3C70">
        <w:rPr>
          <w:color w:val="000000" w:themeColor="text1"/>
        </w:rPr>
        <w:t>1050 Bruxelles</w:t>
      </w:r>
    </w:p>
    <w:p w14:paraId="2DAD50BF" w14:textId="77777777" w:rsidR="00727B93" w:rsidRPr="00CB3C70" w:rsidRDefault="00727B93" w:rsidP="00387D0C">
      <w:pPr>
        <w:pStyle w:val="BodyText"/>
        <w:widowControl/>
        <w:kinsoku w:val="0"/>
        <w:overflowPunct w:val="0"/>
        <w:ind w:left="0"/>
        <w:rPr>
          <w:color w:val="000000" w:themeColor="text1"/>
        </w:rPr>
      </w:pPr>
      <w:r w:rsidRPr="00CB3C70">
        <w:rPr>
          <w:color w:val="000000" w:themeColor="text1"/>
        </w:rPr>
        <w:t>Belgicko</w:t>
      </w:r>
    </w:p>
    <w:p w14:paraId="6CFF6EC6" w14:textId="77777777" w:rsidR="00964AFD" w:rsidRPr="00CB3C70" w:rsidRDefault="00964AFD" w:rsidP="00387D0C">
      <w:pPr>
        <w:pStyle w:val="BodyText"/>
        <w:widowControl/>
        <w:kinsoku w:val="0"/>
        <w:overflowPunct w:val="0"/>
        <w:ind w:left="0"/>
        <w:rPr>
          <w:color w:val="000000" w:themeColor="text1"/>
        </w:rPr>
      </w:pPr>
    </w:p>
    <w:p w14:paraId="1E499566" w14:textId="77777777" w:rsidR="00964AFD" w:rsidRPr="00CB3C70" w:rsidRDefault="00964AFD" w:rsidP="00387D0C">
      <w:pPr>
        <w:pStyle w:val="BodyText"/>
        <w:widowControl/>
        <w:kinsoku w:val="0"/>
        <w:overflowPunct w:val="0"/>
        <w:ind w:left="0"/>
        <w:rPr>
          <w:color w:val="000000" w:themeColor="text1"/>
        </w:rPr>
      </w:pPr>
    </w:p>
    <w:p w14:paraId="07F51A16" w14:textId="77777777" w:rsidR="00964AFD" w:rsidRPr="00CB3C70" w:rsidRDefault="00964AF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REGISTRAČNÉ ČÍSLO</w:t>
      </w:r>
    </w:p>
    <w:p w14:paraId="60F68207" w14:textId="77777777" w:rsidR="00964AFD" w:rsidRPr="00CB3C70" w:rsidRDefault="00964AFD" w:rsidP="00ED34EF">
      <w:pPr>
        <w:pStyle w:val="BodyText"/>
        <w:keepNext/>
        <w:widowControl/>
        <w:kinsoku w:val="0"/>
        <w:overflowPunct w:val="0"/>
        <w:ind w:left="0"/>
        <w:rPr>
          <w:bCs/>
          <w:color w:val="000000" w:themeColor="text1"/>
          <w:szCs w:val="21"/>
        </w:rPr>
      </w:pPr>
    </w:p>
    <w:p w14:paraId="6BE71DAF" w14:textId="77777777" w:rsidR="00AB4D62" w:rsidRPr="00CB3C70" w:rsidRDefault="00AB4D62" w:rsidP="00387D0C">
      <w:pPr>
        <w:pStyle w:val="BodyText"/>
        <w:widowControl/>
        <w:kinsoku w:val="0"/>
        <w:overflowPunct w:val="0"/>
        <w:ind w:left="0"/>
        <w:rPr>
          <w:color w:val="000000" w:themeColor="text1"/>
        </w:rPr>
      </w:pPr>
      <w:r w:rsidRPr="00CB3C70">
        <w:rPr>
          <w:color w:val="000000" w:themeColor="text1"/>
        </w:rPr>
        <w:t>EU/1/19/1415/001</w:t>
      </w:r>
    </w:p>
    <w:p w14:paraId="1C6AA5EF" w14:textId="77777777" w:rsidR="00AB4D62" w:rsidRPr="00CB3C70" w:rsidRDefault="00AB4D62" w:rsidP="00387D0C">
      <w:pPr>
        <w:pStyle w:val="BodyText"/>
        <w:widowControl/>
        <w:kinsoku w:val="0"/>
        <w:overflowPunct w:val="0"/>
        <w:ind w:left="0"/>
        <w:rPr>
          <w:color w:val="000000" w:themeColor="text1"/>
        </w:rPr>
      </w:pPr>
    </w:p>
    <w:p w14:paraId="426C6FE8" w14:textId="77777777" w:rsidR="00964AFD" w:rsidRPr="00CB3C70" w:rsidRDefault="00964AFD" w:rsidP="00387D0C">
      <w:pPr>
        <w:pStyle w:val="BodyText"/>
        <w:widowControl/>
        <w:kinsoku w:val="0"/>
        <w:overflowPunct w:val="0"/>
        <w:ind w:left="0"/>
        <w:rPr>
          <w:color w:val="000000" w:themeColor="text1"/>
        </w:rPr>
      </w:pPr>
    </w:p>
    <w:p w14:paraId="550DE5F4" w14:textId="77777777" w:rsidR="00964AFD" w:rsidRPr="00CB3C70" w:rsidRDefault="00964AF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DÁTUM PRVEJ REGISTRÁCIE/PREDĹŽENIA REGISTRÁCIE</w:t>
      </w:r>
    </w:p>
    <w:p w14:paraId="113BB735" w14:textId="77777777" w:rsidR="00964AFD" w:rsidRPr="00CB3C70" w:rsidRDefault="00964AFD" w:rsidP="00ED34EF">
      <w:pPr>
        <w:pStyle w:val="BodyText"/>
        <w:keepNext/>
        <w:widowControl/>
        <w:kinsoku w:val="0"/>
        <w:overflowPunct w:val="0"/>
        <w:ind w:left="0"/>
        <w:rPr>
          <w:bCs/>
          <w:color w:val="000000" w:themeColor="text1"/>
          <w:szCs w:val="21"/>
        </w:rPr>
      </w:pPr>
    </w:p>
    <w:p w14:paraId="3AF01F81" w14:textId="77777777" w:rsidR="00621663" w:rsidRPr="00CB3C70" w:rsidRDefault="00621663" w:rsidP="00387D0C">
      <w:pPr>
        <w:rPr>
          <w:color w:val="000000" w:themeColor="text1"/>
        </w:rPr>
      </w:pPr>
      <w:r w:rsidRPr="00CB3C70">
        <w:rPr>
          <w:color w:val="000000" w:themeColor="text1"/>
        </w:rPr>
        <w:t xml:space="preserve">Dátum prvej registrácie: </w:t>
      </w:r>
      <w:r w:rsidR="009B47BE" w:rsidRPr="00CB3C70">
        <w:rPr>
          <w:color w:val="000000" w:themeColor="text1"/>
        </w:rPr>
        <w:t>13. februára 2020</w:t>
      </w:r>
    </w:p>
    <w:p w14:paraId="2827712F" w14:textId="2EB19D64" w:rsidR="0048620A" w:rsidRPr="00CB3C70" w:rsidRDefault="0048620A" w:rsidP="00387D0C">
      <w:pPr>
        <w:rPr>
          <w:i/>
          <w:color w:val="000000" w:themeColor="text1"/>
        </w:rPr>
      </w:pPr>
      <w:r w:rsidRPr="00CB3C70">
        <w:rPr>
          <w:color w:val="000000" w:themeColor="text1"/>
        </w:rPr>
        <w:t>Dátum posledného predĺženia registrácie:</w:t>
      </w:r>
      <w:r w:rsidR="002D2F4F">
        <w:rPr>
          <w:color w:val="000000" w:themeColor="text1"/>
        </w:rPr>
        <w:t xml:space="preserve"> </w:t>
      </w:r>
      <w:r w:rsidR="006B786D">
        <w:rPr>
          <w:color w:val="000000" w:themeColor="text1"/>
        </w:rPr>
        <w:t>19. septembra 2024</w:t>
      </w:r>
    </w:p>
    <w:p w14:paraId="28F57AFF" w14:textId="77777777" w:rsidR="00964AFD" w:rsidRPr="00CB3C70" w:rsidRDefault="00964AFD" w:rsidP="00387D0C">
      <w:pPr>
        <w:pStyle w:val="BodyText"/>
        <w:widowControl/>
        <w:kinsoku w:val="0"/>
        <w:overflowPunct w:val="0"/>
        <w:ind w:left="0"/>
        <w:rPr>
          <w:color w:val="000000" w:themeColor="text1"/>
        </w:rPr>
      </w:pPr>
    </w:p>
    <w:p w14:paraId="6C7C4806" w14:textId="77777777" w:rsidR="00964AFD" w:rsidRPr="00CB3C70" w:rsidRDefault="00964AFD" w:rsidP="00387D0C">
      <w:pPr>
        <w:pStyle w:val="BodyText"/>
        <w:widowControl/>
        <w:kinsoku w:val="0"/>
        <w:overflowPunct w:val="0"/>
        <w:ind w:left="0"/>
        <w:rPr>
          <w:color w:val="000000" w:themeColor="text1"/>
        </w:rPr>
      </w:pPr>
    </w:p>
    <w:p w14:paraId="76E401A4" w14:textId="77777777" w:rsidR="00964AFD" w:rsidRPr="00CB3C70" w:rsidRDefault="00964AFD" w:rsidP="00E51968">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B3C70">
        <w:rPr>
          <w:b/>
          <w:bCs/>
          <w:color w:val="000000" w:themeColor="text1"/>
        </w:rPr>
        <w:t>DÁTUM REVÍZIE TEXTU</w:t>
      </w:r>
    </w:p>
    <w:p w14:paraId="241FED56" w14:textId="77777777" w:rsidR="00964AFD" w:rsidRPr="00CB3C70" w:rsidRDefault="00964AFD" w:rsidP="00ED34EF">
      <w:pPr>
        <w:pStyle w:val="BodyText"/>
        <w:keepNext/>
        <w:widowControl/>
        <w:kinsoku w:val="0"/>
        <w:overflowPunct w:val="0"/>
        <w:ind w:left="0"/>
        <w:rPr>
          <w:bCs/>
          <w:color w:val="000000" w:themeColor="text1"/>
          <w:szCs w:val="21"/>
        </w:rPr>
      </w:pPr>
    </w:p>
    <w:p w14:paraId="77E0C059" w14:textId="7A1657AE" w:rsidR="00964AFD" w:rsidRPr="00CB3C70" w:rsidRDefault="00964AFD" w:rsidP="00387D0C">
      <w:pPr>
        <w:pStyle w:val="BodyText"/>
        <w:widowControl/>
        <w:kinsoku w:val="0"/>
        <w:overflowPunct w:val="0"/>
        <w:ind w:left="0"/>
        <w:rPr>
          <w:color w:val="000000" w:themeColor="text1"/>
        </w:rPr>
      </w:pPr>
      <w:r w:rsidRPr="00CB3C70">
        <w:rPr>
          <w:color w:val="000000" w:themeColor="text1"/>
        </w:rPr>
        <w:t xml:space="preserve">Podrobné informácie o tomto lieku sú dostupné na internetovej stránke Európskej agentúry pre lieky </w:t>
      </w:r>
      <w:hyperlink r:id="rId16" w:history="1">
        <w:r w:rsidR="004419C2" w:rsidRPr="00CB3C70">
          <w:rPr>
            <w:rStyle w:val="Hyperlink"/>
          </w:rPr>
          <w:t>https://www.ema.europa.eu</w:t>
        </w:r>
      </w:hyperlink>
      <w:r w:rsidRPr="00CB3C70">
        <w:rPr>
          <w:color w:val="000000" w:themeColor="text1"/>
        </w:rPr>
        <w:t>.</w:t>
      </w:r>
    </w:p>
    <w:p w14:paraId="04401ACF" w14:textId="77777777" w:rsidR="00533B44" w:rsidRPr="00CB3C70" w:rsidRDefault="00533B44" w:rsidP="00982118">
      <w:pPr>
        <w:rPr>
          <w:color w:val="000000" w:themeColor="text1"/>
        </w:rPr>
      </w:pPr>
    </w:p>
    <w:p w14:paraId="4927C794" w14:textId="02CD44F7" w:rsidR="00C46587" w:rsidRPr="00CB3C70" w:rsidRDefault="00964AFD" w:rsidP="0020588E">
      <w:pPr>
        <w:rPr>
          <w:b/>
          <w:color w:val="000000" w:themeColor="text1"/>
        </w:rPr>
      </w:pPr>
      <w:r w:rsidRPr="00CB3C70">
        <w:rPr>
          <w:color w:val="000000" w:themeColor="text1"/>
        </w:rPr>
        <w:br w:type="page"/>
      </w:r>
      <w:r w:rsidR="00C46587" w:rsidRPr="00CB3C70">
        <w:rPr>
          <w:b/>
          <w:color w:val="000000" w:themeColor="text1"/>
        </w:rPr>
        <w:lastRenderedPageBreak/>
        <w:t>1.</w:t>
      </w:r>
      <w:r w:rsidR="00C46587" w:rsidRPr="00CB3C70">
        <w:rPr>
          <w:b/>
          <w:color w:val="000000" w:themeColor="text1"/>
        </w:rPr>
        <w:tab/>
        <w:t>NÁZOV LIEKU</w:t>
      </w:r>
    </w:p>
    <w:p w14:paraId="16205382" w14:textId="77777777" w:rsidR="00C46587" w:rsidRPr="00CB3C70" w:rsidRDefault="00C46587" w:rsidP="00982118">
      <w:pPr>
        <w:keepNext/>
        <w:rPr>
          <w:color w:val="000000" w:themeColor="text1"/>
        </w:rPr>
      </w:pPr>
    </w:p>
    <w:p w14:paraId="7130546D" w14:textId="77777777" w:rsidR="00C46587" w:rsidRPr="00CB3C70" w:rsidRDefault="006A1144" w:rsidP="00982118">
      <w:pPr>
        <w:rPr>
          <w:color w:val="000000" w:themeColor="text1"/>
        </w:rPr>
      </w:pPr>
      <w:r w:rsidRPr="00CB3C70">
        <w:rPr>
          <w:color w:val="000000" w:themeColor="text1"/>
        </w:rPr>
        <w:t>Amsparity 40 mg/0,8 ml injekčný roztok</w:t>
      </w:r>
    </w:p>
    <w:p w14:paraId="6623CE42" w14:textId="77777777" w:rsidR="00C46587" w:rsidRPr="00CB3C70" w:rsidRDefault="00C46587" w:rsidP="00982118">
      <w:pPr>
        <w:rPr>
          <w:color w:val="000000" w:themeColor="text1"/>
        </w:rPr>
      </w:pPr>
    </w:p>
    <w:p w14:paraId="06ACB324" w14:textId="77777777" w:rsidR="00C46587" w:rsidRPr="00CB3C70" w:rsidRDefault="00C46587" w:rsidP="00982118">
      <w:pPr>
        <w:rPr>
          <w:color w:val="000000" w:themeColor="text1"/>
        </w:rPr>
      </w:pPr>
    </w:p>
    <w:p w14:paraId="2A61148B" w14:textId="77777777" w:rsidR="00C46587" w:rsidRPr="00CB3C70" w:rsidRDefault="00C46587" w:rsidP="00982118">
      <w:pPr>
        <w:keepNext/>
        <w:tabs>
          <w:tab w:val="left" w:pos="562"/>
        </w:tabs>
        <w:rPr>
          <w:b/>
          <w:color w:val="000000" w:themeColor="text1"/>
        </w:rPr>
      </w:pPr>
      <w:r w:rsidRPr="00CB3C70">
        <w:rPr>
          <w:b/>
          <w:color w:val="000000" w:themeColor="text1"/>
        </w:rPr>
        <w:t>2.</w:t>
      </w:r>
      <w:r w:rsidRPr="00CB3C70">
        <w:rPr>
          <w:b/>
          <w:color w:val="000000" w:themeColor="text1"/>
        </w:rPr>
        <w:tab/>
        <w:t>KVALITATÍVNE A KVANTITATÍVNE ZLOŽENIE</w:t>
      </w:r>
    </w:p>
    <w:p w14:paraId="695DCF44" w14:textId="77777777" w:rsidR="00C46587" w:rsidRPr="00CB3C70" w:rsidRDefault="00C46587" w:rsidP="00982118">
      <w:pPr>
        <w:keepNext/>
        <w:rPr>
          <w:color w:val="000000" w:themeColor="text1"/>
        </w:rPr>
      </w:pPr>
    </w:p>
    <w:p w14:paraId="4EE55B70" w14:textId="77777777" w:rsidR="00C46587" w:rsidRPr="00CB3C70" w:rsidRDefault="00C46587" w:rsidP="00982118">
      <w:pPr>
        <w:rPr>
          <w:color w:val="000000" w:themeColor="text1"/>
        </w:rPr>
      </w:pPr>
      <w:r w:rsidRPr="00CB3C70">
        <w:rPr>
          <w:color w:val="000000" w:themeColor="text1"/>
        </w:rPr>
        <w:t>Každá 0,8 ml jednodávková injekčná liekovka obsahuje 40 mg adalimumabu.</w:t>
      </w:r>
    </w:p>
    <w:p w14:paraId="4FF1BB91" w14:textId="77777777" w:rsidR="00C46587" w:rsidRPr="00CB3C70" w:rsidRDefault="00C46587" w:rsidP="00982118">
      <w:pPr>
        <w:rPr>
          <w:color w:val="000000" w:themeColor="text1"/>
        </w:rPr>
      </w:pPr>
    </w:p>
    <w:p w14:paraId="07B58864" w14:textId="77777777" w:rsidR="00C46587" w:rsidRPr="00CB3C70" w:rsidRDefault="00C46587" w:rsidP="00982118">
      <w:pPr>
        <w:rPr>
          <w:color w:val="000000" w:themeColor="text1"/>
        </w:rPr>
      </w:pPr>
      <w:r w:rsidRPr="00CB3C70">
        <w:rPr>
          <w:color w:val="000000" w:themeColor="text1"/>
        </w:rPr>
        <w:t>Adalimumab je rekombinantná ľudská monoklonálna protilátka, produkovaná ovariálnymi bunkami čínskeho škrečka.</w:t>
      </w:r>
    </w:p>
    <w:p w14:paraId="764600EA" w14:textId="77777777" w:rsidR="006B786D" w:rsidRDefault="006B786D" w:rsidP="006B786D">
      <w:pPr>
        <w:pStyle w:val="BodyText"/>
        <w:widowControl/>
        <w:kinsoku w:val="0"/>
        <w:overflowPunct w:val="0"/>
        <w:ind w:left="0"/>
        <w:rPr>
          <w:color w:val="000000" w:themeColor="text1"/>
          <w:u w:val="single"/>
        </w:rPr>
      </w:pPr>
    </w:p>
    <w:p w14:paraId="05E958F5" w14:textId="057BB7C7" w:rsidR="006B786D" w:rsidRPr="00CB3C70" w:rsidRDefault="006B786D" w:rsidP="006B786D">
      <w:pPr>
        <w:pStyle w:val="BodyText"/>
        <w:widowControl/>
        <w:kinsoku w:val="0"/>
        <w:overflowPunct w:val="0"/>
        <w:ind w:left="0"/>
        <w:rPr>
          <w:color w:val="000000" w:themeColor="text1"/>
        </w:rPr>
      </w:pPr>
      <w:r w:rsidRPr="00CB3C70">
        <w:rPr>
          <w:color w:val="000000" w:themeColor="text1"/>
          <w:u w:val="single"/>
        </w:rPr>
        <w:t>Pomocné látky so známym účinkom</w:t>
      </w:r>
    </w:p>
    <w:p w14:paraId="640660C1" w14:textId="77777777" w:rsidR="006B786D" w:rsidRPr="00CB3C70" w:rsidRDefault="006B786D" w:rsidP="006B786D">
      <w:pPr>
        <w:pStyle w:val="BodyText"/>
        <w:widowControl/>
        <w:kinsoku w:val="0"/>
        <w:overflowPunct w:val="0"/>
        <w:ind w:left="0"/>
        <w:rPr>
          <w:color w:val="000000" w:themeColor="text1"/>
        </w:rPr>
      </w:pPr>
    </w:p>
    <w:p w14:paraId="63BABD54" w14:textId="0B6FEFA4" w:rsidR="006B786D" w:rsidRPr="00CB3C70" w:rsidRDefault="006B786D" w:rsidP="006B786D">
      <w:pPr>
        <w:pStyle w:val="BodyText"/>
        <w:widowControl/>
        <w:kinsoku w:val="0"/>
        <w:overflowPunct w:val="0"/>
        <w:ind w:left="0"/>
        <w:rPr>
          <w:color w:val="000000" w:themeColor="text1"/>
        </w:rPr>
      </w:pPr>
      <w:r w:rsidRPr="00CB3C70">
        <w:rPr>
          <w:color w:val="000000" w:themeColor="text1"/>
        </w:rPr>
        <w:t xml:space="preserve">Amsparity </w:t>
      </w:r>
      <w:r>
        <w:rPr>
          <w:color w:val="000000" w:themeColor="text1"/>
        </w:rPr>
        <w:t>4</w:t>
      </w:r>
      <w:r w:rsidRPr="00CB3C70">
        <w:rPr>
          <w:color w:val="000000" w:themeColor="text1"/>
        </w:rPr>
        <w:t>0 mg</w:t>
      </w:r>
      <w:r w:rsidR="00A923F5">
        <w:t>/0,8 ml</w:t>
      </w:r>
      <w:r w:rsidRPr="00CB3C70">
        <w:rPr>
          <w:color w:val="000000" w:themeColor="text1"/>
        </w:rPr>
        <w:t xml:space="preserve"> injekčný roztok obsahuje 0,</w:t>
      </w:r>
      <w:r>
        <w:rPr>
          <w:color w:val="000000" w:themeColor="text1"/>
        </w:rPr>
        <w:t>16</w:t>
      </w:r>
      <w:r w:rsidRPr="00CB3C70">
        <w:rPr>
          <w:color w:val="000000" w:themeColor="text1"/>
        </w:rPr>
        <w:t> mg polysorbátu 80 v každej 0,</w:t>
      </w:r>
      <w:r>
        <w:rPr>
          <w:color w:val="000000" w:themeColor="text1"/>
        </w:rPr>
        <w:t>8</w:t>
      </w:r>
      <w:r w:rsidRPr="00CB3C70">
        <w:rPr>
          <w:color w:val="000000" w:themeColor="text1"/>
        </w:rPr>
        <w:t xml:space="preserve"> ml jednodávkovej injekčnej </w:t>
      </w:r>
      <w:r w:rsidR="00964270" w:rsidRPr="00CB3C70">
        <w:rPr>
          <w:color w:val="000000" w:themeColor="text1"/>
        </w:rPr>
        <w:t>liekovk</w:t>
      </w:r>
      <w:r w:rsidR="00964270">
        <w:rPr>
          <w:color w:val="000000" w:themeColor="text1"/>
        </w:rPr>
        <w:t>e</w:t>
      </w:r>
      <w:r w:rsidRPr="00CB3C70">
        <w:rPr>
          <w:color w:val="000000" w:themeColor="text1"/>
        </w:rPr>
        <w:t>, čo zodpovedá 0,2 mg/ml polysorbátu 80.</w:t>
      </w:r>
    </w:p>
    <w:p w14:paraId="5A3E0838" w14:textId="77777777" w:rsidR="00C46587" w:rsidRPr="00CB3C70" w:rsidRDefault="00C46587" w:rsidP="00982118">
      <w:pPr>
        <w:rPr>
          <w:color w:val="000000" w:themeColor="text1"/>
        </w:rPr>
      </w:pPr>
    </w:p>
    <w:p w14:paraId="18CE2669" w14:textId="77777777" w:rsidR="00C46587" w:rsidRPr="00CB3C70" w:rsidRDefault="00C46587" w:rsidP="00982118">
      <w:pPr>
        <w:rPr>
          <w:color w:val="000000" w:themeColor="text1"/>
        </w:rPr>
      </w:pPr>
      <w:r w:rsidRPr="00CB3C70">
        <w:rPr>
          <w:color w:val="000000" w:themeColor="text1"/>
        </w:rPr>
        <w:t>Úplný zoznam pomocných látok, pozri časť 6.1.</w:t>
      </w:r>
    </w:p>
    <w:p w14:paraId="37A44A5C" w14:textId="77777777" w:rsidR="00C46587" w:rsidRPr="00CB3C70" w:rsidRDefault="00C46587" w:rsidP="00982118">
      <w:pPr>
        <w:rPr>
          <w:color w:val="000000" w:themeColor="text1"/>
        </w:rPr>
      </w:pPr>
    </w:p>
    <w:p w14:paraId="34C57873" w14:textId="77777777" w:rsidR="00C46587" w:rsidRPr="00CB3C70" w:rsidRDefault="00C46587" w:rsidP="00982118">
      <w:pPr>
        <w:rPr>
          <w:color w:val="000000" w:themeColor="text1"/>
        </w:rPr>
      </w:pPr>
    </w:p>
    <w:p w14:paraId="16AAA321" w14:textId="77777777" w:rsidR="00C46587" w:rsidRPr="00CB3C70" w:rsidRDefault="00C46587" w:rsidP="00982118">
      <w:pPr>
        <w:keepNext/>
        <w:tabs>
          <w:tab w:val="left" w:pos="562"/>
        </w:tabs>
        <w:rPr>
          <w:b/>
          <w:color w:val="000000" w:themeColor="text1"/>
        </w:rPr>
      </w:pPr>
      <w:r w:rsidRPr="00CB3C70">
        <w:rPr>
          <w:b/>
          <w:color w:val="000000" w:themeColor="text1"/>
        </w:rPr>
        <w:t>3.</w:t>
      </w:r>
      <w:r w:rsidRPr="00CB3C70">
        <w:rPr>
          <w:b/>
          <w:color w:val="000000" w:themeColor="text1"/>
        </w:rPr>
        <w:tab/>
        <w:t xml:space="preserve">LIEKOVÁ FORMA </w:t>
      </w:r>
    </w:p>
    <w:p w14:paraId="2B40EA2D" w14:textId="77777777" w:rsidR="00C46587" w:rsidRPr="00CB3C70" w:rsidRDefault="00C46587" w:rsidP="00982118">
      <w:pPr>
        <w:keepNext/>
        <w:rPr>
          <w:color w:val="000000" w:themeColor="text1"/>
        </w:rPr>
      </w:pPr>
    </w:p>
    <w:p w14:paraId="74649B3C" w14:textId="77777777" w:rsidR="00C46587" w:rsidRPr="00CB3C70" w:rsidRDefault="00C46587" w:rsidP="00982118">
      <w:pPr>
        <w:rPr>
          <w:color w:val="000000" w:themeColor="text1"/>
        </w:rPr>
      </w:pPr>
      <w:r w:rsidRPr="00CB3C70">
        <w:rPr>
          <w:color w:val="000000" w:themeColor="text1"/>
        </w:rPr>
        <w:t>Injekčný roztok. (injekcia)</w:t>
      </w:r>
    </w:p>
    <w:p w14:paraId="52A4334C" w14:textId="77777777" w:rsidR="00C46587" w:rsidRPr="00CB3C70" w:rsidRDefault="00C46587" w:rsidP="00982118">
      <w:pPr>
        <w:rPr>
          <w:color w:val="000000" w:themeColor="text1"/>
        </w:rPr>
      </w:pPr>
    </w:p>
    <w:p w14:paraId="0050D709" w14:textId="77777777" w:rsidR="00C46587" w:rsidRPr="00CB3C70" w:rsidRDefault="00C46587" w:rsidP="00982118">
      <w:pPr>
        <w:rPr>
          <w:color w:val="000000" w:themeColor="text1"/>
        </w:rPr>
      </w:pPr>
      <w:r w:rsidRPr="00CB3C70">
        <w:rPr>
          <w:color w:val="000000" w:themeColor="text1"/>
        </w:rPr>
        <w:t xml:space="preserve">Číry, bezfarebný až veľmi svetlohnedý roztok. </w:t>
      </w:r>
    </w:p>
    <w:p w14:paraId="38562161" w14:textId="77777777" w:rsidR="00C46587" w:rsidRPr="00CB3C70" w:rsidRDefault="00C46587" w:rsidP="00982118">
      <w:pPr>
        <w:rPr>
          <w:color w:val="000000" w:themeColor="text1"/>
        </w:rPr>
      </w:pPr>
    </w:p>
    <w:p w14:paraId="5B4B470D" w14:textId="77777777" w:rsidR="007E0DEB" w:rsidRPr="00CB3C70" w:rsidRDefault="007E0DEB" w:rsidP="00982118">
      <w:pPr>
        <w:rPr>
          <w:color w:val="000000" w:themeColor="text1"/>
        </w:rPr>
      </w:pPr>
    </w:p>
    <w:p w14:paraId="71F1AA84" w14:textId="77777777" w:rsidR="00C46587" w:rsidRPr="00CB3C70" w:rsidRDefault="00C46587" w:rsidP="00982118">
      <w:pPr>
        <w:keepNext/>
        <w:tabs>
          <w:tab w:val="left" w:pos="562"/>
        </w:tabs>
        <w:rPr>
          <w:b/>
          <w:color w:val="000000" w:themeColor="text1"/>
        </w:rPr>
      </w:pPr>
      <w:r w:rsidRPr="00CB3C70">
        <w:rPr>
          <w:b/>
          <w:color w:val="000000" w:themeColor="text1"/>
        </w:rPr>
        <w:t>4.</w:t>
      </w:r>
      <w:r w:rsidRPr="00CB3C70">
        <w:rPr>
          <w:b/>
          <w:color w:val="000000" w:themeColor="text1"/>
        </w:rPr>
        <w:tab/>
        <w:t xml:space="preserve">KLINICKÉ ÚDAJE </w:t>
      </w:r>
    </w:p>
    <w:p w14:paraId="5F278043" w14:textId="77777777" w:rsidR="00C46587" w:rsidRPr="00CB3C70" w:rsidRDefault="00C46587" w:rsidP="00982118">
      <w:pPr>
        <w:keepNext/>
        <w:rPr>
          <w:color w:val="000000" w:themeColor="text1"/>
        </w:rPr>
      </w:pPr>
    </w:p>
    <w:p w14:paraId="0970835A" w14:textId="77777777" w:rsidR="00C46587" w:rsidRPr="00CB3C70" w:rsidRDefault="00C46587" w:rsidP="00982118">
      <w:pPr>
        <w:keepNext/>
        <w:tabs>
          <w:tab w:val="left" w:pos="562"/>
        </w:tabs>
        <w:rPr>
          <w:b/>
          <w:color w:val="000000" w:themeColor="text1"/>
        </w:rPr>
      </w:pPr>
      <w:r w:rsidRPr="00CB3C70">
        <w:rPr>
          <w:b/>
          <w:color w:val="000000" w:themeColor="text1"/>
        </w:rPr>
        <w:t>4.1</w:t>
      </w:r>
      <w:r w:rsidRPr="00CB3C70">
        <w:rPr>
          <w:b/>
          <w:color w:val="000000" w:themeColor="text1"/>
        </w:rPr>
        <w:tab/>
        <w:t xml:space="preserve">Terapeutické indikácie </w:t>
      </w:r>
    </w:p>
    <w:p w14:paraId="3C6BD495" w14:textId="77777777" w:rsidR="00C46587" w:rsidRPr="00CB3C70" w:rsidRDefault="00C46587" w:rsidP="00982118">
      <w:pPr>
        <w:keepNext/>
        <w:rPr>
          <w:color w:val="000000" w:themeColor="text1"/>
        </w:rPr>
      </w:pPr>
    </w:p>
    <w:p w14:paraId="0FC73D83" w14:textId="77777777" w:rsidR="00C46587" w:rsidRPr="00CB3C70" w:rsidRDefault="00C46587" w:rsidP="00982118">
      <w:pPr>
        <w:keepNext/>
        <w:rPr>
          <w:color w:val="000000" w:themeColor="text1"/>
          <w:u w:val="single"/>
        </w:rPr>
      </w:pPr>
      <w:r w:rsidRPr="00CB3C70">
        <w:rPr>
          <w:color w:val="000000" w:themeColor="text1"/>
          <w:u w:val="single"/>
        </w:rPr>
        <w:t>Juvenilná idiopatická artritída</w:t>
      </w:r>
    </w:p>
    <w:p w14:paraId="698F74D9" w14:textId="77777777" w:rsidR="00C46587" w:rsidRPr="00CB3C70" w:rsidRDefault="00C46587" w:rsidP="00982118">
      <w:pPr>
        <w:keepNext/>
        <w:rPr>
          <w:color w:val="000000" w:themeColor="text1"/>
        </w:rPr>
      </w:pPr>
    </w:p>
    <w:p w14:paraId="3F8293C1" w14:textId="77777777" w:rsidR="00C46587" w:rsidRPr="00CB3C70" w:rsidRDefault="00C46587" w:rsidP="00982118">
      <w:pPr>
        <w:keepNext/>
        <w:rPr>
          <w:i/>
          <w:color w:val="000000" w:themeColor="text1"/>
        </w:rPr>
      </w:pPr>
      <w:r w:rsidRPr="00CB3C70">
        <w:rPr>
          <w:i/>
          <w:color w:val="000000" w:themeColor="text1"/>
        </w:rPr>
        <w:t>Polyartikulárna juvenilná idiopatická artritída</w:t>
      </w:r>
    </w:p>
    <w:p w14:paraId="0F6B34AC" w14:textId="77777777" w:rsidR="00C46587" w:rsidRPr="00CB3C70" w:rsidRDefault="00C46587" w:rsidP="00982118">
      <w:pPr>
        <w:keepNext/>
        <w:rPr>
          <w:color w:val="000000" w:themeColor="text1"/>
        </w:rPr>
      </w:pPr>
    </w:p>
    <w:p w14:paraId="1ED070FF" w14:textId="77777777" w:rsidR="00C46587" w:rsidRPr="00CB3C70" w:rsidRDefault="006A1144" w:rsidP="00982118">
      <w:pPr>
        <w:rPr>
          <w:color w:val="000000" w:themeColor="text1"/>
        </w:rPr>
      </w:pPr>
      <w:r w:rsidRPr="00CB3C70">
        <w:rPr>
          <w:color w:val="000000" w:themeColor="text1"/>
        </w:rPr>
        <w:t>Amsparity je v</w:t>
      </w:r>
      <w:r w:rsidR="008205DF" w:rsidRPr="00CB3C70">
        <w:rPr>
          <w:color w:val="000000" w:themeColor="text1"/>
        </w:rPr>
        <w:t> </w:t>
      </w:r>
      <w:r w:rsidRPr="00CB3C70">
        <w:rPr>
          <w:color w:val="000000" w:themeColor="text1"/>
        </w:rPr>
        <w:t xml:space="preserve">kombinácii s metotrexátom indikovaná na liečbu aktívnej polyartikulárnej juvenilnej idiopatickej artritídy u pacientov vo veku od 2 rokov, ktorí mali nedostatočnú odpoveď na jedno alebo viac </w:t>
      </w:r>
      <w:r w:rsidR="008205DF" w:rsidRPr="00CB3C70">
        <w:rPr>
          <w:color w:val="000000" w:themeColor="text1"/>
        </w:rPr>
        <w:t xml:space="preserve">chorobu </w:t>
      </w:r>
      <w:r w:rsidRPr="00CB3C70">
        <w:rPr>
          <w:color w:val="000000" w:themeColor="text1"/>
        </w:rPr>
        <w:t>modifikujúcich antireumatík (Disease-Modifyig Antirheumatic Drugs</w:t>
      </w:r>
      <w:r w:rsidR="005C65B8" w:rsidRPr="00CB3C70">
        <w:rPr>
          <w:color w:val="000000" w:themeColor="text1"/>
        </w:rPr>
        <w:t>;</w:t>
      </w:r>
      <w:r w:rsidRPr="00CB3C70">
        <w:rPr>
          <w:color w:val="000000" w:themeColor="text1"/>
        </w:rPr>
        <w:t xml:space="preserve"> DMARDs). Amsparity sa môže podávať ako monoterapia v prípade intolerancie metotrexátu alebo ak je pokračovanie v liečbe metotrexátom nevhodné (účinnosť monoterapie, pozri časť 5.1). Adalimumab sa neskúmal u pacientov mladších ako 2 roky.</w:t>
      </w:r>
    </w:p>
    <w:p w14:paraId="3D8B9731" w14:textId="77777777" w:rsidR="00C46587" w:rsidRPr="00CB3C70" w:rsidRDefault="00C46587" w:rsidP="00982118">
      <w:pPr>
        <w:rPr>
          <w:color w:val="000000" w:themeColor="text1"/>
        </w:rPr>
      </w:pPr>
    </w:p>
    <w:p w14:paraId="2F340141" w14:textId="77777777" w:rsidR="00C46587" w:rsidRPr="00CB3C70" w:rsidRDefault="00C46587" w:rsidP="00982118">
      <w:pPr>
        <w:keepNext/>
        <w:rPr>
          <w:i/>
          <w:color w:val="000000" w:themeColor="text1"/>
        </w:rPr>
      </w:pPr>
      <w:r w:rsidRPr="00CB3C70">
        <w:rPr>
          <w:i/>
          <w:color w:val="000000" w:themeColor="text1"/>
        </w:rPr>
        <w:t>Artritída spojená s entezitídou</w:t>
      </w:r>
    </w:p>
    <w:p w14:paraId="7920D4E8" w14:textId="77777777" w:rsidR="00C46587" w:rsidRPr="00CB3C70" w:rsidRDefault="00C46587" w:rsidP="00982118">
      <w:pPr>
        <w:keepNext/>
        <w:rPr>
          <w:color w:val="000000" w:themeColor="text1"/>
        </w:rPr>
      </w:pPr>
    </w:p>
    <w:p w14:paraId="7B94AE41" w14:textId="77777777" w:rsidR="00C46587" w:rsidRPr="00CB3C70" w:rsidRDefault="006A1144" w:rsidP="00982118">
      <w:pPr>
        <w:rPr>
          <w:color w:val="000000" w:themeColor="text1"/>
        </w:rPr>
      </w:pPr>
      <w:r w:rsidRPr="00CB3C70">
        <w:rPr>
          <w:color w:val="000000" w:themeColor="text1"/>
        </w:rPr>
        <w:t>Amsparity je indikovaná na liečbu aktívnej artritídy spojenej s entezitídou u pacientov vo</w:t>
      </w:r>
      <w:r w:rsidR="005C65B8" w:rsidRPr="00CB3C70">
        <w:rPr>
          <w:color w:val="000000" w:themeColor="text1"/>
        </w:rPr>
        <w:t> </w:t>
      </w:r>
      <w:r w:rsidRPr="00CB3C70">
        <w:rPr>
          <w:color w:val="000000" w:themeColor="text1"/>
        </w:rPr>
        <w:t>veku 6</w:t>
      </w:r>
      <w:r w:rsidR="005C65B8" w:rsidRPr="00CB3C70">
        <w:rPr>
          <w:color w:val="000000" w:themeColor="text1"/>
        </w:rPr>
        <w:t> </w:t>
      </w:r>
      <w:r w:rsidRPr="00CB3C70">
        <w:rPr>
          <w:color w:val="000000" w:themeColor="text1"/>
        </w:rPr>
        <w:t>rokov a starších, ktorí mali ne</w:t>
      </w:r>
      <w:r w:rsidR="005C65B8" w:rsidRPr="00CB3C70">
        <w:rPr>
          <w:color w:val="000000" w:themeColor="text1"/>
        </w:rPr>
        <w:t>dostatočnú</w:t>
      </w:r>
      <w:r w:rsidRPr="00CB3C70">
        <w:rPr>
          <w:color w:val="000000" w:themeColor="text1"/>
        </w:rPr>
        <w:t xml:space="preserve"> odpoveď na konvenčnú liečbu alebo ju netolerujú (pozri časť 5.1). </w:t>
      </w:r>
    </w:p>
    <w:p w14:paraId="11EDFC10" w14:textId="77777777" w:rsidR="00C46587" w:rsidRPr="00CB3C70" w:rsidRDefault="00C46587" w:rsidP="00982118">
      <w:pPr>
        <w:rPr>
          <w:color w:val="000000" w:themeColor="text1"/>
        </w:rPr>
      </w:pPr>
    </w:p>
    <w:p w14:paraId="71EB9C72" w14:textId="77777777" w:rsidR="00C46587" w:rsidRPr="00CB3C70" w:rsidRDefault="00C46587" w:rsidP="00982118">
      <w:pPr>
        <w:keepNext/>
        <w:rPr>
          <w:color w:val="000000" w:themeColor="text1"/>
          <w:u w:val="single"/>
        </w:rPr>
      </w:pPr>
      <w:r w:rsidRPr="00CB3C70">
        <w:rPr>
          <w:color w:val="000000" w:themeColor="text1"/>
          <w:u w:val="single"/>
        </w:rPr>
        <w:t>Ložisková psoriáza u</w:t>
      </w:r>
      <w:r w:rsidR="005C65B8" w:rsidRPr="00CB3C70">
        <w:rPr>
          <w:color w:val="000000" w:themeColor="text1"/>
          <w:u w:val="single"/>
        </w:rPr>
        <w:t> </w:t>
      </w:r>
      <w:r w:rsidRPr="00CB3C70">
        <w:rPr>
          <w:color w:val="000000" w:themeColor="text1"/>
          <w:u w:val="single"/>
        </w:rPr>
        <w:t>pediatrických pacientov</w:t>
      </w:r>
    </w:p>
    <w:p w14:paraId="76DDA8D0" w14:textId="77777777" w:rsidR="00C46587" w:rsidRPr="00CB3C70" w:rsidRDefault="00C46587" w:rsidP="00982118">
      <w:pPr>
        <w:keepNext/>
        <w:rPr>
          <w:color w:val="000000" w:themeColor="text1"/>
        </w:rPr>
      </w:pPr>
    </w:p>
    <w:p w14:paraId="30A226E1" w14:textId="77777777" w:rsidR="00C46587" w:rsidRPr="00CB3C70" w:rsidRDefault="006A1144" w:rsidP="00982118">
      <w:pPr>
        <w:rPr>
          <w:color w:val="000000" w:themeColor="text1"/>
        </w:rPr>
      </w:pPr>
      <w:r w:rsidRPr="00CB3C70">
        <w:rPr>
          <w:color w:val="000000" w:themeColor="text1"/>
        </w:rPr>
        <w:t>Amsparity je indikovaná na liečbu ťažkej chronickej ložiskovej psoriázy u detí a dospievajúcich vo veku od 4 rokov, ktorí mali nedostatočnú odpoveď na lokálnu liečbu a fototerapie alebo sú nevhodnými kandidátmi na tieto terapie.</w:t>
      </w:r>
    </w:p>
    <w:p w14:paraId="57BA4E31" w14:textId="77777777" w:rsidR="00C46587" w:rsidRPr="00CB3C70" w:rsidRDefault="00C46587" w:rsidP="00982118">
      <w:pPr>
        <w:rPr>
          <w:color w:val="000000" w:themeColor="text1"/>
        </w:rPr>
      </w:pPr>
    </w:p>
    <w:p w14:paraId="2156A071" w14:textId="77777777" w:rsidR="00751145" w:rsidRPr="00CB3C70" w:rsidRDefault="00751145" w:rsidP="00751145">
      <w:pPr>
        <w:keepNext/>
        <w:rPr>
          <w:color w:val="000000" w:themeColor="text1"/>
          <w:u w:val="single"/>
        </w:rPr>
      </w:pPr>
      <w:r w:rsidRPr="00CB3C70">
        <w:rPr>
          <w:color w:val="000000" w:themeColor="text1"/>
          <w:u w:val="single"/>
        </w:rPr>
        <w:lastRenderedPageBreak/>
        <w:t>Hidradenitis suppurativa (HS) u dospievajúcich</w:t>
      </w:r>
    </w:p>
    <w:p w14:paraId="1355E572" w14:textId="77777777" w:rsidR="00751145" w:rsidRPr="00CB3C70" w:rsidRDefault="00751145" w:rsidP="00751145">
      <w:pPr>
        <w:keepNext/>
        <w:rPr>
          <w:color w:val="000000" w:themeColor="text1"/>
        </w:rPr>
      </w:pPr>
    </w:p>
    <w:p w14:paraId="61500A72" w14:textId="77777777" w:rsidR="00751145" w:rsidRPr="00CB3C70" w:rsidRDefault="00751145" w:rsidP="00751145">
      <w:pPr>
        <w:rPr>
          <w:color w:val="000000" w:themeColor="text1"/>
        </w:rPr>
      </w:pPr>
      <w:r w:rsidRPr="00CB3C70">
        <w:rPr>
          <w:color w:val="000000" w:themeColor="text1"/>
        </w:rPr>
        <w:t>Amsparity je indikovaná na liečbu aktívnej stredne ťažkej až ťažkej hidradenitis suppurativa (acne inversa) u dospievajúcich vo veku od 12 rokov, ktorí mali nedostatočnú odpoveď na konvenčnú systémovú terapiu HS (pozri časti 5.1 a 5.2).</w:t>
      </w:r>
    </w:p>
    <w:p w14:paraId="56ADB4EB" w14:textId="77777777" w:rsidR="00751145" w:rsidRPr="00CB3C70" w:rsidRDefault="00751145" w:rsidP="00751145">
      <w:pPr>
        <w:rPr>
          <w:color w:val="000000" w:themeColor="text1"/>
        </w:rPr>
      </w:pPr>
    </w:p>
    <w:p w14:paraId="61027EB9" w14:textId="77777777" w:rsidR="00C46587" w:rsidRPr="00CB3C70" w:rsidRDefault="00C46587" w:rsidP="00982118">
      <w:pPr>
        <w:keepNext/>
        <w:rPr>
          <w:color w:val="000000" w:themeColor="text1"/>
          <w:u w:val="single"/>
        </w:rPr>
      </w:pPr>
      <w:r w:rsidRPr="00CB3C70">
        <w:rPr>
          <w:color w:val="000000" w:themeColor="text1"/>
          <w:u w:val="single"/>
        </w:rPr>
        <w:t>Crohnova choroba u pediatrických pacientov</w:t>
      </w:r>
    </w:p>
    <w:p w14:paraId="37C479DE" w14:textId="77777777" w:rsidR="00C46587" w:rsidRPr="00CB3C70" w:rsidRDefault="00C46587" w:rsidP="00982118">
      <w:pPr>
        <w:keepNext/>
        <w:rPr>
          <w:color w:val="000000" w:themeColor="text1"/>
        </w:rPr>
      </w:pPr>
    </w:p>
    <w:p w14:paraId="0783FA64" w14:textId="77777777" w:rsidR="00AB48D1" w:rsidRPr="00CB3C70" w:rsidRDefault="006A1144" w:rsidP="00982118">
      <w:pPr>
        <w:rPr>
          <w:color w:val="000000" w:themeColor="text1"/>
        </w:rPr>
      </w:pPr>
      <w:r w:rsidRPr="00CB3C70">
        <w:rPr>
          <w:color w:val="000000" w:themeColor="text1"/>
        </w:rPr>
        <w:t>Amsparity je indikovaná na liečbu stredne ťažkej až ťažkej aktívnej Crohnovej choroby u pediatrických pacientov (vo veku od 6 rokov), ktorí mali neadekvátnu odpoveď na konvenčnú liečbu, vrátane primárnej nutričnej liečby a kortikosteroidov a/alebo imunomodulátorov, alebo ktorí takúto liečbu netolerujú alebo je u nich kontraindikovaná.</w:t>
      </w:r>
    </w:p>
    <w:p w14:paraId="6D297F67" w14:textId="77777777" w:rsidR="00C46587" w:rsidRPr="00CB3C70" w:rsidRDefault="00C46587" w:rsidP="00982118">
      <w:pPr>
        <w:rPr>
          <w:color w:val="000000" w:themeColor="text1"/>
        </w:rPr>
      </w:pPr>
    </w:p>
    <w:p w14:paraId="6C0991A5" w14:textId="77777777" w:rsidR="00D4689D" w:rsidRPr="00CB3C70" w:rsidRDefault="00D4689D" w:rsidP="00ED34EF">
      <w:pPr>
        <w:keepNext/>
        <w:rPr>
          <w:color w:val="000000" w:themeColor="text1"/>
          <w:u w:val="single"/>
        </w:rPr>
      </w:pPr>
      <w:r w:rsidRPr="00CB3C70">
        <w:rPr>
          <w:color w:val="000000" w:themeColor="text1"/>
          <w:u w:val="single"/>
        </w:rPr>
        <w:t>Ulcerózna kolitída u pediatrických pacientov</w:t>
      </w:r>
    </w:p>
    <w:p w14:paraId="46255144" w14:textId="77777777" w:rsidR="00D4689D" w:rsidRPr="00CB3C70" w:rsidRDefault="00D4689D" w:rsidP="00ED34EF">
      <w:pPr>
        <w:keepNext/>
        <w:rPr>
          <w:color w:val="000000" w:themeColor="text1"/>
        </w:rPr>
      </w:pPr>
    </w:p>
    <w:p w14:paraId="20AB6DF4" w14:textId="77777777" w:rsidR="00D4689D" w:rsidRPr="00CB3C70" w:rsidRDefault="00D4689D" w:rsidP="00ED34EF">
      <w:pPr>
        <w:keepNext/>
        <w:rPr>
          <w:color w:val="000000" w:themeColor="text1"/>
        </w:rPr>
      </w:pPr>
      <w:r w:rsidRPr="00CB3C70">
        <w:rPr>
          <w:color w:val="000000" w:themeColor="text1"/>
        </w:rPr>
        <w:t>Amsparity je indikovaná na liečbu stredne ťažkej až ťažkej aktívnej ulceróznej kolitídy u pediatrických pacientov (od 6 rokov), ktorí mali nedostatočnú odpoveď na konvenčnú liečbu vrátane kortikosteroidov a/alebo 6-merkaptopurínu (6-MP) alebo azatioprínu (AZA) alebo ktorí takúto liečbu netolerujú alebo je u nich kontraindikovaná.</w:t>
      </w:r>
    </w:p>
    <w:p w14:paraId="6BA5F1B8" w14:textId="77777777" w:rsidR="00D4689D" w:rsidRPr="00CB3C70" w:rsidRDefault="00D4689D" w:rsidP="00ED34EF">
      <w:pPr>
        <w:keepNext/>
        <w:rPr>
          <w:color w:val="000000" w:themeColor="text1"/>
          <w:u w:val="single"/>
        </w:rPr>
      </w:pPr>
    </w:p>
    <w:p w14:paraId="58371601" w14:textId="77777777" w:rsidR="00803A33" w:rsidRPr="00CB3C70" w:rsidRDefault="00C46587" w:rsidP="00ED34EF">
      <w:pPr>
        <w:keepNext/>
        <w:rPr>
          <w:color w:val="000000" w:themeColor="text1"/>
          <w:u w:val="single"/>
        </w:rPr>
      </w:pPr>
      <w:r w:rsidRPr="00CB3C70">
        <w:rPr>
          <w:color w:val="000000" w:themeColor="text1"/>
          <w:u w:val="single"/>
        </w:rPr>
        <w:t>Uveitída u pediatrických pacientov</w:t>
      </w:r>
    </w:p>
    <w:p w14:paraId="54540F6F" w14:textId="77777777" w:rsidR="00803A33" w:rsidRPr="00CB3C70" w:rsidRDefault="00803A33" w:rsidP="00ED34EF">
      <w:pPr>
        <w:keepNext/>
        <w:rPr>
          <w:color w:val="000000" w:themeColor="text1"/>
        </w:rPr>
      </w:pPr>
    </w:p>
    <w:p w14:paraId="37E104D1" w14:textId="77777777" w:rsidR="00803A33" w:rsidRPr="00CB3C70" w:rsidRDefault="006A1144" w:rsidP="00982118">
      <w:pPr>
        <w:rPr>
          <w:color w:val="000000" w:themeColor="text1"/>
        </w:rPr>
      </w:pPr>
      <w:r w:rsidRPr="00CB3C70">
        <w:rPr>
          <w:color w:val="000000" w:themeColor="text1"/>
        </w:rPr>
        <w:t>Amsparity je indikovaná na liečbu chronickej neinfekčnej anteriórnej uveitídy u pediatrických pacientov vo veku od 2 rokov, ktorí mali nedostatočnú odpoveď na konvenčnú liečbu alebo ju netolerujú, alebo u ktorých je konvenčná liečba nevhodná.</w:t>
      </w:r>
    </w:p>
    <w:p w14:paraId="4E82AA8E" w14:textId="77777777" w:rsidR="00C46587" w:rsidRPr="00CB3C70" w:rsidRDefault="00C46587" w:rsidP="00982118">
      <w:pPr>
        <w:rPr>
          <w:color w:val="000000" w:themeColor="text1"/>
        </w:rPr>
      </w:pPr>
    </w:p>
    <w:p w14:paraId="05D5E142" w14:textId="77777777" w:rsidR="00C46587" w:rsidRPr="00CB3C70" w:rsidRDefault="00C46587" w:rsidP="00982118">
      <w:pPr>
        <w:keepNext/>
        <w:tabs>
          <w:tab w:val="left" w:pos="562"/>
        </w:tabs>
        <w:rPr>
          <w:b/>
          <w:color w:val="000000" w:themeColor="text1"/>
        </w:rPr>
      </w:pPr>
      <w:r w:rsidRPr="00CB3C70">
        <w:rPr>
          <w:b/>
          <w:color w:val="000000" w:themeColor="text1"/>
        </w:rPr>
        <w:t>4.2</w:t>
      </w:r>
      <w:r w:rsidRPr="00CB3C70">
        <w:rPr>
          <w:b/>
          <w:color w:val="000000" w:themeColor="text1"/>
        </w:rPr>
        <w:tab/>
        <w:t>Dávkovanie a spôsob podávania</w:t>
      </w:r>
    </w:p>
    <w:p w14:paraId="792F4204" w14:textId="77777777" w:rsidR="00C46587" w:rsidRPr="00CB3C70" w:rsidRDefault="00C46587" w:rsidP="00982118">
      <w:pPr>
        <w:keepNext/>
        <w:rPr>
          <w:color w:val="000000" w:themeColor="text1"/>
        </w:rPr>
      </w:pPr>
    </w:p>
    <w:p w14:paraId="250497A1" w14:textId="77777777" w:rsidR="00C46587" w:rsidRPr="00CB3C70" w:rsidRDefault="006A1144" w:rsidP="00982118">
      <w:pPr>
        <w:rPr>
          <w:color w:val="000000" w:themeColor="text1"/>
        </w:rPr>
      </w:pPr>
      <w:r w:rsidRPr="00CB3C70">
        <w:rPr>
          <w:color w:val="000000" w:themeColor="text1"/>
        </w:rPr>
        <w:t>Liečbu Amsparity má začať a monitorovať odborný lekár so skúsenosťami v diagnostike a liečbe ochorení, na ktoré je Amsparity indikovaná. Oftalmológom sa odporúča, aby sa pred začatím liečby Amsparity poradili s príslušným špecialistom (pozri časť 4.4). Pacientom, ktorí sú liečení Amsparity, sa má poskytnúť Informačná kartička pre pacienta.</w:t>
      </w:r>
    </w:p>
    <w:p w14:paraId="3C39BED9" w14:textId="77777777" w:rsidR="00C46587" w:rsidRPr="00CB3C70" w:rsidRDefault="00C46587" w:rsidP="00982118">
      <w:pPr>
        <w:rPr>
          <w:color w:val="000000" w:themeColor="text1"/>
        </w:rPr>
      </w:pPr>
    </w:p>
    <w:p w14:paraId="0E5B6FFD" w14:textId="77777777" w:rsidR="005C65B8" w:rsidRPr="00CB3C70" w:rsidRDefault="005C65B8" w:rsidP="005C65B8">
      <w:pPr>
        <w:pStyle w:val="EndnoteText"/>
        <w:tabs>
          <w:tab w:val="clear" w:pos="567"/>
        </w:tabs>
        <w:rPr>
          <w:color w:val="000000" w:themeColor="text1"/>
          <w:sz w:val="22"/>
          <w:szCs w:val="22"/>
        </w:rPr>
      </w:pPr>
      <w:r w:rsidRPr="00CB3C70">
        <w:rPr>
          <w:color w:val="000000" w:themeColor="text1"/>
          <w:sz w:val="22"/>
          <w:szCs w:val="22"/>
          <w:lang w:eastAsia="en-US"/>
        </w:rPr>
        <w:t>Po riadnom zácviku v injekčnej technike si pacienti môžu sami podávať Amsparity, ak ich lekár rozhodne, že je to vhodné, a ak je v prípade potreby zaistená lekárska pomoc.</w:t>
      </w:r>
      <w:r w:rsidRPr="00CB3C70">
        <w:rPr>
          <w:color w:val="000000" w:themeColor="text1"/>
          <w:sz w:val="22"/>
          <w:szCs w:val="22"/>
        </w:rPr>
        <w:t xml:space="preserve"> </w:t>
      </w:r>
    </w:p>
    <w:p w14:paraId="64E3F8A0" w14:textId="77777777" w:rsidR="00AD6931" w:rsidRPr="00CB3C70" w:rsidRDefault="00AD6931" w:rsidP="00982118">
      <w:pPr>
        <w:rPr>
          <w:color w:val="000000" w:themeColor="text1"/>
        </w:rPr>
      </w:pPr>
    </w:p>
    <w:p w14:paraId="18C6096A" w14:textId="77777777" w:rsidR="00AD6931" w:rsidRPr="00CB3C70" w:rsidRDefault="00AD6931" w:rsidP="00982118">
      <w:pPr>
        <w:rPr>
          <w:color w:val="000000" w:themeColor="text1"/>
        </w:rPr>
      </w:pPr>
      <w:r w:rsidRPr="00CB3C70">
        <w:rPr>
          <w:color w:val="000000" w:themeColor="text1"/>
        </w:rPr>
        <w:t>Počas liečby Amsparity sa m</w:t>
      </w:r>
      <w:r w:rsidR="005C65B8" w:rsidRPr="00CB3C70">
        <w:rPr>
          <w:color w:val="000000" w:themeColor="text1"/>
        </w:rPr>
        <w:t>ajú</w:t>
      </w:r>
      <w:r w:rsidRPr="00CB3C70">
        <w:rPr>
          <w:color w:val="000000" w:themeColor="text1"/>
        </w:rPr>
        <w:t xml:space="preserve"> optimalizovať iná sprievodn</w:t>
      </w:r>
      <w:r w:rsidR="005C65B8" w:rsidRPr="00CB3C70">
        <w:rPr>
          <w:color w:val="000000" w:themeColor="text1"/>
        </w:rPr>
        <w:t>é</w:t>
      </w:r>
      <w:r w:rsidRPr="00CB3C70">
        <w:rPr>
          <w:color w:val="000000" w:themeColor="text1"/>
        </w:rPr>
        <w:t xml:space="preserve"> liečb</w:t>
      </w:r>
      <w:r w:rsidR="005C65B8" w:rsidRPr="00CB3C70">
        <w:rPr>
          <w:color w:val="000000" w:themeColor="text1"/>
        </w:rPr>
        <w:t>y</w:t>
      </w:r>
      <w:r w:rsidRPr="00CB3C70">
        <w:rPr>
          <w:color w:val="000000" w:themeColor="text1"/>
        </w:rPr>
        <w:t xml:space="preserve"> (napr. kortikosteroidy a/alebo imunomodulačné lieky).</w:t>
      </w:r>
    </w:p>
    <w:p w14:paraId="0063E195" w14:textId="77777777" w:rsidR="00C46587" w:rsidRPr="00CB3C70" w:rsidRDefault="00C46587" w:rsidP="00982118">
      <w:pPr>
        <w:rPr>
          <w:color w:val="000000" w:themeColor="text1"/>
        </w:rPr>
      </w:pPr>
    </w:p>
    <w:p w14:paraId="12D1BBD7" w14:textId="77777777" w:rsidR="00C46587" w:rsidRPr="00CB3C70" w:rsidRDefault="00C46587" w:rsidP="00982118">
      <w:pPr>
        <w:keepNext/>
        <w:rPr>
          <w:color w:val="000000" w:themeColor="text1"/>
          <w:u w:val="single"/>
        </w:rPr>
      </w:pPr>
      <w:r w:rsidRPr="00CB3C70">
        <w:rPr>
          <w:color w:val="000000" w:themeColor="text1"/>
          <w:u w:val="single"/>
        </w:rPr>
        <w:t>Dávkovanie</w:t>
      </w:r>
    </w:p>
    <w:p w14:paraId="131FEF1E" w14:textId="77777777" w:rsidR="00C46587" w:rsidRPr="00CB3C70" w:rsidRDefault="00C46587" w:rsidP="00982118">
      <w:pPr>
        <w:keepNext/>
        <w:rPr>
          <w:color w:val="000000" w:themeColor="text1"/>
        </w:rPr>
      </w:pPr>
    </w:p>
    <w:p w14:paraId="4B2502BC" w14:textId="77777777" w:rsidR="00C46587" w:rsidRPr="00CB3C70" w:rsidRDefault="00C46587" w:rsidP="00982118">
      <w:pPr>
        <w:keepNext/>
        <w:rPr>
          <w:color w:val="000000" w:themeColor="text1"/>
          <w:u w:val="single"/>
        </w:rPr>
      </w:pPr>
      <w:r w:rsidRPr="00CB3C70">
        <w:rPr>
          <w:color w:val="000000" w:themeColor="text1"/>
          <w:u w:val="single"/>
        </w:rPr>
        <w:t>Pediatrická populácia</w:t>
      </w:r>
    </w:p>
    <w:p w14:paraId="65E6B21B" w14:textId="77777777" w:rsidR="00C46587" w:rsidRPr="00CB3C70" w:rsidRDefault="00C46587" w:rsidP="00982118">
      <w:pPr>
        <w:keepNext/>
        <w:rPr>
          <w:color w:val="000000" w:themeColor="text1"/>
        </w:rPr>
      </w:pPr>
    </w:p>
    <w:p w14:paraId="5E4B909F" w14:textId="77777777" w:rsidR="00C46587" w:rsidRPr="00CB3C70" w:rsidRDefault="00C46587" w:rsidP="00982118">
      <w:pPr>
        <w:keepNext/>
        <w:rPr>
          <w:i/>
          <w:color w:val="000000" w:themeColor="text1"/>
        </w:rPr>
      </w:pPr>
      <w:r w:rsidRPr="00CB3C70">
        <w:rPr>
          <w:i/>
          <w:color w:val="000000" w:themeColor="text1"/>
        </w:rPr>
        <w:t>Juvenilná idiopatická artritída</w:t>
      </w:r>
    </w:p>
    <w:p w14:paraId="13F8034C" w14:textId="77777777" w:rsidR="00C46587" w:rsidRPr="00CB3C70" w:rsidRDefault="00C46587" w:rsidP="00982118">
      <w:pPr>
        <w:keepNext/>
        <w:rPr>
          <w:color w:val="000000" w:themeColor="text1"/>
        </w:rPr>
      </w:pPr>
    </w:p>
    <w:p w14:paraId="2CA344CA" w14:textId="77777777" w:rsidR="00C46587" w:rsidRPr="00CB3C70" w:rsidRDefault="00C46587" w:rsidP="00982118">
      <w:pPr>
        <w:keepNext/>
        <w:rPr>
          <w:i/>
          <w:color w:val="000000" w:themeColor="text1"/>
          <w:u w:val="single"/>
        </w:rPr>
      </w:pPr>
      <w:r w:rsidRPr="00CB3C70">
        <w:rPr>
          <w:i/>
          <w:color w:val="000000" w:themeColor="text1"/>
          <w:u w:val="single"/>
        </w:rPr>
        <w:t>Polyartikulárna juvenilná idiopatická artritída vo veku od 2 rokov</w:t>
      </w:r>
    </w:p>
    <w:p w14:paraId="0E92CC7B" w14:textId="77777777" w:rsidR="00C46587" w:rsidRPr="00CB3C70" w:rsidRDefault="00C46587" w:rsidP="00982118">
      <w:pPr>
        <w:keepNext/>
        <w:rPr>
          <w:color w:val="000000" w:themeColor="text1"/>
        </w:rPr>
      </w:pPr>
    </w:p>
    <w:p w14:paraId="30BB4F05" w14:textId="77777777" w:rsidR="00C46587" w:rsidRPr="00CB3C70" w:rsidRDefault="00C46587" w:rsidP="00982118">
      <w:pPr>
        <w:rPr>
          <w:color w:val="000000" w:themeColor="text1"/>
        </w:rPr>
      </w:pPr>
      <w:r w:rsidRPr="00CB3C70">
        <w:rPr>
          <w:color w:val="000000" w:themeColor="text1"/>
        </w:rPr>
        <w:t>Odporúčaná dávka Amsparity u pacientov s polyartikulárnou juvenilnou idiopatickou artritídou vo veku od 2 rokov je založená na telesnej hmotnosti (tabuľka</w:t>
      </w:r>
      <w:r w:rsidR="005C65B8" w:rsidRPr="00CB3C70">
        <w:rPr>
          <w:color w:val="000000" w:themeColor="text1"/>
        </w:rPr>
        <w:t> </w:t>
      </w:r>
      <w:r w:rsidRPr="00CB3C70">
        <w:rPr>
          <w:color w:val="000000" w:themeColor="text1"/>
        </w:rPr>
        <w:t xml:space="preserve">1). Amsparity sa podáva každý druhý týždeň vo forme subkutánnej injekcie. </w:t>
      </w:r>
    </w:p>
    <w:p w14:paraId="1CD33F78" w14:textId="77777777" w:rsidR="00C46587" w:rsidRPr="00CB3C70" w:rsidRDefault="00C46587" w:rsidP="00982118">
      <w:pPr>
        <w:rPr>
          <w:color w:val="000000" w:themeColor="text1"/>
        </w:rPr>
      </w:pPr>
    </w:p>
    <w:p w14:paraId="6F36B176" w14:textId="77777777" w:rsidR="00C46587" w:rsidRPr="00CB3C70" w:rsidRDefault="00C46587" w:rsidP="00EC119E">
      <w:pPr>
        <w:tabs>
          <w:tab w:val="left" w:pos="1276"/>
        </w:tabs>
        <w:rPr>
          <w:b/>
          <w:color w:val="000000" w:themeColor="text1"/>
        </w:rPr>
      </w:pPr>
      <w:r w:rsidRPr="00CB3C70">
        <w:rPr>
          <w:b/>
          <w:color w:val="000000" w:themeColor="text1"/>
        </w:rPr>
        <w:t xml:space="preserve">Tabuľka 1 </w:t>
      </w:r>
      <w:r w:rsidR="005C65B8" w:rsidRPr="00CB3C70">
        <w:rPr>
          <w:b/>
          <w:color w:val="000000" w:themeColor="text1"/>
        </w:rPr>
        <w:tab/>
      </w:r>
      <w:r w:rsidR="006A1144" w:rsidRPr="00CB3C70">
        <w:rPr>
          <w:b/>
          <w:color w:val="000000" w:themeColor="text1"/>
        </w:rPr>
        <w:t xml:space="preserve">Dávkovanie Amsparity u pacientov s polyartikulárnou juvenilnou idiopatickou artritídou </w:t>
      </w:r>
    </w:p>
    <w:p w14:paraId="2042F807" w14:textId="77777777" w:rsidR="00AD6931" w:rsidRPr="00CB3C70" w:rsidRDefault="00AD6931" w:rsidP="00982118">
      <w:pPr>
        <w:jc w:val="center"/>
        <w:rPr>
          <w:b/>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7"/>
        <w:gridCol w:w="4538"/>
      </w:tblGrid>
      <w:tr w:rsidR="00AD6931" w:rsidRPr="00CB3C70" w14:paraId="236DB6E5" w14:textId="77777777" w:rsidTr="001809D6">
        <w:tc>
          <w:tcPr>
            <w:tcW w:w="4651" w:type="dxa"/>
            <w:tcBorders>
              <w:right w:val="nil"/>
            </w:tcBorders>
            <w:shd w:val="clear" w:color="auto" w:fill="auto"/>
          </w:tcPr>
          <w:p w14:paraId="4431D745" w14:textId="77777777" w:rsidR="00AD6931" w:rsidRPr="00CB3C70" w:rsidRDefault="00AD6931" w:rsidP="00982118">
            <w:pPr>
              <w:jc w:val="center"/>
              <w:rPr>
                <w:b/>
                <w:color w:val="000000" w:themeColor="text1"/>
              </w:rPr>
            </w:pPr>
            <w:r w:rsidRPr="00CB3C70">
              <w:rPr>
                <w:b/>
                <w:color w:val="000000" w:themeColor="text1"/>
              </w:rPr>
              <w:t>Hmotnosť pacienta</w:t>
            </w:r>
          </w:p>
        </w:tc>
        <w:tc>
          <w:tcPr>
            <w:tcW w:w="4652" w:type="dxa"/>
            <w:tcBorders>
              <w:left w:val="nil"/>
            </w:tcBorders>
            <w:shd w:val="clear" w:color="auto" w:fill="auto"/>
          </w:tcPr>
          <w:p w14:paraId="471C4AC8" w14:textId="77777777" w:rsidR="00AD6931" w:rsidRPr="00CB3C70" w:rsidRDefault="00AD6931" w:rsidP="00982118">
            <w:pPr>
              <w:jc w:val="center"/>
              <w:rPr>
                <w:b/>
                <w:color w:val="000000" w:themeColor="text1"/>
              </w:rPr>
            </w:pPr>
            <w:r w:rsidRPr="00CB3C70">
              <w:rPr>
                <w:b/>
                <w:color w:val="000000" w:themeColor="text1"/>
              </w:rPr>
              <w:t>Dávkovací režim</w:t>
            </w:r>
          </w:p>
        </w:tc>
      </w:tr>
      <w:tr w:rsidR="00AD6931" w:rsidRPr="00CB3C70" w14:paraId="5E8C0091" w14:textId="77777777" w:rsidTr="001809D6">
        <w:tc>
          <w:tcPr>
            <w:tcW w:w="4651" w:type="dxa"/>
            <w:tcBorders>
              <w:right w:val="nil"/>
            </w:tcBorders>
            <w:shd w:val="clear" w:color="auto" w:fill="auto"/>
          </w:tcPr>
          <w:p w14:paraId="430E39AC" w14:textId="77777777" w:rsidR="00AD6931" w:rsidRPr="00CB3C70" w:rsidRDefault="00AD6931" w:rsidP="00982118">
            <w:pPr>
              <w:jc w:val="center"/>
              <w:rPr>
                <w:color w:val="000000" w:themeColor="text1"/>
              </w:rPr>
            </w:pPr>
            <w:r w:rsidRPr="00CB3C70">
              <w:rPr>
                <w:color w:val="000000" w:themeColor="text1"/>
              </w:rPr>
              <w:t>10 kg až &lt; 30 kg</w:t>
            </w:r>
          </w:p>
        </w:tc>
        <w:tc>
          <w:tcPr>
            <w:tcW w:w="4652" w:type="dxa"/>
            <w:tcBorders>
              <w:left w:val="nil"/>
            </w:tcBorders>
            <w:shd w:val="clear" w:color="auto" w:fill="auto"/>
          </w:tcPr>
          <w:p w14:paraId="13C74418" w14:textId="77777777" w:rsidR="00AD6931" w:rsidRPr="00CB3C70" w:rsidRDefault="00AD6931" w:rsidP="00982118">
            <w:pPr>
              <w:jc w:val="center"/>
              <w:rPr>
                <w:color w:val="000000" w:themeColor="text1"/>
              </w:rPr>
            </w:pPr>
            <w:r w:rsidRPr="00CB3C70">
              <w:rPr>
                <w:color w:val="000000" w:themeColor="text1"/>
              </w:rPr>
              <w:t>20 mg každý druhý týždeň</w:t>
            </w:r>
          </w:p>
        </w:tc>
      </w:tr>
      <w:tr w:rsidR="00AD6931" w:rsidRPr="00CB3C70" w14:paraId="20C3DD98" w14:textId="77777777" w:rsidTr="001809D6">
        <w:tc>
          <w:tcPr>
            <w:tcW w:w="4651" w:type="dxa"/>
            <w:tcBorders>
              <w:right w:val="nil"/>
            </w:tcBorders>
            <w:shd w:val="clear" w:color="auto" w:fill="auto"/>
          </w:tcPr>
          <w:p w14:paraId="3BFEAF31" w14:textId="77777777" w:rsidR="00AD6931" w:rsidRPr="00CB3C70" w:rsidRDefault="00096F1B"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3493AF96" w14:textId="77777777" w:rsidR="00AD6931" w:rsidRPr="00CB3C70" w:rsidRDefault="002F558F" w:rsidP="00982118">
            <w:pPr>
              <w:jc w:val="center"/>
              <w:rPr>
                <w:color w:val="000000" w:themeColor="text1"/>
              </w:rPr>
            </w:pPr>
            <w:r w:rsidRPr="00CB3C70">
              <w:rPr>
                <w:color w:val="000000" w:themeColor="text1"/>
              </w:rPr>
              <w:t>40 mg každý druhý týždeň</w:t>
            </w:r>
          </w:p>
        </w:tc>
      </w:tr>
    </w:tbl>
    <w:p w14:paraId="1518CA5E" w14:textId="77777777" w:rsidR="004D0A56" w:rsidRPr="00CB3C70" w:rsidRDefault="004D0A56" w:rsidP="00982118">
      <w:pPr>
        <w:rPr>
          <w:color w:val="000000" w:themeColor="text1"/>
        </w:rPr>
      </w:pPr>
    </w:p>
    <w:p w14:paraId="731829D3" w14:textId="7663875B" w:rsidR="00C46587" w:rsidRPr="00CB3C70" w:rsidRDefault="00C46587" w:rsidP="00982118">
      <w:pPr>
        <w:rPr>
          <w:color w:val="000000" w:themeColor="text1"/>
        </w:rPr>
      </w:pPr>
      <w:r w:rsidRPr="00CB3C70">
        <w:rPr>
          <w:color w:val="000000" w:themeColor="text1"/>
        </w:rPr>
        <w:t xml:space="preserve">Dostupné údaje naznačujú, že klinická odpoveď sa zvyčajne dosiahne v priebehu 12 týždňov liečby. </w:t>
      </w:r>
      <w:r w:rsidR="005C65B8" w:rsidRPr="00CB3C70">
        <w:rPr>
          <w:color w:val="000000" w:themeColor="text1"/>
        </w:rPr>
        <w:t>Ak pacient v tomto období neodpovedá na liečbu, má sa pokračovanie v liečbe starostlivo zvážiť.</w:t>
      </w:r>
    </w:p>
    <w:p w14:paraId="01096DE8" w14:textId="77777777" w:rsidR="00C46587" w:rsidRPr="00CB3C70" w:rsidRDefault="00C46587" w:rsidP="00982118">
      <w:pPr>
        <w:rPr>
          <w:color w:val="000000" w:themeColor="text1"/>
        </w:rPr>
      </w:pPr>
    </w:p>
    <w:p w14:paraId="61CA0045" w14:textId="77777777" w:rsidR="001809D6" w:rsidRPr="00CB3C70" w:rsidRDefault="00C46587" w:rsidP="00982118">
      <w:pPr>
        <w:rPr>
          <w:color w:val="000000" w:themeColor="text1"/>
        </w:rPr>
      </w:pPr>
      <w:r w:rsidRPr="00CB3C70">
        <w:rPr>
          <w:color w:val="000000" w:themeColor="text1"/>
        </w:rPr>
        <w:t>Neexistuje žiadne relevantné použitie adalimumabu u pacientov mladších ako 2 roky pre túto indikáciu.</w:t>
      </w:r>
    </w:p>
    <w:p w14:paraId="1D79509B" w14:textId="77777777" w:rsidR="001809D6" w:rsidRPr="00CB3C70" w:rsidRDefault="001809D6" w:rsidP="00982118">
      <w:pPr>
        <w:rPr>
          <w:color w:val="000000" w:themeColor="text1"/>
        </w:rPr>
      </w:pPr>
    </w:p>
    <w:p w14:paraId="5215FAB6" w14:textId="634CB4ED" w:rsidR="00C46587" w:rsidRPr="00CB3C70" w:rsidRDefault="006A1144" w:rsidP="00982118">
      <w:pPr>
        <w:rPr>
          <w:color w:val="000000" w:themeColor="text1"/>
        </w:rPr>
      </w:pPr>
      <w:r w:rsidRPr="00CB3C70">
        <w:rPr>
          <w:color w:val="000000" w:themeColor="text1"/>
        </w:rPr>
        <w:t>Amsparity môže byť k dispozícii aj v iných veľkostiach dávky a/alebo formách v závislosti od</w:t>
      </w:r>
      <w:r w:rsidR="005659FB">
        <w:rPr>
          <w:color w:val="000000" w:themeColor="text1"/>
        </w:rPr>
        <w:t> </w:t>
      </w:r>
      <w:r w:rsidRPr="00CB3C70">
        <w:rPr>
          <w:color w:val="000000" w:themeColor="text1"/>
        </w:rPr>
        <w:t xml:space="preserve">individuálnych liečebných potrieb. </w:t>
      </w:r>
    </w:p>
    <w:p w14:paraId="303FFEFF" w14:textId="77777777" w:rsidR="00C46587" w:rsidRPr="00CB3C70" w:rsidRDefault="00C46587" w:rsidP="00982118">
      <w:pPr>
        <w:rPr>
          <w:color w:val="000000" w:themeColor="text1"/>
        </w:rPr>
      </w:pPr>
    </w:p>
    <w:p w14:paraId="22263F2D" w14:textId="77777777" w:rsidR="00C46587" w:rsidRPr="00CB3C70" w:rsidRDefault="00C46587" w:rsidP="00982118">
      <w:pPr>
        <w:keepNext/>
        <w:rPr>
          <w:i/>
          <w:color w:val="000000" w:themeColor="text1"/>
        </w:rPr>
      </w:pPr>
      <w:r w:rsidRPr="00CB3C70">
        <w:rPr>
          <w:i/>
          <w:color w:val="000000" w:themeColor="text1"/>
        </w:rPr>
        <w:t xml:space="preserve">Artritída spojená s entezitídou </w:t>
      </w:r>
    </w:p>
    <w:p w14:paraId="30526037" w14:textId="77777777" w:rsidR="00C46587" w:rsidRPr="00CB3C70" w:rsidRDefault="00C46587" w:rsidP="00982118">
      <w:pPr>
        <w:keepNext/>
        <w:rPr>
          <w:color w:val="000000" w:themeColor="text1"/>
        </w:rPr>
      </w:pPr>
    </w:p>
    <w:p w14:paraId="6341E0AA" w14:textId="77777777" w:rsidR="00C46587" w:rsidRPr="00CB3C70" w:rsidRDefault="00C46587" w:rsidP="00982118">
      <w:pPr>
        <w:rPr>
          <w:color w:val="000000" w:themeColor="text1"/>
        </w:rPr>
      </w:pPr>
      <w:r w:rsidRPr="00CB3C70">
        <w:rPr>
          <w:color w:val="000000" w:themeColor="text1"/>
        </w:rPr>
        <w:t xml:space="preserve">Odporúčaná dávka Amsparity u pacientov s artritídou spojenou s entezitídou vo veku od 6 rokov je založená na telesnej hmotnosti (tabuľka 2). Amsparity sa podáva každý druhý týždeň vo forme subkutánnej injekcie. </w:t>
      </w:r>
    </w:p>
    <w:p w14:paraId="7154CCEB" w14:textId="77777777" w:rsidR="00004C2C" w:rsidRPr="00CB3C70" w:rsidRDefault="00004C2C" w:rsidP="00982118">
      <w:pPr>
        <w:rPr>
          <w:color w:val="000000" w:themeColor="text1"/>
        </w:rPr>
      </w:pPr>
    </w:p>
    <w:p w14:paraId="5D465A8A" w14:textId="77777777" w:rsidR="00004C2C" w:rsidRPr="00CB3C70" w:rsidRDefault="00004C2C" w:rsidP="00EC119E">
      <w:pPr>
        <w:tabs>
          <w:tab w:val="left" w:pos="1276"/>
        </w:tabs>
        <w:rPr>
          <w:b/>
          <w:color w:val="000000" w:themeColor="text1"/>
        </w:rPr>
      </w:pPr>
      <w:r w:rsidRPr="00CB3C70">
        <w:rPr>
          <w:b/>
          <w:color w:val="000000" w:themeColor="text1"/>
        </w:rPr>
        <w:t xml:space="preserve">Tabuľka 2 </w:t>
      </w:r>
      <w:r w:rsidR="005C65B8" w:rsidRPr="00CB3C70">
        <w:rPr>
          <w:b/>
          <w:color w:val="000000" w:themeColor="text1"/>
        </w:rPr>
        <w:tab/>
      </w:r>
      <w:r w:rsidR="006A1144" w:rsidRPr="00CB3C70">
        <w:rPr>
          <w:b/>
          <w:color w:val="000000" w:themeColor="text1"/>
        </w:rPr>
        <w:t>Dávkovanie Amsparity u pacientov s artritídou spojenou s entezitídou</w:t>
      </w:r>
    </w:p>
    <w:p w14:paraId="6F0C540B" w14:textId="77777777" w:rsidR="00004C2C" w:rsidRPr="00CB3C70" w:rsidRDefault="00004C2C" w:rsidP="00982118">
      <w:pPr>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7"/>
        <w:gridCol w:w="4538"/>
      </w:tblGrid>
      <w:tr w:rsidR="00004C2C" w:rsidRPr="00CB3C70" w14:paraId="7EB2ABC4" w14:textId="77777777" w:rsidTr="002807AF">
        <w:tc>
          <w:tcPr>
            <w:tcW w:w="4651" w:type="dxa"/>
            <w:tcBorders>
              <w:right w:val="nil"/>
            </w:tcBorders>
            <w:shd w:val="clear" w:color="auto" w:fill="auto"/>
          </w:tcPr>
          <w:p w14:paraId="47012A20" w14:textId="77777777" w:rsidR="00004C2C" w:rsidRPr="00CB3C70" w:rsidRDefault="00004C2C" w:rsidP="00982118">
            <w:pPr>
              <w:jc w:val="center"/>
              <w:rPr>
                <w:b/>
                <w:color w:val="000000" w:themeColor="text1"/>
              </w:rPr>
            </w:pPr>
            <w:r w:rsidRPr="00CB3C70">
              <w:rPr>
                <w:b/>
                <w:color w:val="000000" w:themeColor="text1"/>
              </w:rPr>
              <w:t>Hmotnosť pacienta</w:t>
            </w:r>
          </w:p>
        </w:tc>
        <w:tc>
          <w:tcPr>
            <w:tcW w:w="4652" w:type="dxa"/>
            <w:tcBorders>
              <w:left w:val="nil"/>
            </w:tcBorders>
            <w:shd w:val="clear" w:color="auto" w:fill="auto"/>
          </w:tcPr>
          <w:p w14:paraId="12B9D87B" w14:textId="77777777" w:rsidR="00004C2C" w:rsidRPr="00CB3C70" w:rsidRDefault="00004C2C" w:rsidP="00982118">
            <w:pPr>
              <w:jc w:val="center"/>
              <w:rPr>
                <w:b/>
                <w:color w:val="000000" w:themeColor="text1"/>
              </w:rPr>
            </w:pPr>
            <w:r w:rsidRPr="00CB3C70">
              <w:rPr>
                <w:b/>
                <w:color w:val="000000" w:themeColor="text1"/>
              </w:rPr>
              <w:t>Dávkovací režim</w:t>
            </w:r>
          </w:p>
        </w:tc>
      </w:tr>
      <w:tr w:rsidR="00004C2C" w:rsidRPr="00CB3C70" w14:paraId="5AF5C5EC" w14:textId="77777777" w:rsidTr="002807AF">
        <w:tc>
          <w:tcPr>
            <w:tcW w:w="4651" w:type="dxa"/>
            <w:tcBorders>
              <w:right w:val="nil"/>
            </w:tcBorders>
            <w:shd w:val="clear" w:color="auto" w:fill="auto"/>
          </w:tcPr>
          <w:p w14:paraId="27746A2D" w14:textId="77777777" w:rsidR="00004C2C" w:rsidRPr="00CB3C70" w:rsidRDefault="00004C2C" w:rsidP="00982118">
            <w:pPr>
              <w:jc w:val="center"/>
              <w:rPr>
                <w:color w:val="000000" w:themeColor="text1"/>
              </w:rPr>
            </w:pPr>
            <w:r w:rsidRPr="00CB3C70">
              <w:rPr>
                <w:color w:val="000000" w:themeColor="text1"/>
              </w:rPr>
              <w:t>15 kg až &lt; 30 kg</w:t>
            </w:r>
          </w:p>
        </w:tc>
        <w:tc>
          <w:tcPr>
            <w:tcW w:w="4652" w:type="dxa"/>
            <w:tcBorders>
              <w:left w:val="nil"/>
            </w:tcBorders>
            <w:shd w:val="clear" w:color="auto" w:fill="auto"/>
          </w:tcPr>
          <w:p w14:paraId="381A1072" w14:textId="77777777" w:rsidR="00004C2C" w:rsidRPr="00CB3C70" w:rsidRDefault="00004C2C" w:rsidP="00982118">
            <w:pPr>
              <w:jc w:val="center"/>
              <w:rPr>
                <w:color w:val="000000" w:themeColor="text1"/>
              </w:rPr>
            </w:pPr>
            <w:r w:rsidRPr="00CB3C70">
              <w:rPr>
                <w:color w:val="000000" w:themeColor="text1"/>
              </w:rPr>
              <w:t>20 mg každý druhý týždeň</w:t>
            </w:r>
          </w:p>
        </w:tc>
      </w:tr>
      <w:tr w:rsidR="00004C2C" w:rsidRPr="00CB3C70" w14:paraId="6E7FA1EA" w14:textId="77777777" w:rsidTr="002807AF">
        <w:tc>
          <w:tcPr>
            <w:tcW w:w="4651" w:type="dxa"/>
            <w:tcBorders>
              <w:right w:val="nil"/>
            </w:tcBorders>
            <w:shd w:val="clear" w:color="auto" w:fill="auto"/>
          </w:tcPr>
          <w:p w14:paraId="21B6C6C7" w14:textId="77777777" w:rsidR="00004C2C" w:rsidRPr="00CB3C70" w:rsidRDefault="00004C2C"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7BF4842D" w14:textId="77777777" w:rsidR="00004C2C" w:rsidRPr="00CB3C70" w:rsidRDefault="00004C2C" w:rsidP="00982118">
            <w:pPr>
              <w:jc w:val="center"/>
              <w:rPr>
                <w:color w:val="000000" w:themeColor="text1"/>
              </w:rPr>
            </w:pPr>
            <w:r w:rsidRPr="00CB3C70">
              <w:rPr>
                <w:color w:val="000000" w:themeColor="text1"/>
              </w:rPr>
              <w:t>40 mg každý druhý týždeň</w:t>
            </w:r>
          </w:p>
        </w:tc>
      </w:tr>
    </w:tbl>
    <w:p w14:paraId="317379AE" w14:textId="77777777" w:rsidR="00C46587" w:rsidRPr="00CB3C70" w:rsidRDefault="00C46587" w:rsidP="00982118">
      <w:pPr>
        <w:rPr>
          <w:color w:val="000000" w:themeColor="text1"/>
        </w:rPr>
      </w:pPr>
    </w:p>
    <w:p w14:paraId="360FE2CD" w14:textId="77777777" w:rsidR="002807AF" w:rsidRPr="00CB3C70" w:rsidRDefault="005A4709" w:rsidP="00982118">
      <w:pPr>
        <w:rPr>
          <w:color w:val="000000" w:themeColor="text1"/>
        </w:rPr>
      </w:pPr>
      <w:r w:rsidRPr="00CB3C70">
        <w:rPr>
          <w:color w:val="000000" w:themeColor="text1"/>
        </w:rPr>
        <w:t>Adalimumab sa neskúmal u pacientov s artritídou spojenou s entezitídou vo veku menej ako 6 rokov.</w:t>
      </w:r>
    </w:p>
    <w:p w14:paraId="1A7C9D1B" w14:textId="77777777" w:rsidR="002807AF" w:rsidRPr="00CB3C70" w:rsidRDefault="002807AF" w:rsidP="00982118">
      <w:pPr>
        <w:rPr>
          <w:color w:val="000000" w:themeColor="text1"/>
        </w:rPr>
      </w:pPr>
    </w:p>
    <w:p w14:paraId="39A3C4FD" w14:textId="77777777" w:rsidR="00C46587" w:rsidRPr="00CB3C70" w:rsidRDefault="006A1144" w:rsidP="00982118">
      <w:pPr>
        <w:rPr>
          <w:color w:val="000000" w:themeColor="text1"/>
        </w:rPr>
      </w:pPr>
      <w:r w:rsidRPr="00CB3C70">
        <w:rPr>
          <w:color w:val="000000" w:themeColor="text1"/>
        </w:rPr>
        <w:t>Amsparity môže byť k dispozícii aj v iných veľkostiach dávky a/alebo formách v závislosti od</w:t>
      </w:r>
      <w:r w:rsidR="005C65B8" w:rsidRPr="00CB3C70">
        <w:rPr>
          <w:color w:val="000000" w:themeColor="text1"/>
        </w:rPr>
        <w:t> </w:t>
      </w:r>
      <w:r w:rsidRPr="00CB3C70">
        <w:rPr>
          <w:color w:val="000000" w:themeColor="text1"/>
        </w:rPr>
        <w:t xml:space="preserve">individuálnych liečebných potrieb. </w:t>
      </w:r>
    </w:p>
    <w:p w14:paraId="5AC8EFE1" w14:textId="77777777" w:rsidR="00C46587" w:rsidRPr="00CB3C70" w:rsidRDefault="00C46587" w:rsidP="00982118">
      <w:pPr>
        <w:rPr>
          <w:color w:val="000000" w:themeColor="text1"/>
        </w:rPr>
      </w:pPr>
    </w:p>
    <w:p w14:paraId="69A78000" w14:textId="77777777" w:rsidR="00C46587" w:rsidRPr="00CB3C70" w:rsidRDefault="00C46587" w:rsidP="00982118">
      <w:pPr>
        <w:keepNext/>
        <w:rPr>
          <w:i/>
          <w:color w:val="000000" w:themeColor="text1"/>
        </w:rPr>
      </w:pPr>
      <w:r w:rsidRPr="00CB3C70">
        <w:rPr>
          <w:i/>
          <w:color w:val="000000" w:themeColor="text1"/>
        </w:rPr>
        <w:t>Ložisková psoriáza u pediatrických pacientov</w:t>
      </w:r>
    </w:p>
    <w:p w14:paraId="59E6641A" w14:textId="77777777" w:rsidR="00C46587" w:rsidRPr="00CB3C70" w:rsidRDefault="00C46587" w:rsidP="00982118">
      <w:pPr>
        <w:keepNext/>
        <w:rPr>
          <w:color w:val="000000" w:themeColor="text1"/>
        </w:rPr>
      </w:pPr>
    </w:p>
    <w:p w14:paraId="769B2D0F" w14:textId="77777777" w:rsidR="00C46587" w:rsidRPr="00CB3C70" w:rsidRDefault="00C46587" w:rsidP="00982118">
      <w:pPr>
        <w:rPr>
          <w:color w:val="000000" w:themeColor="text1"/>
        </w:rPr>
      </w:pPr>
      <w:r w:rsidRPr="00CB3C70">
        <w:rPr>
          <w:color w:val="000000" w:themeColor="text1"/>
        </w:rPr>
        <w:t xml:space="preserve">Odporúčaná dávka Amsparity u pacientov s ložiskovou psoriázou vo veku od 4 do 17 rokov je založená na telesnej hmotnosti (tabuľka 3). Amsparity sa podáva vo forme subkutánnej injekcie. </w:t>
      </w:r>
    </w:p>
    <w:p w14:paraId="3A1C7CB4" w14:textId="77777777" w:rsidR="00E57231" w:rsidRPr="00CB3C70" w:rsidRDefault="00E57231" w:rsidP="00982118">
      <w:pPr>
        <w:rPr>
          <w:color w:val="000000" w:themeColor="text1"/>
        </w:rPr>
      </w:pPr>
    </w:p>
    <w:p w14:paraId="71E8E0BA" w14:textId="77777777" w:rsidR="00E57231" w:rsidRPr="00CB3C70" w:rsidRDefault="00E57231" w:rsidP="00EC119E">
      <w:pPr>
        <w:tabs>
          <w:tab w:val="left" w:pos="1276"/>
        </w:tabs>
        <w:rPr>
          <w:b/>
          <w:color w:val="000000" w:themeColor="text1"/>
        </w:rPr>
      </w:pPr>
      <w:r w:rsidRPr="00CB3C70">
        <w:rPr>
          <w:b/>
          <w:color w:val="000000" w:themeColor="text1"/>
        </w:rPr>
        <w:t xml:space="preserve">Tabuľka 3 </w:t>
      </w:r>
      <w:r w:rsidR="005C65B8" w:rsidRPr="00CB3C70">
        <w:rPr>
          <w:b/>
          <w:color w:val="000000" w:themeColor="text1"/>
        </w:rPr>
        <w:tab/>
      </w:r>
      <w:r w:rsidR="006A1144" w:rsidRPr="00CB3C70">
        <w:rPr>
          <w:b/>
          <w:color w:val="000000" w:themeColor="text1"/>
        </w:rPr>
        <w:t>Dávkovanie Amsparity u pediatrických pacientov s ložiskovou psoriázou</w:t>
      </w:r>
    </w:p>
    <w:p w14:paraId="0E022986" w14:textId="77777777" w:rsidR="00E57231" w:rsidRPr="00CB3C70" w:rsidRDefault="00E57231" w:rsidP="00982118">
      <w:pPr>
        <w:rPr>
          <w:color w:val="000000" w:themeColor="text1"/>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7"/>
        <w:gridCol w:w="4538"/>
      </w:tblGrid>
      <w:tr w:rsidR="00E57231" w:rsidRPr="00CB3C70" w14:paraId="3F40F207" w14:textId="77777777" w:rsidTr="00054A92">
        <w:tc>
          <w:tcPr>
            <w:tcW w:w="4651" w:type="dxa"/>
            <w:tcBorders>
              <w:right w:val="nil"/>
            </w:tcBorders>
            <w:shd w:val="clear" w:color="auto" w:fill="auto"/>
          </w:tcPr>
          <w:p w14:paraId="03FFA72A" w14:textId="77777777" w:rsidR="00E57231" w:rsidRPr="00CB3C70" w:rsidRDefault="00E57231" w:rsidP="00982118">
            <w:pPr>
              <w:jc w:val="center"/>
              <w:rPr>
                <w:b/>
                <w:color w:val="000000" w:themeColor="text1"/>
              </w:rPr>
            </w:pPr>
            <w:r w:rsidRPr="00CB3C70">
              <w:rPr>
                <w:b/>
                <w:color w:val="000000" w:themeColor="text1"/>
              </w:rPr>
              <w:t>Hmotnosť pacienta</w:t>
            </w:r>
          </w:p>
        </w:tc>
        <w:tc>
          <w:tcPr>
            <w:tcW w:w="4652" w:type="dxa"/>
            <w:tcBorders>
              <w:left w:val="nil"/>
            </w:tcBorders>
            <w:shd w:val="clear" w:color="auto" w:fill="auto"/>
          </w:tcPr>
          <w:p w14:paraId="01BCB38E" w14:textId="77777777" w:rsidR="00E57231" w:rsidRPr="00CB3C70" w:rsidRDefault="00E57231" w:rsidP="00982118">
            <w:pPr>
              <w:jc w:val="center"/>
              <w:rPr>
                <w:b/>
                <w:color w:val="000000" w:themeColor="text1"/>
              </w:rPr>
            </w:pPr>
            <w:r w:rsidRPr="00CB3C70">
              <w:rPr>
                <w:b/>
                <w:color w:val="000000" w:themeColor="text1"/>
              </w:rPr>
              <w:t>Dávkovací režim</w:t>
            </w:r>
          </w:p>
        </w:tc>
      </w:tr>
      <w:tr w:rsidR="00E57231" w:rsidRPr="00CB3C70" w14:paraId="10E632D2" w14:textId="77777777" w:rsidTr="00054A92">
        <w:tc>
          <w:tcPr>
            <w:tcW w:w="4651" w:type="dxa"/>
            <w:tcBorders>
              <w:right w:val="nil"/>
            </w:tcBorders>
            <w:shd w:val="clear" w:color="auto" w:fill="auto"/>
          </w:tcPr>
          <w:p w14:paraId="3991CD2A" w14:textId="77777777" w:rsidR="00E57231" w:rsidRPr="00CB3C70" w:rsidRDefault="00E57231" w:rsidP="00982118">
            <w:pPr>
              <w:jc w:val="center"/>
              <w:rPr>
                <w:color w:val="000000" w:themeColor="text1"/>
              </w:rPr>
            </w:pPr>
            <w:r w:rsidRPr="00CB3C70">
              <w:rPr>
                <w:color w:val="000000" w:themeColor="text1"/>
              </w:rPr>
              <w:t>15 kg až &lt; 30 kg</w:t>
            </w:r>
          </w:p>
        </w:tc>
        <w:tc>
          <w:tcPr>
            <w:tcW w:w="4652" w:type="dxa"/>
            <w:tcBorders>
              <w:left w:val="nil"/>
            </w:tcBorders>
            <w:shd w:val="clear" w:color="auto" w:fill="auto"/>
          </w:tcPr>
          <w:p w14:paraId="29788DD7" w14:textId="77777777" w:rsidR="00E57231" w:rsidRPr="00CB3C70" w:rsidRDefault="00E57231" w:rsidP="00B56A49">
            <w:pPr>
              <w:rPr>
                <w:color w:val="000000" w:themeColor="text1"/>
              </w:rPr>
            </w:pPr>
            <w:r w:rsidRPr="00CB3C70">
              <w:rPr>
                <w:color w:val="000000" w:themeColor="text1"/>
              </w:rPr>
              <w:t>Úvodná dávka 20 mg, potom nasleduje 20 mg každý druhý týždeň po uplynutí jedného týždňa od úvodnej dávky</w:t>
            </w:r>
          </w:p>
        </w:tc>
      </w:tr>
      <w:tr w:rsidR="007C5B83" w:rsidRPr="00CB3C70" w14:paraId="0CB2E10A" w14:textId="77777777" w:rsidTr="00054A92">
        <w:tc>
          <w:tcPr>
            <w:tcW w:w="4651" w:type="dxa"/>
            <w:tcBorders>
              <w:right w:val="nil"/>
            </w:tcBorders>
            <w:shd w:val="clear" w:color="auto" w:fill="auto"/>
          </w:tcPr>
          <w:p w14:paraId="6A38613A" w14:textId="77777777" w:rsidR="007C5B83" w:rsidRPr="00CB3C70" w:rsidRDefault="007C5B83"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0FF6DE17" w14:textId="77777777" w:rsidR="007C5B83" w:rsidRPr="00CB3C70" w:rsidRDefault="007C5B83" w:rsidP="00B56A49">
            <w:pPr>
              <w:rPr>
                <w:color w:val="000000" w:themeColor="text1"/>
              </w:rPr>
            </w:pPr>
            <w:r w:rsidRPr="00CB3C70">
              <w:rPr>
                <w:color w:val="000000" w:themeColor="text1"/>
              </w:rPr>
              <w:t>Úvodná dávka 40 mg, potom nasleduje 40 mg každý druhý týždeň po uplynutí jedného týždňa od úvodnej dávky</w:t>
            </w:r>
          </w:p>
        </w:tc>
      </w:tr>
    </w:tbl>
    <w:p w14:paraId="456FF774" w14:textId="77777777" w:rsidR="00E57231" w:rsidRPr="00CB3C70" w:rsidRDefault="00E57231" w:rsidP="00982118">
      <w:pPr>
        <w:rPr>
          <w:color w:val="000000" w:themeColor="text1"/>
        </w:rPr>
      </w:pPr>
    </w:p>
    <w:p w14:paraId="7374E72B" w14:textId="77777777" w:rsidR="00C46587" w:rsidRPr="00CB3C70" w:rsidRDefault="00C46587" w:rsidP="00982118">
      <w:pPr>
        <w:rPr>
          <w:color w:val="000000" w:themeColor="text1"/>
        </w:rPr>
      </w:pPr>
      <w:r w:rsidRPr="00CB3C70">
        <w:rPr>
          <w:color w:val="000000" w:themeColor="text1"/>
        </w:rPr>
        <w:t>Pokračovanie liečby po 16 týždňoch sa má starostlivo zvážiť u pacienta, ktorý v</w:t>
      </w:r>
      <w:r w:rsidR="005C65B8" w:rsidRPr="00CB3C70">
        <w:rPr>
          <w:color w:val="000000" w:themeColor="text1"/>
        </w:rPr>
        <w:t> </w:t>
      </w:r>
      <w:r w:rsidRPr="00CB3C70">
        <w:rPr>
          <w:color w:val="000000" w:themeColor="text1"/>
        </w:rPr>
        <w:t>tomto časovom intervale na</w:t>
      </w:r>
      <w:r w:rsidR="005C65B8" w:rsidRPr="00CB3C70">
        <w:rPr>
          <w:color w:val="000000" w:themeColor="text1"/>
        </w:rPr>
        <w:t> </w:t>
      </w:r>
      <w:r w:rsidRPr="00CB3C70">
        <w:rPr>
          <w:color w:val="000000" w:themeColor="text1"/>
        </w:rPr>
        <w:t>liečbu neodpovedal.</w:t>
      </w:r>
    </w:p>
    <w:p w14:paraId="66D54824" w14:textId="77777777" w:rsidR="00C46587" w:rsidRPr="00CB3C70" w:rsidRDefault="00C46587" w:rsidP="00982118">
      <w:pPr>
        <w:rPr>
          <w:color w:val="000000" w:themeColor="text1"/>
        </w:rPr>
      </w:pPr>
    </w:p>
    <w:p w14:paraId="1F3D8018" w14:textId="77777777" w:rsidR="00C46587" w:rsidRPr="00CB3C70" w:rsidRDefault="00C46587" w:rsidP="00982118">
      <w:pPr>
        <w:rPr>
          <w:color w:val="000000" w:themeColor="text1"/>
        </w:rPr>
      </w:pPr>
      <w:r w:rsidRPr="00CB3C70">
        <w:rPr>
          <w:color w:val="000000" w:themeColor="text1"/>
        </w:rPr>
        <w:t>Ak je indikovaná opätovná liečba Amsparity, je potrebné dodržiavať vyššie uvedené pokyny týkajúce sa dávkovania a dĺžky liečby.</w:t>
      </w:r>
    </w:p>
    <w:p w14:paraId="1567EB98" w14:textId="77777777" w:rsidR="00C46587" w:rsidRPr="00CB3C70" w:rsidRDefault="00C46587" w:rsidP="00982118">
      <w:pPr>
        <w:rPr>
          <w:color w:val="000000" w:themeColor="text1"/>
        </w:rPr>
      </w:pPr>
    </w:p>
    <w:p w14:paraId="4EC5D5A6" w14:textId="77777777" w:rsidR="00C46587" w:rsidRPr="00CB3C70" w:rsidRDefault="00C46587" w:rsidP="00982118">
      <w:pPr>
        <w:rPr>
          <w:color w:val="000000" w:themeColor="text1"/>
        </w:rPr>
      </w:pPr>
      <w:r w:rsidRPr="00CB3C70">
        <w:rPr>
          <w:color w:val="000000" w:themeColor="text1"/>
        </w:rPr>
        <w:t>Bezpečnosť adalimumabu u pediatrických pacientov s ložiskovou psoriázou bola hodnotená v priemere počas 13 mesiacov.</w:t>
      </w:r>
    </w:p>
    <w:p w14:paraId="16A21A53" w14:textId="77777777" w:rsidR="00C46587" w:rsidRPr="00CB3C70" w:rsidRDefault="00C46587" w:rsidP="00982118">
      <w:pPr>
        <w:rPr>
          <w:color w:val="000000" w:themeColor="text1"/>
        </w:rPr>
      </w:pPr>
    </w:p>
    <w:p w14:paraId="63D88D89" w14:textId="77777777" w:rsidR="00C46587" w:rsidRPr="00CB3C70" w:rsidRDefault="00C46587" w:rsidP="00982118">
      <w:pPr>
        <w:rPr>
          <w:color w:val="000000" w:themeColor="text1"/>
        </w:rPr>
      </w:pPr>
      <w:r w:rsidRPr="00CB3C70">
        <w:rPr>
          <w:color w:val="000000" w:themeColor="text1"/>
        </w:rPr>
        <w:t>Neexistuje žiadne relevantné použitie adalimumabu u detí mladších ako 4 roky pre túto indikáciu.</w:t>
      </w:r>
    </w:p>
    <w:p w14:paraId="05BAA122" w14:textId="77777777" w:rsidR="00F770EC" w:rsidRPr="00CB3C70" w:rsidRDefault="00F770EC" w:rsidP="00982118">
      <w:pPr>
        <w:rPr>
          <w:color w:val="000000" w:themeColor="text1"/>
        </w:rPr>
      </w:pPr>
    </w:p>
    <w:p w14:paraId="63C43917" w14:textId="77777777" w:rsidR="00F770EC" w:rsidRPr="00CB3C70" w:rsidRDefault="006A1144" w:rsidP="00982118">
      <w:pPr>
        <w:rPr>
          <w:color w:val="000000" w:themeColor="text1"/>
        </w:rPr>
      </w:pPr>
      <w:r w:rsidRPr="00CB3C70">
        <w:rPr>
          <w:color w:val="000000" w:themeColor="text1"/>
        </w:rPr>
        <w:t>Amsparity môže byť k dispozícii aj v iných veľkostiach dávky a/alebo formách v závislosti od individuálnych liečebných potrieb.</w:t>
      </w:r>
    </w:p>
    <w:p w14:paraId="79CF19D8" w14:textId="77777777" w:rsidR="00C46587" w:rsidRPr="00CB3C70" w:rsidRDefault="00C46587" w:rsidP="00982118">
      <w:pPr>
        <w:rPr>
          <w:color w:val="000000" w:themeColor="text1"/>
        </w:rPr>
      </w:pPr>
    </w:p>
    <w:p w14:paraId="191F624A" w14:textId="77777777" w:rsidR="00C46587" w:rsidRPr="00CB3C70" w:rsidRDefault="00C46587" w:rsidP="00982118">
      <w:pPr>
        <w:keepNext/>
        <w:rPr>
          <w:i/>
          <w:color w:val="000000" w:themeColor="text1"/>
        </w:rPr>
      </w:pPr>
      <w:r w:rsidRPr="00CB3C70">
        <w:rPr>
          <w:i/>
          <w:color w:val="000000" w:themeColor="text1"/>
        </w:rPr>
        <w:lastRenderedPageBreak/>
        <w:t>Hidradenitis suppurativa u dospievajúcich (vo veku od 12 rokov, s hmotnosťou aspoň 30 kg)</w:t>
      </w:r>
    </w:p>
    <w:p w14:paraId="640A7D3C" w14:textId="77777777" w:rsidR="00C46587" w:rsidRPr="00CB3C70" w:rsidRDefault="00C46587" w:rsidP="00982118">
      <w:pPr>
        <w:keepNext/>
        <w:rPr>
          <w:color w:val="000000" w:themeColor="text1"/>
        </w:rPr>
      </w:pPr>
    </w:p>
    <w:p w14:paraId="01734429" w14:textId="77777777" w:rsidR="007C5B83" w:rsidRPr="00CB3C70" w:rsidRDefault="00C46587" w:rsidP="00982118">
      <w:pPr>
        <w:rPr>
          <w:color w:val="000000" w:themeColor="text1"/>
        </w:rPr>
      </w:pPr>
      <w:r w:rsidRPr="00CB3C70">
        <w:rPr>
          <w:color w:val="000000" w:themeColor="text1"/>
        </w:rPr>
        <w:t xml:space="preserve">Neuskutočnili sa žiadne klinické skúšania s adalimumabom u dospievajúcich pacientov s HS. </w:t>
      </w:r>
    </w:p>
    <w:p w14:paraId="3E0A98CF" w14:textId="77777777" w:rsidR="007C5B83" w:rsidRPr="00CB3C70" w:rsidRDefault="007C5B83" w:rsidP="00982118">
      <w:pPr>
        <w:rPr>
          <w:color w:val="000000" w:themeColor="text1"/>
        </w:rPr>
      </w:pPr>
    </w:p>
    <w:p w14:paraId="379514B8" w14:textId="77777777" w:rsidR="00C46587" w:rsidRPr="00CB3C70" w:rsidRDefault="00C46587" w:rsidP="00982118">
      <w:pPr>
        <w:rPr>
          <w:color w:val="000000" w:themeColor="text1"/>
        </w:rPr>
      </w:pPr>
      <w:r w:rsidRPr="00CB3C70">
        <w:rPr>
          <w:color w:val="000000" w:themeColor="text1"/>
        </w:rPr>
        <w:t>Dávkovanie adalimumabu u týchto pacientov sa stanovilo na základe farmakokinetického modelovania a simulácie (pozri časť 5.2).</w:t>
      </w:r>
    </w:p>
    <w:p w14:paraId="6D489BC6" w14:textId="77777777" w:rsidR="00C46587" w:rsidRPr="00CB3C70" w:rsidRDefault="00C46587" w:rsidP="00982118">
      <w:pPr>
        <w:rPr>
          <w:color w:val="000000" w:themeColor="text1"/>
        </w:rPr>
      </w:pPr>
    </w:p>
    <w:p w14:paraId="158CFF55" w14:textId="77777777" w:rsidR="00C46587" w:rsidRPr="00CB3C70" w:rsidRDefault="00C46587" w:rsidP="00982118">
      <w:pPr>
        <w:rPr>
          <w:color w:val="000000" w:themeColor="text1"/>
        </w:rPr>
      </w:pPr>
      <w:r w:rsidRPr="00CB3C70">
        <w:rPr>
          <w:color w:val="000000" w:themeColor="text1"/>
        </w:rPr>
        <w:t>Odporúčaná dávka Amsparity je 80 mg v týždni 0 nasledovaná dávkou 40 mg každý druhý týždeň od 1. týždňa, podávaná subkutánnou injekciou.</w:t>
      </w:r>
    </w:p>
    <w:p w14:paraId="5D2C11DB" w14:textId="77777777" w:rsidR="007C5B83" w:rsidRPr="00CB3C70" w:rsidRDefault="007C5B83" w:rsidP="00982118">
      <w:pPr>
        <w:rPr>
          <w:color w:val="000000" w:themeColor="text1"/>
        </w:rPr>
      </w:pPr>
    </w:p>
    <w:p w14:paraId="7EB5DE50" w14:textId="77777777" w:rsidR="00C46587" w:rsidRPr="00CB3C70" w:rsidRDefault="00C46587" w:rsidP="00982118">
      <w:pPr>
        <w:rPr>
          <w:color w:val="000000" w:themeColor="text1"/>
        </w:rPr>
      </w:pPr>
      <w:r w:rsidRPr="00CB3C70">
        <w:rPr>
          <w:color w:val="000000" w:themeColor="text1"/>
        </w:rPr>
        <w:t>U dospievajúcich pacientov s nedostatočnou odpoveďou na dávku Amsparity 40 mg každý druhý týždeň možno zvážiť zvýšenie dávkovania na 40 mg každý týždeň alebo 80 mg každý druhý týždeň.</w:t>
      </w:r>
    </w:p>
    <w:p w14:paraId="221EA883" w14:textId="77777777" w:rsidR="00C46587" w:rsidRPr="00CB3C70" w:rsidRDefault="00C46587" w:rsidP="00982118">
      <w:pPr>
        <w:rPr>
          <w:color w:val="000000" w:themeColor="text1"/>
        </w:rPr>
      </w:pPr>
    </w:p>
    <w:p w14:paraId="0D337067" w14:textId="77777777" w:rsidR="00C46587" w:rsidRPr="00CB3C70" w:rsidRDefault="00C46587" w:rsidP="00982118">
      <w:pPr>
        <w:rPr>
          <w:color w:val="000000" w:themeColor="text1"/>
        </w:rPr>
      </w:pPr>
      <w:r w:rsidRPr="00CB3C70">
        <w:rPr>
          <w:color w:val="000000" w:themeColor="text1"/>
        </w:rPr>
        <w:t>V priebehu liečby Amsparity môžu byť v prípade potreby aj naďalej podávané antibiotiká. Odporúča sa, aby pacient počas liečby Amsparity používal lokálny antiseptický prípravok na každodenné umývanie lézií HS.</w:t>
      </w:r>
    </w:p>
    <w:p w14:paraId="096BC57C" w14:textId="77777777" w:rsidR="00C46587" w:rsidRPr="00CB3C70" w:rsidRDefault="00C46587" w:rsidP="00982118">
      <w:pPr>
        <w:rPr>
          <w:color w:val="000000" w:themeColor="text1"/>
        </w:rPr>
      </w:pPr>
    </w:p>
    <w:p w14:paraId="0683E404" w14:textId="77777777" w:rsidR="00C46587" w:rsidRPr="00CB3C70" w:rsidRDefault="00C46587" w:rsidP="00982118">
      <w:pPr>
        <w:rPr>
          <w:color w:val="000000" w:themeColor="text1"/>
        </w:rPr>
      </w:pPr>
      <w:r w:rsidRPr="00CB3C70">
        <w:rPr>
          <w:color w:val="000000" w:themeColor="text1"/>
        </w:rPr>
        <w:t>Pokračovanie liečby po 12. týžd</w:t>
      </w:r>
      <w:r w:rsidR="008C26C7" w:rsidRPr="00CB3C70">
        <w:rPr>
          <w:color w:val="000000" w:themeColor="text1"/>
        </w:rPr>
        <w:t>ňoch</w:t>
      </w:r>
      <w:r w:rsidRPr="00CB3C70">
        <w:rPr>
          <w:color w:val="000000" w:themeColor="text1"/>
        </w:rPr>
        <w:t xml:space="preserve"> sa má starostlivo zvážiť u</w:t>
      </w:r>
      <w:r w:rsidR="008C26C7" w:rsidRPr="00CB3C70">
        <w:rPr>
          <w:color w:val="000000" w:themeColor="text1"/>
        </w:rPr>
        <w:t> </w:t>
      </w:r>
      <w:r w:rsidRPr="00CB3C70">
        <w:rPr>
          <w:color w:val="000000" w:themeColor="text1"/>
        </w:rPr>
        <w:t>pacienta, ktorého stav sa v tomto časovom intervale nezlepšil.</w:t>
      </w:r>
    </w:p>
    <w:p w14:paraId="0CCF2940" w14:textId="77777777" w:rsidR="00C46587" w:rsidRPr="00CB3C70" w:rsidRDefault="00C46587" w:rsidP="00982118">
      <w:pPr>
        <w:rPr>
          <w:color w:val="000000" w:themeColor="text1"/>
        </w:rPr>
      </w:pPr>
    </w:p>
    <w:p w14:paraId="026E2DC8" w14:textId="77777777" w:rsidR="00C46587" w:rsidRPr="00CB3C70" w:rsidRDefault="00C46587" w:rsidP="00982118">
      <w:pPr>
        <w:rPr>
          <w:color w:val="000000" w:themeColor="text1"/>
        </w:rPr>
      </w:pPr>
      <w:r w:rsidRPr="00CB3C70">
        <w:rPr>
          <w:color w:val="000000" w:themeColor="text1"/>
        </w:rPr>
        <w:t>Ak by bolo potrebné liečbu prerušiť, podávanie Amsparity je možné podľa potreby znovu začať.</w:t>
      </w:r>
    </w:p>
    <w:p w14:paraId="57DF079A" w14:textId="77777777" w:rsidR="00C46587" w:rsidRPr="00CB3C70" w:rsidRDefault="00C46587" w:rsidP="00982118">
      <w:pPr>
        <w:rPr>
          <w:color w:val="000000" w:themeColor="text1"/>
        </w:rPr>
      </w:pPr>
    </w:p>
    <w:p w14:paraId="223396C3" w14:textId="77777777" w:rsidR="00C46587" w:rsidRPr="00CB3C70" w:rsidRDefault="00C46587" w:rsidP="00982118">
      <w:pPr>
        <w:rPr>
          <w:color w:val="000000" w:themeColor="text1"/>
        </w:rPr>
      </w:pPr>
      <w:r w:rsidRPr="00CB3C70">
        <w:rPr>
          <w:color w:val="000000" w:themeColor="text1"/>
        </w:rPr>
        <w:t>Prínos a rizik</w:t>
      </w:r>
      <w:r w:rsidR="008C26C7" w:rsidRPr="00CB3C70">
        <w:rPr>
          <w:color w:val="000000" w:themeColor="text1"/>
        </w:rPr>
        <w:t>o</w:t>
      </w:r>
      <w:r w:rsidRPr="00CB3C70">
        <w:rPr>
          <w:color w:val="000000" w:themeColor="text1"/>
        </w:rPr>
        <w:t xml:space="preserve"> pokračujúcej dlhodobej liečby sa majú pravidelne vyhodnocovať (pozri údaje o</w:t>
      </w:r>
      <w:r w:rsidR="008C26C7" w:rsidRPr="00CB3C70">
        <w:rPr>
          <w:color w:val="000000" w:themeColor="text1"/>
        </w:rPr>
        <w:t> </w:t>
      </w:r>
      <w:r w:rsidRPr="00CB3C70">
        <w:rPr>
          <w:color w:val="000000" w:themeColor="text1"/>
        </w:rPr>
        <w:t>dospelých pacientoch v časti 5.1).</w:t>
      </w:r>
    </w:p>
    <w:p w14:paraId="302B6BF7" w14:textId="77777777" w:rsidR="00C46587" w:rsidRPr="00CB3C70" w:rsidRDefault="00C46587" w:rsidP="00982118">
      <w:pPr>
        <w:rPr>
          <w:color w:val="000000" w:themeColor="text1"/>
        </w:rPr>
      </w:pPr>
    </w:p>
    <w:p w14:paraId="0CD9B442" w14:textId="77777777" w:rsidR="00C46587" w:rsidRPr="00CB3C70" w:rsidRDefault="00C46587" w:rsidP="00982118">
      <w:pPr>
        <w:rPr>
          <w:color w:val="000000" w:themeColor="text1"/>
        </w:rPr>
      </w:pPr>
      <w:r w:rsidRPr="00CB3C70">
        <w:rPr>
          <w:color w:val="000000" w:themeColor="text1"/>
        </w:rPr>
        <w:t xml:space="preserve">Neexistuje žiadne relevantné použitie adalimumabu u detí mladších ako 12 rokov pre túto indikáciu. </w:t>
      </w:r>
    </w:p>
    <w:p w14:paraId="16E4ED12" w14:textId="77777777" w:rsidR="003D4368" w:rsidRPr="00CB3C70" w:rsidRDefault="003D4368" w:rsidP="00982118">
      <w:pPr>
        <w:rPr>
          <w:color w:val="000000" w:themeColor="text1"/>
        </w:rPr>
      </w:pPr>
    </w:p>
    <w:p w14:paraId="67677BA4" w14:textId="77777777" w:rsidR="003D4368" w:rsidRPr="00CB3C70" w:rsidRDefault="006A1144" w:rsidP="00982118">
      <w:pPr>
        <w:rPr>
          <w:color w:val="000000" w:themeColor="text1"/>
        </w:rPr>
      </w:pPr>
      <w:r w:rsidRPr="00CB3C70">
        <w:rPr>
          <w:color w:val="000000" w:themeColor="text1"/>
        </w:rPr>
        <w:t>Amsparity môže byť k dispozícii aj v iných veľkostiach dávky a/alebo formách v závislosti od individuálnych liečebných potrieb.</w:t>
      </w:r>
    </w:p>
    <w:p w14:paraId="07FF33F3" w14:textId="77777777" w:rsidR="00C46587" w:rsidRPr="00CB3C70" w:rsidRDefault="00C46587" w:rsidP="00982118">
      <w:pPr>
        <w:rPr>
          <w:color w:val="000000" w:themeColor="text1"/>
        </w:rPr>
      </w:pPr>
    </w:p>
    <w:p w14:paraId="64789DEF" w14:textId="77777777" w:rsidR="00C46587" w:rsidRPr="00CB3C70" w:rsidRDefault="00C46587" w:rsidP="00982118">
      <w:pPr>
        <w:keepNext/>
        <w:rPr>
          <w:i/>
          <w:color w:val="000000" w:themeColor="text1"/>
        </w:rPr>
      </w:pPr>
      <w:r w:rsidRPr="00CB3C70">
        <w:rPr>
          <w:i/>
          <w:color w:val="000000" w:themeColor="text1"/>
        </w:rPr>
        <w:t>Crohnova choroba u pediatrických pacientov</w:t>
      </w:r>
    </w:p>
    <w:p w14:paraId="024FBD8F" w14:textId="77777777" w:rsidR="00C46587" w:rsidRPr="00CB3C70" w:rsidRDefault="00C46587" w:rsidP="00982118">
      <w:pPr>
        <w:keepNext/>
        <w:rPr>
          <w:color w:val="000000" w:themeColor="text1"/>
        </w:rPr>
      </w:pPr>
    </w:p>
    <w:p w14:paraId="4827C15C" w14:textId="77777777" w:rsidR="007C5B83" w:rsidRPr="00CB3C70" w:rsidRDefault="00C46587" w:rsidP="00982118">
      <w:pPr>
        <w:rPr>
          <w:color w:val="000000" w:themeColor="text1"/>
        </w:rPr>
      </w:pPr>
      <w:r w:rsidRPr="00CB3C70">
        <w:rPr>
          <w:color w:val="000000" w:themeColor="text1"/>
        </w:rPr>
        <w:t xml:space="preserve">Odporúčaná dávka Amsparity u pacientov s Crohnovou chorobou vo veku od 6 do 17 rokov je založená na telesnej hmotnosti (tabuľka 4). Amsparity sa podáva vo forme subkutánnej injekcie. </w:t>
      </w:r>
    </w:p>
    <w:p w14:paraId="3831B8EC" w14:textId="77777777" w:rsidR="007C5B83" w:rsidRPr="00CB3C70" w:rsidRDefault="007C5B83" w:rsidP="00982118">
      <w:pPr>
        <w:rPr>
          <w:color w:val="000000" w:themeColor="text1"/>
        </w:rPr>
      </w:pPr>
    </w:p>
    <w:p w14:paraId="668FFFB0" w14:textId="77777777" w:rsidR="007C5B83" w:rsidRPr="00CB3C70" w:rsidRDefault="007C5B83" w:rsidP="00EC119E">
      <w:pPr>
        <w:tabs>
          <w:tab w:val="left" w:pos="1276"/>
        </w:tabs>
        <w:rPr>
          <w:color w:val="000000" w:themeColor="text1"/>
        </w:rPr>
      </w:pPr>
      <w:r w:rsidRPr="00CB3C70">
        <w:rPr>
          <w:b/>
          <w:color w:val="000000" w:themeColor="text1"/>
        </w:rPr>
        <w:t xml:space="preserve">Tabuľka 4 </w:t>
      </w:r>
      <w:r w:rsidR="005C65B8" w:rsidRPr="00CB3C70">
        <w:rPr>
          <w:b/>
          <w:color w:val="000000" w:themeColor="text1"/>
        </w:rPr>
        <w:tab/>
      </w:r>
      <w:r w:rsidR="006A1144" w:rsidRPr="00CB3C70">
        <w:rPr>
          <w:b/>
          <w:color w:val="000000" w:themeColor="text1"/>
        </w:rPr>
        <w:t>Dávkovanie Amsparity u pediatrických pacientov s Crohnovou chorobou</w:t>
      </w:r>
    </w:p>
    <w:p w14:paraId="3D50E77E" w14:textId="77777777" w:rsidR="007C5B83" w:rsidRPr="00CB3C70" w:rsidRDefault="007C5B83" w:rsidP="0098211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5825"/>
        <w:gridCol w:w="1966"/>
      </w:tblGrid>
      <w:tr w:rsidR="007C5B83" w:rsidRPr="00CB3C70" w14:paraId="1064EBEF" w14:textId="77777777" w:rsidTr="00054A92">
        <w:tc>
          <w:tcPr>
            <w:tcW w:w="1278" w:type="dxa"/>
            <w:shd w:val="clear" w:color="auto" w:fill="auto"/>
          </w:tcPr>
          <w:p w14:paraId="63CD9D78" w14:textId="77777777" w:rsidR="007C5B83" w:rsidRPr="00CB3C70" w:rsidRDefault="007C5B83" w:rsidP="00982118">
            <w:pPr>
              <w:jc w:val="center"/>
              <w:rPr>
                <w:b/>
                <w:color w:val="000000" w:themeColor="text1"/>
              </w:rPr>
            </w:pPr>
            <w:r w:rsidRPr="00CB3C70">
              <w:rPr>
                <w:b/>
                <w:color w:val="000000" w:themeColor="text1"/>
              </w:rPr>
              <w:t>Hmotnosť pacienta</w:t>
            </w:r>
          </w:p>
        </w:tc>
        <w:tc>
          <w:tcPr>
            <w:tcW w:w="6030" w:type="dxa"/>
            <w:shd w:val="clear" w:color="auto" w:fill="auto"/>
          </w:tcPr>
          <w:p w14:paraId="621EF67C" w14:textId="77777777" w:rsidR="007C5B83" w:rsidRPr="00CB3C70" w:rsidRDefault="007C5B83" w:rsidP="00982118">
            <w:pPr>
              <w:jc w:val="center"/>
              <w:rPr>
                <w:b/>
                <w:color w:val="000000" w:themeColor="text1"/>
              </w:rPr>
            </w:pPr>
            <w:r w:rsidRPr="00CB3C70">
              <w:rPr>
                <w:b/>
                <w:color w:val="000000" w:themeColor="text1"/>
              </w:rPr>
              <w:t>Úvodná dávka</w:t>
            </w:r>
          </w:p>
        </w:tc>
        <w:tc>
          <w:tcPr>
            <w:tcW w:w="1995" w:type="dxa"/>
            <w:shd w:val="clear" w:color="auto" w:fill="auto"/>
          </w:tcPr>
          <w:p w14:paraId="58E2D07B" w14:textId="77777777" w:rsidR="007C5B83" w:rsidRPr="00CB3C70" w:rsidRDefault="007C5B83" w:rsidP="00982118">
            <w:pPr>
              <w:jc w:val="center"/>
              <w:rPr>
                <w:b/>
                <w:color w:val="000000" w:themeColor="text1"/>
              </w:rPr>
            </w:pPr>
            <w:r w:rsidRPr="00CB3C70">
              <w:rPr>
                <w:b/>
                <w:color w:val="000000" w:themeColor="text1"/>
              </w:rPr>
              <w:t xml:space="preserve">Udržiavacia dávka </w:t>
            </w:r>
            <w:r w:rsidR="008C26C7" w:rsidRPr="00CB3C70">
              <w:rPr>
                <w:b/>
                <w:color w:val="000000" w:themeColor="text1"/>
              </w:rPr>
              <w:t>od 4. týždňa</w:t>
            </w:r>
          </w:p>
        </w:tc>
      </w:tr>
      <w:tr w:rsidR="007C5B83" w:rsidRPr="00CB3C70" w14:paraId="7AE33D7A" w14:textId="77777777" w:rsidTr="00054A92">
        <w:tc>
          <w:tcPr>
            <w:tcW w:w="1278" w:type="dxa"/>
            <w:shd w:val="clear" w:color="auto" w:fill="auto"/>
          </w:tcPr>
          <w:p w14:paraId="0ABBDCDC" w14:textId="77777777" w:rsidR="007C5B83" w:rsidRPr="00CB3C70" w:rsidRDefault="007C5B83" w:rsidP="00982118">
            <w:pPr>
              <w:jc w:val="center"/>
              <w:rPr>
                <w:color w:val="000000" w:themeColor="text1"/>
              </w:rPr>
            </w:pPr>
            <w:r w:rsidRPr="00CB3C70">
              <w:rPr>
                <w:color w:val="000000" w:themeColor="text1"/>
              </w:rPr>
              <w:t>&lt; 40 kg</w:t>
            </w:r>
          </w:p>
        </w:tc>
        <w:tc>
          <w:tcPr>
            <w:tcW w:w="6030" w:type="dxa"/>
            <w:shd w:val="clear" w:color="auto" w:fill="auto"/>
          </w:tcPr>
          <w:p w14:paraId="64149DC4" w14:textId="77777777" w:rsidR="007C5B83" w:rsidRPr="00CB3C70" w:rsidRDefault="00885CBA" w:rsidP="00982118">
            <w:pPr>
              <w:numPr>
                <w:ilvl w:val="0"/>
                <w:numId w:val="17"/>
              </w:numPr>
              <w:rPr>
                <w:color w:val="000000" w:themeColor="text1"/>
              </w:rPr>
            </w:pPr>
            <w:r w:rsidRPr="00CB3C70">
              <w:rPr>
                <w:color w:val="000000" w:themeColor="text1"/>
              </w:rPr>
              <w:t>40 mg v týždni 0 a 20 mg v</w:t>
            </w:r>
            <w:r w:rsidR="005C65B8" w:rsidRPr="00CB3C70">
              <w:rPr>
                <w:color w:val="000000" w:themeColor="text1"/>
              </w:rPr>
              <w:t> 2. </w:t>
            </w:r>
            <w:r w:rsidRPr="00CB3C70">
              <w:rPr>
                <w:color w:val="000000" w:themeColor="text1"/>
              </w:rPr>
              <w:t>týždni</w:t>
            </w:r>
          </w:p>
          <w:p w14:paraId="05F54ABD" w14:textId="77777777" w:rsidR="007C5B83" w:rsidRPr="00CB3C70" w:rsidRDefault="007C5B83" w:rsidP="00982118">
            <w:pPr>
              <w:rPr>
                <w:color w:val="000000" w:themeColor="text1"/>
              </w:rPr>
            </w:pPr>
          </w:p>
          <w:p w14:paraId="2E40E2AB" w14:textId="77777777" w:rsidR="00DB320E" w:rsidRPr="00CB3C70" w:rsidRDefault="007C5B83" w:rsidP="00982118">
            <w:pPr>
              <w:rPr>
                <w:color w:val="000000" w:themeColor="text1"/>
              </w:rPr>
            </w:pPr>
            <w:r w:rsidRPr="00CB3C70">
              <w:rPr>
                <w:color w:val="000000" w:themeColor="text1"/>
              </w:rPr>
              <w:t xml:space="preserve">V prípade, že je potrebná rýchlejšia odpoveď na liečbu s vedomím možnosti vyššieho rizika nežiaducich udalostí pri vyššej úvodnej dávke, môžu byť použité nasledujúce dávky: </w:t>
            </w:r>
          </w:p>
          <w:p w14:paraId="0A4481D5" w14:textId="77777777" w:rsidR="007C5B83" w:rsidRPr="00CB3C70" w:rsidRDefault="00885CBA" w:rsidP="00982118">
            <w:pPr>
              <w:numPr>
                <w:ilvl w:val="0"/>
                <w:numId w:val="17"/>
              </w:numPr>
              <w:rPr>
                <w:color w:val="000000" w:themeColor="text1"/>
              </w:rPr>
            </w:pPr>
            <w:r w:rsidRPr="00CB3C70">
              <w:rPr>
                <w:color w:val="000000" w:themeColor="text1"/>
              </w:rPr>
              <w:t>80 mg v týždni 0 a 40 mg v</w:t>
            </w:r>
            <w:r w:rsidR="005C65B8" w:rsidRPr="00CB3C70">
              <w:rPr>
                <w:color w:val="000000" w:themeColor="text1"/>
              </w:rPr>
              <w:t> 2. </w:t>
            </w:r>
            <w:r w:rsidRPr="00CB3C70">
              <w:rPr>
                <w:color w:val="000000" w:themeColor="text1"/>
              </w:rPr>
              <w:t>týždni</w:t>
            </w:r>
          </w:p>
        </w:tc>
        <w:tc>
          <w:tcPr>
            <w:tcW w:w="1995" w:type="dxa"/>
            <w:shd w:val="clear" w:color="auto" w:fill="auto"/>
          </w:tcPr>
          <w:p w14:paraId="01357557" w14:textId="77777777" w:rsidR="007C5B83" w:rsidRPr="00CB3C70" w:rsidRDefault="00DB320E" w:rsidP="00982118">
            <w:pPr>
              <w:jc w:val="center"/>
              <w:rPr>
                <w:color w:val="000000" w:themeColor="text1"/>
              </w:rPr>
            </w:pPr>
            <w:r w:rsidRPr="00CB3C70">
              <w:rPr>
                <w:color w:val="000000" w:themeColor="text1"/>
              </w:rPr>
              <w:t>20 mg každý druhý týždeň</w:t>
            </w:r>
          </w:p>
        </w:tc>
      </w:tr>
      <w:tr w:rsidR="00DB320E" w:rsidRPr="00CB3C70" w14:paraId="31E46FB5" w14:textId="77777777" w:rsidTr="00054A92">
        <w:tc>
          <w:tcPr>
            <w:tcW w:w="1278" w:type="dxa"/>
            <w:shd w:val="clear" w:color="auto" w:fill="auto"/>
          </w:tcPr>
          <w:p w14:paraId="7ABA7E55" w14:textId="77777777" w:rsidR="00DB320E" w:rsidRPr="00CB3C70" w:rsidRDefault="00DB320E" w:rsidP="00982118">
            <w:pPr>
              <w:jc w:val="center"/>
              <w:rPr>
                <w:color w:val="000000" w:themeColor="text1"/>
              </w:rPr>
            </w:pPr>
            <w:r w:rsidRPr="00CB3C70">
              <w:rPr>
                <w:color w:val="000000" w:themeColor="text1"/>
              </w:rPr>
              <w:t>≥ 40 kg</w:t>
            </w:r>
          </w:p>
        </w:tc>
        <w:tc>
          <w:tcPr>
            <w:tcW w:w="6030" w:type="dxa"/>
            <w:shd w:val="clear" w:color="auto" w:fill="auto"/>
          </w:tcPr>
          <w:p w14:paraId="5F8D88C6" w14:textId="77777777" w:rsidR="00DB320E" w:rsidRPr="00CB3C70" w:rsidRDefault="00885CBA" w:rsidP="00982118">
            <w:pPr>
              <w:numPr>
                <w:ilvl w:val="0"/>
                <w:numId w:val="17"/>
              </w:numPr>
              <w:rPr>
                <w:color w:val="000000" w:themeColor="text1"/>
              </w:rPr>
            </w:pPr>
            <w:r w:rsidRPr="00CB3C70">
              <w:rPr>
                <w:color w:val="000000" w:themeColor="text1"/>
              </w:rPr>
              <w:t>80 mg v týždni 0 a 40 mg v</w:t>
            </w:r>
            <w:r w:rsidR="005C65B8" w:rsidRPr="00CB3C70">
              <w:rPr>
                <w:color w:val="000000" w:themeColor="text1"/>
              </w:rPr>
              <w:t> 2. </w:t>
            </w:r>
            <w:r w:rsidRPr="00CB3C70">
              <w:rPr>
                <w:color w:val="000000" w:themeColor="text1"/>
              </w:rPr>
              <w:t>týždni</w:t>
            </w:r>
          </w:p>
          <w:p w14:paraId="53C5048C" w14:textId="77777777" w:rsidR="00DB320E" w:rsidRPr="00CB3C70" w:rsidRDefault="00DB320E" w:rsidP="00982118">
            <w:pPr>
              <w:rPr>
                <w:color w:val="000000" w:themeColor="text1"/>
              </w:rPr>
            </w:pPr>
          </w:p>
          <w:p w14:paraId="484C48EC" w14:textId="77777777" w:rsidR="00DB320E" w:rsidRPr="00CB3C70" w:rsidRDefault="00DB320E" w:rsidP="00982118">
            <w:pPr>
              <w:rPr>
                <w:color w:val="000000" w:themeColor="text1"/>
              </w:rPr>
            </w:pPr>
            <w:r w:rsidRPr="00CB3C70">
              <w:rPr>
                <w:color w:val="000000" w:themeColor="text1"/>
              </w:rPr>
              <w:t xml:space="preserve">V prípade, že je potrebná rýchlejšia odpoveď na liečbu s vedomím možnosti vyššieho rizika nežiaducich udalostí pri vyššej úvodnej dávke, môžu byť použité nasledujúce dávky: </w:t>
            </w:r>
          </w:p>
          <w:p w14:paraId="31966C50" w14:textId="77777777" w:rsidR="00DB320E" w:rsidRPr="00CB3C70" w:rsidRDefault="00885CBA" w:rsidP="00982118">
            <w:pPr>
              <w:numPr>
                <w:ilvl w:val="0"/>
                <w:numId w:val="17"/>
              </w:numPr>
              <w:rPr>
                <w:color w:val="000000" w:themeColor="text1"/>
              </w:rPr>
            </w:pPr>
            <w:r w:rsidRPr="00CB3C70">
              <w:rPr>
                <w:color w:val="000000" w:themeColor="text1"/>
              </w:rPr>
              <w:t>160 mg v týždni 0 a 80 mg v</w:t>
            </w:r>
            <w:r w:rsidR="005C65B8" w:rsidRPr="00CB3C70">
              <w:rPr>
                <w:color w:val="000000" w:themeColor="text1"/>
              </w:rPr>
              <w:t> 2. </w:t>
            </w:r>
            <w:r w:rsidRPr="00CB3C70">
              <w:rPr>
                <w:color w:val="000000" w:themeColor="text1"/>
              </w:rPr>
              <w:t>týždni</w:t>
            </w:r>
          </w:p>
        </w:tc>
        <w:tc>
          <w:tcPr>
            <w:tcW w:w="1995" w:type="dxa"/>
            <w:shd w:val="clear" w:color="auto" w:fill="auto"/>
          </w:tcPr>
          <w:p w14:paraId="72C60616" w14:textId="77777777" w:rsidR="00DB320E" w:rsidRPr="00CB3C70" w:rsidRDefault="00DB320E" w:rsidP="00982118">
            <w:pPr>
              <w:jc w:val="center"/>
              <w:rPr>
                <w:color w:val="000000" w:themeColor="text1"/>
              </w:rPr>
            </w:pPr>
            <w:r w:rsidRPr="00CB3C70">
              <w:rPr>
                <w:color w:val="000000" w:themeColor="text1"/>
              </w:rPr>
              <w:t>40 mg každý druhý týždeň</w:t>
            </w:r>
          </w:p>
        </w:tc>
      </w:tr>
    </w:tbl>
    <w:p w14:paraId="239E3405" w14:textId="77777777" w:rsidR="007C5B83" w:rsidRPr="00CB3C70" w:rsidRDefault="007C5B83" w:rsidP="00982118">
      <w:pPr>
        <w:rPr>
          <w:color w:val="000000" w:themeColor="text1"/>
        </w:rPr>
      </w:pPr>
    </w:p>
    <w:p w14:paraId="073E5F50" w14:textId="77777777" w:rsidR="00C46587" w:rsidRPr="00CB3C70" w:rsidRDefault="00DB320E" w:rsidP="007E0DEB">
      <w:pPr>
        <w:keepNext/>
        <w:rPr>
          <w:color w:val="000000" w:themeColor="text1"/>
        </w:rPr>
      </w:pPr>
      <w:r w:rsidRPr="00CB3C70">
        <w:rPr>
          <w:color w:val="000000" w:themeColor="text1"/>
        </w:rPr>
        <w:t>Pacienti s nedostatočnou odpoveďou môžu mať úžitok zo zvýšenia dávkovania:</w:t>
      </w:r>
    </w:p>
    <w:p w14:paraId="7EDB3C14" w14:textId="77777777" w:rsidR="00DB320E" w:rsidRPr="00CB3C70" w:rsidRDefault="00DB320E" w:rsidP="007E0DEB">
      <w:pPr>
        <w:numPr>
          <w:ilvl w:val="0"/>
          <w:numId w:val="17"/>
        </w:numPr>
        <w:ind w:left="562" w:hanging="562"/>
        <w:rPr>
          <w:color w:val="000000" w:themeColor="text1"/>
        </w:rPr>
      </w:pPr>
      <w:r w:rsidRPr="00CB3C70">
        <w:rPr>
          <w:color w:val="000000" w:themeColor="text1"/>
        </w:rPr>
        <w:t>&lt; 40 kg: 20 mg každý týždeň</w:t>
      </w:r>
    </w:p>
    <w:p w14:paraId="3B9CB810" w14:textId="77777777" w:rsidR="00DB320E" w:rsidRPr="00CB3C70" w:rsidRDefault="00DB320E" w:rsidP="007E0DEB">
      <w:pPr>
        <w:numPr>
          <w:ilvl w:val="0"/>
          <w:numId w:val="17"/>
        </w:numPr>
        <w:ind w:left="562" w:hanging="562"/>
        <w:rPr>
          <w:color w:val="000000" w:themeColor="text1"/>
        </w:rPr>
      </w:pPr>
      <w:r w:rsidRPr="00CB3C70">
        <w:rPr>
          <w:color w:val="000000" w:themeColor="text1"/>
        </w:rPr>
        <w:t>≥ 40 kg: 40 mg každý týždeň alebo 80 mg každý druhý týždeň</w:t>
      </w:r>
    </w:p>
    <w:p w14:paraId="064E0DC4" w14:textId="77777777" w:rsidR="00DB320E" w:rsidRPr="00CB3C70" w:rsidRDefault="00DB320E" w:rsidP="00982118">
      <w:pPr>
        <w:rPr>
          <w:color w:val="000000" w:themeColor="text1"/>
        </w:rPr>
      </w:pPr>
    </w:p>
    <w:p w14:paraId="7B72C468" w14:textId="77777777" w:rsidR="005C65B8" w:rsidRPr="00CB3C70" w:rsidRDefault="005C65B8" w:rsidP="005C65B8">
      <w:pPr>
        <w:rPr>
          <w:color w:val="000000" w:themeColor="text1"/>
        </w:rPr>
      </w:pPr>
      <w:r w:rsidRPr="00CB3C70">
        <w:rPr>
          <w:color w:val="000000" w:themeColor="text1"/>
        </w:rPr>
        <w:lastRenderedPageBreak/>
        <w:t>Ak pacient neodpovedá do 12. týždňa, má sa pokračovanie v liečbe starostlivo zvážiť.</w:t>
      </w:r>
    </w:p>
    <w:p w14:paraId="7CE5D06D" w14:textId="77777777" w:rsidR="00C46587" w:rsidRPr="00CB3C70" w:rsidRDefault="00C46587" w:rsidP="00982118">
      <w:pPr>
        <w:rPr>
          <w:color w:val="000000" w:themeColor="text1"/>
        </w:rPr>
      </w:pPr>
    </w:p>
    <w:p w14:paraId="1779CF2D" w14:textId="77777777" w:rsidR="00C46587" w:rsidRPr="00CB3C70" w:rsidRDefault="00C46587" w:rsidP="00982118">
      <w:pPr>
        <w:rPr>
          <w:color w:val="000000" w:themeColor="text1"/>
        </w:rPr>
      </w:pPr>
      <w:r w:rsidRPr="00CB3C70">
        <w:rPr>
          <w:color w:val="000000" w:themeColor="text1"/>
        </w:rPr>
        <w:t>Neexistuje žiadne relevantné použitie adalimumabu u detí mladších ako 6 rok</w:t>
      </w:r>
      <w:r w:rsidR="00E768BF" w:rsidRPr="00CB3C70">
        <w:rPr>
          <w:color w:val="000000" w:themeColor="text1"/>
        </w:rPr>
        <w:t>ov</w:t>
      </w:r>
      <w:r w:rsidRPr="00CB3C70">
        <w:rPr>
          <w:color w:val="000000" w:themeColor="text1"/>
        </w:rPr>
        <w:t xml:space="preserve"> pre túto indikáciu. </w:t>
      </w:r>
    </w:p>
    <w:p w14:paraId="370DA247" w14:textId="77777777" w:rsidR="00A30CDD" w:rsidRPr="00CB3C70" w:rsidRDefault="00A30CDD" w:rsidP="00982118">
      <w:pPr>
        <w:rPr>
          <w:color w:val="000000" w:themeColor="text1"/>
        </w:rPr>
      </w:pPr>
    </w:p>
    <w:p w14:paraId="211748B9" w14:textId="77777777" w:rsidR="00A30CDD" w:rsidRPr="00CB3C70" w:rsidRDefault="006A1144" w:rsidP="00982118">
      <w:pPr>
        <w:rPr>
          <w:color w:val="000000" w:themeColor="text1"/>
        </w:rPr>
      </w:pPr>
      <w:r w:rsidRPr="00CB3C70">
        <w:rPr>
          <w:color w:val="000000" w:themeColor="text1"/>
        </w:rPr>
        <w:t>Amsparity môže byť k dispozícii aj v iných veľkostiach dávky a/alebo formách v závislosti od individuálnych liečebných potrieb.</w:t>
      </w:r>
    </w:p>
    <w:p w14:paraId="154DAD43" w14:textId="77777777" w:rsidR="00C46587" w:rsidRPr="00CB3C70" w:rsidRDefault="00C46587" w:rsidP="00982118">
      <w:pPr>
        <w:rPr>
          <w:i/>
          <w:color w:val="000000" w:themeColor="text1"/>
        </w:rPr>
      </w:pPr>
    </w:p>
    <w:p w14:paraId="5FFCA4D3" w14:textId="77777777" w:rsidR="00E9013E" w:rsidRPr="00CB3C70" w:rsidRDefault="00E9013E" w:rsidP="00E9013E">
      <w:pPr>
        <w:autoSpaceDE w:val="0"/>
        <w:autoSpaceDN w:val="0"/>
        <w:adjustRightInd w:val="0"/>
        <w:rPr>
          <w:i/>
          <w:iCs/>
          <w:color w:val="000000" w:themeColor="text1"/>
        </w:rPr>
      </w:pPr>
      <w:r w:rsidRPr="00CB3C70">
        <w:rPr>
          <w:i/>
          <w:iCs/>
          <w:color w:val="000000" w:themeColor="text1"/>
        </w:rPr>
        <w:t>Ulcerózna kolitída u pediatrických pacientov</w:t>
      </w:r>
    </w:p>
    <w:p w14:paraId="7A4C2969" w14:textId="77777777" w:rsidR="00E9013E" w:rsidRPr="00CB3C70" w:rsidRDefault="00E9013E" w:rsidP="00E9013E">
      <w:pPr>
        <w:autoSpaceDE w:val="0"/>
        <w:autoSpaceDN w:val="0"/>
        <w:adjustRightInd w:val="0"/>
        <w:rPr>
          <w:i/>
          <w:iCs/>
          <w:color w:val="000000" w:themeColor="text1"/>
        </w:rPr>
      </w:pPr>
    </w:p>
    <w:p w14:paraId="56DD9D86" w14:textId="77777777" w:rsidR="00E9013E" w:rsidRPr="00CB3C70" w:rsidRDefault="00E9013E" w:rsidP="00E9013E">
      <w:pPr>
        <w:autoSpaceDE w:val="0"/>
        <w:autoSpaceDN w:val="0"/>
        <w:adjustRightInd w:val="0"/>
        <w:rPr>
          <w:color w:val="000000" w:themeColor="text1"/>
        </w:rPr>
      </w:pPr>
      <w:r w:rsidRPr="00CB3C70">
        <w:rPr>
          <w:color w:val="000000" w:themeColor="text1"/>
        </w:rPr>
        <w:t>Odporúčaná dávka Amsparity u pacientov s ulceróznou kolitídou vo veku 6 až 17 rokov je založená na telesnej hmotnosti (tabuľka 5). Amsparity sa podáva ako subkutánna injekcia.</w:t>
      </w:r>
    </w:p>
    <w:p w14:paraId="0EF10B9A" w14:textId="77777777" w:rsidR="00E9013E" w:rsidRPr="00CB3C70" w:rsidRDefault="00E9013E" w:rsidP="00E9013E">
      <w:pPr>
        <w:keepNext/>
        <w:rPr>
          <w:rFonts w:ascii="TimesNewRomanPSMT" w:hAnsi="TimesNewRomanPSMT" w:cs="TimesNewRomanPSMT"/>
          <w:color w:val="000000" w:themeColor="text1"/>
          <w:sz w:val="21"/>
          <w:szCs w:val="21"/>
        </w:rPr>
      </w:pPr>
    </w:p>
    <w:p w14:paraId="5056D854" w14:textId="77777777" w:rsidR="00E9013E" w:rsidRPr="00CB3C70" w:rsidRDefault="00E9013E" w:rsidP="00E9013E">
      <w:pPr>
        <w:keepNext/>
        <w:rPr>
          <w:b/>
          <w:color w:val="000000" w:themeColor="text1"/>
        </w:rPr>
      </w:pPr>
      <w:r w:rsidRPr="00CB3C70">
        <w:rPr>
          <w:b/>
          <w:color w:val="000000" w:themeColor="text1"/>
        </w:rPr>
        <w:t>Tabuľka 5</w:t>
      </w:r>
      <w:r w:rsidR="00E24122" w:rsidRPr="00CB3C70">
        <w:rPr>
          <w:b/>
          <w:color w:val="000000" w:themeColor="text1"/>
        </w:rPr>
        <w:tab/>
      </w:r>
      <w:r w:rsidRPr="00CB3C70">
        <w:rPr>
          <w:b/>
          <w:color w:val="000000" w:themeColor="text1"/>
        </w:rPr>
        <w:t>Dávka Amsparity u pediatrických pacientov s ulceróznou kolitídou</w:t>
      </w:r>
    </w:p>
    <w:p w14:paraId="2EB5F000" w14:textId="77777777" w:rsidR="00E9013E" w:rsidRPr="00CB3C70" w:rsidRDefault="00E9013E" w:rsidP="00E9013E">
      <w:pPr>
        <w:keepNext/>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4113"/>
        <w:gridCol w:w="2907"/>
      </w:tblGrid>
      <w:tr w:rsidR="00E9013E" w:rsidRPr="00CB3C70" w14:paraId="58496DA1" w14:textId="77777777" w:rsidTr="00E9013E">
        <w:tc>
          <w:tcPr>
            <w:tcW w:w="2088" w:type="dxa"/>
            <w:shd w:val="clear" w:color="auto" w:fill="auto"/>
          </w:tcPr>
          <w:p w14:paraId="14C4EF8B" w14:textId="77777777" w:rsidR="00E9013E" w:rsidRPr="00CB3C70" w:rsidRDefault="00E9013E" w:rsidP="00E9013E">
            <w:pPr>
              <w:keepNext/>
              <w:jc w:val="center"/>
              <w:rPr>
                <w:color w:val="000000" w:themeColor="text1"/>
              </w:rPr>
            </w:pPr>
            <w:r w:rsidRPr="00CB3C70">
              <w:rPr>
                <w:b/>
                <w:color w:val="000000" w:themeColor="text1"/>
              </w:rPr>
              <w:t>Hmotnosť pacienta</w:t>
            </w:r>
          </w:p>
        </w:tc>
        <w:tc>
          <w:tcPr>
            <w:tcW w:w="4230" w:type="dxa"/>
            <w:shd w:val="clear" w:color="auto" w:fill="auto"/>
          </w:tcPr>
          <w:p w14:paraId="62265C2B" w14:textId="77777777" w:rsidR="00E9013E" w:rsidRPr="00CB3C70" w:rsidRDefault="00930DFE" w:rsidP="00E9013E">
            <w:pPr>
              <w:keepNext/>
              <w:jc w:val="center"/>
              <w:rPr>
                <w:color w:val="000000" w:themeColor="text1"/>
              </w:rPr>
            </w:pPr>
            <w:r w:rsidRPr="00CB3C70">
              <w:rPr>
                <w:b/>
                <w:color w:val="000000" w:themeColor="text1"/>
              </w:rPr>
              <w:t>Indukčná</w:t>
            </w:r>
            <w:r w:rsidR="00E9013E" w:rsidRPr="00CB3C70">
              <w:rPr>
                <w:b/>
                <w:color w:val="000000" w:themeColor="text1"/>
              </w:rPr>
              <w:t xml:space="preserve"> dávka</w:t>
            </w:r>
          </w:p>
        </w:tc>
        <w:tc>
          <w:tcPr>
            <w:tcW w:w="2985" w:type="dxa"/>
          </w:tcPr>
          <w:p w14:paraId="74AAD20F" w14:textId="77777777" w:rsidR="00E9013E" w:rsidRPr="00CB3C70" w:rsidRDefault="00E9013E" w:rsidP="00E9013E">
            <w:pPr>
              <w:keepNext/>
              <w:jc w:val="center"/>
              <w:rPr>
                <w:b/>
                <w:color w:val="000000" w:themeColor="text1"/>
              </w:rPr>
            </w:pPr>
            <w:r w:rsidRPr="00CB3C70">
              <w:rPr>
                <w:b/>
                <w:color w:val="000000" w:themeColor="text1"/>
              </w:rPr>
              <w:t>Udržiavacia dávka počnúc 4. týždňom</w:t>
            </w:r>
          </w:p>
        </w:tc>
      </w:tr>
      <w:tr w:rsidR="00E9013E" w:rsidRPr="00CB3C70" w14:paraId="524420F8" w14:textId="77777777" w:rsidTr="00E9013E">
        <w:tc>
          <w:tcPr>
            <w:tcW w:w="2088" w:type="dxa"/>
            <w:shd w:val="clear" w:color="auto" w:fill="auto"/>
          </w:tcPr>
          <w:p w14:paraId="13FF8DC9" w14:textId="77777777" w:rsidR="00E9013E" w:rsidRPr="00CB3C70" w:rsidRDefault="00E9013E" w:rsidP="00E9013E">
            <w:pPr>
              <w:jc w:val="center"/>
              <w:rPr>
                <w:color w:val="000000" w:themeColor="text1"/>
              </w:rPr>
            </w:pPr>
            <w:r w:rsidRPr="00CB3C70">
              <w:rPr>
                <w:color w:val="000000" w:themeColor="text1"/>
              </w:rPr>
              <w:t>&lt; 40 kg</w:t>
            </w:r>
          </w:p>
        </w:tc>
        <w:tc>
          <w:tcPr>
            <w:tcW w:w="4230" w:type="dxa"/>
            <w:shd w:val="clear" w:color="auto" w:fill="auto"/>
          </w:tcPr>
          <w:p w14:paraId="4DEF18C2" w14:textId="77777777" w:rsidR="00E9013E" w:rsidRPr="00CB3C70" w:rsidRDefault="00E9013E" w:rsidP="00E9013E">
            <w:pPr>
              <w:numPr>
                <w:ilvl w:val="0"/>
                <w:numId w:val="69"/>
              </w:numPr>
              <w:autoSpaceDE w:val="0"/>
              <w:autoSpaceDN w:val="0"/>
              <w:adjustRightInd w:val="0"/>
              <w:ind w:left="360"/>
              <w:rPr>
                <w:color w:val="000000" w:themeColor="text1"/>
              </w:rPr>
            </w:pPr>
            <w:r w:rsidRPr="00CB3C70">
              <w:rPr>
                <w:color w:val="000000" w:themeColor="text1"/>
              </w:rPr>
              <w:t>80 mg v týždni 0 (podané ako dve 40 mg injekcie v jeden deň) a</w:t>
            </w:r>
          </w:p>
          <w:p w14:paraId="6895A1EA" w14:textId="77777777" w:rsidR="00E9013E" w:rsidRPr="00CB3C70" w:rsidRDefault="00E9013E" w:rsidP="00E9013E">
            <w:pPr>
              <w:numPr>
                <w:ilvl w:val="0"/>
                <w:numId w:val="69"/>
              </w:numPr>
              <w:autoSpaceDE w:val="0"/>
              <w:autoSpaceDN w:val="0"/>
              <w:adjustRightInd w:val="0"/>
              <w:ind w:left="360"/>
              <w:rPr>
                <w:color w:val="000000" w:themeColor="text1"/>
              </w:rPr>
            </w:pPr>
            <w:r w:rsidRPr="00CB3C70">
              <w:rPr>
                <w:color w:val="000000" w:themeColor="text1"/>
              </w:rPr>
              <w:t>40 mg v 2. týždni (podané ako jedna 40 mg injekcia)</w:t>
            </w:r>
          </w:p>
        </w:tc>
        <w:tc>
          <w:tcPr>
            <w:tcW w:w="2985" w:type="dxa"/>
          </w:tcPr>
          <w:p w14:paraId="4F718D3C" w14:textId="77777777" w:rsidR="00E9013E" w:rsidRPr="00CB3C70" w:rsidRDefault="00E9013E" w:rsidP="00E9013E">
            <w:pPr>
              <w:jc w:val="center"/>
              <w:rPr>
                <w:color w:val="000000" w:themeColor="text1"/>
              </w:rPr>
            </w:pPr>
            <w:r w:rsidRPr="00CB3C70">
              <w:rPr>
                <w:color w:val="000000" w:themeColor="text1"/>
              </w:rPr>
              <w:t>40 mg každý druhý týždeň</w:t>
            </w:r>
          </w:p>
        </w:tc>
      </w:tr>
      <w:tr w:rsidR="00E9013E" w:rsidRPr="00CB3C70" w14:paraId="5B760982" w14:textId="77777777" w:rsidTr="00E9013E">
        <w:tc>
          <w:tcPr>
            <w:tcW w:w="2088" w:type="dxa"/>
            <w:shd w:val="clear" w:color="auto" w:fill="auto"/>
          </w:tcPr>
          <w:p w14:paraId="1AB1B2B2" w14:textId="77777777" w:rsidR="00E9013E" w:rsidRPr="00CB3C70" w:rsidRDefault="00E9013E" w:rsidP="00E9013E">
            <w:pPr>
              <w:jc w:val="center"/>
              <w:rPr>
                <w:color w:val="000000" w:themeColor="text1"/>
              </w:rPr>
            </w:pPr>
            <w:r w:rsidRPr="00CB3C70">
              <w:rPr>
                <w:color w:val="000000" w:themeColor="text1"/>
              </w:rPr>
              <w:t>≥ 40 kg</w:t>
            </w:r>
          </w:p>
        </w:tc>
        <w:tc>
          <w:tcPr>
            <w:tcW w:w="4230" w:type="dxa"/>
            <w:shd w:val="clear" w:color="auto" w:fill="auto"/>
          </w:tcPr>
          <w:p w14:paraId="2E212005" w14:textId="77777777" w:rsidR="00E9013E" w:rsidRPr="00CB3C70" w:rsidRDefault="00E9013E" w:rsidP="00E9013E">
            <w:pPr>
              <w:numPr>
                <w:ilvl w:val="0"/>
                <w:numId w:val="70"/>
              </w:numPr>
              <w:autoSpaceDE w:val="0"/>
              <w:autoSpaceDN w:val="0"/>
              <w:adjustRightInd w:val="0"/>
              <w:ind w:left="360"/>
              <w:rPr>
                <w:color w:val="000000" w:themeColor="text1"/>
              </w:rPr>
            </w:pPr>
            <w:r w:rsidRPr="00CB3C70">
              <w:rPr>
                <w:color w:val="000000" w:themeColor="text1"/>
              </w:rPr>
              <w:t>160 mg v týždni 0 (podané ako štyri 40 mg injekcie v jeden deň alebo dve 40 mg injekcie denne počas dvoch po sebe nasledujúcich dní) a</w:t>
            </w:r>
          </w:p>
          <w:p w14:paraId="47D632FD" w14:textId="77777777" w:rsidR="00E9013E" w:rsidRPr="00CB3C70" w:rsidRDefault="00E9013E" w:rsidP="00E9013E">
            <w:pPr>
              <w:numPr>
                <w:ilvl w:val="0"/>
                <w:numId w:val="71"/>
              </w:numPr>
              <w:autoSpaceDE w:val="0"/>
              <w:autoSpaceDN w:val="0"/>
              <w:adjustRightInd w:val="0"/>
              <w:ind w:left="360"/>
              <w:rPr>
                <w:color w:val="000000" w:themeColor="text1"/>
              </w:rPr>
            </w:pPr>
            <w:r w:rsidRPr="00CB3C70">
              <w:rPr>
                <w:color w:val="000000" w:themeColor="text1"/>
              </w:rPr>
              <w:t>80 mg v 2. týždni (podané ako dve 40 mg injekcie v jeden deň)</w:t>
            </w:r>
          </w:p>
        </w:tc>
        <w:tc>
          <w:tcPr>
            <w:tcW w:w="2985" w:type="dxa"/>
          </w:tcPr>
          <w:p w14:paraId="7F6EDF36" w14:textId="77777777" w:rsidR="00E9013E" w:rsidRPr="00CB3C70" w:rsidRDefault="00E9013E" w:rsidP="00E9013E">
            <w:pPr>
              <w:jc w:val="center"/>
              <w:rPr>
                <w:color w:val="000000" w:themeColor="text1"/>
              </w:rPr>
            </w:pPr>
            <w:r w:rsidRPr="00CB3C70">
              <w:rPr>
                <w:color w:val="000000" w:themeColor="text1"/>
              </w:rPr>
              <w:t>80 mg každý druhý týždeň</w:t>
            </w:r>
          </w:p>
        </w:tc>
      </w:tr>
    </w:tbl>
    <w:p w14:paraId="5A57B9D5" w14:textId="77777777" w:rsidR="00E9013E" w:rsidRPr="00CB3C70" w:rsidRDefault="00E9013E" w:rsidP="00E9013E">
      <w:pPr>
        <w:autoSpaceDE w:val="0"/>
        <w:autoSpaceDN w:val="0"/>
        <w:adjustRightInd w:val="0"/>
        <w:ind w:left="270" w:hanging="270"/>
        <w:rPr>
          <w:color w:val="000000" w:themeColor="text1"/>
          <w:sz w:val="20"/>
          <w:szCs w:val="20"/>
        </w:rPr>
      </w:pPr>
      <w:r w:rsidRPr="00CB3C70">
        <w:rPr>
          <w:color w:val="000000" w:themeColor="text1"/>
          <w:sz w:val="20"/>
          <w:szCs w:val="20"/>
        </w:rPr>
        <w:t xml:space="preserve">* </w:t>
      </w:r>
      <w:r w:rsidRPr="00CB3C70">
        <w:rPr>
          <w:color w:val="000000" w:themeColor="text1"/>
          <w:sz w:val="20"/>
          <w:szCs w:val="20"/>
        </w:rPr>
        <w:tab/>
        <w:t>Pediatrickí pacienti, ktorí dosiahnu počas liečby Amsparity vek 18 rokov, majú pokračovať v používaní predpísanej udržiavacej dávky.</w:t>
      </w:r>
    </w:p>
    <w:p w14:paraId="72811903" w14:textId="77777777" w:rsidR="00E9013E" w:rsidRPr="00CB3C70" w:rsidRDefault="00E9013E" w:rsidP="00E9013E">
      <w:pPr>
        <w:rPr>
          <w:iCs/>
          <w:color w:val="000000" w:themeColor="text1"/>
        </w:rPr>
      </w:pPr>
    </w:p>
    <w:p w14:paraId="5DA972DC" w14:textId="77777777" w:rsidR="00E9013E" w:rsidRPr="00CB3C70" w:rsidRDefault="00E9013E" w:rsidP="00E9013E">
      <w:pPr>
        <w:autoSpaceDE w:val="0"/>
        <w:autoSpaceDN w:val="0"/>
        <w:adjustRightInd w:val="0"/>
        <w:rPr>
          <w:color w:val="000000" w:themeColor="text1"/>
        </w:rPr>
      </w:pPr>
      <w:r w:rsidRPr="00CB3C70">
        <w:rPr>
          <w:color w:val="000000" w:themeColor="text1"/>
        </w:rPr>
        <w:t>U pacientov, ktorí počas 8 týždňov nevykazujú znaky odpovede, je potrebné pokračovanie liečby po uplynutí tohto obdobia starostlivo zvážiť.</w:t>
      </w:r>
    </w:p>
    <w:p w14:paraId="48A85BFB" w14:textId="77777777" w:rsidR="00E9013E" w:rsidRPr="00CB3C70" w:rsidRDefault="00E9013E" w:rsidP="00E9013E">
      <w:pPr>
        <w:autoSpaceDE w:val="0"/>
        <w:autoSpaceDN w:val="0"/>
        <w:adjustRightInd w:val="0"/>
        <w:rPr>
          <w:color w:val="000000" w:themeColor="text1"/>
        </w:rPr>
      </w:pPr>
    </w:p>
    <w:p w14:paraId="7DDD81E6" w14:textId="77777777" w:rsidR="00E9013E" w:rsidRPr="00CB3C70" w:rsidRDefault="00E9013E" w:rsidP="00E9013E">
      <w:pPr>
        <w:autoSpaceDE w:val="0"/>
        <w:autoSpaceDN w:val="0"/>
        <w:adjustRightInd w:val="0"/>
        <w:rPr>
          <w:color w:val="000000" w:themeColor="text1"/>
        </w:rPr>
      </w:pPr>
      <w:r w:rsidRPr="00CB3C70">
        <w:rPr>
          <w:color w:val="000000" w:themeColor="text1"/>
        </w:rPr>
        <w:t>Neexistuje žiadne relevantné použitie adalimumabu u detí mladších ako 6 rokov pre túto indikáciu.</w:t>
      </w:r>
    </w:p>
    <w:p w14:paraId="35CD4CF7" w14:textId="77777777" w:rsidR="00E9013E" w:rsidRPr="00CB3C70" w:rsidRDefault="00E9013E" w:rsidP="00E9013E">
      <w:pPr>
        <w:autoSpaceDE w:val="0"/>
        <w:autoSpaceDN w:val="0"/>
        <w:adjustRightInd w:val="0"/>
        <w:rPr>
          <w:color w:val="000000" w:themeColor="text1"/>
        </w:rPr>
      </w:pPr>
    </w:p>
    <w:p w14:paraId="200E75AD" w14:textId="77777777" w:rsidR="00D4689D" w:rsidRPr="00CB3C70" w:rsidRDefault="00E9013E" w:rsidP="00E9013E">
      <w:pPr>
        <w:keepNext/>
        <w:rPr>
          <w:color w:val="000000" w:themeColor="text1"/>
        </w:rPr>
      </w:pPr>
      <w:r w:rsidRPr="00CB3C70">
        <w:rPr>
          <w:color w:val="000000" w:themeColor="text1"/>
        </w:rPr>
        <w:t>Amsparity môže byť dostupná v rôznych silách a/alebo formách v závislosti od individuálnych liečebných potrieb.</w:t>
      </w:r>
    </w:p>
    <w:p w14:paraId="65C52E6F" w14:textId="77777777" w:rsidR="00E9013E" w:rsidRPr="00CB3C70" w:rsidRDefault="00E9013E" w:rsidP="00E9013E">
      <w:pPr>
        <w:keepNext/>
        <w:rPr>
          <w:i/>
          <w:color w:val="000000" w:themeColor="text1"/>
        </w:rPr>
      </w:pPr>
    </w:p>
    <w:p w14:paraId="58934831" w14:textId="77777777" w:rsidR="00803A33" w:rsidRPr="00CB3C70" w:rsidRDefault="00C46587" w:rsidP="00982118">
      <w:pPr>
        <w:keepNext/>
        <w:rPr>
          <w:color w:val="000000" w:themeColor="text1"/>
        </w:rPr>
      </w:pPr>
      <w:r w:rsidRPr="00CB3C70">
        <w:rPr>
          <w:i/>
          <w:color w:val="000000" w:themeColor="text1"/>
        </w:rPr>
        <w:t>Uveitída u pediatrických pacientov</w:t>
      </w:r>
    </w:p>
    <w:p w14:paraId="254560E9" w14:textId="77777777" w:rsidR="00803A33" w:rsidRPr="00CB3C70" w:rsidRDefault="00803A33" w:rsidP="00982118">
      <w:pPr>
        <w:keepNext/>
        <w:rPr>
          <w:color w:val="000000" w:themeColor="text1"/>
        </w:rPr>
      </w:pPr>
    </w:p>
    <w:p w14:paraId="71A38DB4" w14:textId="77777777" w:rsidR="00DB320E" w:rsidRPr="00CB3C70" w:rsidRDefault="00DB320E" w:rsidP="00982118">
      <w:pPr>
        <w:rPr>
          <w:color w:val="000000" w:themeColor="text1"/>
        </w:rPr>
      </w:pPr>
      <w:r w:rsidRPr="00CB3C70">
        <w:rPr>
          <w:color w:val="000000" w:themeColor="text1"/>
        </w:rPr>
        <w:t xml:space="preserve">Odporúčaná dávka Amsparity u pediatrických pacientov s uveitídou vo veku od 2 rokov je založená na telesnej hmotnosti (tabuľka </w:t>
      </w:r>
      <w:r w:rsidR="00E9013E" w:rsidRPr="00CB3C70">
        <w:rPr>
          <w:color w:val="000000" w:themeColor="text1"/>
        </w:rPr>
        <w:t>6</w:t>
      </w:r>
      <w:r w:rsidRPr="00CB3C70">
        <w:rPr>
          <w:color w:val="000000" w:themeColor="text1"/>
        </w:rPr>
        <w:t xml:space="preserve">). Amsparity sa podáva vo forme subkutánnej injekcie. </w:t>
      </w:r>
    </w:p>
    <w:p w14:paraId="2A802209" w14:textId="77777777" w:rsidR="00DB320E" w:rsidRPr="00CB3C70" w:rsidRDefault="00DB320E" w:rsidP="00982118">
      <w:pPr>
        <w:rPr>
          <w:color w:val="000000" w:themeColor="text1"/>
        </w:rPr>
      </w:pPr>
    </w:p>
    <w:p w14:paraId="10A67FA0" w14:textId="77777777" w:rsidR="00803A33" w:rsidRPr="00CB3C70" w:rsidRDefault="00803A33" w:rsidP="00982118">
      <w:pPr>
        <w:rPr>
          <w:color w:val="000000" w:themeColor="text1"/>
        </w:rPr>
      </w:pPr>
      <w:r w:rsidRPr="00CB3C70">
        <w:rPr>
          <w:color w:val="000000" w:themeColor="text1"/>
        </w:rPr>
        <w:t>V prípade uveitídy u pediatrických pacientov nie sú žiadne skúsenosti s liečbou adalimumabom bez súbežnej liečby metotrexátom.</w:t>
      </w:r>
    </w:p>
    <w:p w14:paraId="5E7AD41F" w14:textId="77777777" w:rsidR="00C46587" w:rsidRPr="00CB3C70" w:rsidRDefault="00C46587" w:rsidP="00982118">
      <w:pPr>
        <w:rPr>
          <w:color w:val="000000" w:themeColor="text1"/>
          <w:u w:val="single"/>
        </w:rPr>
      </w:pPr>
    </w:p>
    <w:p w14:paraId="29288F8A" w14:textId="77777777" w:rsidR="00DB320E" w:rsidRPr="00CB3C70" w:rsidRDefault="00DB320E" w:rsidP="00EC119E">
      <w:pPr>
        <w:tabs>
          <w:tab w:val="left" w:pos="1276"/>
        </w:tabs>
        <w:rPr>
          <w:b/>
          <w:color w:val="000000" w:themeColor="text1"/>
        </w:rPr>
      </w:pPr>
      <w:r w:rsidRPr="00CB3C70">
        <w:rPr>
          <w:b/>
          <w:color w:val="000000" w:themeColor="text1"/>
        </w:rPr>
        <w:t>Tabuľka </w:t>
      </w:r>
      <w:r w:rsidR="00E9013E" w:rsidRPr="00CB3C70">
        <w:rPr>
          <w:b/>
          <w:color w:val="000000" w:themeColor="text1"/>
        </w:rPr>
        <w:t xml:space="preserve">6 </w:t>
      </w:r>
      <w:r w:rsidR="005C65B8" w:rsidRPr="00CB3C70">
        <w:rPr>
          <w:b/>
          <w:color w:val="000000" w:themeColor="text1"/>
        </w:rPr>
        <w:tab/>
      </w:r>
      <w:r w:rsidR="006A1144" w:rsidRPr="00CB3C70">
        <w:rPr>
          <w:b/>
          <w:color w:val="000000" w:themeColor="text1"/>
        </w:rPr>
        <w:t>Dávkovanie Amsparity u pediatrických pacientov s uveitídou</w:t>
      </w:r>
    </w:p>
    <w:p w14:paraId="141778A7" w14:textId="77777777" w:rsidR="00DB320E" w:rsidRPr="00CB3C70" w:rsidRDefault="00DB320E" w:rsidP="00982118">
      <w:pPr>
        <w:rPr>
          <w:color w:val="000000" w:themeColor="text1"/>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0"/>
        <w:gridCol w:w="4545"/>
      </w:tblGrid>
      <w:tr w:rsidR="00DB320E" w:rsidRPr="00CB3C70" w14:paraId="33B2742E" w14:textId="77777777" w:rsidTr="009D0E37">
        <w:trPr>
          <w:cantSplit/>
          <w:tblHeader/>
        </w:trPr>
        <w:tc>
          <w:tcPr>
            <w:tcW w:w="4651" w:type="dxa"/>
            <w:tcBorders>
              <w:right w:val="nil"/>
            </w:tcBorders>
            <w:shd w:val="clear" w:color="auto" w:fill="auto"/>
          </w:tcPr>
          <w:p w14:paraId="637C5823" w14:textId="77777777" w:rsidR="00DB320E" w:rsidRPr="00CB3C70" w:rsidRDefault="00DB320E" w:rsidP="00982118">
            <w:pPr>
              <w:jc w:val="center"/>
              <w:rPr>
                <w:color w:val="000000" w:themeColor="text1"/>
              </w:rPr>
            </w:pPr>
            <w:r w:rsidRPr="00CB3C70">
              <w:rPr>
                <w:b/>
                <w:color w:val="000000" w:themeColor="text1"/>
              </w:rPr>
              <w:t>Hmotnosť pacienta</w:t>
            </w:r>
          </w:p>
        </w:tc>
        <w:tc>
          <w:tcPr>
            <w:tcW w:w="4652" w:type="dxa"/>
            <w:tcBorders>
              <w:left w:val="nil"/>
            </w:tcBorders>
            <w:shd w:val="clear" w:color="auto" w:fill="auto"/>
          </w:tcPr>
          <w:p w14:paraId="344E1CC5" w14:textId="77777777" w:rsidR="00DB320E" w:rsidRPr="00CB3C70" w:rsidRDefault="00DB320E" w:rsidP="00982118">
            <w:pPr>
              <w:jc w:val="center"/>
              <w:rPr>
                <w:color w:val="000000" w:themeColor="text1"/>
              </w:rPr>
            </w:pPr>
            <w:r w:rsidRPr="00CB3C70">
              <w:rPr>
                <w:b/>
                <w:color w:val="000000" w:themeColor="text1"/>
              </w:rPr>
              <w:t>Dávkovací režim</w:t>
            </w:r>
          </w:p>
        </w:tc>
      </w:tr>
      <w:tr w:rsidR="00DB320E" w:rsidRPr="00CB3C70" w14:paraId="1DE215C7" w14:textId="77777777" w:rsidTr="009D0E37">
        <w:trPr>
          <w:cantSplit/>
        </w:trPr>
        <w:tc>
          <w:tcPr>
            <w:tcW w:w="4651" w:type="dxa"/>
            <w:tcBorders>
              <w:right w:val="nil"/>
            </w:tcBorders>
            <w:shd w:val="clear" w:color="auto" w:fill="auto"/>
          </w:tcPr>
          <w:p w14:paraId="601FCE8B" w14:textId="77777777" w:rsidR="00DB320E" w:rsidRPr="00CB3C70" w:rsidRDefault="00DB320E" w:rsidP="00982118">
            <w:pPr>
              <w:jc w:val="center"/>
              <w:rPr>
                <w:color w:val="000000" w:themeColor="text1"/>
              </w:rPr>
            </w:pPr>
            <w:r w:rsidRPr="00CB3C70">
              <w:rPr>
                <w:color w:val="000000" w:themeColor="text1"/>
              </w:rPr>
              <w:t>&lt; 30 kg</w:t>
            </w:r>
          </w:p>
        </w:tc>
        <w:tc>
          <w:tcPr>
            <w:tcW w:w="4652" w:type="dxa"/>
            <w:tcBorders>
              <w:left w:val="nil"/>
            </w:tcBorders>
            <w:shd w:val="clear" w:color="auto" w:fill="auto"/>
          </w:tcPr>
          <w:p w14:paraId="3F438F6D" w14:textId="77777777" w:rsidR="00DB320E" w:rsidRPr="00CB3C70" w:rsidRDefault="00DB320E" w:rsidP="00150D33">
            <w:pPr>
              <w:rPr>
                <w:color w:val="000000" w:themeColor="text1"/>
              </w:rPr>
            </w:pPr>
            <w:r w:rsidRPr="00CB3C70">
              <w:rPr>
                <w:color w:val="000000" w:themeColor="text1"/>
              </w:rPr>
              <w:t>20 mg každý druhý týždeň v kombinácii s</w:t>
            </w:r>
            <w:r w:rsidR="005C65B8" w:rsidRPr="00CB3C70">
              <w:rPr>
                <w:color w:val="000000" w:themeColor="text1"/>
              </w:rPr>
              <w:t> </w:t>
            </w:r>
            <w:r w:rsidRPr="00CB3C70">
              <w:rPr>
                <w:color w:val="000000" w:themeColor="text1"/>
              </w:rPr>
              <w:t>metotrexátom</w:t>
            </w:r>
          </w:p>
        </w:tc>
      </w:tr>
      <w:tr w:rsidR="005E268C" w:rsidRPr="00CB3C70" w14:paraId="0B6E7586" w14:textId="77777777" w:rsidTr="009D0E37">
        <w:trPr>
          <w:cantSplit/>
        </w:trPr>
        <w:tc>
          <w:tcPr>
            <w:tcW w:w="4651" w:type="dxa"/>
            <w:tcBorders>
              <w:right w:val="nil"/>
            </w:tcBorders>
            <w:shd w:val="clear" w:color="auto" w:fill="auto"/>
          </w:tcPr>
          <w:p w14:paraId="056A2A38" w14:textId="77777777" w:rsidR="005E268C" w:rsidRPr="00CB3C70" w:rsidRDefault="005E268C"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54E25F4A" w14:textId="77777777" w:rsidR="005E268C" w:rsidRPr="00CB3C70" w:rsidRDefault="005E268C" w:rsidP="00150D33">
            <w:pPr>
              <w:rPr>
                <w:color w:val="000000" w:themeColor="text1"/>
              </w:rPr>
            </w:pPr>
            <w:r w:rsidRPr="00CB3C70">
              <w:rPr>
                <w:color w:val="000000" w:themeColor="text1"/>
              </w:rPr>
              <w:t>40 mg každý druhý týždeň v kombinácii s</w:t>
            </w:r>
            <w:r w:rsidR="005C65B8" w:rsidRPr="00CB3C70">
              <w:rPr>
                <w:color w:val="000000" w:themeColor="text1"/>
              </w:rPr>
              <w:t> </w:t>
            </w:r>
            <w:r w:rsidRPr="00CB3C70">
              <w:rPr>
                <w:color w:val="000000" w:themeColor="text1"/>
              </w:rPr>
              <w:t>metotrexátom</w:t>
            </w:r>
          </w:p>
        </w:tc>
      </w:tr>
    </w:tbl>
    <w:p w14:paraId="279F4EC7" w14:textId="77777777" w:rsidR="00DB320E" w:rsidRPr="00CB3C70" w:rsidRDefault="00DB320E" w:rsidP="00982118">
      <w:pPr>
        <w:rPr>
          <w:color w:val="000000" w:themeColor="text1"/>
        </w:rPr>
      </w:pPr>
    </w:p>
    <w:p w14:paraId="259DEB81" w14:textId="77777777" w:rsidR="00803A33" w:rsidRPr="00CB3C70" w:rsidRDefault="00803A33" w:rsidP="00982118">
      <w:pPr>
        <w:rPr>
          <w:color w:val="000000" w:themeColor="text1"/>
        </w:rPr>
      </w:pPr>
      <w:r w:rsidRPr="00CB3C70">
        <w:rPr>
          <w:color w:val="000000" w:themeColor="text1"/>
        </w:rPr>
        <w:t>Keď sa liečba Amsparity začína, je možné podať úvodnú dávku 40 mg u pacientov &lt; 30 kg alebo 80 mg u pacientov ≥ 30 kg jeden týždeň pred začiatkom udržiavacej liečby. Nie sú dostupné žiadne klinické údaje o použití úvodnej dávky Amsparity u detí &lt; 6 rokov (pozri časť 5.2).</w:t>
      </w:r>
    </w:p>
    <w:p w14:paraId="36608B15" w14:textId="77777777" w:rsidR="00C46587" w:rsidRPr="00CB3C70" w:rsidRDefault="00C46587" w:rsidP="00982118">
      <w:pPr>
        <w:rPr>
          <w:i/>
          <w:color w:val="000000" w:themeColor="text1"/>
          <w:u w:val="single"/>
        </w:rPr>
      </w:pPr>
    </w:p>
    <w:p w14:paraId="30C46897" w14:textId="77777777" w:rsidR="00803A33" w:rsidRPr="00CB3C70" w:rsidRDefault="00803A33" w:rsidP="00982118">
      <w:pPr>
        <w:rPr>
          <w:color w:val="000000" w:themeColor="text1"/>
        </w:rPr>
      </w:pPr>
      <w:r w:rsidRPr="00CB3C70">
        <w:rPr>
          <w:color w:val="000000" w:themeColor="text1"/>
        </w:rPr>
        <w:lastRenderedPageBreak/>
        <w:t>V</w:t>
      </w:r>
      <w:r w:rsidR="005C65B8" w:rsidRPr="00CB3C70">
        <w:rPr>
          <w:color w:val="000000" w:themeColor="text1"/>
        </w:rPr>
        <w:t> </w:t>
      </w:r>
      <w:r w:rsidRPr="00CB3C70">
        <w:rPr>
          <w:color w:val="000000" w:themeColor="text1"/>
        </w:rPr>
        <w:t>tejto indikácii nie je relevantné použitie adalimumabu u detí mladších ako 2 roky.</w:t>
      </w:r>
    </w:p>
    <w:p w14:paraId="79ED3907" w14:textId="77777777" w:rsidR="00803A33" w:rsidRPr="00CB3C70" w:rsidRDefault="00803A33" w:rsidP="00982118">
      <w:pPr>
        <w:rPr>
          <w:color w:val="000000" w:themeColor="text1"/>
        </w:rPr>
      </w:pPr>
    </w:p>
    <w:p w14:paraId="1CB1A905" w14:textId="77777777" w:rsidR="00803A33" w:rsidRPr="00CB3C70" w:rsidRDefault="00803A33" w:rsidP="00982118">
      <w:pPr>
        <w:rPr>
          <w:color w:val="000000" w:themeColor="text1"/>
        </w:rPr>
      </w:pPr>
      <w:r w:rsidRPr="00CB3C70">
        <w:rPr>
          <w:color w:val="000000" w:themeColor="text1"/>
        </w:rPr>
        <w:t>Odporúča sa každý rok vyhodnocovať prínos a riziko pokračujúcej dlhodobej liečby (pozri časť 5.1).</w:t>
      </w:r>
    </w:p>
    <w:p w14:paraId="66ADF8CF" w14:textId="77777777" w:rsidR="00721CB0" w:rsidRPr="00CB3C70" w:rsidRDefault="00721CB0" w:rsidP="00982118">
      <w:pPr>
        <w:rPr>
          <w:color w:val="000000" w:themeColor="text1"/>
        </w:rPr>
      </w:pPr>
    </w:p>
    <w:p w14:paraId="3B2F0ECB" w14:textId="77777777" w:rsidR="00721CB0" w:rsidRPr="00CB3C70" w:rsidRDefault="006A1144" w:rsidP="00982118">
      <w:pPr>
        <w:rPr>
          <w:color w:val="000000" w:themeColor="text1"/>
        </w:rPr>
      </w:pPr>
      <w:r w:rsidRPr="00CB3C70">
        <w:rPr>
          <w:color w:val="000000" w:themeColor="text1"/>
        </w:rPr>
        <w:t>Amsparity môže byť k dispozícii aj v iných veľkostiach dávky a/alebo formách v závislosti od individuálnych liečebných potrieb.</w:t>
      </w:r>
    </w:p>
    <w:p w14:paraId="17574350" w14:textId="77777777" w:rsidR="000C1171" w:rsidRPr="00CB3C70" w:rsidRDefault="000C1171" w:rsidP="00982118">
      <w:pPr>
        <w:rPr>
          <w:color w:val="000000" w:themeColor="text1"/>
        </w:rPr>
      </w:pPr>
    </w:p>
    <w:p w14:paraId="09BE0512" w14:textId="77777777" w:rsidR="00C46587" w:rsidRPr="00CB3C70" w:rsidRDefault="00C46587" w:rsidP="00982118">
      <w:pPr>
        <w:keepNext/>
        <w:rPr>
          <w:color w:val="000000" w:themeColor="text1"/>
          <w:u w:val="single"/>
        </w:rPr>
      </w:pPr>
      <w:r w:rsidRPr="00CB3C70">
        <w:rPr>
          <w:color w:val="000000" w:themeColor="text1"/>
          <w:u w:val="single"/>
        </w:rPr>
        <w:t>Porucha funkcie obličiek a/alebo pečene</w:t>
      </w:r>
    </w:p>
    <w:p w14:paraId="59D52F12" w14:textId="77777777" w:rsidR="00C46587" w:rsidRPr="00CB3C70" w:rsidRDefault="00C46587" w:rsidP="00982118">
      <w:pPr>
        <w:keepNext/>
        <w:rPr>
          <w:color w:val="000000" w:themeColor="text1"/>
        </w:rPr>
      </w:pPr>
    </w:p>
    <w:p w14:paraId="627BB3D5" w14:textId="77777777" w:rsidR="005C65B8" w:rsidRPr="00CB3C70" w:rsidRDefault="005C65B8" w:rsidP="005C65B8">
      <w:pPr>
        <w:keepNext/>
        <w:rPr>
          <w:color w:val="000000" w:themeColor="text1"/>
        </w:rPr>
      </w:pPr>
      <w:r w:rsidRPr="00CB3C70">
        <w:rPr>
          <w:color w:val="000000" w:themeColor="text1"/>
        </w:rPr>
        <w:t>Adalimumab nebol študovaný v tejto populácii pacientov. Nemôžu sa urobiť žiadne odporúčania pre dávkovanie.</w:t>
      </w:r>
    </w:p>
    <w:p w14:paraId="3EAEDA9B" w14:textId="77777777" w:rsidR="00C46587" w:rsidRPr="00CB3C70" w:rsidRDefault="00C46587" w:rsidP="00982118">
      <w:pPr>
        <w:rPr>
          <w:color w:val="000000" w:themeColor="text1"/>
        </w:rPr>
      </w:pPr>
    </w:p>
    <w:p w14:paraId="5505392F" w14:textId="77777777" w:rsidR="00C46587" w:rsidRPr="00CB3C70" w:rsidRDefault="00C46587" w:rsidP="00982118">
      <w:pPr>
        <w:keepNext/>
        <w:rPr>
          <w:color w:val="000000" w:themeColor="text1"/>
          <w:u w:val="single"/>
        </w:rPr>
      </w:pPr>
      <w:r w:rsidRPr="00CB3C70">
        <w:rPr>
          <w:color w:val="000000" w:themeColor="text1"/>
          <w:u w:val="single"/>
        </w:rPr>
        <w:t>Spôsob podávania</w:t>
      </w:r>
    </w:p>
    <w:p w14:paraId="446FA7DA" w14:textId="77777777" w:rsidR="00C46587" w:rsidRPr="00CB3C70" w:rsidRDefault="00C46587" w:rsidP="00982118">
      <w:pPr>
        <w:keepNext/>
        <w:rPr>
          <w:color w:val="000000" w:themeColor="text1"/>
          <w:u w:val="single"/>
        </w:rPr>
      </w:pPr>
    </w:p>
    <w:p w14:paraId="0A871FA1" w14:textId="77777777" w:rsidR="00C46587" w:rsidRPr="00CB3C70" w:rsidRDefault="006A1144" w:rsidP="00982118">
      <w:pPr>
        <w:rPr>
          <w:color w:val="000000" w:themeColor="text1"/>
        </w:rPr>
      </w:pPr>
      <w:r w:rsidRPr="00CB3C70">
        <w:rPr>
          <w:color w:val="000000" w:themeColor="text1"/>
        </w:rPr>
        <w:t xml:space="preserve">Amsparity sa podáva subkutánnou injekciou. Úplný návod na použitie je uvedený v písomnej informácii pre používateľa. </w:t>
      </w:r>
    </w:p>
    <w:p w14:paraId="7CD51743" w14:textId="77777777" w:rsidR="00C46587" w:rsidRPr="00CB3C70" w:rsidRDefault="00C46587" w:rsidP="00982118">
      <w:pPr>
        <w:rPr>
          <w:color w:val="000000" w:themeColor="text1"/>
        </w:rPr>
      </w:pPr>
    </w:p>
    <w:p w14:paraId="15EA52E3" w14:textId="77777777" w:rsidR="00955F88" w:rsidRPr="00CB3C70" w:rsidRDefault="006A1144" w:rsidP="00982118">
      <w:pPr>
        <w:rPr>
          <w:color w:val="000000" w:themeColor="text1"/>
        </w:rPr>
      </w:pPr>
      <w:r w:rsidRPr="00CB3C70">
        <w:rPr>
          <w:color w:val="000000" w:themeColor="text1"/>
        </w:rPr>
        <w:t xml:space="preserve">Amsparity je k dispozícii aj v iných veľkostiach dávky a formách. </w:t>
      </w:r>
    </w:p>
    <w:p w14:paraId="597A9785" w14:textId="77777777" w:rsidR="002327BB" w:rsidRPr="00CB3C70" w:rsidRDefault="002327BB" w:rsidP="00982118">
      <w:pPr>
        <w:rPr>
          <w:color w:val="000000" w:themeColor="text1"/>
        </w:rPr>
      </w:pPr>
    </w:p>
    <w:p w14:paraId="4F13A6FA" w14:textId="77777777" w:rsidR="00C46587" w:rsidRPr="00CB3C70" w:rsidRDefault="00C46587" w:rsidP="00982118">
      <w:pPr>
        <w:keepNext/>
        <w:tabs>
          <w:tab w:val="left" w:pos="562"/>
        </w:tabs>
        <w:rPr>
          <w:b/>
          <w:color w:val="000000" w:themeColor="text1"/>
        </w:rPr>
      </w:pPr>
      <w:r w:rsidRPr="00CB3C70">
        <w:rPr>
          <w:b/>
          <w:color w:val="000000" w:themeColor="text1"/>
        </w:rPr>
        <w:t>4.3</w:t>
      </w:r>
      <w:r w:rsidRPr="00CB3C70">
        <w:rPr>
          <w:b/>
          <w:color w:val="000000" w:themeColor="text1"/>
        </w:rPr>
        <w:tab/>
        <w:t xml:space="preserve">Kontraindikácie </w:t>
      </w:r>
    </w:p>
    <w:p w14:paraId="3FF9A09C" w14:textId="77777777" w:rsidR="00C46587" w:rsidRPr="00CB3C70" w:rsidRDefault="00C46587" w:rsidP="00982118">
      <w:pPr>
        <w:keepNext/>
        <w:rPr>
          <w:color w:val="000000" w:themeColor="text1"/>
        </w:rPr>
      </w:pPr>
    </w:p>
    <w:p w14:paraId="669347B4" w14:textId="77777777" w:rsidR="00C46587" w:rsidRPr="00CB3C70" w:rsidRDefault="00C46587" w:rsidP="00982118">
      <w:pPr>
        <w:rPr>
          <w:color w:val="000000" w:themeColor="text1"/>
        </w:rPr>
      </w:pPr>
      <w:r w:rsidRPr="00CB3C70">
        <w:rPr>
          <w:color w:val="000000" w:themeColor="text1"/>
        </w:rPr>
        <w:t xml:space="preserve">Precitlivenosť na liečivo alebo na ktorúkoľvek z pomocných látok uvedených v časti 6.1. </w:t>
      </w:r>
    </w:p>
    <w:p w14:paraId="3B32A5B9" w14:textId="77777777" w:rsidR="00C46587" w:rsidRPr="00CB3C70" w:rsidRDefault="00C46587" w:rsidP="00982118">
      <w:pPr>
        <w:rPr>
          <w:color w:val="000000" w:themeColor="text1"/>
        </w:rPr>
      </w:pPr>
    </w:p>
    <w:p w14:paraId="210C822D" w14:textId="77777777" w:rsidR="00C46587" w:rsidRPr="00CB3C70" w:rsidRDefault="00C46587" w:rsidP="00982118">
      <w:pPr>
        <w:rPr>
          <w:color w:val="000000" w:themeColor="text1"/>
        </w:rPr>
      </w:pPr>
      <w:r w:rsidRPr="00CB3C70">
        <w:rPr>
          <w:color w:val="000000" w:themeColor="text1"/>
        </w:rPr>
        <w:t xml:space="preserve">Aktívna tuberkulóza alebo iné závažné infekcie, ako je sepsa a oportúnne infekcie (pozri časť 4.4). </w:t>
      </w:r>
    </w:p>
    <w:p w14:paraId="77EAB543" w14:textId="77777777" w:rsidR="00C46587" w:rsidRPr="00CB3C70" w:rsidRDefault="00C46587" w:rsidP="00982118">
      <w:pPr>
        <w:rPr>
          <w:color w:val="000000" w:themeColor="text1"/>
        </w:rPr>
      </w:pPr>
    </w:p>
    <w:p w14:paraId="0238BF09" w14:textId="77777777" w:rsidR="00C46587" w:rsidRPr="00CB3C70" w:rsidRDefault="00C46587" w:rsidP="00982118">
      <w:pPr>
        <w:rPr>
          <w:color w:val="000000" w:themeColor="text1"/>
        </w:rPr>
      </w:pPr>
      <w:r w:rsidRPr="00CB3C70">
        <w:rPr>
          <w:color w:val="000000" w:themeColor="text1"/>
        </w:rPr>
        <w:t>Stredne ťažké až ťažké srdcové zlyh</w:t>
      </w:r>
      <w:r w:rsidR="00E800E4" w:rsidRPr="00CB3C70">
        <w:rPr>
          <w:color w:val="000000" w:themeColor="text1"/>
        </w:rPr>
        <w:t>áv</w:t>
      </w:r>
      <w:r w:rsidRPr="00CB3C70">
        <w:rPr>
          <w:color w:val="000000" w:themeColor="text1"/>
        </w:rPr>
        <w:t>anie (trieda III/IV podľa NYHA) (pozri časť 4.4).</w:t>
      </w:r>
    </w:p>
    <w:p w14:paraId="56055AC4" w14:textId="77777777" w:rsidR="00C46587" w:rsidRPr="00CB3C70" w:rsidRDefault="00C46587" w:rsidP="00982118">
      <w:pPr>
        <w:rPr>
          <w:color w:val="000000" w:themeColor="text1"/>
        </w:rPr>
      </w:pPr>
    </w:p>
    <w:p w14:paraId="2677E846" w14:textId="77777777" w:rsidR="00C46587" w:rsidRPr="00CB3C70" w:rsidRDefault="00C46587" w:rsidP="00982118">
      <w:pPr>
        <w:keepNext/>
        <w:tabs>
          <w:tab w:val="left" w:pos="562"/>
        </w:tabs>
        <w:rPr>
          <w:b/>
          <w:color w:val="000000" w:themeColor="text1"/>
        </w:rPr>
      </w:pPr>
      <w:r w:rsidRPr="00CB3C70">
        <w:rPr>
          <w:b/>
          <w:color w:val="000000" w:themeColor="text1"/>
        </w:rPr>
        <w:t>4.4</w:t>
      </w:r>
      <w:r w:rsidRPr="00CB3C70">
        <w:rPr>
          <w:b/>
          <w:color w:val="000000" w:themeColor="text1"/>
        </w:rPr>
        <w:tab/>
        <w:t xml:space="preserve">Osobitné upozornenia a opatrenia pri používaní </w:t>
      </w:r>
    </w:p>
    <w:p w14:paraId="61169274" w14:textId="77777777" w:rsidR="00C46587" w:rsidRPr="00CB3C70" w:rsidRDefault="00C46587" w:rsidP="00982118">
      <w:pPr>
        <w:keepNext/>
        <w:tabs>
          <w:tab w:val="left" w:pos="562"/>
        </w:tabs>
        <w:rPr>
          <w:b/>
          <w:color w:val="000000" w:themeColor="text1"/>
        </w:rPr>
      </w:pPr>
    </w:p>
    <w:p w14:paraId="39FD61DB" w14:textId="77777777" w:rsidR="00955F88" w:rsidRPr="00CB3C70" w:rsidRDefault="00955F88" w:rsidP="00982118">
      <w:pPr>
        <w:rPr>
          <w:color w:val="000000" w:themeColor="text1"/>
          <w:u w:val="single"/>
        </w:rPr>
      </w:pPr>
      <w:r w:rsidRPr="00CB3C70">
        <w:rPr>
          <w:color w:val="000000" w:themeColor="text1"/>
          <w:u w:val="single"/>
        </w:rPr>
        <w:t>Sledovateľnosť</w:t>
      </w:r>
    </w:p>
    <w:p w14:paraId="489FCFBF" w14:textId="77777777" w:rsidR="00955F88" w:rsidRPr="00CB3C70" w:rsidRDefault="00955F88" w:rsidP="00982118">
      <w:pPr>
        <w:rPr>
          <w:color w:val="000000" w:themeColor="text1"/>
        </w:rPr>
      </w:pPr>
    </w:p>
    <w:p w14:paraId="35F1AD47" w14:textId="77777777" w:rsidR="005C65B8" w:rsidRPr="00CB3C70" w:rsidRDefault="005C65B8" w:rsidP="005C65B8">
      <w:pPr>
        <w:pStyle w:val="BodyText"/>
        <w:widowControl/>
        <w:kinsoku w:val="0"/>
        <w:overflowPunct w:val="0"/>
        <w:ind w:left="0"/>
        <w:rPr>
          <w:color w:val="000000" w:themeColor="text1"/>
        </w:rPr>
      </w:pPr>
      <w:r w:rsidRPr="00CB3C70">
        <w:rPr>
          <w:color w:val="000000" w:themeColor="text1"/>
        </w:rPr>
        <w:t>Aby sa zlepšila (do)sledovateľnosť biologického lieku, má sa zrozumiteľne zaznamenať názov a číslo šarže podaného lieku.</w:t>
      </w:r>
    </w:p>
    <w:p w14:paraId="13913CEF" w14:textId="77777777" w:rsidR="00C46587" w:rsidRPr="00CB3C70" w:rsidRDefault="00C46587" w:rsidP="00982118">
      <w:pPr>
        <w:rPr>
          <w:color w:val="000000" w:themeColor="text1"/>
        </w:rPr>
      </w:pPr>
    </w:p>
    <w:p w14:paraId="45DB62E2" w14:textId="77777777" w:rsidR="00C46587" w:rsidRPr="00CB3C70" w:rsidRDefault="00C46587" w:rsidP="00982118">
      <w:pPr>
        <w:keepNext/>
        <w:rPr>
          <w:color w:val="000000" w:themeColor="text1"/>
          <w:u w:val="single"/>
        </w:rPr>
      </w:pPr>
      <w:r w:rsidRPr="00CB3C70">
        <w:rPr>
          <w:color w:val="000000" w:themeColor="text1"/>
          <w:u w:val="single"/>
        </w:rPr>
        <w:t>Infekcie</w:t>
      </w:r>
    </w:p>
    <w:p w14:paraId="0C6D4B93" w14:textId="77777777" w:rsidR="00C46587" w:rsidRPr="00CB3C70" w:rsidRDefault="00C46587" w:rsidP="00982118">
      <w:pPr>
        <w:keepNext/>
        <w:rPr>
          <w:color w:val="000000" w:themeColor="text1"/>
        </w:rPr>
      </w:pPr>
    </w:p>
    <w:p w14:paraId="57F90737" w14:textId="77777777" w:rsidR="00C46587" w:rsidRPr="00CB3C70" w:rsidRDefault="00C46587" w:rsidP="00982118">
      <w:pPr>
        <w:rPr>
          <w:color w:val="000000" w:themeColor="text1"/>
        </w:rPr>
      </w:pPr>
      <w:r w:rsidRPr="00CB3C70">
        <w:rPr>
          <w:color w:val="000000" w:themeColor="text1"/>
        </w:rPr>
        <w:t>Pacienti používajúci antagonisty TNF sú náchylnejší na vznik závažných infekcií. Porucha funkcie pľúc môže zvýšiť riziko vzniku infekcií. Pacienti musia byť preto dôkladne sledovaní z hľadiska výskytu infekcií vrátane tuberkulózy, a to pred, počas a</w:t>
      </w:r>
      <w:r w:rsidR="00C554B6" w:rsidRPr="00CB3C70">
        <w:rPr>
          <w:color w:val="000000" w:themeColor="text1"/>
        </w:rPr>
        <w:t> </w:t>
      </w:r>
      <w:r w:rsidRPr="00CB3C70">
        <w:rPr>
          <w:color w:val="000000" w:themeColor="text1"/>
        </w:rPr>
        <w:t>po</w:t>
      </w:r>
      <w:r w:rsidR="00C554B6" w:rsidRPr="00CB3C70">
        <w:rPr>
          <w:color w:val="000000" w:themeColor="text1"/>
        </w:rPr>
        <w:t> </w:t>
      </w:r>
      <w:r w:rsidRPr="00CB3C70">
        <w:rPr>
          <w:color w:val="000000" w:themeColor="text1"/>
        </w:rPr>
        <w:t>ukončení liečby Amsparity. Vzhľadom na</w:t>
      </w:r>
      <w:r w:rsidR="00C554B6" w:rsidRPr="00CB3C70">
        <w:rPr>
          <w:color w:val="000000" w:themeColor="text1"/>
        </w:rPr>
        <w:t> </w:t>
      </w:r>
      <w:r w:rsidRPr="00CB3C70">
        <w:rPr>
          <w:color w:val="000000" w:themeColor="text1"/>
        </w:rPr>
        <w:t>to, že vylučovanie adalimumabu môže trvať až štyri mesiace, sledovanie má pokračovať počas celého tohto obdobia.</w:t>
      </w:r>
    </w:p>
    <w:p w14:paraId="0796A765" w14:textId="77777777" w:rsidR="00C46587" w:rsidRPr="00CB3C70" w:rsidRDefault="00C46587" w:rsidP="00982118">
      <w:pPr>
        <w:rPr>
          <w:color w:val="000000" w:themeColor="text1"/>
        </w:rPr>
      </w:pPr>
    </w:p>
    <w:p w14:paraId="39A07C13" w14:textId="77777777" w:rsidR="00C46587" w:rsidRPr="00CB3C70" w:rsidRDefault="00C46587" w:rsidP="00982118">
      <w:pPr>
        <w:rPr>
          <w:color w:val="000000" w:themeColor="text1"/>
        </w:rPr>
      </w:pPr>
      <w:r w:rsidRPr="00CB3C70">
        <w:rPr>
          <w:color w:val="000000" w:themeColor="text1"/>
        </w:rPr>
        <w:t xml:space="preserve">Liečba Amsparity sa nemá začať u pacientov s aktívnymi infekciami, vrátane chronických alebo lokalizovaných infekcií, až kým nie sú tieto infekcie zvládnuté. U pacientov, ktorí boli </w:t>
      </w:r>
      <w:r w:rsidR="005C65B8" w:rsidRPr="00CB3C70">
        <w:rPr>
          <w:color w:val="000000" w:themeColor="text1"/>
        </w:rPr>
        <w:t>vystave</w:t>
      </w:r>
      <w:r w:rsidRPr="00CB3C70">
        <w:rPr>
          <w:color w:val="000000" w:themeColor="text1"/>
        </w:rPr>
        <w:t>ní tuberkulóze a</w:t>
      </w:r>
      <w:r w:rsidR="005C65B8" w:rsidRPr="00CB3C70">
        <w:rPr>
          <w:color w:val="000000" w:themeColor="text1"/>
        </w:rPr>
        <w:t> </w:t>
      </w:r>
      <w:r w:rsidRPr="00CB3C70">
        <w:rPr>
          <w:color w:val="000000" w:themeColor="text1"/>
        </w:rPr>
        <w:t>u</w:t>
      </w:r>
      <w:r w:rsidR="005C65B8" w:rsidRPr="00CB3C70">
        <w:rPr>
          <w:color w:val="000000" w:themeColor="text1"/>
        </w:rPr>
        <w:t> </w:t>
      </w:r>
      <w:r w:rsidRPr="00CB3C70">
        <w:rPr>
          <w:color w:val="000000" w:themeColor="text1"/>
        </w:rPr>
        <w:t xml:space="preserve">pacientov, ktorí cestovali do oblastí s vysokým rizikom tuberkulózy alebo endemických mykóz, ako sú histoplazmóza, kokcidioidomykóza alebo blastomykóza je potrebné pred začiatkom liečby zvážiť riziko a </w:t>
      </w:r>
      <w:r w:rsidR="005C65B8" w:rsidRPr="00CB3C70">
        <w:rPr>
          <w:color w:val="000000" w:themeColor="text1"/>
        </w:rPr>
        <w:t>prínosy</w:t>
      </w:r>
      <w:r w:rsidRPr="00CB3C70">
        <w:rPr>
          <w:color w:val="000000" w:themeColor="text1"/>
        </w:rPr>
        <w:t xml:space="preserve"> liečby Amsparity (pozri </w:t>
      </w:r>
      <w:r w:rsidRPr="00CB3C70">
        <w:rPr>
          <w:i/>
          <w:color w:val="000000" w:themeColor="text1"/>
        </w:rPr>
        <w:t>Iné oportúnne infekcie</w:t>
      </w:r>
      <w:r w:rsidRPr="00CB3C70">
        <w:rPr>
          <w:color w:val="000000" w:themeColor="text1"/>
        </w:rPr>
        <w:t>).</w:t>
      </w:r>
    </w:p>
    <w:p w14:paraId="5CC4A916" w14:textId="77777777" w:rsidR="00C46587" w:rsidRPr="00CB3C70" w:rsidRDefault="00C46587" w:rsidP="00982118">
      <w:pPr>
        <w:rPr>
          <w:color w:val="000000" w:themeColor="text1"/>
        </w:rPr>
      </w:pPr>
    </w:p>
    <w:p w14:paraId="7F979611" w14:textId="77777777" w:rsidR="00C46587" w:rsidRPr="00CB3C70" w:rsidRDefault="00C46587" w:rsidP="00982118">
      <w:pPr>
        <w:rPr>
          <w:color w:val="000000" w:themeColor="text1"/>
        </w:rPr>
      </w:pPr>
      <w:r w:rsidRPr="00CB3C70">
        <w:rPr>
          <w:color w:val="000000" w:themeColor="text1"/>
        </w:rPr>
        <w:t>Pacienti, u ktorých sa počas liečby Amsparity objaví nová infekcia, majú byť dôkladne sledovaní a podstúpiť kompletné diagnostické vyšetrenie. Ak sa u pacienta rozvinie nová závažná infekcia alebo sepsa, má sa začať vhodná antimikrobiálna alebo antimykotická liečba a podávanie Amsparity sa má prerušiť dovtedy, kým sa infekcia nezvládne. Lekári majú byť opatrní pri zvažovaní použitia Amsparity u pacientov s anamnézou rekurentnej infekcie alebo za podmienok, ktoré pacientov predisponujú k vzniku infekcie, vrátane použitia sú</w:t>
      </w:r>
      <w:r w:rsidR="005C65B8" w:rsidRPr="00CB3C70">
        <w:rPr>
          <w:color w:val="000000" w:themeColor="text1"/>
        </w:rPr>
        <w:t>bežnej</w:t>
      </w:r>
      <w:r w:rsidRPr="00CB3C70">
        <w:rPr>
          <w:color w:val="000000" w:themeColor="text1"/>
        </w:rPr>
        <w:t xml:space="preserve"> imunosupresívnej liečby. </w:t>
      </w:r>
    </w:p>
    <w:p w14:paraId="75650BA6" w14:textId="77777777" w:rsidR="00C46587" w:rsidRPr="00CB3C70" w:rsidRDefault="00C46587" w:rsidP="00982118">
      <w:pPr>
        <w:rPr>
          <w:color w:val="000000" w:themeColor="text1"/>
        </w:rPr>
      </w:pPr>
    </w:p>
    <w:p w14:paraId="407CDAB6" w14:textId="77777777" w:rsidR="00C46587" w:rsidRPr="00CB3C70" w:rsidRDefault="00C46587" w:rsidP="00982118">
      <w:pPr>
        <w:keepNext/>
        <w:rPr>
          <w:i/>
          <w:color w:val="000000" w:themeColor="text1"/>
        </w:rPr>
      </w:pPr>
      <w:r w:rsidRPr="00CB3C70">
        <w:rPr>
          <w:i/>
          <w:color w:val="000000" w:themeColor="text1"/>
        </w:rPr>
        <w:lastRenderedPageBreak/>
        <w:t>Ťažké infekcie</w:t>
      </w:r>
    </w:p>
    <w:p w14:paraId="10DF5841" w14:textId="77777777" w:rsidR="00C46587" w:rsidRPr="00CB3C70" w:rsidRDefault="00C46587" w:rsidP="00982118">
      <w:pPr>
        <w:keepNext/>
        <w:rPr>
          <w:color w:val="000000" w:themeColor="text1"/>
        </w:rPr>
      </w:pPr>
    </w:p>
    <w:p w14:paraId="63496ACF" w14:textId="77777777" w:rsidR="00C46587" w:rsidRPr="00CB3C70" w:rsidRDefault="00C46587" w:rsidP="00982118">
      <w:pPr>
        <w:rPr>
          <w:color w:val="000000" w:themeColor="text1"/>
        </w:rPr>
      </w:pPr>
      <w:r w:rsidRPr="00CB3C70">
        <w:rPr>
          <w:color w:val="000000" w:themeColor="text1"/>
        </w:rPr>
        <w:t>Ťažké infekcie, vrátane sepsy, spôsobené bakteriálnymi, mykobakteriálnymi, invazívnymi mykotickými, parazitárnymi, vírusovými alebo ďalšími oportúnnymi infekciami ako sú listerióza, legionelóza a pneumocystóza boli hlásené u pacientov používajúcich adalimumab.</w:t>
      </w:r>
    </w:p>
    <w:p w14:paraId="1293860E" w14:textId="77777777" w:rsidR="00C46587" w:rsidRPr="00CB3C70" w:rsidRDefault="00C46587" w:rsidP="00982118">
      <w:pPr>
        <w:rPr>
          <w:color w:val="000000" w:themeColor="text1"/>
        </w:rPr>
      </w:pPr>
    </w:p>
    <w:p w14:paraId="408A8E6B" w14:textId="77777777" w:rsidR="00C46587" w:rsidRPr="00CB3C70" w:rsidRDefault="00C46587" w:rsidP="00982118">
      <w:pPr>
        <w:rPr>
          <w:color w:val="000000" w:themeColor="text1"/>
        </w:rPr>
      </w:pPr>
      <w:r w:rsidRPr="00CB3C70">
        <w:rPr>
          <w:color w:val="000000" w:themeColor="text1"/>
        </w:rPr>
        <w:t>Ďalšie ťažké infekcie zaznamenané v klinických skúšaniach zahŕňajú zápal pľúc, pyelonefritídu, septickú artritídu a septikémiu. V</w:t>
      </w:r>
      <w:r w:rsidR="005C65B8" w:rsidRPr="00CB3C70">
        <w:rPr>
          <w:color w:val="000000" w:themeColor="text1"/>
        </w:rPr>
        <w:t> </w:t>
      </w:r>
      <w:r w:rsidRPr="00CB3C70">
        <w:rPr>
          <w:color w:val="000000" w:themeColor="text1"/>
        </w:rPr>
        <w:t>súvislosti s</w:t>
      </w:r>
      <w:r w:rsidR="005C65B8" w:rsidRPr="00CB3C70">
        <w:rPr>
          <w:color w:val="000000" w:themeColor="text1"/>
        </w:rPr>
        <w:t> </w:t>
      </w:r>
      <w:r w:rsidRPr="00CB3C70">
        <w:rPr>
          <w:color w:val="000000" w:themeColor="text1"/>
        </w:rPr>
        <w:t xml:space="preserve">infekciami boli hlásené prípady hospitalizácie alebo úmrtia. </w:t>
      </w:r>
    </w:p>
    <w:p w14:paraId="1E8675B7" w14:textId="77777777" w:rsidR="00C46587" w:rsidRPr="00CB3C70" w:rsidRDefault="00C46587" w:rsidP="00982118">
      <w:pPr>
        <w:rPr>
          <w:color w:val="000000" w:themeColor="text1"/>
        </w:rPr>
      </w:pPr>
    </w:p>
    <w:p w14:paraId="275EB4F7" w14:textId="77777777" w:rsidR="00C46587" w:rsidRPr="00CB3C70" w:rsidRDefault="00C46587" w:rsidP="00982118">
      <w:pPr>
        <w:keepNext/>
        <w:rPr>
          <w:i/>
          <w:color w:val="000000" w:themeColor="text1"/>
        </w:rPr>
      </w:pPr>
      <w:r w:rsidRPr="00CB3C70">
        <w:rPr>
          <w:i/>
          <w:color w:val="000000" w:themeColor="text1"/>
        </w:rPr>
        <w:t xml:space="preserve">Tuberkulóza </w:t>
      </w:r>
    </w:p>
    <w:p w14:paraId="77512625" w14:textId="77777777" w:rsidR="00C46587" w:rsidRPr="00CB3C70" w:rsidRDefault="00C46587" w:rsidP="00982118">
      <w:pPr>
        <w:keepNext/>
        <w:rPr>
          <w:i/>
          <w:color w:val="000000" w:themeColor="text1"/>
        </w:rPr>
      </w:pPr>
    </w:p>
    <w:p w14:paraId="7F313F0A" w14:textId="77777777" w:rsidR="00C46587" w:rsidRPr="00CB3C70" w:rsidRDefault="00C46587" w:rsidP="00982118">
      <w:pPr>
        <w:rPr>
          <w:color w:val="000000" w:themeColor="text1"/>
        </w:rPr>
      </w:pPr>
      <w:r w:rsidRPr="00CB3C70">
        <w:rPr>
          <w:color w:val="000000" w:themeColor="text1"/>
        </w:rPr>
        <w:t>Tuberkulóza, vrátane reaktivácie a nového nástupu tuberkulózy bola hlásená u pacientov liečených adalimumabom. Hlásenia zahŕňali prípady pľúcnej a mimopľúcnej (t. j. diseminovanej) tuberkulózy.</w:t>
      </w:r>
    </w:p>
    <w:p w14:paraId="1F4C6E87" w14:textId="77777777" w:rsidR="00C46587" w:rsidRPr="00CB3C70" w:rsidRDefault="00C46587" w:rsidP="00982118">
      <w:pPr>
        <w:rPr>
          <w:color w:val="000000" w:themeColor="text1"/>
        </w:rPr>
      </w:pPr>
    </w:p>
    <w:p w14:paraId="5238E950" w14:textId="77777777" w:rsidR="00C46587" w:rsidRPr="00CB3C70" w:rsidRDefault="00C46587" w:rsidP="00982118">
      <w:pPr>
        <w:rPr>
          <w:color w:val="000000" w:themeColor="text1"/>
        </w:rPr>
      </w:pPr>
      <w:r w:rsidRPr="00CB3C70">
        <w:rPr>
          <w:color w:val="000000" w:themeColor="text1"/>
        </w:rPr>
        <w:t>Pred začatím liečby Amsparity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 j. kožný tuberkulínový test a röntgen hrudníka (môžu sa použiť lokálne odporúčania). Odporúča sa, aby sa do Informačnej</w:t>
      </w:r>
      <w:r w:rsidR="00524D86" w:rsidRPr="00CB3C70">
        <w:rPr>
          <w:color w:val="000000" w:themeColor="text1"/>
        </w:rPr>
        <w:t xml:space="preserve"> </w:t>
      </w:r>
      <w:r w:rsidRPr="00CB3C70">
        <w:rPr>
          <w:color w:val="000000" w:themeColor="text1"/>
        </w:rPr>
        <w:t>kartičky pre pacienta zaznamenalo vykonanie týchto testov a ich výsledky. Predpisujúcim lekárom je potrebné pripomenúť riziko falošne negatívnych výsledkov kožného tuberkulínového testu, zvlášť u ťažko chorých alebo imunokompromitovaných pacientov.</w:t>
      </w:r>
    </w:p>
    <w:p w14:paraId="6C5B8BB6" w14:textId="77777777" w:rsidR="00C46587" w:rsidRPr="00CB3C70" w:rsidRDefault="00C46587" w:rsidP="00982118">
      <w:pPr>
        <w:rPr>
          <w:color w:val="000000" w:themeColor="text1"/>
        </w:rPr>
      </w:pPr>
    </w:p>
    <w:p w14:paraId="0F0BA34E" w14:textId="77777777" w:rsidR="00C46587" w:rsidRPr="00CB3C70" w:rsidRDefault="00C46587" w:rsidP="00982118">
      <w:pPr>
        <w:rPr>
          <w:color w:val="000000" w:themeColor="text1"/>
        </w:rPr>
      </w:pPr>
      <w:r w:rsidRPr="00CB3C70">
        <w:rPr>
          <w:color w:val="000000" w:themeColor="text1"/>
        </w:rPr>
        <w:t>Liečba Amsparity sa nesmie začať u pacientov s diagnostikovanou aktívnou tuberkulózou (pozri časť</w:t>
      </w:r>
      <w:r w:rsidR="005C65B8" w:rsidRPr="00CB3C70">
        <w:rPr>
          <w:color w:val="000000" w:themeColor="text1"/>
        </w:rPr>
        <w:t> </w:t>
      </w:r>
      <w:r w:rsidRPr="00CB3C70">
        <w:rPr>
          <w:color w:val="000000" w:themeColor="text1"/>
        </w:rPr>
        <w:t xml:space="preserve">4.3). </w:t>
      </w:r>
    </w:p>
    <w:p w14:paraId="4C84A740" w14:textId="77777777" w:rsidR="00C46587" w:rsidRPr="00CB3C70" w:rsidRDefault="00C46587" w:rsidP="00982118">
      <w:pPr>
        <w:rPr>
          <w:color w:val="000000" w:themeColor="text1"/>
        </w:rPr>
      </w:pPr>
    </w:p>
    <w:p w14:paraId="181119C5" w14:textId="77777777" w:rsidR="00C46587" w:rsidRPr="00CB3C70" w:rsidRDefault="00C46587" w:rsidP="00982118">
      <w:pPr>
        <w:rPr>
          <w:color w:val="000000" w:themeColor="text1"/>
        </w:rPr>
      </w:pPr>
      <w:r w:rsidRPr="00CB3C70">
        <w:rPr>
          <w:color w:val="000000" w:themeColor="text1"/>
        </w:rPr>
        <w:t>Vo všetkých nižšie opísaných situáciách sa má veľmi starostlivo zvážiť pomer prínosu a rizika liečby.</w:t>
      </w:r>
    </w:p>
    <w:p w14:paraId="63165409" w14:textId="77777777" w:rsidR="00C46587" w:rsidRPr="00CB3C70" w:rsidRDefault="00C46587" w:rsidP="00982118">
      <w:pPr>
        <w:rPr>
          <w:color w:val="000000" w:themeColor="text1"/>
        </w:rPr>
      </w:pPr>
    </w:p>
    <w:p w14:paraId="6AA2C352" w14:textId="77777777" w:rsidR="00C46587" w:rsidRPr="00CB3C70" w:rsidRDefault="00C46587" w:rsidP="00982118">
      <w:pPr>
        <w:rPr>
          <w:color w:val="000000" w:themeColor="text1"/>
        </w:rPr>
      </w:pPr>
      <w:r w:rsidRPr="00CB3C70">
        <w:rPr>
          <w:color w:val="000000" w:themeColor="text1"/>
        </w:rPr>
        <w:t xml:space="preserve">Ak je podozrenie na latentnú tuberkulózu, má sa konzultovať s lekárom so skúsenosťami v liečbe tuberkulózy. </w:t>
      </w:r>
    </w:p>
    <w:p w14:paraId="012C09C5" w14:textId="77777777" w:rsidR="00C46587" w:rsidRPr="00CB3C70" w:rsidRDefault="00C46587" w:rsidP="00982118">
      <w:pPr>
        <w:rPr>
          <w:color w:val="000000" w:themeColor="text1"/>
        </w:rPr>
      </w:pPr>
    </w:p>
    <w:p w14:paraId="117F6A0A" w14:textId="77777777" w:rsidR="00C46587" w:rsidRPr="00CB3C70" w:rsidRDefault="00C46587" w:rsidP="00982118">
      <w:pPr>
        <w:rPr>
          <w:color w:val="000000" w:themeColor="text1"/>
        </w:rPr>
      </w:pPr>
      <w:r w:rsidRPr="00CB3C70">
        <w:rPr>
          <w:color w:val="000000" w:themeColor="text1"/>
        </w:rPr>
        <w:t xml:space="preserve">V prípade diagnózy latentnej tuberkulózy sa musí ešte pred začatím liečby Amsparity začať vhodná antituberkulózna preventívna liečba v súlade s lokálnymi odporúčaniami. </w:t>
      </w:r>
    </w:p>
    <w:p w14:paraId="6013C033" w14:textId="77777777" w:rsidR="00C46587" w:rsidRPr="00CB3C70" w:rsidRDefault="00C46587" w:rsidP="00982118">
      <w:pPr>
        <w:rPr>
          <w:color w:val="000000" w:themeColor="text1"/>
        </w:rPr>
      </w:pPr>
    </w:p>
    <w:p w14:paraId="70C13D34" w14:textId="77777777" w:rsidR="00C46587" w:rsidRPr="00CB3C70" w:rsidRDefault="00C46587" w:rsidP="00982118">
      <w:pPr>
        <w:rPr>
          <w:color w:val="000000" w:themeColor="text1"/>
        </w:rPr>
      </w:pPr>
      <w:r w:rsidRPr="00CB3C70">
        <w:rPr>
          <w:color w:val="000000" w:themeColor="text1"/>
        </w:rPr>
        <w:t>Použite antituberkulóznej liečby pred začatím podávania Amsparity sa má zvážiť aj u pacientov, ktorí majú viaceré alebo významné rizikové faktory pre tuberkulózu a majú negatívny test na tuberkulózu, a u pacientov s latentnou alebo aktívnou tuberkulózou v anamnéze, u ktorých nie je možné overiť adekvátny priebeh liečby.</w:t>
      </w:r>
    </w:p>
    <w:p w14:paraId="4055DFCA" w14:textId="77777777" w:rsidR="00C46587" w:rsidRPr="00CB3C70" w:rsidRDefault="00C46587" w:rsidP="00982118">
      <w:pPr>
        <w:rPr>
          <w:color w:val="000000" w:themeColor="text1"/>
        </w:rPr>
      </w:pPr>
    </w:p>
    <w:p w14:paraId="39771170" w14:textId="77777777" w:rsidR="00C46587" w:rsidRPr="00CB3C70" w:rsidRDefault="00C46587" w:rsidP="00982118">
      <w:pPr>
        <w:rPr>
          <w:color w:val="000000" w:themeColor="text1"/>
        </w:rPr>
      </w:pPr>
      <w:r w:rsidRPr="00CB3C70">
        <w:rPr>
          <w:color w:val="000000" w:themeColor="text1"/>
        </w:rPr>
        <w:t xml:space="preserve">Napriek preventívnej antituberkulóznej liečbe sa u pacientov, liečených adalimumabom, vyskytli prípady reaktivácie tuberkulózy. U niektorých pacientov, ktorí boli úspešne liečení na aktívnu tuberkulózu, sa počas liečby adalimumabom znova rozvinula tuberkulóza. </w:t>
      </w:r>
    </w:p>
    <w:p w14:paraId="27E4D35A" w14:textId="77777777" w:rsidR="00C46587" w:rsidRPr="00CB3C70" w:rsidRDefault="00C46587" w:rsidP="00982118">
      <w:pPr>
        <w:rPr>
          <w:color w:val="000000" w:themeColor="text1"/>
        </w:rPr>
      </w:pPr>
    </w:p>
    <w:p w14:paraId="108CD91F" w14:textId="77777777" w:rsidR="00C46587" w:rsidRPr="00CB3C70" w:rsidRDefault="00C46587" w:rsidP="00982118">
      <w:pPr>
        <w:rPr>
          <w:color w:val="000000" w:themeColor="text1"/>
        </w:rPr>
      </w:pPr>
      <w:r w:rsidRPr="00CB3C70">
        <w:rPr>
          <w:color w:val="000000" w:themeColor="text1"/>
        </w:rPr>
        <w:t xml:space="preserve">Pacientov je potrebné poučiť o tom, aby vyhľadali lekára, ak sa počas liečby Amsparity alebo po jej ukončení objavia </w:t>
      </w:r>
      <w:r w:rsidR="00C554B6" w:rsidRPr="00CB3C70">
        <w:rPr>
          <w:color w:val="000000" w:themeColor="text1"/>
        </w:rPr>
        <w:t>znaky</w:t>
      </w:r>
      <w:r w:rsidRPr="00CB3C70">
        <w:rPr>
          <w:color w:val="000000" w:themeColor="text1"/>
        </w:rPr>
        <w:t xml:space="preserve">/príznaky, ktoré poukazujú na tuberkulóznu infekciu (napr. pretrvávajúci kašeľ, chradnutie/úbytok telesnej hmotnosti, mierna horúčka, ochabnutosť). </w:t>
      </w:r>
    </w:p>
    <w:p w14:paraId="0672414C" w14:textId="77777777" w:rsidR="00C46587" w:rsidRPr="00CB3C70" w:rsidRDefault="00C46587" w:rsidP="00982118">
      <w:pPr>
        <w:rPr>
          <w:color w:val="000000" w:themeColor="text1"/>
        </w:rPr>
      </w:pPr>
    </w:p>
    <w:p w14:paraId="683FBB93" w14:textId="77777777" w:rsidR="00C46587" w:rsidRPr="00CB3C70" w:rsidRDefault="00C46587" w:rsidP="00982118">
      <w:pPr>
        <w:keepNext/>
        <w:rPr>
          <w:i/>
          <w:color w:val="000000" w:themeColor="text1"/>
        </w:rPr>
      </w:pPr>
      <w:r w:rsidRPr="00CB3C70">
        <w:rPr>
          <w:i/>
          <w:color w:val="000000" w:themeColor="text1"/>
        </w:rPr>
        <w:t>Iné oportúnne infekcie</w:t>
      </w:r>
    </w:p>
    <w:p w14:paraId="700BF4BB" w14:textId="77777777" w:rsidR="00C46587" w:rsidRPr="00CB3C70" w:rsidRDefault="00C46587" w:rsidP="00982118">
      <w:pPr>
        <w:keepNext/>
        <w:rPr>
          <w:color w:val="000000" w:themeColor="text1"/>
        </w:rPr>
      </w:pPr>
    </w:p>
    <w:p w14:paraId="15B88D37" w14:textId="77777777" w:rsidR="00C46587" w:rsidRPr="00CB3C70" w:rsidRDefault="00C46587" w:rsidP="00982118">
      <w:pPr>
        <w:rPr>
          <w:color w:val="000000" w:themeColor="text1"/>
        </w:rPr>
      </w:pPr>
      <w:r w:rsidRPr="00CB3C70">
        <w:rPr>
          <w:color w:val="000000" w:themeColor="text1"/>
        </w:rPr>
        <w:t>U pacientov používajúcich adalimumab sa pozoroval výskyt oportúnnych infekcií vrátane invazívnych mykotických infekcií. Tieto infekcie neboli presne identif</w:t>
      </w:r>
      <w:r w:rsidR="00255828" w:rsidRPr="00CB3C70">
        <w:rPr>
          <w:color w:val="000000" w:themeColor="text1"/>
        </w:rPr>
        <w:t>i</w:t>
      </w:r>
      <w:r w:rsidRPr="00CB3C70">
        <w:rPr>
          <w:color w:val="000000" w:themeColor="text1"/>
        </w:rPr>
        <w:t>kované u pacientov používajúcich antagonisty TNF, čo malo za následok oneskorenie vhodnej liečby, niekedy až s fatálnym dôsledkom.</w:t>
      </w:r>
    </w:p>
    <w:p w14:paraId="640E4461" w14:textId="77777777" w:rsidR="00C46587" w:rsidRPr="00CB3C70" w:rsidRDefault="00C46587" w:rsidP="00982118">
      <w:pPr>
        <w:rPr>
          <w:color w:val="000000" w:themeColor="text1"/>
        </w:rPr>
      </w:pPr>
    </w:p>
    <w:p w14:paraId="12622F6F" w14:textId="77777777" w:rsidR="00C46587" w:rsidRPr="00CB3C70" w:rsidRDefault="00C46587" w:rsidP="00982118">
      <w:pPr>
        <w:rPr>
          <w:color w:val="000000" w:themeColor="text1"/>
        </w:rPr>
      </w:pPr>
      <w:r w:rsidRPr="00CB3C70">
        <w:rPr>
          <w:color w:val="000000" w:themeColor="text1"/>
        </w:rPr>
        <w:t>U</w:t>
      </w:r>
      <w:r w:rsidR="005C65B8" w:rsidRPr="00CB3C70">
        <w:rPr>
          <w:color w:val="000000" w:themeColor="text1"/>
        </w:rPr>
        <w:t> </w:t>
      </w:r>
      <w:r w:rsidRPr="00CB3C70">
        <w:rPr>
          <w:color w:val="000000" w:themeColor="text1"/>
        </w:rPr>
        <w:t xml:space="preserve">pacientov, u ktorých sa rozvinú </w:t>
      </w:r>
      <w:r w:rsidR="00C554B6" w:rsidRPr="00CB3C70">
        <w:rPr>
          <w:color w:val="000000" w:themeColor="text1"/>
        </w:rPr>
        <w:t>znaky</w:t>
      </w:r>
      <w:r w:rsidRPr="00CB3C70">
        <w:rPr>
          <w:color w:val="000000" w:themeColor="text1"/>
        </w:rPr>
        <w:t xml:space="preserve"> a príznaky ako horúčka, nevoľnosť, chudnutie, potenie, kašeľ, dýchavičnosť a/alebo pľúcne infiltráty alebo iné závažné systémové ochorenia so súčasným </w:t>
      </w:r>
      <w:r w:rsidRPr="00CB3C70">
        <w:rPr>
          <w:color w:val="000000" w:themeColor="text1"/>
        </w:rPr>
        <w:lastRenderedPageBreak/>
        <w:t xml:space="preserve">šokom alebo bez neho, sa má </w:t>
      </w:r>
      <w:r w:rsidR="005C65B8" w:rsidRPr="00CB3C70">
        <w:rPr>
          <w:color w:val="000000" w:themeColor="text1"/>
        </w:rPr>
        <w:t>predpokladať možnosť inej</w:t>
      </w:r>
      <w:r w:rsidRPr="00CB3C70">
        <w:rPr>
          <w:color w:val="000000" w:themeColor="text1"/>
        </w:rPr>
        <w:t xml:space="preserve"> invazívn</w:t>
      </w:r>
      <w:r w:rsidR="005C65B8" w:rsidRPr="00CB3C70">
        <w:rPr>
          <w:color w:val="000000" w:themeColor="text1"/>
        </w:rPr>
        <w:t>ej</w:t>
      </w:r>
      <w:r w:rsidRPr="00CB3C70">
        <w:rPr>
          <w:color w:val="000000" w:themeColor="text1"/>
        </w:rPr>
        <w:t xml:space="preserve"> mykotick</w:t>
      </w:r>
      <w:r w:rsidR="005C65B8" w:rsidRPr="00CB3C70">
        <w:rPr>
          <w:color w:val="000000" w:themeColor="text1"/>
        </w:rPr>
        <w:t>ej</w:t>
      </w:r>
      <w:r w:rsidRPr="00CB3C70">
        <w:rPr>
          <w:color w:val="000000" w:themeColor="text1"/>
        </w:rPr>
        <w:t xml:space="preserve"> infekci</w:t>
      </w:r>
      <w:r w:rsidR="005C65B8" w:rsidRPr="00CB3C70">
        <w:rPr>
          <w:color w:val="000000" w:themeColor="text1"/>
        </w:rPr>
        <w:t>e</w:t>
      </w:r>
      <w:r w:rsidRPr="00CB3C70">
        <w:rPr>
          <w:color w:val="000000" w:themeColor="text1"/>
        </w:rPr>
        <w:t xml:space="preserve"> a podávanie Amsparity sa má okamžite prerušiť. Diagnostika a podávanie empirickej antimykotickej liečby týmto pacientom sa má konzultovať s lekárom, špecializujúcim sa na starostlivosť o pacientov s invazívnymi mykotickými infekciami. </w:t>
      </w:r>
    </w:p>
    <w:p w14:paraId="5BC261E8" w14:textId="77777777" w:rsidR="00C46587" w:rsidRPr="00CB3C70" w:rsidRDefault="00C46587" w:rsidP="00982118">
      <w:pPr>
        <w:rPr>
          <w:color w:val="000000" w:themeColor="text1"/>
        </w:rPr>
      </w:pPr>
    </w:p>
    <w:p w14:paraId="4B32DE0B" w14:textId="77777777" w:rsidR="00C46587" w:rsidRPr="00CB3C70" w:rsidRDefault="00C46587" w:rsidP="00982118">
      <w:pPr>
        <w:keepNext/>
        <w:rPr>
          <w:color w:val="000000" w:themeColor="text1"/>
          <w:u w:val="single"/>
        </w:rPr>
      </w:pPr>
      <w:r w:rsidRPr="00CB3C70">
        <w:rPr>
          <w:color w:val="000000" w:themeColor="text1"/>
          <w:u w:val="single"/>
        </w:rPr>
        <w:t>Reaktivácia hepatitídy B</w:t>
      </w:r>
    </w:p>
    <w:p w14:paraId="797D20E3" w14:textId="77777777" w:rsidR="00C46587" w:rsidRPr="00CB3C70" w:rsidRDefault="00C46587" w:rsidP="00982118">
      <w:pPr>
        <w:keepNext/>
        <w:rPr>
          <w:color w:val="000000" w:themeColor="text1"/>
        </w:rPr>
      </w:pPr>
    </w:p>
    <w:p w14:paraId="50639CF3" w14:textId="77777777" w:rsidR="00C46587" w:rsidRPr="00CB3C70" w:rsidRDefault="00C46587" w:rsidP="00982118">
      <w:pPr>
        <w:rPr>
          <w:color w:val="000000" w:themeColor="text1"/>
        </w:rPr>
      </w:pPr>
      <w:r w:rsidRPr="00CB3C70">
        <w:rPr>
          <w:color w:val="000000" w:themeColor="text1"/>
        </w:rPr>
        <w:t>U pacientov používajúcich antagonisty TNF, vrátane adalimumabu, ktorí sú chronickí nosiči vírusu hepatitídy B (HBV; t.j. majú pozitívny povrchový antigén), sa vyskytla reaktivácia hepatitídy B. Niektoré prípady sa skončili smrteľne. Pred začiatkom liečby Amsparity by pacienti mali byť vyšetrení na prítomnosť infekcie HBV. U pacientov s pozitívnym testom na hepatitídu B sa odporúča konzultácia s odborníkom na liečbu hepatitídy B.</w:t>
      </w:r>
    </w:p>
    <w:p w14:paraId="1888F31E" w14:textId="77777777" w:rsidR="00C46587" w:rsidRPr="00CB3C70" w:rsidRDefault="00C46587" w:rsidP="00982118">
      <w:pPr>
        <w:rPr>
          <w:color w:val="000000" w:themeColor="text1"/>
        </w:rPr>
      </w:pPr>
    </w:p>
    <w:p w14:paraId="58E37B65" w14:textId="77777777" w:rsidR="00C46587" w:rsidRPr="00CB3C70" w:rsidRDefault="00C46587" w:rsidP="00982118">
      <w:pPr>
        <w:rPr>
          <w:color w:val="000000" w:themeColor="text1"/>
        </w:rPr>
      </w:pPr>
      <w:r w:rsidRPr="00CB3C70">
        <w:rPr>
          <w:color w:val="000000" w:themeColor="text1"/>
        </w:rPr>
        <w:t xml:space="preserve">U nosičov HBV, u ktorých je potrebná liečba Amsparity, sa majú podrobne sledovať </w:t>
      </w:r>
      <w:r w:rsidR="00C554B6" w:rsidRPr="00CB3C70">
        <w:rPr>
          <w:color w:val="000000" w:themeColor="text1"/>
        </w:rPr>
        <w:t>znaky</w:t>
      </w:r>
      <w:r w:rsidRPr="00CB3C70">
        <w:rPr>
          <w:color w:val="000000" w:themeColor="text1"/>
        </w:rPr>
        <w:t xml:space="preserve"> a</w:t>
      </w:r>
      <w:r w:rsidR="00C554B6" w:rsidRPr="00CB3C70">
        <w:rPr>
          <w:color w:val="000000" w:themeColor="text1"/>
        </w:rPr>
        <w:t> </w:t>
      </w:r>
      <w:r w:rsidRPr="00CB3C70">
        <w:rPr>
          <w:color w:val="000000" w:themeColor="text1"/>
        </w:rPr>
        <w:t xml:space="preserve">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Amsparity a má sa začať účinná antivírusová liečba s primeranou podpornou liečbou. </w:t>
      </w:r>
    </w:p>
    <w:p w14:paraId="2A01C60F" w14:textId="77777777" w:rsidR="00C46587" w:rsidRPr="00CB3C70" w:rsidRDefault="00C46587" w:rsidP="00982118">
      <w:pPr>
        <w:rPr>
          <w:color w:val="000000" w:themeColor="text1"/>
        </w:rPr>
      </w:pPr>
    </w:p>
    <w:p w14:paraId="2117E44D" w14:textId="77777777" w:rsidR="00C46587" w:rsidRPr="00CB3C70" w:rsidRDefault="00C46587" w:rsidP="00982118">
      <w:pPr>
        <w:keepNext/>
        <w:rPr>
          <w:color w:val="000000" w:themeColor="text1"/>
          <w:u w:val="single"/>
        </w:rPr>
      </w:pPr>
      <w:r w:rsidRPr="00CB3C70">
        <w:rPr>
          <w:color w:val="000000" w:themeColor="text1"/>
          <w:u w:val="single"/>
        </w:rPr>
        <w:t>Neurologické príhody</w:t>
      </w:r>
    </w:p>
    <w:p w14:paraId="2C9E0FF4" w14:textId="77777777" w:rsidR="00C46587" w:rsidRPr="00CB3C70" w:rsidRDefault="00C46587" w:rsidP="00982118">
      <w:pPr>
        <w:keepNext/>
        <w:rPr>
          <w:color w:val="000000" w:themeColor="text1"/>
        </w:rPr>
      </w:pPr>
    </w:p>
    <w:p w14:paraId="46D6BD09" w14:textId="77777777" w:rsidR="00C46587" w:rsidRPr="00CB3C70" w:rsidRDefault="00C46587" w:rsidP="00982118">
      <w:pPr>
        <w:rPr>
          <w:color w:val="000000" w:themeColor="text1"/>
        </w:rPr>
      </w:pPr>
      <w:r w:rsidRPr="00CB3C70">
        <w:rPr>
          <w:color w:val="000000" w:themeColor="text1"/>
        </w:rPr>
        <w:t>Podávanie antagonistov TNF, vrátane adalimumabu,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t>
      </w:r>
      <w:r w:rsidR="005C65B8" w:rsidRPr="00CB3C70">
        <w:rPr>
          <w:color w:val="000000" w:themeColor="text1"/>
        </w:rPr>
        <w:t>ovho</w:t>
      </w:r>
      <w:r w:rsidRPr="00CB3C70">
        <w:rPr>
          <w:color w:val="000000" w:themeColor="text1"/>
        </w:rPr>
        <w:t>-Barrého syndrómu. Predpisujúci lekári majú postupovať pri zvažovaní použitia Amsparity u pacientov s už existujúcimi alebo novovzniknutými demyelinizačnými poruchami centrálneho alebo periférneho nervového systému</w:t>
      </w:r>
      <w:r w:rsidR="00C554B6" w:rsidRPr="00CB3C70">
        <w:rPr>
          <w:color w:val="000000" w:themeColor="text1"/>
        </w:rPr>
        <w:t xml:space="preserve"> opatrne</w:t>
      </w:r>
      <w:r w:rsidRPr="00CB3C70">
        <w:rPr>
          <w:color w:val="000000" w:themeColor="text1"/>
        </w:rPr>
        <w:t>. Ak sa vyskytne niektorá z uvedených porúch, má sa uvažovať o ukončení liečby Amsparity. Existuje známe spojenie medzi intermediárnou uveitídou a centrálnymi demyelinizačnými poruchami. U pacientov s neinfekčnou intermediárnou uveitídou sa má pred začatím liečby Amsparity a</w:t>
      </w:r>
      <w:r w:rsidR="00C554B6" w:rsidRPr="00CB3C70">
        <w:rPr>
          <w:color w:val="000000" w:themeColor="text1"/>
        </w:rPr>
        <w:t> </w:t>
      </w:r>
      <w:r w:rsidRPr="00CB3C70">
        <w:rPr>
          <w:color w:val="000000" w:themeColor="text1"/>
        </w:rPr>
        <w:t>pravidelne počas nej vykonávať neurologické vyšetrenie na posúdenie existujúcich alebo rozvíjajúcich sa centrálnych demyelinizačných porúch.</w:t>
      </w:r>
    </w:p>
    <w:p w14:paraId="371EE15B" w14:textId="77777777" w:rsidR="00C46587" w:rsidRPr="00CB3C70" w:rsidRDefault="00C46587" w:rsidP="00982118">
      <w:pPr>
        <w:rPr>
          <w:color w:val="000000" w:themeColor="text1"/>
        </w:rPr>
      </w:pPr>
    </w:p>
    <w:p w14:paraId="36B826CB" w14:textId="77777777" w:rsidR="00C46587" w:rsidRPr="00CB3C70" w:rsidRDefault="00C46587" w:rsidP="00982118">
      <w:pPr>
        <w:keepNext/>
        <w:rPr>
          <w:color w:val="000000" w:themeColor="text1"/>
          <w:u w:val="single"/>
        </w:rPr>
      </w:pPr>
      <w:r w:rsidRPr="00CB3C70">
        <w:rPr>
          <w:color w:val="000000" w:themeColor="text1"/>
          <w:u w:val="single"/>
        </w:rPr>
        <w:t>Alergické reakcie</w:t>
      </w:r>
    </w:p>
    <w:p w14:paraId="51B4FF34" w14:textId="77777777" w:rsidR="00C46587" w:rsidRPr="00CB3C70" w:rsidRDefault="00C46587" w:rsidP="00982118">
      <w:pPr>
        <w:keepNext/>
        <w:rPr>
          <w:color w:val="000000" w:themeColor="text1"/>
          <w:u w:val="single"/>
        </w:rPr>
      </w:pPr>
    </w:p>
    <w:p w14:paraId="27AF5658" w14:textId="77777777" w:rsidR="00C46587" w:rsidRPr="00CB3C70" w:rsidRDefault="00C46587" w:rsidP="00982118">
      <w:pPr>
        <w:rPr>
          <w:color w:val="000000" w:themeColor="text1"/>
        </w:rPr>
      </w:pPr>
      <w:r w:rsidRPr="00CB3C70">
        <w:rPr>
          <w:color w:val="000000" w:themeColor="text1"/>
        </w:rPr>
        <w:t xml:space="preserve">Závažné alergické reakcie v súvislosti s adalimumabom boli počas klinických štúdií zriedkavé. V klinických štúdiách s adalimumabom sa menej často vyskytli nezávažné alergické reakcie. Boli prijaté hlásenia o závažných alergických reakciách vrátane anafylaxie po podaní adalimumabu. Ak sa vyskytne anafylaktická reakcia alebo iná závažná alergická reakcia, treba okamžite prerušiť podávanie Amsparity a začať príslušnú liečbu. </w:t>
      </w:r>
    </w:p>
    <w:p w14:paraId="0C902964" w14:textId="77777777" w:rsidR="00C46587" w:rsidRPr="00CB3C70" w:rsidRDefault="00C46587" w:rsidP="00982118">
      <w:pPr>
        <w:rPr>
          <w:color w:val="000000" w:themeColor="text1"/>
        </w:rPr>
      </w:pPr>
    </w:p>
    <w:p w14:paraId="11909661" w14:textId="77777777" w:rsidR="00C46587" w:rsidRPr="00CB3C70" w:rsidRDefault="00C46587" w:rsidP="00982118">
      <w:pPr>
        <w:keepNext/>
        <w:rPr>
          <w:color w:val="000000" w:themeColor="text1"/>
          <w:u w:val="single"/>
        </w:rPr>
      </w:pPr>
      <w:r w:rsidRPr="00CB3C70">
        <w:rPr>
          <w:color w:val="000000" w:themeColor="text1"/>
          <w:u w:val="single"/>
        </w:rPr>
        <w:t>Imunosupresia</w:t>
      </w:r>
    </w:p>
    <w:p w14:paraId="72E5D1CA" w14:textId="77777777" w:rsidR="00C46587" w:rsidRPr="00CB3C70" w:rsidRDefault="00C46587" w:rsidP="00982118">
      <w:pPr>
        <w:keepNext/>
        <w:rPr>
          <w:color w:val="000000" w:themeColor="text1"/>
          <w:u w:val="single"/>
        </w:rPr>
      </w:pPr>
    </w:p>
    <w:p w14:paraId="75AE2851" w14:textId="77777777" w:rsidR="00C46587" w:rsidRPr="00CB3C70" w:rsidRDefault="00C46587" w:rsidP="00982118">
      <w:pPr>
        <w:rPr>
          <w:color w:val="000000" w:themeColor="text1"/>
        </w:rPr>
      </w:pPr>
      <w:r w:rsidRPr="00CB3C70">
        <w:rPr>
          <w:color w:val="000000" w:themeColor="text1"/>
        </w:rPr>
        <w:t>V</w:t>
      </w:r>
      <w:r w:rsidR="005C65B8" w:rsidRPr="00CB3C70">
        <w:rPr>
          <w:color w:val="000000" w:themeColor="text1"/>
        </w:rPr>
        <w:t> </w:t>
      </w:r>
      <w:r w:rsidRPr="00CB3C70">
        <w:rPr>
          <w:color w:val="000000" w:themeColor="text1"/>
        </w:rPr>
        <w:t xml:space="preserve">štúdii </w:t>
      </w:r>
      <w:r w:rsidR="00C554B6" w:rsidRPr="00CB3C70">
        <w:rPr>
          <w:color w:val="000000" w:themeColor="text1"/>
        </w:rPr>
        <w:t>so</w:t>
      </w:r>
      <w:r w:rsidR="005C65B8" w:rsidRPr="00CB3C70">
        <w:rPr>
          <w:color w:val="000000" w:themeColor="text1"/>
        </w:rPr>
        <w:t> </w:t>
      </w:r>
      <w:r w:rsidRPr="00CB3C70">
        <w:rPr>
          <w:color w:val="000000" w:themeColor="text1"/>
        </w:rPr>
        <w:t>64 pacient</w:t>
      </w:r>
      <w:r w:rsidR="00C554B6" w:rsidRPr="00CB3C70">
        <w:rPr>
          <w:color w:val="000000" w:themeColor="text1"/>
        </w:rPr>
        <w:t>mi</w:t>
      </w:r>
      <w:r w:rsidRPr="00CB3C70">
        <w:rPr>
          <w:color w:val="000000" w:themeColor="text1"/>
        </w:rPr>
        <w:t xml:space="preserve"> s</w:t>
      </w:r>
      <w:r w:rsidR="005C65B8" w:rsidRPr="00CB3C70">
        <w:rPr>
          <w:color w:val="000000" w:themeColor="text1"/>
        </w:rPr>
        <w:t> </w:t>
      </w:r>
      <w:r w:rsidRPr="00CB3C70">
        <w:rPr>
          <w:color w:val="000000" w:themeColor="text1"/>
        </w:rPr>
        <w:t xml:space="preserve">reumatoidnou artritídou, ktorí boli liečení adalimumabom, nebolo dokázané potlačenie oneskoreného typu precitlivenosti, zníženie hladín imunoglobulínov alebo zmena v počte efektorových T-, B-, NK-buniek, monocytov/makrofágov a neutrofilov. </w:t>
      </w:r>
    </w:p>
    <w:p w14:paraId="354DA808" w14:textId="77777777" w:rsidR="00C46587" w:rsidRPr="00CB3C70" w:rsidRDefault="00C46587" w:rsidP="00982118">
      <w:pPr>
        <w:rPr>
          <w:color w:val="000000" w:themeColor="text1"/>
        </w:rPr>
      </w:pPr>
    </w:p>
    <w:p w14:paraId="7F341770" w14:textId="77777777" w:rsidR="00C46587" w:rsidRPr="00CB3C70" w:rsidRDefault="00C46587" w:rsidP="00982118">
      <w:pPr>
        <w:keepNext/>
        <w:rPr>
          <w:color w:val="000000" w:themeColor="text1"/>
          <w:u w:val="single"/>
        </w:rPr>
      </w:pPr>
      <w:r w:rsidRPr="00CB3C70">
        <w:rPr>
          <w:color w:val="000000" w:themeColor="text1"/>
          <w:u w:val="single"/>
        </w:rPr>
        <w:t>Malignity a lymfoproliferatívne poruchy</w:t>
      </w:r>
    </w:p>
    <w:p w14:paraId="0C743068" w14:textId="77777777" w:rsidR="00C46587" w:rsidRPr="00CB3C70" w:rsidRDefault="00C46587" w:rsidP="00982118">
      <w:pPr>
        <w:keepNext/>
        <w:rPr>
          <w:color w:val="000000" w:themeColor="text1"/>
          <w:u w:val="single"/>
        </w:rPr>
      </w:pPr>
    </w:p>
    <w:p w14:paraId="6071BE0D" w14:textId="77777777" w:rsidR="00C46587" w:rsidRPr="00CB3C70" w:rsidRDefault="00C46587" w:rsidP="00982118">
      <w:pPr>
        <w:rPr>
          <w:color w:val="000000" w:themeColor="text1"/>
        </w:rPr>
      </w:pPr>
      <w:r w:rsidRPr="00CB3C70">
        <w:rPr>
          <w:color w:val="000000" w:themeColor="text1"/>
        </w:rPr>
        <w:t xml:space="preserve">V kontrolovaných častiach klinických skúšaní s antagonistami TNF bolo medzi pacientmi používajúcimi antagonisty TNF pozorovaných viac prípadov malignít, vrátane lymfómov v porovnaní s kontrolnou skupinou. Napriek tomu bol tento výskyt zriedkavý. V postmarketingových skúšaniach boli hlásené prípady leukémie u pacientov liečených antagonistami TNF. </w:t>
      </w:r>
      <w:r w:rsidR="005C65B8" w:rsidRPr="00CB3C70">
        <w:rPr>
          <w:color w:val="000000" w:themeColor="text1"/>
        </w:rPr>
        <w:t>U </w:t>
      </w:r>
      <w:r w:rsidRPr="00CB3C70">
        <w:rPr>
          <w:color w:val="000000" w:themeColor="text1"/>
        </w:rPr>
        <w:t>pacientov s reumatoidnou artritídou s dlhodobým, vysoko aktívnym zápalovým ochorením, ktoré komplikuje odhad rizika</w:t>
      </w:r>
      <w:r w:rsidR="005C65B8" w:rsidRPr="00CB3C70">
        <w:rPr>
          <w:color w:val="000000" w:themeColor="text1"/>
        </w:rPr>
        <w:t>, existuje zvýšené riziko vzniku lymfómu a leukémie</w:t>
      </w:r>
      <w:r w:rsidRPr="00CB3C70">
        <w:rPr>
          <w:color w:val="000000" w:themeColor="text1"/>
        </w:rPr>
        <w:t xml:space="preserve">. Podľa súčasných poznatkov nemôže byť </w:t>
      </w:r>
      <w:r w:rsidR="00C554B6" w:rsidRPr="00CB3C70">
        <w:rPr>
          <w:color w:val="000000" w:themeColor="text1"/>
        </w:rPr>
        <w:t>prípadné</w:t>
      </w:r>
      <w:r w:rsidRPr="00CB3C70">
        <w:rPr>
          <w:color w:val="000000" w:themeColor="text1"/>
        </w:rPr>
        <w:t xml:space="preserve"> riziko vzniku lymfómov, leukémií a iných malignít u pacientov liečených antagonistami TNF vylúčené.</w:t>
      </w:r>
    </w:p>
    <w:p w14:paraId="0694E260" w14:textId="77777777" w:rsidR="00C46587" w:rsidRPr="00CB3C70" w:rsidRDefault="00C46587" w:rsidP="00982118">
      <w:pPr>
        <w:rPr>
          <w:color w:val="000000" w:themeColor="text1"/>
        </w:rPr>
      </w:pPr>
    </w:p>
    <w:p w14:paraId="18BD34B3" w14:textId="77777777" w:rsidR="00C46587" w:rsidRPr="00CB3C70" w:rsidRDefault="00C46587" w:rsidP="00982118">
      <w:pPr>
        <w:rPr>
          <w:color w:val="000000" w:themeColor="text1"/>
        </w:rPr>
      </w:pPr>
      <w:r w:rsidRPr="00CB3C70">
        <w:rPr>
          <w:color w:val="000000" w:themeColor="text1"/>
        </w:rPr>
        <w:t>Malignity, vrátane fatálnych, boli hlásené v skupine detí, dospievajúcich a mladých dospelých (do</w:t>
      </w:r>
      <w:r w:rsidR="005C65B8" w:rsidRPr="00CB3C70">
        <w:rPr>
          <w:color w:val="000000" w:themeColor="text1"/>
        </w:rPr>
        <w:t> veku</w:t>
      </w:r>
      <w:r w:rsidRPr="00CB3C70">
        <w:rPr>
          <w:color w:val="000000" w:themeColor="text1"/>
        </w:rPr>
        <w:t xml:space="preserve"> 22 rokov) liečených v rámci postmarketingového skúšania antagonistami TNF (začiatok liečby vo veku ≤ 18 rokov), vrátane adalimumabu. Približne v polovici prípadov sa jednalo o lymfómy. Ďalšie prípady zahŕňali rôzne iné malignity, vrátane zriedkavých malignít, zvyčajne spojených s imunosupresiou. Nie je možné vylúčiť riziko vzniku malignít u detí a dospievajúcich liečených antagonistami TNF. </w:t>
      </w:r>
    </w:p>
    <w:p w14:paraId="2D9B76DE" w14:textId="77777777" w:rsidR="00C46587" w:rsidRPr="00CB3C70" w:rsidRDefault="00C46587" w:rsidP="00982118">
      <w:pPr>
        <w:rPr>
          <w:color w:val="000000" w:themeColor="text1"/>
        </w:rPr>
      </w:pPr>
    </w:p>
    <w:p w14:paraId="402BF332" w14:textId="77777777" w:rsidR="00C46587" w:rsidRPr="00CB3C70" w:rsidRDefault="00C46587" w:rsidP="00982118">
      <w:pPr>
        <w:rPr>
          <w:color w:val="000000" w:themeColor="text1"/>
        </w:rPr>
      </w:pPr>
      <w:r w:rsidRPr="00CB3C70">
        <w:rPr>
          <w:color w:val="000000" w:themeColor="text1"/>
        </w:rPr>
        <w:t>U</w:t>
      </w:r>
      <w:r w:rsidR="005C65B8" w:rsidRPr="00CB3C70">
        <w:rPr>
          <w:color w:val="000000" w:themeColor="text1"/>
        </w:rPr>
        <w:t> </w:t>
      </w:r>
      <w:r w:rsidRPr="00CB3C70">
        <w:rPr>
          <w:color w:val="000000" w:themeColor="text1"/>
        </w:rPr>
        <w:t>pacientov liečených adalimumabom boli v postmarketingovej praxi zaznamenané zriedkavé prípady hepatosplenického T-</w:t>
      </w:r>
      <w:r w:rsidR="005C65B8" w:rsidRPr="00CB3C70">
        <w:rPr>
          <w:color w:val="000000" w:themeColor="text1"/>
        </w:rPr>
        <w:t xml:space="preserve">bunkového </w:t>
      </w:r>
      <w:r w:rsidRPr="00CB3C70">
        <w:rPr>
          <w:color w:val="000000" w:themeColor="text1"/>
        </w:rPr>
        <w:t>lymfómu. Tento zriedkavý typ T-</w:t>
      </w:r>
      <w:r w:rsidR="005C65B8" w:rsidRPr="00CB3C70">
        <w:rPr>
          <w:color w:val="000000" w:themeColor="text1"/>
        </w:rPr>
        <w:t xml:space="preserve">bunkového </w:t>
      </w:r>
      <w:r w:rsidRPr="00CB3C70">
        <w:rPr>
          <w:color w:val="000000" w:themeColor="text1"/>
        </w:rPr>
        <w:t>lymfómu má veľmi agresívny priebeh a je zvyčajne smrteľný. Niektoré z týchto hepatosplenických T-</w:t>
      </w:r>
      <w:r w:rsidR="005C65B8" w:rsidRPr="00CB3C70">
        <w:rPr>
          <w:color w:val="000000" w:themeColor="text1"/>
        </w:rPr>
        <w:t xml:space="preserve">bunkových </w:t>
      </w:r>
      <w:r w:rsidRPr="00CB3C70">
        <w:rPr>
          <w:color w:val="000000" w:themeColor="text1"/>
        </w:rPr>
        <w:t>lymfómov sa pri liečbe adalimumabom vyskytli u mladých dospelých pacientov liečených pri zápalovom ochorení čreva sú</w:t>
      </w:r>
      <w:r w:rsidR="005C65B8" w:rsidRPr="00CB3C70">
        <w:rPr>
          <w:color w:val="000000" w:themeColor="text1"/>
        </w:rPr>
        <w:t>bežne</w:t>
      </w:r>
      <w:r w:rsidRPr="00CB3C70">
        <w:rPr>
          <w:color w:val="000000" w:themeColor="text1"/>
        </w:rPr>
        <w:t xml:space="preserve"> azatiopr</w:t>
      </w:r>
      <w:r w:rsidR="005C65B8" w:rsidRPr="00CB3C70">
        <w:rPr>
          <w:color w:val="000000" w:themeColor="text1"/>
        </w:rPr>
        <w:t>í</w:t>
      </w:r>
      <w:r w:rsidRPr="00CB3C70">
        <w:rPr>
          <w:color w:val="000000" w:themeColor="text1"/>
        </w:rPr>
        <w:t>nom alebo 6-merkaptopurínom. Je potrebné starostlivo zvážiť možné riziko kombinovanej liečby azatioprínom alebo 6-merkaptopurínom a adalimumabom. Riziko vzniku hepatosplenického T-</w:t>
      </w:r>
      <w:r w:rsidR="005C65B8" w:rsidRPr="00CB3C70">
        <w:rPr>
          <w:color w:val="000000" w:themeColor="text1"/>
        </w:rPr>
        <w:t xml:space="preserve">bunkového </w:t>
      </w:r>
      <w:r w:rsidRPr="00CB3C70">
        <w:rPr>
          <w:color w:val="000000" w:themeColor="text1"/>
        </w:rPr>
        <w:t>lymfómu u pacientov liečených Amsparity nie je možné vylúčiť (pozri časť 4.8).</w:t>
      </w:r>
    </w:p>
    <w:p w14:paraId="711DA91E" w14:textId="77777777" w:rsidR="00C46587" w:rsidRPr="00CB3C70" w:rsidRDefault="00C46587" w:rsidP="00982118">
      <w:pPr>
        <w:rPr>
          <w:color w:val="000000" w:themeColor="text1"/>
        </w:rPr>
      </w:pPr>
    </w:p>
    <w:p w14:paraId="19EDC994" w14:textId="77777777" w:rsidR="00C46587" w:rsidRPr="00CB3C70" w:rsidRDefault="00C46587" w:rsidP="00982118">
      <w:pPr>
        <w:rPr>
          <w:color w:val="000000" w:themeColor="text1"/>
        </w:rPr>
      </w:pPr>
      <w:r w:rsidRPr="00CB3C70">
        <w:rPr>
          <w:color w:val="000000" w:themeColor="text1"/>
        </w:rPr>
        <w:t xml:space="preserve">Neboli vykonané žiadne štúdie, zahŕňajúce pacientov s malignitou v anamnéze alebo pacientov, u ktorých sa pokračovalo v liečbe s adalimumabom po rozvinutí malignity. Preto sa má pri zvažovaní liečby adalimumabom u týchto pacientov postupovať s mimoriadnou opatrnosťou (pozri časť 4.8). </w:t>
      </w:r>
    </w:p>
    <w:p w14:paraId="525AF8F9" w14:textId="77777777" w:rsidR="00C46587" w:rsidRPr="00CB3C70" w:rsidRDefault="00C46587" w:rsidP="00982118">
      <w:pPr>
        <w:rPr>
          <w:color w:val="000000" w:themeColor="text1"/>
        </w:rPr>
      </w:pPr>
    </w:p>
    <w:p w14:paraId="070E49DE" w14:textId="77777777" w:rsidR="00C46587" w:rsidRPr="00CB3C70" w:rsidRDefault="00C46587" w:rsidP="00982118">
      <w:pPr>
        <w:rPr>
          <w:color w:val="000000" w:themeColor="text1"/>
        </w:rPr>
      </w:pPr>
      <w:r w:rsidRPr="00CB3C70">
        <w:rPr>
          <w:color w:val="000000" w:themeColor="text1"/>
        </w:rPr>
        <w:t xml:space="preserve">Všetci pacienti, a najmä pacienti s anamnézou extenzívnej imunosupresívnej liečby alebo pacienti so psoriázou s liečbou PUVA v anamnéze, sa majú vyšetriť na prítomnosť nemelanómovej </w:t>
      </w:r>
      <w:r w:rsidR="005C65B8" w:rsidRPr="00CB3C70">
        <w:rPr>
          <w:color w:val="000000" w:themeColor="text1"/>
        </w:rPr>
        <w:t xml:space="preserve">rakoviny </w:t>
      </w:r>
      <w:r w:rsidRPr="00CB3C70">
        <w:rPr>
          <w:color w:val="000000" w:themeColor="text1"/>
        </w:rPr>
        <w:t>kož</w:t>
      </w:r>
      <w:r w:rsidR="005C65B8" w:rsidRPr="00CB3C70">
        <w:rPr>
          <w:color w:val="000000" w:themeColor="text1"/>
        </w:rPr>
        <w:t>e</w:t>
      </w:r>
      <w:r w:rsidRPr="00CB3C70">
        <w:rPr>
          <w:color w:val="000000" w:themeColor="text1"/>
        </w:rPr>
        <w:t xml:space="preserve"> pred a počas liečby Amsparity. U pacientov liečených antagonistami TNF vrátane adalimumabu bol hlásený aj melanóm a karcinóm z Merkelových buniek (pozri časť 4.8). </w:t>
      </w:r>
    </w:p>
    <w:p w14:paraId="4A348238" w14:textId="77777777" w:rsidR="00C46587" w:rsidRPr="00CB3C70" w:rsidRDefault="00C46587" w:rsidP="00982118">
      <w:pPr>
        <w:rPr>
          <w:color w:val="000000" w:themeColor="text1"/>
        </w:rPr>
      </w:pPr>
    </w:p>
    <w:p w14:paraId="5B747D80" w14:textId="77777777" w:rsidR="00C46587" w:rsidRPr="00CB3C70" w:rsidRDefault="00C46587" w:rsidP="00982118">
      <w:pPr>
        <w:rPr>
          <w:color w:val="000000" w:themeColor="text1"/>
        </w:rPr>
      </w:pPr>
      <w:r w:rsidRPr="00CB3C70">
        <w:rPr>
          <w:color w:val="000000" w:themeColor="text1"/>
        </w:rPr>
        <w:t>V</w:t>
      </w:r>
      <w:r w:rsidR="005C65B8" w:rsidRPr="00CB3C70">
        <w:rPr>
          <w:color w:val="000000" w:themeColor="text1"/>
        </w:rPr>
        <w:t> </w:t>
      </w:r>
      <w:r w:rsidR="00C554B6" w:rsidRPr="00CB3C70">
        <w:rPr>
          <w:color w:val="000000" w:themeColor="text1"/>
        </w:rPr>
        <w:t>exploratívnom</w:t>
      </w:r>
      <w:r w:rsidRPr="00CB3C70">
        <w:rPr>
          <w:color w:val="000000" w:themeColor="text1"/>
        </w:rPr>
        <w:t xml:space="preserve">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rizikom malignity kvôli silnému fajčeniu. </w:t>
      </w:r>
    </w:p>
    <w:p w14:paraId="1EFF8B91" w14:textId="77777777" w:rsidR="00C46587" w:rsidRPr="00CB3C70" w:rsidRDefault="00C46587" w:rsidP="00982118">
      <w:pPr>
        <w:rPr>
          <w:color w:val="000000" w:themeColor="text1"/>
        </w:rPr>
      </w:pPr>
    </w:p>
    <w:p w14:paraId="4C99FB03" w14:textId="77777777" w:rsidR="00C46587" w:rsidRPr="00CB3C70" w:rsidRDefault="00C46587" w:rsidP="00982118">
      <w:pPr>
        <w:rPr>
          <w:color w:val="000000" w:themeColor="text1"/>
        </w:rPr>
      </w:pPr>
      <w:r w:rsidRPr="00CB3C70">
        <w:rPr>
          <w:color w:val="000000" w:themeColor="text1"/>
        </w:rPr>
        <w:t xml:space="preserve">Podľa súčasných údajov nie je známe, či liečba adalimumabom ovplyvňuje riziko vzniku dysplázie alebo kolorektálneho karcinómu. Všetci pacienti s ulceróznou kolitídou, u ktorých existuje riziko vzniku dysplázie alebo kolorektálneho karcinómu (napr. pacienti s </w:t>
      </w:r>
      <w:r w:rsidR="005C65B8" w:rsidRPr="00CB3C70">
        <w:rPr>
          <w:color w:val="000000" w:themeColor="text1"/>
        </w:rPr>
        <w:t xml:space="preserve">dlhodobou </w:t>
      </w:r>
      <w:r w:rsidRPr="00CB3C70">
        <w:rPr>
          <w:color w:val="000000" w:themeColor="text1"/>
        </w:rPr>
        <w:t>ulceróznou kolitídou alebo primárnou sklerotizujúcou cholangitídou),</w:t>
      </w:r>
      <w:r w:rsidR="005C65B8" w:rsidRPr="00CB3C70">
        <w:rPr>
          <w:color w:val="000000" w:themeColor="text1"/>
        </w:rPr>
        <w:t xml:space="preserve"> alebo</w:t>
      </w:r>
      <w:r w:rsidRPr="00CB3C70">
        <w:rPr>
          <w:color w:val="000000" w:themeColor="text1"/>
        </w:rPr>
        <w:t xml:space="preserve"> u ktorých sa v minulosti vyskytla dysplázia alebo kolorektálny karcinóm, ma</w:t>
      </w:r>
      <w:r w:rsidR="005C65B8" w:rsidRPr="00CB3C70">
        <w:rPr>
          <w:color w:val="000000" w:themeColor="text1"/>
        </w:rPr>
        <w:t>jú</w:t>
      </w:r>
      <w:r w:rsidRPr="00CB3C70">
        <w:rPr>
          <w:color w:val="000000" w:themeColor="text1"/>
        </w:rPr>
        <w:t xml:space="preserve"> byť vyšetrení na možný rozvoj dysplázie alebo kolorektálneho karcinómu ešte pred začatím liečby a ďalej v pravidelných intervaloch v jej priebehu. Toto vyšetrenie má, v súlade s miestnymi požiadavkami, zahŕňať kolonoskopiu a biopsiu. </w:t>
      </w:r>
    </w:p>
    <w:p w14:paraId="4A3F8AEA" w14:textId="77777777" w:rsidR="00C46587" w:rsidRPr="00CB3C70" w:rsidRDefault="00C46587" w:rsidP="00982118">
      <w:pPr>
        <w:rPr>
          <w:color w:val="000000" w:themeColor="text1"/>
        </w:rPr>
      </w:pPr>
    </w:p>
    <w:p w14:paraId="02C11146" w14:textId="77777777" w:rsidR="00C46587" w:rsidRPr="00CB3C70" w:rsidRDefault="00C46587" w:rsidP="00982118">
      <w:pPr>
        <w:keepNext/>
        <w:rPr>
          <w:color w:val="000000" w:themeColor="text1"/>
          <w:u w:val="single"/>
        </w:rPr>
      </w:pPr>
      <w:r w:rsidRPr="00CB3C70">
        <w:rPr>
          <w:color w:val="000000" w:themeColor="text1"/>
          <w:u w:val="single"/>
        </w:rPr>
        <w:t>Hematologické reakcie</w:t>
      </w:r>
    </w:p>
    <w:p w14:paraId="43C04AE0" w14:textId="77777777" w:rsidR="00C46587" w:rsidRPr="00CB3C70" w:rsidRDefault="00C46587" w:rsidP="00982118">
      <w:pPr>
        <w:keepNext/>
        <w:rPr>
          <w:color w:val="000000" w:themeColor="text1"/>
        </w:rPr>
      </w:pPr>
    </w:p>
    <w:p w14:paraId="43053FCE" w14:textId="77777777" w:rsidR="00C46587" w:rsidRPr="00CB3C70" w:rsidRDefault="00C46587" w:rsidP="00982118">
      <w:pPr>
        <w:rPr>
          <w:color w:val="000000" w:themeColor="text1"/>
        </w:rPr>
      </w:pPr>
      <w:r w:rsidRPr="00CB3C70">
        <w:rPr>
          <w:color w:val="000000" w:themeColor="text1"/>
        </w:rPr>
        <w:t xml:space="preserve">S antagonistami TNF sa zriedkavo hlásila pancytopénia vrátane aplastickej anémie. Pri podávaní adalimumabu boli hlásené nežiaduce účinky hematologického systému vrátane </w:t>
      </w:r>
      <w:r w:rsidR="00C554B6" w:rsidRPr="00CB3C70">
        <w:rPr>
          <w:color w:val="000000" w:themeColor="text1"/>
        </w:rPr>
        <w:t xml:space="preserve">medicínsky </w:t>
      </w:r>
      <w:r w:rsidRPr="00CB3C70">
        <w:rPr>
          <w:color w:val="000000" w:themeColor="text1"/>
        </w:rPr>
        <w:t xml:space="preserve">signifikantnej cytopénie (napr. trombocytopénia, leukopénia). Všetci pacienti používajúci Amsparity musia byť upozornení na </w:t>
      </w:r>
      <w:r w:rsidR="005C65B8" w:rsidRPr="00CB3C70">
        <w:rPr>
          <w:color w:val="000000" w:themeColor="text1"/>
        </w:rPr>
        <w:t>to, aby</w:t>
      </w:r>
      <w:r w:rsidRPr="00CB3C70">
        <w:rPr>
          <w:color w:val="000000" w:themeColor="text1"/>
        </w:rPr>
        <w:t xml:space="preserve"> ihneď vyhľad</w:t>
      </w:r>
      <w:r w:rsidR="005853DB" w:rsidRPr="00CB3C70">
        <w:rPr>
          <w:color w:val="000000" w:themeColor="text1"/>
        </w:rPr>
        <w:t>ali</w:t>
      </w:r>
      <w:r w:rsidRPr="00CB3C70">
        <w:rPr>
          <w:color w:val="000000" w:themeColor="text1"/>
        </w:rPr>
        <w:t xml:space="preserve"> lekársku pomoc, ak spozorujú </w:t>
      </w:r>
      <w:r w:rsidR="00C554B6" w:rsidRPr="00CB3C70">
        <w:rPr>
          <w:color w:val="000000" w:themeColor="text1"/>
        </w:rPr>
        <w:t>znaky</w:t>
      </w:r>
      <w:r w:rsidRPr="00CB3C70">
        <w:rPr>
          <w:color w:val="000000" w:themeColor="text1"/>
        </w:rPr>
        <w:t xml:space="preserve"> a príznaky naznačujúce krvnú dyskráziu (napr. pretrvávajúca horúčka, tvorba modrín, krvácanie, bledosť). U</w:t>
      </w:r>
      <w:r w:rsidR="005C65B8" w:rsidRPr="00CB3C70">
        <w:rPr>
          <w:color w:val="000000" w:themeColor="text1"/>
        </w:rPr>
        <w:t> </w:t>
      </w:r>
      <w:r w:rsidRPr="00CB3C70">
        <w:rPr>
          <w:color w:val="000000" w:themeColor="text1"/>
        </w:rPr>
        <w:t xml:space="preserve">pacientov s potvrdenými signifikantnými hematologickými abnormalitami sa má zvážiť ukončenie liečby Amsparity. </w:t>
      </w:r>
    </w:p>
    <w:p w14:paraId="3B6D96CE" w14:textId="77777777" w:rsidR="00C46587" w:rsidRPr="00CB3C70" w:rsidRDefault="00C46587" w:rsidP="00982118">
      <w:pPr>
        <w:rPr>
          <w:color w:val="000000" w:themeColor="text1"/>
        </w:rPr>
      </w:pPr>
    </w:p>
    <w:p w14:paraId="763F35EC" w14:textId="77777777" w:rsidR="00C46587" w:rsidRPr="00CB3C70" w:rsidRDefault="00C46587" w:rsidP="00982118">
      <w:pPr>
        <w:keepNext/>
        <w:rPr>
          <w:color w:val="000000" w:themeColor="text1"/>
          <w:u w:val="single"/>
        </w:rPr>
      </w:pPr>
      <w:r w:rsidRPr="00CB3C70">
        <w:rPr>
          <w:color w:val="000000" w:themeColor="text1"/>
          <w:u w:val="single"/>
        </w:rPr>
        <w:t>Očkovanie</w:t>
      </w:r>
    </w:p>
    <w:p w14:paraId="72049DCF" w14:textId="77777777" w:rsidR="00C46587" w:rsidRPr="00CB3C70" w:rsidRDefault="00C46587" w:rsidP="00982118">
      <w:pPr>
        <w:keepNext/>
        <w:rPr>
          <w:color w:val="000000" w:themeColor="text1"/>
          <w:u w:val="single"/>
        </w:rPr>
      </w:pPr>
    </w:p>
    <w:p w14:paraId="362710CD" w14:textId="77777777" w:rsidR="005C65B8" w:rsidRPr="00CB3C70" w:rsidRDefault="005C65B8" w:rsidP="005C65B8">
      <w:pPr>
        <w:pStyle w:val="BodyText"/>
        <w:widowControl/>
        <w:kinsoku w:val="0"/>
        <w:overflowPunct w:val="0"/>
        <w:ind w:left="0"/>
        <w:rPr>
          <w:color w:val="000000" w:themeColor="text1"/>
        </w:rPr>
      </w:pPr>
      <w:r w:rsidRPr="00CB3C70">
        <w:rPr>
          <w:color w:val="000000" w:themeColor="text1"/>
        </w:rPr>
        <w:t xml:space="preserve">V štúdii </w:t>
      </w:r>
      <w:r w:rsidR="009F4AE2" w:rsidRPr="00CB3C70">
        <w:rPr>
          <w:color w:val="000000" w:themeColor="text1"/>
        </w:rPr>
        <w:t>s </w:t>
      </w:r>
      <w:r w:rsidRPr="00CB3C70">
        <w:rPr>
          <w:color w:val="000000" w:themeColor="text1"/>
        </w:rPr>
        <w:t>226 dospelý</w:t>
      </w:r>
      <w:r w:rsidR="009F4AE2" w:rsidRPr="00CB3C70">
        <w:rPr>
          <w:color w:val="000000" w:themeColor="text1"/>
        </w:rPr>
        <w:t>mi</w:t>
      </w:r>
      <w:r w:rsidRPr="00CB3C70">
        <w:rPr>
          <w:color w:val="000000" w:themeColor="text1"/>
        </w:rPr>
        <w:t xml:space="preserve"> </w:t>
      </w:r>
      <w:r w:rsidR="009F4AE2" w:rsidRPr="00CB3C70">
        <w:rPr>
          <w:color w:val="000000" w:themeColor="text1"/>
        </w:rPr>
        <w:t>pacientmi</w:t>
      </w:r>
      <w:r w:rsidRPr="00CB3C70">
        <w:rPr>
          <w:color w:val="000000" w:themeColor="text1"/>
        </w:rPr>
        <w:t xml:space="preserve"> s</w:t>
      </w:r>
      <w:r w:rsidR="009F4AE2" w:rsidRPr="00CB3C70">
        <w:rPr>
          <w:color w:val="000000" w:themeColor="text1"/>
        </w:rPr>
        <w:t> </w:t>
      </w:r>
      <w:r w:rsidRPr="00CB3C70">
        <w:rPr>
          <w:color w:val="000000" w:themeColor="text1"/>
        </w:rPr>
        <w:t xml:space="preserve">reumatoidnou artritídou, ktorí boli liečení adalimumabom alebo placebom, sa pozorovali podobné protilátkové odpovede po očkovaní štandardnou 23-zložkovou pneumokokovou </w:t>
      </w:r>
      <w:r w:rsidR="005E6BE4" w:rsidRPr="00CB3C70">
        <w:rPr>
          <w:color w:val="000000" w:themeColor="text1"/>
        </w:rPr>
        <w:t>očkovacou látkou</w:t>
      </w:r>
      <w:r w:rsidRPr="00CB3C70">
        <w:rPr>
          <w:color w:val="000000" w:themeColor="text1"/>
        </w:rPr>
        <w:t xml:space="preserve"> a trojzložkovou </w:t>
      </w:r>
      <w:r w:rsidR="005E6BE4" w:rsidRPr="00CB3C70">
        <w:rPr>
          <w:color w:val="000000" w:themeColor="text1"/>
        </w:rPr>
        <w:t>očkovacou látkou proti </w:t>
      </w:r>
      <w:r w:rsidRPr="00CB3C70">
        <w:rPr>
          <w:color w:val="000000" w:themeColor="text1"/>
        </w:rPr>
        <w:t>chrípk</w:t>
      </w:r>
      <w:r w:rsidR="005E6BE4" w:rsidRPr="00CB3C70">
        <w:rPr>
          <w:color w:val="000000" w:themeColor="text1"/>
        </w:rPr>
        <w:t>e</w:t>
      </w:r>
      <w:r w:rsidRPr="00CB3C70">
        <w:rPr>
          <w:color w:val="000000" w:themeColor="text1"/>
        </w:rPr>
        <w:t xml:space="preserve">. Nie sú dostupné </w:t>
      </w:r>
      <w:r w:rsidRPr="00CB3C70">
        <w:rPr>
          <w:color w:val="000000" w:themeColor="text1"/>
        </w:rPr>
        <w:lastRenderedPageBreak/>
        <w:t xml:space="preserve">žiadne údaje o sekundárnom prenose infekcie živými </w:t>
      </w:r>
      <w:r w:rsidR="005E6BE4" w:rsidRPr="00CB3C70">
        <w:rPr>
          <w:color w:val="000000" w:themeColor="text1"/>
        </w:rPr>
        <w:t>očkovacími látkami</w:t>
      </w:r>
      <w:r w:rsidRPr="00CB3C70">
        <w:rPr>
          <w:color w:val="000000" w:themeColor="text1"/>
        </w:rPr>
        <w:t xml:space="preserve"> u pacientov liečených adalimumabom.</w:t>
      </w:r>
    </w:p>
    <w:p w14:paraId="13BC5308" w14:textId="77777777" w:rsidR="00C46587" w:rsidRPr="00CB3C70" w:rsidRDefault="00C46587" w:rsidP="00982118">
      <w:pPr>
        <w:rPr>
          <w:color w:val="000000" w:themeColor="text1"/>
        </w:rPr>
      </w:pPr>
    </w:p>
    <w:p w14:paraId="3ACA031E" w14:textId="77777777" w:rsidR="00C46587" w:rsidRPr="00CB3C70" w:rsidRDefault="00C46587" w:rsidP="00982118">
      <w:pPr>
        <w:rPr>
          <w:color w:val="000000" w:themeColor="text1"/>
        </w:rPr>
      </w:pPr>
      <w:r w:rsidRPr="00CB3C70">
        <w:rPr>
          <w:color w:val="000000" w:themeColor="text1"/>
        </w:rPr>
        <w:t xml:space="preserve">Odporúča sa, pokiaľ </w:t>
      </w:r>
      <w:r w:rsidR="009F4AE2" w:rsidRPr="00CB3C70">
        <w:rPr>
          <w:color w:val="000000" w:themeColor="text1"/>
        </w:rPr>
        <w:t>je to možné</w:t>
      </w:r>
      <w:r w:rsidRPr="00CB3C70">
        <w:rPr>
          <w:color w:val="000000" w:themeColor="text1"/>
        </w:rPr>
        <w:t>, aktualizova</w:t>
      </w:r>
      <w:r w:rsidR="009F4AE2" w:rsidRPr="00CB3C70">
        <w:rPr>
          <w:color w:val="000000" w:themeColor="text1"/>
        </w:rPr>
        <w:t>ť</w:t>
      </w:r>
      <w:r w:rsidRPr="00CB3C70">
        <w:rPr>
          <w:color w:val="000000" w:themeColor="text1"/>
        </w:rPr>
        <w:t xml:space="preserve"> všetky imunizácie </w:t>
      </w:r>
      <w:r w:rsidR="005C65B8" w:rsidRPr="00CB3C70">
        <w:rPr>
          <w:color w:val="000000" w:themeColor="text1"/>
        </w:rPr>
        <w:t>u </w:t>
      </w:r>
      <w:r w:rsidRPr="00CB3C70">
        <w:rPr>
          <w:color w:val="000000" w:themeColor="text1"/>
        </w:rPr>
        <w:t>pediatrických pacientov v</w:t>
      </w:r>
      <w:r w:rsidR="005C65B8" w:rsidRPr="00CB3C70">
        <w:rPr>
          <w:color w:val="000000" w:themeColor="text1"/>
        </w:rPr>
        <w:t> </w:t>
      </w:r>
      <w:r w:rsidRPr="00CB3C70">
        <w:rPr>
          <w:color w:val="000000" w:themeColor="text1"/>
        </w:rPr>
        <w:t>súlade so</w:t>
      </w:r>
      <w:r w:rsidR="005C65B8" w:rsidRPr="00CB3C70">
        <w:rPr>
          <w:color w:val="000000" w:themeColor="text1"/>
        </w:rPr>
        <w:t> </w:t>
      </w:r>
      <w:r w:rsidRPr="00CB3C70">
        <w:rPr>
          <w:color w:val="000000" w:themeColor="text1"/>
        </w:rPr>
        <w:t xml:space="preserve">súčasnými </w:t>
      </w:r>
      <w:r w:rsidR="009F4AE2" w:rsidRPr="00CB3C70">
        <w:rPr>
          <w:color w:val="000000" w:themeColor="text1"/>
        </w:rPr>
        <w:t xml:space="preserve">odporúčaniami </w:t>
      </w:r>
      <w:r w:rsidRPr="00CB3C70">
        <w:rPr>
          <w:color w:val="000000" w:themeColor="text1"/>
        </w:rPr>
        <w:t xml:space="preserve">pre imunizáciu ešte pred začatím liečby adalimumabom. </w:t>
      </w:r>
    </w:p>
    <w:p w14:paraId="72E66BFD" w14:textId="77777777" w:rsidR="00C46587" w:rsidRPr="00CB3C70" w:rsidRDefault="00C46587" w:rsidP="00982118">
      <w:pPr>
        <w:rPr>
          <w:color w:val="000000" w:themeColor="text1"/>
        </w:rPr>
      </w:pPr>
    </w:p>
    <w:p w14:paraId="0CC9BDCD" w14:textId="77777777" w:rsidR="00C46587" w:rsidRPr="00CB3C70" w:rsidRDefault="00C46587" w:rsidP="00982118">
      <w:pPr>
        <w:rPr>
          <w:color w:val="000000" w:themeColor="text1"/>
        </w:rPr>
      </w:pPr>
      <w:r w:rsidRPr="00CB3C70">
        <w:rPr>
          <w:color w:val="000000" w:themeColor="text1"/>
        </w:rPr>
        <w:t xml:space="preserve">Pacientov, používajúcich adalimumab, je možné </w:t>
      </w:r>
      <w:r w:rsidR="005C65B8" w:rsidRPr="00CB3C70">
        <w:rPr>
          <w:color w:val="000000" w:themeColor="text1"/>
        </w:rPr>
        <w:t xml:space="preserve">súbežne </w:t>
      </w:r>
      <w:r w:rsidRPr="00CB3C70">
        <w:rPr>
          <w:color w:val="000000" w:themeColor="text1"/>
        </w:rPr>
        <w:t xml:space="preserve">očkovať, s výnimkou živých </w:t>
      </w:r>
      <w:r w:rsidR="005E6BE4" w:rsidRPr="00CB3C70">
        <w:rPr>
          <w:color w:val="000000" w:themeColor="text1"/>
        </w:rPr>
        <w:t>očkovacích látok</w:t>
      </w:r>
      <w:r w:rsidRPr="00CB3C70">
        <w:rPr>
          <w:color w:val="000000" w:themeColor="text1"/>
        </w:rPr>
        <w:t xml:space="preserve">. Podávanie živých </w:t>
      </w:r>
      <w:r w:rsidR="005E6BE4" w:rsidRPr="00CB3C70">
        <w:rPr>
          <w:color w:val="000000" w:themeColor="text1"/>
        </w:rPr>
        <w:t>očkovacích látok</w:t>
      </w:r>
      <w:r w:rsidRPr="00CB3C70">
        <w:rPr>
          <w:color w:val="000000" w:themeColor="text1"/>
        </w:rPr>
        <w:t xml:space="preserve"> (napr. BCG </w:t>
      </w:r>
      <w:r w:rsidR="005E6BE4" w:rsidRPr="00CB3C70">
        <w:rPr>
          <w:color w:val="000000" w:themeColor="text1"/>
        </w:rPr>
        <w:t>očkovacia látka</w:t>
      </w:r>
      <w:r w:rsidRPr="00CB3C70">
        <w:rPr>
          <w:color w:val="000000" w:themeColor="text1"/>
        </w:rPr>
        <w:t xml:space="preserve">) dojčatám, ktoré boli in utero vystavené adalimumabu sa neodporúča počas 5 mesiacov po poslednej injekcii adalimumabu, podanej matke počas gravidity. </w:t>
      </w:r>
    </w:p>
    <w:p w14:paraId="328322BD" w14:textId="77777777" w:rsidR="00C46587" w:rsidRPr="00CB3C70" w:rsidRDefault="00C46587" w:rsidP="00982118">
      <w:pPr>
        <w:rPr>
          <w:color w:val="000000" w:themeColor="text1"/>
        </w:rPr>
      </w:pPr>
    </w:p>
    <w:p w14:paraId="6BD86827" w14:textId="77777777" w:rsidR="00C46587" w:rsidRPr="00CB3C70" w:rsidRDefault="00C46587" w:rsidP="00982118">
      <w:pPr>
        <w:keepNext/>
        <w:rPr>
          <w:color w:val="000000" w:themeColor="text1"/>
          <w:u w:val="single"/>
        </w:rPr>
      </w:pPr>
      <w:r w:rsidRPr="00CB3C70">
        <w:rPr>
          <w:color w:val="000000" w:themeColor="text1"/>
          <w:u w:val="single"/>
        </w:rPr>
        <w:t>Kongestívne srdcové zlyh</w:t>
      </w:r>
      <w:r w:rsidR="005E6BE4" w:rsidRPr="00CB3C70">
        <w:rPr>
          <w:color w:val="000000" w:themeColor="text1"/>
          <w:u w:val="single"/>
        </w:rPr>
        <w:t>áv</w:t>
      </w:r>
      <w:r w:rsidRPr="00CB3C70">
        <w:rPr>
          <w:color w:val="000000" w:themeColor="text1"/>
          <w:u w:val="single"/>
        </w:rPr>
        <w:t>anie</w:t>
      </w:r>
    </w:p>
    <w:p w14:paraId="6820828C" w14:textId="77777777" w:rsidR="00C46587" w:rsidRPr="00CB3C70" w:rsidRDefault="00C46587" w:rsidP="00982118">
      <w:pPr>
        <w:keepNext/>
        <w:rPr>
          <w:color w:val="000000" w:themeColor="text1"/>
          <w:u w:val="single"/>
        </w:rPr>
      </w:pPr>
    </w:p>
    <w:p w14:paraId="423D21BB" w14:textId="77777777" w:rsidR="00C46587" w:rsidRPr="00CB3C70" w:rsidRDefault="00C46587" w:rsidP="00982118">
      <w:pPr>
        <w:rPr>
          <w:color w:val="000000" w:themeColor="text1"/>
        </w:rPr>
      </w:pPr>
      <w:r w:rsidRPr="00CB3C70">
        <w:rPr>
          <w:color w:val="000000" w:themeColor="text1"/>
        </w:rPr>
        <w:t>V</w:t>
      </w:r>
      <w:r w:rsidR="005C65B8" w:rsidRPr="00CB3C70">
        <w:rPr>
          <w:color w:val="000000" w:themeColor="text1"/>
        </w:rPr>
        <w:t> </w:t>
      </w:r>
      <w:r w:rsidRPr="00CB3C70">
        <w:rPr>
          <w:color w:val="000000" w:themeColor="text1"/>
        </w:rPr>
        <w:t>klinickej štúdii s ďalším antagonistom TNF sa pozorovalo zhoršenie kongestívneho srdcového zlyh</w:t>
      </w:r>
      <w:r w:rsidR="005E6BE4" w:rsidRPr="00CB3C70">
        <w:rPr>
          <w:color w:val="000000" w:themeColor="text1"/>
        </w:rPr>
        <w:t>áv</w:t>
      </w:r>
      <w:r w:rsidRPr="00CB3C70">
        <w:rPr>
          <w:color w:val="000000" w:themeColor="text1"/>
        </w:rPr>
        <w:t xml:space="preserve">ania a zvýšenie úmrtnosti na srdcové zlyhanie. U pacientov používajúcich adalimumab boli hlásené </w:t>
      </w:r>
      <w:r w:rsidR="005C65B8" w:rsidRPr="00CB3C70">
        <w:rPr>
          <w:color w:val="000000" w:themeColor="text1"/>
        </w:rPr>
        <w:t>aj</w:t>
      </w:r>
      <w:r w:rsidRPr="00CB3C70">
        <w:rPr>
          <w:color w:val="000000" w:themeColor="text1"/>
        </w:rPr>
        <w:t xml:space="preserve"> prípady zhoršenia kongestívneho srdcového zlyh</w:t>
      </w:r>
      <w:r w:rsidR="005E6BE4" w:rsidRPr="00CB3C70">
        <w:rPr>
          <w:color w:val="000000" w:themeColor="text1"/>
        </w:rPr>
        <w:t>áv</w:t>
      </w:r>
      <w:r w:rsidRPr="00CB3C70">
        <w:rPr>
          <w:color w:val="000000" w:themeColor="text1"/>
        </w:rPr>
        <w:t>ania. U pacientov s</w:t>
      </w:r>
      <w:r w:rsidR="005E6BE4" w:rsidRPr="00CB3C70">
        <w:rPr>
          <w:color w:val="000000" w:themeColor="text1"/>
        </w:rPr>
        <w:t> </w:t>
      </w:r>
      <w:r w:rsidRPr="00CB3C70">
        <w:rPr>
          <w:color w:val="000000" w:themeColor="text1"/>
        </w:rPr>
        <w:t>miernym srdcovým zlyh</w:t>
      </w:r>
      <w:r w:rsidR="005E6BE4" w:rsidRPr="00CB3C70">
        <w:rPr>
          <w:color w:val="000000" w:themeColor="text1"/>
        </w:rPr>
        <w:t>áv</w:t>
      </w:r>
      <w:r w:rsidRPr="00CB3C70">
        <w:rPr>
          <w:color w:val="000000" w:themeColor="text1"/>
        </w:rPr>
        <w:t>aním (trieda I/II podľa NYHA) sa má Amsparity použ</w:t>
      </w:r>
      <w:r w:rsidR="005C65B8" w:rsidRPr="00CB3C70">
        <w:rPr>
          <w:color w:val="000000" w:themeColor="text1"/>
        </w:rPr>
        <w:t>ívať</w:t>
      </w:r>
      <w:r w:rsidRPr="00CB3C70">
        <w:rPr>
          <w:color w:val="000000" w:themeColor="text1"/>
        </w:rPr>
        <w:t xml:space="preserve"> s</w:t>
      </w:r>
      <w:r w:rsidR="005C65B8" w:rsidRPr="00CB3C70">
        <w:rPr>
          <w:color w:val="000000" w:themeColor="text1"/>
        </w:rPr>
        <w:t> </w:t>
      </w:r>
      <w:r w:rsidRPr="00CB3C70">
        <w:rPr>
          <w:color w:val="000000" w:themeColor="text1"/>
        </w:rPr>
        <w:t>opatrnosťou. Amsparity je kontraindikovaná pri stredne ťažkom alebo ťažkom srdcovom zlyh</w:t>
      </w:r>
      <w:r w:rsidR="005E6BE4" w:rsidRPr="00CB3C70">
        <w:rPr>
          <w:color w:val="000000" w:themeColor="text1"/>
        </w:rPr>
        <w:t>áv</w:t>
      </w:r>
      <w:r w:rsidRPr="00CB3C70">
        <w:rPr>
          <w:color w:val="000000" w:themeColor="text1"/>
        </w:rPr>
        <w:t>aní (pozri časť 4.3). U</w:t>
      </w:r>
      <w:r w:rsidR="005C65B8" w:rsidRPr="00CB3C70">
        <w:rPr>
          <w:color w:val="000000" w:themeColor="text1"/>
        </w:rPr>
        <w:t> </w:t>
      </w:r>
      <w:r w:rsidRPr="00CB3C70">
        <w:rPr>
          <w:color w:val="000000" w:themeColor="text1"/>
        </w:rPr>
        <w:t>pacientov, u</w:t>
      </w:r>
      <w:r w:rsidR="005C65B8" w:rsidRPr="00CB3C70">
        <w:rPr>
          <w:color w:val="000000" w:themeColor="text1"/>
        </w:rPr>
        <w:t> </w:t>
      </w:r>
      <w:r w:rsidRPr="00CB3C70">
        <w:rPr>
          <w:color w:val="000000" w:themeColor="text1"/>
        </w:rPr>
        <w:t>ktorých sa rozvinuli nové alebo sa zhoršili príznaky kongestívneho srdcového zlyh</w:t>
      </w:r>
      <w:r w:rsidR="005E6BE4" w:rsidRPr="00CB3C70">
        <w:rPr>
          <w:color w:val="000000" w:themeColor="text1"/>
        </w:rPr>
        <w:t>áv</w:t>
      </w:r>
      <w:r w:rsidRPr="00CB3C70">
        <w:rPr>
          <w:color w:val="000000" w:themeColor="text1"/>
        </w:rPr>
        <w:t xml:space="preserve">ania, sa musí liečba Amsparity </w:t>
      </w:r>
      <w:r w:rsidR="005C65B8" w:rsidRPr="00CB3C70">
        <w:rPr>
          <w:color w:val="000000" w:themeColor="text1"/>
        </w:rPr>
        <w:t>ukončiť</w:t>
      </w:r>
      <w:r w:rsidRPr="00CB3C70">
        <w:rPr>
          <w:color w:val="000000" w:themeColor="text1"/>
        </w:rPr>
        <w:t>.</w:t>
      </w:r>
    </w:p>
    <w:p w14:paraId="3E43D9DA" w14:textId="77777777" w:rsidR="00C46587" w:rsidRPr="00CB3C70" w:rsidRDefault="00C46587" w:rsidP="00982118">
      <w:pPr>
        <w:rPr>
          <w:color w:val="000000" w:themeColor="text1"/>
        </w:rPr>
      </w:pPr>
    </w:p>
    <w:p w14:paraId="4C094EA5" w14:textId="77777777" w:rsidR="00C46587" w:rsidRPr="00CB3C70" w:rsidRDefault="00C46587" w:rsidP="00982118">
      <w:pPr>
        <w:keepNext/>
        <w:rPr>
          <w:color w:val="000000" w:themeColor="text1"/>
          <w:u w:val="single"/>
        </w:rPr>
      </w:pPr>
      <w:r w:rsidRPr="00CB3C70">
        <w:rPr>
          <w:color w:val="000000" w:themeColor="text1"/>
          <w:u w:val="single"/>
        </w:rPr>
        <w:t>Autoimunitné procesy</w:t>
      </w:r>
    </w:p>
    <w:p w14:paraId="1C1AF09A" w14:textId="77777777" w:rsidR="00C46587" w:rsidRPr="00CB3C70" w:rsidRDefault="00C46587" w:rsidP="00982118">
      <w:pPr>
        <w:keepNext/>
        <w:rPr>
          <w:color w:val="000000" w:themeColor="text1"/>
          <w:u w:val="single"/>
        </w:rPr>
      </w:pPr>
    </w:p>
    <w:p w14:paraId="508D038F" w14:textId="77777777" w:rsidR="00C46587" w:rsidRPr="00CB3C70" w:rsidRDefault="00C46587" w:rsidP="00982118">
      <w:pPr>
        <w:rPr>
          <w:color w:val="000000" w:themeColor="text1"/>
        </w:rPr>
      </w:pPr>
      <w:r w:rsidRPr="00CB3C70">
        <w:rPr>
          <w:color w:val="000000" w:themeColor="text1"/>
        </w:rPr>
        <w:t>Liečba Amsparity môže viesť k tvorbe autoimunitných protilátok. Účinok dlhodobej liečby adalimumabom na rozvoj autoimunitných ochorení nie je známy. Ak sa u pacienta po liečbe Amsparity rozvinú príznaky naznačujúce syndróm podobný lupusu a má pozitívne protilátky proti dvojreťazcovej DNA, nemá sa Amsparity ďalej podávať (pozri časť 4.8).</w:t>
      </w:r>
    </w:p>
    <w:p w14:paraId="4CCE66F4" w14:textId="77777777" w:rsidR="00C46587" w:rsidRPr="00CB3C70" w:rsidRDefault="00C46587" w:rsidP="00982118">
      <w:pPr>
        <w:rPr>
          <w:color w:val="000000" w:themeColor="text1"/>
        </w:rPr>
      </w:pPr>
    </w:p>
    <w:p w14:paraId="25508EF6" w14:textId="77777777" w:rsidR="00C46587" w:rsidRPr="00CB3C70" w:rsidRDefault="00C46587" w:rsidP="00982118">
      <w:pPr>
        <w:keepNext/>
        <w:rPr>
          <w:color w:val="000000" w:themeColor="text1"/>
          <w:u w:val="single"/>
        </w:rPr>
      </w:pPr>
      <w:r w:rsidRPr="00CB3C70">
        <w:rPr>
          <w:color w:val="000000" w:themeColor="text1"/>
          <w:u w:val="single"/>
        </w:rPr>
        <w:t>Súbežné podávanie biologických DMARDs alebo antagonistov TNF</w:t>
      </w:r>
    </w:p>
    <w:p w14:paraId="1E89318F" w14:textId="77777777" w:rsidR="00C46587" w:rsidRPr="00CB3C70" w:rsidRDefault="00C46587" w:rsidP="00982118">
      <w:pPr>
        <w:keepNext/>
        <w:rPr>
          <w:color w:val="000000" w:themeColor="text1"/>
          <w:u w:val="single"/>
        </w:rPr>
      </w:pPr>
    </w:p>
    <w:p w14:paraId="103F0BA6" w14:textId="77777777" w:rsidR="00C46587" w:rsidRPr="00CB3C70" w:rsidRDefault="00C46587" w:rsidP="00982118">
      <w:pPr>
        <w:rPr>
          <w:color w:val="000000" w:themeColor="text1"/>
        </w:rPr>
      </w:pPr>
      <w:r w:rsidRPr="00CB3C70">
        <w:rPr>
          <w:color w:val="000000" w:themeColor="text1"/>
        </w:rPr>
        <w:t>V klinických štúdiách sa pri sú</w:t>
      </w:r>
      <w:r w:rsidR="0035004C" w:rsidRPr="00CB3C70">
        <w:rPr>
          <w:color w:val="000000" w:themeColor="text1"/>
        </w:rPr>
        <w:t>bežnom</w:t>
      </w:r>
      <w:r w:rsidRPr="00CB3C70">
        <w:rPr>
          <w:color w:val="000000" w:themeColor="text1"/>
        </w:rPr>
        <w:t xml:space="preserve"> použití anakinry a etanerceptu, 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w:t>
      </w:r>
      <w:r w:rsidR="0035004C" w:rsidRPr="00CB3C70">
        <w:rPr>
          <w:color w:val="000000" w:themeColor="text1"/>
        </w:rPr>
        <w:t> </w:t>
      </w:r>
      <w:r w:rsidRPr="00CB3C70">
        <w:rPr>
          <w:color w:val="000000" w:themeColor="text1"/>
        </w:rPr>
        <w:t xml:space="preserve">anakinry (pozri časť 4.5). </w:t>
      </w:r>
    </w:p>
    <w:p w14:paraId="5DAEAAD5" w14:textId="77777777" w:rsidR="00C46587" w:rsidRPr="00CB3C70" w:rsidRDefault="00C46587" w:rsidP="00982118">
      <w:pPr>
        <w:rPr>
          <w:color w:val="000000" w:themeColor="text1"/>
        </w:rPr>
      </w:pPr>
    </w:p>
    <w:p w14:paraId="10DC8AD1" w14:textId="77777777" w:rsidR="00C46587" w:rsidRPr="00CB3C70" w:rsidRDefault="00C46587" w:rsidP="00982118">
      <w:pPr>
        <w:rPr>
          <w:color w:val="000000" w:themeColor="text1"/>
        </w:rPr>
      </w:pPr>
      <w:r w:rsidRPr="00CB3C70">
        <w:rPr>
          <w:color w:val="000000" w:themeColor="text1"/>
        </w:rPr>
        <w:t xml:space="preserve">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 </w:t>
      </w:r>
    </w:p>
    <w:p w14:paraId="77C63ACE" w14:textId="77777777" w:rsidR="00C46587" w:rsidRPr="00CB3C70" w:rsidRDefault="00C46587" w:rsidP="00982118">
      <w:pPr>
        <w:rPr>
          <w:color w:val="000000" w:themeColor="text1"/>
        </w:rPr>
      </w:pPr>
    </w:p>
    <w:p w14:paraId="0ACAEA99" w14:textId="77777777" w:rsidR="00C46587" w:rsidRPr="00CB3C70" w:rsidRDefault="00C46587" w:rsidP="00982118">
      <w:pPr>
        <w:keepNext/>
        <w:rPr>
          <w:color w:val="000000" w:themeColor="text1"/>
          <w:u w:val="single"/>
        </w:rPr>
      </w:pPr>
      <w:r w:rsidRPr="00CB3C70">
        <w:rPr>
          <w:color w:val="000000" w:themeColor="text1"/>
          <w:u w:val="single"/>
        </w:rPr>
        <w:t>Chirurgické zákroky</w:t>
      </w:r>
    </w:p>
    <w:p w14:paraId="2596A981" w14:textId="77777777" w:rsidR="00C46587" w:rsidRPr="00CB3C70" w:rsidRDefault="00C46587" w:rsidP="00982118">
      <w:pPr>
        <w:keepNext/>
        <w:rPr>
          <w:color w:val="000000" w:themeColor="text1"/>
          <w:u w:val="single"/>
        </w:rPr>
      </w:pPr>
    </w:p>
    <w:p w14:paraId="1FF17D00" w14:textId="77777777" w:rsidR="00C46587" w:rsidRPr="00CB3C70" w:rsidRDefault="00C46587" w:rsidP="00982118">
      <w:pPr>
        <w:rPr>
          <w:color w:val="000000" w:themeColor="text1"/>
        </w:rPr>
      </w:pPr>
      <w:r w:rsidRPr="00CB3C70">
        <w:rPr>
          <w:color w:val="000000" w:themeColor="text1"/>
        </w:rPr>
        <w:t>K</w:t>
      </w:r>
      <w:r w:rsidR="0035004C" w:rsidRPr="00CB3C70">
        <w:rPr>
          <w:color w:val="000000" w:themeColor="text1"/>
        </w:rPr>
        <w:t> </w:t>
      </w:r>
      <w:r w:rsidRPr="00CB3C70">
        <w:rPr>
          <w:color w:val="000000" w:themeColor="text1"/>
        </w:rPr>
        <w:t xml:space="preserve">dispozícii je len limitované množstvo údajov o bezpečnosti pri chirurgických zákrokoch u pacientov liečených adalimumabom. Ak je naplánovaný chirurgický zákrok, treba vziať do úvahy dlhý biologický polčas adalimumabu. Pacient, ktorý používa Amsparity a vyžaduje chirurgický zákrok, sa musí kvôli infekciám dôkladne monitorovať a prípadne sa majú vykonať vhodné opatrenia. U pacientov používajúcich adalimumab a podstupujúcich artroplastiku je k dispozícii </w:t>
      </w:r>
      <w:r w:rsidR="0035004C" w:rsidRPr="00CB3C70">
        <w:rPr>
          <w:color w:val="000000" w:themeColor="text1"/>
        </w:rPr>
        <w:t xml:space="preserve">obmedzené </w:t>
      </w:r>
      <w:r w:rsidRPr="00CB3C70">
        <w:rPr>
          <w:color w:val="000000" w:themeColor="text1"/>
        </w:rPr>
        <w:t xml:space="preserve">množstvo údajov o bezpečnosti. </w:t>
      </w:r>
    </w:p>
    <w:p w14:paraId="0E553940" w14:textId="77777777" w:rsidR="00C46587" w:rsidRPr="00CB3C70" w:rsidRDefault="00C46587" w:rsidP="00982118">
      <w:pPr>
        <w:rPr>
          <w:color w:val="000000" w:themeColor="text1"/>
        </w:rPr>
      </w:pPr>
    </w:p>
    <w:p w14:paraId="76821454" w14:textId="77777777" w:rsidR="00C46587" w:rsidRPr="00CB3C70" w:rsidRDefault="00C46587" w:rsidP="00982118">
      <w:pPr>
        <w:keepNext/>
        <w:rPr>
          <w:color w:val="000000" w:themeColor="text1"/>
          <w:u w:val="single"/>
        </w:rPr>
      </w:pPr>
      <w:r w:rsidRPr="00CB3C70">
        <w:rPr>
          <w:color w:val="000000" w:themeColor="text1"/>
          <w:u w:val="single"/>
        </w:rPr>
        <w:t>Obštrukcia tenkého čreva</w:t>
      </w:r>
      <w:r w:rsidRPr="00CB3C70">
        <w:rPr>
          <w:color w:val="000000" w:themeColor="text1"/>
        </w:rPr>
        <w:t xml:space="preserve"> </w:t>
      </w:r>
    </w:p>
    <w:p w14:paraId="7752D0AD" w14:textId="77777777" w:rsidR="00C46587" w:rsidRPr="00CB3C70" w:rsidRDefault="00C46587" w:rsidP="00982118">
      <w:pPr>
        <w:keepNext/>
        <w:rPr>
          <w:color w:val="000000" w:themeColor="text1"/>
        </w:rPr>
      </w:pPr>
    </w:p>
    <w:p w14:paraId="3F1C67EC" w14:textId="77777777" w:rsidR="00C46587" w:rsidRPr="00CB3C70" w:rsidRDefault="00C46587" w:rsidP="00982118">
      <w:pPr>
        <w:rPr>
          <w:color w:val="000000" w:themeColor="text1"/>
        </w:rPr>
      </w:pPr>
      <w:r w:rsidRPr="00CB3C70">
        <w:rPr>
          <w:color w:val="000000" w:themeColor="text1"/>
        </w:rPr>
        <w:t xml:space="preserve">Zlyhanie odpovede pri liečbe Crohnovej choroby môže naznačovať výskyt fixovanej fibrotickej striktúry, ktorá môže vyžadovať chirurgickú liečbu. </w:t>
      </w:r>
      <w:r w:rsidR="0035004C" w:rsidRPr="00CB3C70">
        <w:rPr>
          <w:color w:val="000000" w:themeColor="text1"/>
        </w:rPr>
        <w:t>Dostupné údaje</w:t>
      </w:r>
      <w:r w:rsidRPr="00CB3C70">
        <w:rPr>
          <w:color w:val="000000" w:themeColor="text1"/>
        </w:rPr>
        <w:t xml:space="preserve"> naznačujú, že adalimumab nezhoršuje alebo nespôsobuje striktúry. </w:t>
      </w:r>
    </w:p>
    <w:p w14:paraId="3FCB91F1" w14:textId="77777777" w:rsidR="00C46587" w:rsidRPr="00CB3C70" w:rsidRDefault="00C46587" w:rsidP="00982118">
      <w:pPr>
        <w:rPr>
          <w:color w:val="000000" w:themeColor="text1"/>
        </w:rPr>
      </w:pPr>
    </w:p>
    <w:p w14:paraId="7FAA8FC8" w14:textId="77777777" w:rsidR="00C46587" w:rsidRPr="00CB3C70" w:rsidRDefault="00C46587" w:rsidP="00982118">
      <w:pPr>
        <w:keepNext/>
        <w:rPr>
          <w:color w:val="000000" w:themeColor="text1"/>
          <w:u w:val="single"/>
        </w:rPr>
      </w:pPr>
      <w:r w:rsidRPr="00CB3C70">
        <w:rPr>
          <w:color w:val="000000" w:themeColor="text1"/>
          <w:u w:val="single"/>
        </w:rPr>
        <w:lastRenderedPageBreak/>
        <w:t>Starší ľudia</w:t>
      </w:r>
    </w:p>
    <w:p w14:paraId="4D5AE590" w14:textId="77777777" w:rsidR="00C46587" w:rsidRPr="00CB3C70" w:rsidRDefault="00C46587" w:rsidP="00982118">
      <w:pPr>
        <w:keepNext/>
        <w:rPr>
          <w:color w:val="000000" w:themeColor="text1"/>
          <w:u w:val="single"/>
        </w:rPr>
      </w:pPr>
    </w:p>
    <w:p w14:paraId="3325B388" w14:textId="77777777" w:rsidR="00C46587" w:rsidRPr="00CB3C70" w:rsidRDefault="00C46587" w:rsidP="00982118">
      <w:pPr>
        <w:rPr>
          <w:color w:val="000000" w:themeColor="text1"/>
        </w:rPr>
      </w:pPr>
      <w:r w:rsidRPr="00CB3C70">
        <w:rPr>
          <w:color w:val="000000" w:themeColor="text1"/>
        </w:rPr>
        <w:t>Frekvencia výskytu závažných infekcií v skupine pacientov starších ako 65 rokov (3,7 %), ktorí boli liečení adalimumabom bola vyššia ako u pacientov mladších ako 65 rokov (1,5 %). Niektoré z nich sa skončili fatálne. Pri liečbe starších pacientov je treba venovať osobitnú pozornosť riziku vzniku infekcií.</w:t>
      </w:r>
    </w:p>
    <w:p w14:paraId="486549AA" w14:textId="77777777" w:rsidR="00C46587" w:rsidRPr="00CB3C70" w:rsidRDefault="00C46587" w:rsidP="00982118">
      <w:pPr>
        <w:rPr>
          <w:color w:val="000000" w:themeColor="text1"/>
        </w:rPr>
      </w:pPr>
    </w:p>
    <w:p w14:paraId="70C7CFC1" w14:textId="77777777" w:rsidR="00C46587" w:rsidRPr="00CB3C70" w:rsidRDefault="00150D33" w:rsidP="00982118">
      <w:pPr>
        <w:keepNext/>
        <w:rPr>
          <w:color w:val="000000" w:themeColor="text1"/>
          <w:u w:val="single"/>
        </w:rPr>
      </w:pPr>
      <w:r w:rsidRPr="00CB3C70">
        <w:rPr>
          <w:color w:val="000000" w:themeColor="text1"/>
          <w:u w:val="single"/>
        </w:rPr>
        <w:t>Pediatrická populácia</w:t>
      </w:r>
    </w:p>
    <w:p w14:paraId="3C7A0684" w14:textId="77777777" w:rsidR="00C46587" w:rsidRPr="00CB3C70" w:rsidRDefault="00C46587" w:rsidP="00982118">
      <w:pPr>
        <w:keepNext/>
        <w:rPr>
          <w:color w:val="000000" w:themeColor="text1"/>
          <w:u w:val="single"/>
        </w:rPr>
      </w:pPr>
    </w:p>
    <w:p w14:paraId="3058C2E8" w14:textId="77777777" w:rsidR="00C46587" w:rsidRPr="00CB3C70" w:rsidRDefault="00C46587" w:rsidP="00982118">
      <w:pPr>
        <w:rPr>
          <w:color w:val="000000" w:themeColor="text1"/>
        </w:rPr>
      </w:pPr>
      <w:r w:rsidRPr="00CB3C70">
        <w:rPr>
          <w:color w:val="000000" w:themeColor="text1"/>
        </w:rPr>
        <w:t xml:space="preserve">Pozri vyššie časť „Očkovanie“. </w:t>
      </w:r>
    </w:p>
    <w:p w14:paraId="583A06A9" w14:textId="77777777" w:rsidR="00955F88" w:rsidRPr="00CB3C70" w:rsidRDefault="00955F88" w:rsidP="00982118">
      <w:pPr>
        <w:rPr>
          <w:color w:val="000000" w:themeColor="text1"/>
        </w:rPr>
      </w:pPr>
    </w:p>
    <w:p w14:paraId="451E6D11" w14:textId="1991DCF5" w:rsidR="00955F88" w:rsidRPr="00CB3C70" w:rsidRDefault="00955F88" w:rsidP="00982118">
      <w:pPr>
        <w:rPr>
          <w:color w:val="000000" w:themeColor="text1"/>
          <w:u w:val="single"/>
        </w:rPr>
      </w:pPr>
      <w:r w:rsidRPr="00CB3C70">
        <w:rPr>
          <w:color w:val="000000" w:themeColor="text1"/>
          <w:u w:val="single"/>
        </w:rPr>
        <w:t>Pomocn</w:t>
      </w:r>
      <w:r w:rsidR="008C0D22">
        <w:rPr>
          <w:color w:val="000000" w:themeColor="text1"/>
          <w:u w:val="single"/>
        </w:rPr>
        <w:t>é</w:t>
      </w:r>
      <w:r w:rsidRPr="00CB3C70">
        <w:rPr>
          <w:color w:val="000000" w:themeColor="text1"/>
          <w:u w:val="single"/>
        </w:rPr>
        <w:t xml:space="preserve"> látk</w:t>
      </w:r>
      <w:r w:rsidR="008C0D22">
        <w:rPr>
          <w:color w:val="000000" w:themeColor="text1"/>
          <w:u w:val="single"/>
        </w:rPr>
        <w:t>y</w:t>
      </w:r>
      <w:r w:rsidR="00A5407A">
        <w:rPr>
          <w:color w:val="000000" w:themeColor="text1"/>
          <w:u w:val="single"/>
        </w:rPr>
        <w:t xml:space="preserve"> </w:t>
      </w:r>
      <w:r w:rsidRPr="00CB3C70">
        <w:rPr>
          <w:color w:val="000000" w:themeColor="text1"/>
          <w:u w:val="single"/>
        </w:rPr>
        <w:t>so</w:t>
      </w:r>
      <w:r w:rsidR="00A5407A">
        <w:rPr>
          <w:color w:val="000000" w:themeColor="text1"/>
          <w:u w:val="single"/>
        </w:rPr>
        <w:t> </w:t>
      </w:r>
      <w:r w:rsidRPr="00CB3C70">
        <w:rPr>
          <w:color w:val="000000" w:themeColor="text1"/>
          <w:u w:val="single"/>
        </w:rPr>
        <w:t>známym účinkom</w:t>
      </w:r>
    </w:p>
    <w:p w14:paraId="3B4AFFB1" w14:textId="77777777" w:rsidR="00955F88" w:rsidRPr="00CB3C70" w:rsidRDefault="00955F88" w:rsidP="00982118">
      <w:pPr>
        <w:rPr>
          <w:color w:val="000000" w:themeColor="text1"/>
        </w:rPr>
      </w:pPr>
    </w:p>
    <w:p w14:paraId="19981853" w14:textId="77777777" w:rsidR="008C0D22" w:rsidRDefault="008C0D22" w:rsidP="008C0D22">
      <w:pPr>
        <w:keepNext/>
        <w:rPr>
          <w:color w:val="000000" w:themeColor="text1"/>
        </w:rPr>
      </w:pPr>
      <w:r>
        <w:rPr>
          <w:i/>
          <w:iCs/>
          <w:color w:val="000000" w:themeColor="text1"/>
        </w:rPr>
        <w:t>Polysorbát</w:t>
      </w:r>
    </w:p>
    <w:p w14:paraId="7AE9F3E7" w14:textId="77777777" w:rsidR="008C0D22" w:rsidRDefault="008C0D22" w:rsidP="008C0D22">
      <w:pPr>
        <w:keepNext/>
        <w:rPr>
          <w:color w:val="000000" w:themeColor="text1"/>
        </w:rPr>
      </w:pPr>
    </w:p>
    <w:p w14:paraId="7C3ED741" w14:textId="3E431D3D" w:rsidR="008C0D22" w:rsidRDefault="008C0D22" w:rsidP="00876DBD">
      <w:pPr>
        <w:pStyle w:val="BodyText"/>
        <w:widowControl/>
        <w:kinsoku w:val="0"/>
        <w:overflowPunct w:val="0"/>
        <w:ind w:left="0"/>
        <w:rPr>
          <w:color w:val="000000" w:themeColor="text1"/>
        </w:rPr>
      </w:pPr>
      <w:r>
        <w:rPr>
          <w:color w:val="000000" w:themeColor="text1"/>
        </w:rPr>
        <w:t>Tento liek obsahuje polysor</w:t>
      </w:r>
      <w:r w:rsidRPr="001A74FC">
        <w:rPr>
          <w:color w:val="000000" w:themeColor="text1"/>
        </w:rPr>
        <w:t xml:space="preserve">bát 80. </w:t>
      </w:r>
      <w:r w:rsidR="00D0653D" w:rsidRPr="001A74FC">
        <w:rPr>
          <w:color w:val="000000" w:themeColor="text1"/>
        </w:rPr>
        <w:t>Amsparity 40 mg</w:t>
      </w:r>
      <w:r w:rsidR="00D0653D" w:rsidRPr="001A74FC">
        <w:t>/0,8 ml</w:t>
      </w:r>
      <w:r w:rsidR="00D0653D" w:rsidRPr="001A74FC">
        <w:rPr>
          <w:color w:val="000000" w:themeColor="text1"/>
        </w:rPr>
        <w:t xml:space="preserve"> injekčný roztok obsahuje 0,16 mg polysorbátu 80 v každej 0,8 ml jednodávkovej injekčnej liekovke, čo zodpovedá 0,2 mg/ml polysorbátu 80. </w:t>
      </w:r>
      <w:r w:rsidRPr="001A74FC">
        <w:rPr>
          <w:color w:val="000000" w:themeColor="text1"/>
        </w:rPr>
        <w:t>Polysorbát 80 môže spôsobiť reakcie</w:t>
      </w:r>
      <w:r w:rsidR="00112B9C" w:rsidRPr="001A74FC">
        <w:rPr>
          <w:color w:val="000000" w:themeColor="text1"/>
        </w:rPr>
        <w:t xml:space="preserve"> z precitlivenosti</w:t>
      </w:r>
      <w:r w:rsidRPr="001A74FC">
        <w:rPr>
          <w:color w:val="000000" w:themeColor="text1"/>
        </w:rPr>
        <w:t>.</w:t>
      </w:r>
    </w:p>
    <w:p w14:paraId="11D4E003" w14:textId="77777777" w:rsidR="008C0D22" w:rsidRDefault="008C0D22" w:rsidP="008C0D22">
      <w:pPr>
        <w:keepNext/>
        <w:rPr>
          <w:color w:val="000000" w:themeColor="text1"/>
        </w:rPr>
      </w:pPr>
    </w:p>
    <w:p w14:paraId="2EA28F42" w14:textId="77777777" w:rsidR="008C0D22" w:rsidRDefault="008C0D22" w:rsidP="008C0D22">
      <w:pPr>
        <w:keepNext/>
        <w:rPr>
          <w:color w:val="000000" w:themeColor="text1"/>
        </w:rPr>
      </w:pPr>
      <w:r>
        <w:rPr>
          <w:i/>
          <w:iCs/>
          <w:color w:val="000000" w:themeColor="text1"/>
        </w:rPr>
        <w:t>Sodík</w:t>
      </w:r>
    </w:p>
    <w:p w14:paraId="2D5EAB59" w14:textId="77777777" w:rsidR="008C0D22" w:rsidRPr="006B786D" w:rsidRDefault="008C0D22" w:rsidP="008C0D22">
      <w:pPr>
        <w:keepNext/>
        <w:rPr>
          <w:color w:val="000000" w:themeColor="text1"/>
        </w:rPr>
      </w:pPr>
    </w:p>
    <w:p w14:paraId="473FECF6" w14:textId="77777777" w:rsidR="00955F88" w:rsidRPr="00CB3C70" w:rsidRDefault="00955F88" w:rsidP="00982118">
      <w:pPr>
        <w:rPr>
          <w:color w:val="000000" w:themeColor="text1"/>
        </w:rPr>
      </w:pPr>
      <w:r w:rsidRPr="00CB3C70">
        <w:rPr>
          <w:color w:val="000000" w:themeColor="text1"/>
        </w:rPr>
        <w:t xml:space="preserve">Tento liek obsahuje menej ako 1 mmol sodíka (23 mg) v jednej 0,8 ml dávke, t. j. </w:t>
      </w:r>
      <w:r w:rsidR="0035004C" w:rsidRPr="00CB3C70">
        <w:rPr>
          <w:color w:val="000000" w:themeColor="text1"/>
        </w:rPr>
        <w:t>v podstate zanedbateľné množstvo sodíka.</w:t>
      </w:r>
    </w:p>
    <w:p w14:paraId="7A727407" w14:textId="77777777" w:rsidR="00C46587" w:rsidRPr="00CB3C70" w:rsidRDefault="00C46587" w:rsidP="00982118">
      <w:pPr>
        <w:rPr>
          <w:color w:val="000000" w:themeColor="text1"/>
        </w:rPr>
      </w:pPr>
    </w:p>
    <w:p w14:paraId="13DA2882" w14:textId="77777777" w:rsidR="00C46587" w:rsidRPr="00CB3C70" w:rsidRDefault="00C46587" w:rsidP="00EC119E">
      <w:pPr>
        <w:keepNext/>
        <w:tabs>
          <w:tab w:val="left" w:pos="562"/>
        </w:tabs>
        <w:rPr>
          <w:b/>
          <w:color w:val="000000" w:themeColor="text1"/>
        </w:rPr>
      </w:pPr>
      <w:r w:rsidRPr="00CB3C70">
        <w:rPr>
          <w:b/>
          <w:color w:val="000000" w:themeColor="text1"/>
        </w:rPr>
        <w:t>4.5</w:t>
      </w:r>
      <w:r w:rsidRPr="00CB3C70">
        <w:rPr>
          <w:b/>
          <w:color w:val="000000" w:themeColor="text1"/>
        </w:rPr>
        <w:tab/>
        <w:t>Liekové a iné interakcie</w:t>
      </w:r>
    </w:p>
    <w:p w14:paraId="3350AF5C" w14:textId="77777777" w:rsidR="00C46587" w:rsidRPr="00CB3C70" w:rsidRDefault="00C46587" w:rsidP="00EC119E">
      <w:pPr>
        <w:keepNext/>
        <w:rPr>
          <w:color w:val="000000" w:themeColor="text1"/>
        </w:rPr>
      </w:pPr>
    </w:p>
    <w:p w14:paraId="396435BD" w14:textId="77777777" w:rsidR="00C46587" w:rsidRPr="00CB3C70" w:rsidRDefault="005A4709" w:rsidP="00EC119E">
      <w:pPr>
        <w:keepNext/>
        <w:rPr>
          <w:color w:val="000000" w:themeColor="text1"/>
        </w:rPr>
      </w:pPr>
      <w:r w:rsidRPr="00CB3C70">
        <w:rPr>
          <w:color w:val="000000" w:themeColor="text1"/>
        </w:rPr>
        <w:t>Adalimumab sa študoval u pacientov s reumatoidnou artritídou, polyartikulárnou juvenilnou idiopatickou artritídou a psoriatickou artritídou, liečených adalimumabo</w:t>
      </w:r>
      <w:r w:rsidR="009F4AE2" w:rsidRPr="00CB3C70">
        <w:rPr>
          <w:color w:val="000000" w:themeColor="text1"/>
        </w:rPr>
        <w:t>m v </w:t>
      </w:r>
      <w:r w:rsidRPr="00CB3C70">
        <w:rPr>
          <w:color w:val="000000" w:themeColor="text1"/>
        </w:rPr>
        <w:t>monoterapii a</w:t>
      </w:r>
      <w:r w:rsidR="009F4AE2" w:rsidRPr="00CB3C70">
        <w:rPr>
          <w:color w:val="000000" w:themeColor="text1"/>
        </w:rPr>
        <w:t> </w:t>
      </w:r>
      <w:r w:rsidRPr="00CB3C70">
        <w:rPr>
          <w:color w:val="000000" w:themeColor="text1"/>
        </w:rPr>
        <w:t>v</w:t>
      </w:r>
      <w:r w:rsidR="009F4AE2" w:rsidRPr="00CB3C70">
        <w:rPr>
          <w:color w:val="000000" w:themeColor="text1"/>
        </w:rPr>
        <w:t> </w:t>
      </w:r>
      <w:r w:rsidRPr="00CB3C70">
        <w:rPr>
          <w:color w:val="000000" w:themeColor="text1"/>
        </w:rPr>
        <w:t xml:space="preserve">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 </w:t>
      </w:r>
    </w:p>
    <w:p w14:paraId="546E5AEB" w14:textId="77777777" w:rsidR="00C46587" w:rsidRPr="00CB3C70" w:rsidRDefault="00C46587" w:rsidP="00982118">
      <w:pPr>
        <w:rPr>
          <w:color w:val="000000" w:themeColor="text1"/>
        </w:rPr>
      </w:pPr>
    </w:p>
    <w:p w14:paraId="28A2B93F" w14:textId="77777777" w:rsidR="00C46587" w:rsidRPr="00CB3C70" w:rsidRDefault="00C46587" w:rsidP="00982118">
      <w:pPr>
        <w:rPr>
          <w:color w:val="000000" w:themeColor="text1"/>
        </w:rPr>
      </w:pPr>
      <w:r w:rsidRPr="00CB3C70">
        <w:rPr>
          <w:color w:val="000000" w:themeColor="text1"/>
        </w:rPr>
        <w:t xml:space="preserve">Kombinácia Amsparity a anakinry sa neodporúča (pozri časť 4.4 „Súbežné podávanie biologických DMARDs alebo antagonistov TNF“). </w:t>
      </w:r>
    </w:p>
    <w:p w14:paraId="05A9717E" w14:textId="77777777" w:rsidR="00C46587" w:rsidRPr="00CB3C70" w:rsidRDefault="00C46587" w:rsidP="00982118">
      <w:pPr>
        <w:rPr>
          <w:color w:val="000000" w:themeColor="text1"/>
        </w:rPr>
      </w:pPr>
    </w:p>
    <w:p w14:paraId="5073ACD0" w14:textId="77777777" w:rsidR="00C46587" w:rsidRPr="00CB3C70" w:rsidRDefault="00C46587" w:rsidP="00982118">
      <w:pPr>
        <w:rPr>
          <w:color w:val="000000" w:themeColor="text1"/>
        </w:rPr>
      </w:pPr>
      <w:r w:rsidRPr="00CB3C70">
        <w:rPr>
          <w:color w:val="000000" w:themeColor="text1"/>
        </w:rPr>
        <w:t xml:space="preserve">Kombinácia Amsparity a abataceptu sa neodporúča (pozri časť 4.4 „Súbežné podávanie biologických DMARDs alebo antagonistov TNF“). </w:t>
      </w:r>
    </w:p>
    <w:p w14:paraId="00B990B1" w14:textId="77777777" w:rsidR="00C46587" w:rsidRPr="00CB3C70" w:rsidRDefault="00C46587" w:rsidP="00982118">
      <w:pPr>
        <w:rPr>
          <w:color w:val="000000" w:themeColor="text1"/>
        </w:rPr>
      </w:pPr>
    </w:p>
    <w:p w14:paraId="69F083B5" w14:textId="77777777" w:rsidR="00C46587" w:rsidRPr="00CB3C70" w:rsidRDefault="00C46587" w:rsidP="00982118">
      <w:pPr>
        <w:keepNext/>
        <w:tabs>
          <w:tab w:val="left" w:pos="562"/>
        </w:tabs>
        <w:rPr>
          <w:b/>
          <w:color w:val="000000" w:themeColor="text1"/>
        </w:rPr>
      </w:pPr>
      <w:r w:rsidRPr="00CB3C70">
        <w:rPr>
          <w:b/>
          <w:color w:val="000000" w:themeColor="text1"/>
        </w:rPr>
        <w:t>4.6</w:t>
      </w:r>
      <w:r w:rsidRPr="00CB3C70">
        <w:rPr>
          <w:b/>
          <w:color w:val="000000" w:themeColor="text1"/>
        </w:rPr>
        <w:tab/>
        <w:t xml:space="preserve">Fertilita, gravidita a laktácia </w:t>
      </w:r>
    </w:p>
    <w:p w14:paraId="4AF99371" w14:textId="77777777" w:rsidR="00C46587" w:rsidRPr="00CB3C70" w:rsidRDefault="00C46587" w:rsidP="00982118">
      <w:pPr>
        <w:keepNext/>
        <w:rPr>
          <w:color w:val="000000" w:themeColor="text1"/>
        </w:rPr>
      </w:pPr>
    </w:p>
    <w:p w14:paraId="639A2F70" w14:textId="77777777" w:rsidR="00664796" w:rsidRPr="00CB3C70" w:rsidRDefault="00664796" w:rsidP="00ED34EF">
      <w:pPr>
        <w:keepNext/>
        <w:rPr>
          <w:color w:val="000000" w:themeColor="text1"/>
          <w:u w:val="single"/>
        </w:rPr>
      </w:pPr>
      <w:r w:rsidRPr="00CB3C70">
        <w:rPr>
          <w:color w:val="000000" w:themeColor="text1"/>
          <w:u w:val="single"/>
        </w:rPr>
        <w:t>Ženy vo fertilnom veku</w:t>
      </w:r>
    </w:p>
    <w:p w14:paraId="2D1AD047" w14:textId="77777777" w:rsidR="00ED52A9" w:rsidRPr="00CB3C70" w:rsidRDefault="00ED52A9" w:rsidP="00ED34EF">
      <w:pPr>
        <w:keepNext/>
        <w:rPr>
          <w:color w:val="000000" w:themeColor="text1"/>
        </w:rPr>
      </w:pPr>
    </w:p>
    <w:p w14:paraId="78B4FF8B" w14:textId="77777777" w:rsidR="00664796" w:rsidRPr="00CB3C70" w:rsidRDefault="00664796" w:rsidP="00982118">
      <w:pPr>
        <w:rPr>
          <w:color w:val="000000" w:themeColor="text1"/>
        </w:rPr>
      </w:pPr>
      <w:r w:rsidRPr="00CB3C70">
        <w:rPr>
          <w:color w:val="000000" w:themeColor="text1"/>
        </w:rPr>
        <w:t>Ženy vo fertilnom veku majú zvážiť používanie primeranej antikoncepcie, aby sa predišlo gravidite, a pokračovať v jej používaní aspoň päť mesiacov po poslednom podaní Amsparity.</w:t>
      </w:r>
    </w:p>
    <w:p w14:paraId="52BC69D6" w14:textId="77777777" w:rsidR="00664796" w:rsidRPr="00CB3C70" w:rsidRDefault="00664796" w:rsidP="00982118">
      <w:pPr>
        <w:rPr>
          <w:color w:val="000000" w:themeColor="text1"/>
        </w:rPr>
      </w:pPr>
    </w:p>
    <w:p w14:paraId="213517C7" w14:textId="77777777" w:rsidR="00664796" w:rsidRPr="00CB3C70" w:rsidRDefault="00664796" w:rsidP="00ED34EF">
      <w:pPr>
        <w:keepNext/>
        <w:rPr>
          <w:color w:val="000000" w:themeColor="text1"/>
          <w:u w:val="single"/>
        </w:rPr>
      </w:pPr>
      <w:r w:rsidRPr="00CB3C70">
        <w:rPr>
          <w:color w:val="000000" w:themeColor="text1"/>
          <w:u w:val="single"/>
        </w:rPr>
        <w:t>Gravidita</w:t>
      </w:r>
    </w:p>
    <w:p w14:paraId="0CDDE964" w14:textId="77777777" w:rsidR="00ED52A9" w:rsidRPr="00CB3C70" w:rsidRDefault="00ED52A9" w:rsidP="00ED34EF">
      <w:pPr>
        <w:keepNext/>
        <w:rPr>
          <w:color w:val="000000" w:themeColor="text1"/>
        </w:rPr>
      </w:pPr>
    </w:p>
    <w:p w14:paraId="384F485E" w14:textId="77777777" w:rsidR="00664796" w:rsidRPr="00CB3C70" w:rsidRDefault="00664796" w:rsidP="00982118">
      <w:pPr>
        <w:rPr>
          <w:color w:val="000000" w:themeColor="text1"/>
        </w:rPr>
      </w:pPr>
      <w:r w:rsidRPr="00CB3C70">
        <w:rPr>
          <w:color w:val="000000" w:themeColor="text1"/>
        </w:rPr>
        <w:t xml:space="preserve">Veľké množstvo (približne 2100) prospektívne zozbieraných údajov z gravidít vystavených adalimumabu, ktoré viedli k živému pôrodu so známymi výsledkami, vrátane viac ako 1500 pacientok vystavených počas prvého trimestra, nepoukazuje na zvýšenie miery </w:t>
      </w:r>
      <w:r w:rsidR="009F4AE2" w:rsidRPr="00CB3C70">
        <w:rPr>
          <w:color w:val="000000" w:themeColor="text1"/>
        </w:rPr>
        <w:t xml:space="preserve">výskytu </w:t>
      </w:r>
      <w:r w:rsidRPr="00CB3C70">
        <w:rPr>
          <w:color w:val="000000" w:themeColor="text1"/>
        </w:rPr>
        <w:t>malformáci</w:t>
      </w:r>
      <w:r w:rsidR="009F4AE2" w:rsidRPr="00CB3C70">
        <w:rPr>
          <w:color w:val="000000" w:themeColor="text1"/>
        </w:rPr>
        <w:t>í</w:t>
      </w:r>
      <w:r w:rsidRPr="00CB3C70">
        <w:rPr>
          <w:color w:val="000000" w:themeColor="text1"/>
        </w:rPr>
        <w:t xml:space="preserve"> u</w:t>
      </w:r>
      <w:r w:rsidR="009F4AE2" w:rsidRPr="00CB3C70">
        <w:rPr>
          <w:color w:val="000000" w:themeColor="text1"/>
        </w:rPr>
        <w:t> </w:t>
      </w:r>
      <w:r w:rsidRPr="00CB3C70">
        <w:rPr>
          <w:color w:val="000000" w:themeColor="text1"/>
        </w:rPr>
        <w:t>novorodencov.</w:t>
      </w:r>
    </w:p>
    <w:p w14:paraId="549809FA" w14:textId="77777777" w:rsidR="00ED52A9" w:rsidRPr="00CB3C70" w:rsidRDefault="00ED52A9" w:rsidP="00982118">
      <w:pPr>
        <w:rPr>
          <w:color w:val="000000" w:themeColor="text1"/>
        </w:rPr>
      </w:pPr>
    </w:p>
    <w:p w14:paraId="67C38EC4" w14:textId="77777777" w:rsidR="00664796" w:rsidRPr="00CB3C70" w:rsidRDefault="00664796" w:rsidP="00982118">
      <w:pPr>
        <w:rPr>
          <w:color w:val="000000" w:themeColor="text1"/>
        </w:rPr>
      </w:pPr>
      <w:r w:rsidRPr="00CB3C70">
        <w:rPr>
          <w:color w:val="000000" w:themeColor="text1"/>
        </w:rPr>
        <w: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w:t>
      </w:r>
      <w:r w:rsidRPr="00CB3C70">
        <w:rPr>
          <w:color w:val="000000" w:themeColor="text1"/>
        </w:rPr>
        <w:lastRenderedPageBreak/>
        <w:t>5/74 (6,8 %) u neliečených žien s RA (neupravený OR 1,31, 95 % CI 0,38 – 4,52) 16/152 (10,5 %) u žien liečených adalimumabom s CD a 3/32 (9,4 %) u neliečených žien s CD (neupravený OR 1,14, 95 % CI 0,31 – 4,16). Upravený OR (vzhľadom na východiskové rozdiely) bol 1,10 (95 % CI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5448D1F7" w14:textId="77777777" w:rsidR="00ED52A9" w:rsidRPr="00CB3C70" w:rsidRDefault="00ED52A9" w:rsidP="00982118">
      <w:pPr>
        <w:rPr>
          <w:color w:val="000000" w:themeColor="text1"/>
        </w:rPr>
      </w:pPr>
    </w:p>
    <w:p w14:paraId="08ABC5A1" w14:textId="77777777" w:rsidR="00664796" w:rsidRPr="00CB3C70" w:rsidRDefault="00664796" w:rsidP="00982118">
      <w:pPr>
        <w:rPr>
          <w:color w:val="000000" w:themeColor="text1"/>
        </w:rPr>
      </w:pPr>
      <w:r w:rsidRPr="00CB3C70">
        <w:rPr>
          <w:color w:val="000000" w:themeColor="text1"/>
        </w:rPr>
        <w:t>V štúd</w:t>
      </w:r>
      <w:r w:rsidR="0035004C" w:rsidRPr="00CB3C70">
        <w:rPr>
          <w:color w:val="000000" w:themeColor="text1"/>
        </w:rPr>
        <w:t>ií</w:t>
      </w:r>
      <w:r w:rsidRPr="00CB3C70">
        <w:rPr>
          <w:color w:val="000000" w:themeColor="text1"/>
        </w:rPr>
        <w:t xml:space="preserve"> vývojovej toxicity, uskutočnen</w:t>
      </w:r>
      <w:r w:rsidR="009F4AE2" w:rsidRPr="00CB3C70">
        <w:rPr>
          <w:color w:val="000000" w:themeColor="text1"/>
        </w:rPr>
        <w:t>ej</w:t>
      </w:r>
      <w:r w:rsidRPr="00CB3C70">
        <w:rPr>
          <w:color w:val="000000" w:themeColor="text1"/>
        </w:rPr>
        <w:t xml:space="preserve"> na</w:t>
      </w:r>
      <w:r w:rsidR="009F4AE2" w:rsidRPr="00CB3C70">
        <w:rPr>
          <w:color w:val="000000" w:themeColor="text1"/>
        </w:rPr>
        <w:t> </w:t>
      </w:r>
      <w:r w:rsidRPr="00CB3C70">
        <w:rPr>
          <w:color w:val="000000" w:themeColor="text1"/>
        </w:rPr>
        <w:t>opiciach, neboli zistené náznaky toxicity u matky, embryotoxicity alebo teratogenity. Predklinické údaje o účinku adalimumabu na postnatálnu toxicitu nie sú dostupné (pozri časť 5.3).</w:t>
      </w:r>
    </w:p>
    <w:p w14:paraId="40C95D3F" w14:textId="77777777" w:rsidR="00ED52A9" w:rsidRPr="00CB3C70" w:rsidRDefault="00ED52A9" w:rsidP="00982118">
      <w:pPr>
        <w:rPr>
          <w:color w:val="000000" w:themeColor="text1"/>
        </w:rPr>
      </w:pPr>
    </w:p>
    <w:p w14:paraId="080B16BA" w14:textId="77777777" w:rsidR="00664796" w:rsidRPr="00CB3C70" w:rsidRDefault="00664796" w:rsidP="00982118">
      <w:pPr>
        <w:rPr>
          <w:color w:val="000000" w:themeColor="text1"/>
        </w:rPr>
      </w:pPr>
      <w:r w:rsidRPr="00CB3C70">
        <w:rPr>
          <w:color w:val="000000" w:themeColor="text1"/>
        </w:rPr>
        <w:t>Adalimumab podávaný v gravidite môže vzhľadom na inhibíciu TNFα ovplyvniť normálne imunitné odpovede novorodenca. Adalimumab sa má používať počas tehotenstva, iba ak je to jednoznačne potrebné.</w:t>
      </w:r>
    </w:p>
    <w:p w14:paraId="2C739312" w14:textId="77777777" w:rsidR="00ED52A9" w:rsidRPr="00CB3C70" w:rsidRDefault="00ED52A9" w:rsidP="00982118">
      <w:pPr>
        <w:rPr>
          <w:color w:val="000000" w:themeColor="text1"/>
        </w:rPr>
      </w:pPr>
    </w:p>
    <w:p w14:paraId="68DDE78A" w14:textId="77777777" w:rsidR="00664796" w:rsidRPr="00CB3C70" w:rsidRDefault="00664796" w:rsidP="00982118">
      <w:pPr>
        <w:rPr>
          <w:color w:val="000000" w:themeColor="text1"/>
        </w:rPr>
      </w:pPr>
      <w:r w:rsidRPr="00CB3C70">
        <w:rPr>
          <w:color w:val="000000" w:themeColor="text1"/>
        </w:rPr>
        <w:t xml:space="preserve">Adalimumab môže prechádzať placentou do séra detí, narodených ženám, ktoré boli počas gravidity liečené adalimumabom. Následkom toho môžu mať tieto deti zvýšené riziko vzniku infekcie. Podávanie živých </w:t>
      </w:r>
      <w:r w:rsidR="005E6BE4" w:rsidRPr="00CB3C70">
        <w:rPr>
          <w:color w:val="000000" w:themeColor="text1"/>
        </w:rPr>
        <w:t>očkovacích látok</w:t>
      </w:r>
      <w:r w:rsidRPr="00CB3C70">
        <w:rPr>
          <w:color w:val="000000" w:themeColor="text1"/>
        </w:rPr>
        <w:t xml:space="preserve"> (napr. BCG </w:t>
      </w:r>
      <w:r w:rsidR="005E6BE4" w:rsidRPr="00CB3C70">
        <w:rPr>
          <w:color w:val="000000" w:themeColor="text1"/>
        </w:rPr>
        <w:t>očkovacia látka</w:t>
      </w:r>
      <w:r w:rsidRPr="00CB3C70">
        <w:rPr>
          <w:color w:val="000000" w:themeColor="text1"/>
        </w:rPr>
        <w:t>) dojčatám, ktoré boli in utero vystavené adalimumabu sa neodporúča počas 5 mesiacov po poslednej injekcii adalimumabu, podanej matke počas gravidity.</w:t>
      </w:r>
    </w:p>
    <w:p w14:paraId="24087658" w14:textId="77777777" w:rsidR="00664796" w:rsidRPr="00CB3C70" w:rsidRDefault="00664796" w:rsidP="00982118">
      <w:pPr>
        <w:rPr>
          <w:color w:val="000000" w:themeColor="text1"/>
        </w:rPr>
      </w:pPr>
    </w:p>
    <w:p w14:paraId="73B0E64E" w14:textId="77777777" w:rsidR="00664796" w:rsidRPr="00CB3C70" w:rsidRDefault="00664796" w:rsidP="00ED34EF">
      <w:pPr>
        <w:keepNext/>
        <w:rPr>
          <w:color w:val="000000" w:themeColor="text1"/>
          <w:u w:val="single"/>
        </w:rPr>
      </w:pPr>
      <w:r w:rsidRPr="00CB3C70">
        <w:rPr>
          <w:color w:val="000000" w:themeColor="text1"/>
          <w:u w:val="single"/>
        </w:rPr>
        <w:t>Dojčenie</w:t>
      </w:r>
    </w:p>
    <w:p w14:paraId="64804475" w14:textId="77777777" w:rsidR="00ED52A9" w:rsidRPr="00CB3C70" w:rsidRDefault="00ED52A9" w:rsidP="00ED34EF">
      <w:pPr>
        <w:keepNext/>
        <w:rPr>
          <w:color w:val="000000" w:themeColor="text1"/>
        </w:rPr>
      </w:pPr>
    </w:p>
    <w:p w14:paraId="27CF1BBD" w14:textId="77777777" w:rsidR="00664796" w:rsidRPr="00CB3C70" w:rsidRDefault="00664796" w:rsidP="00982118">
      <w:pPr>
        <w:rPr>
          <w:color w:val="000000" w:themeColor="text1"/>
        </w:rPr>
      </w:pPr>
      <w:r w:rsidRPr="00CB3C70">
        <w:rPr>
          <w:color w:val="000000" w:themeColor="text1"/>
        </w:rPr>
        <w:t>Obmedzené informácie z publikovanej literatúry naznačujú, že adalimumab sa vylučuje do materského mlieka vo</w:t>
      </w:r>
      <w:r w:rsidR="0035004C" w:rsidRPr="00CB3C70">
        <w:rPr>
          <w:color w:val="000000" w:themeColor="text1"/>
        </w:rPr>
        <w:t> </w:t>
      </w:r>
      <w:r w:rsidRPr="00CB3C70">
        <w:rPr>
          <w:color w:val="000000" w:themeColor="text1"/>
        </w:rPr>
        <w:t>veľmi nízkych koncentráciách, adalimumab prítomný v</w:t>
      </w:r>
      <w:r w:rsidR="0035004C" w:rsidRPr="00CB3C70">
        <w:rPr>
          <w:color w:val="000000" w:themeColor="text1"/>
        </w:rPr>
        <w:t> </w:t>
      </w:r>
      <w:r w:rsidRPr="00CB3C70">
        <w:rPr>
          <w:color w:val="000000" w:themeColor="text1"/>
        </w:rPr>
        <w:t>materskom mlieku je v</w:t>
      </w:r>
      <w:r w:rsidR="0035004C" w:rsidRPr="00CB3C70">
        <w:rPr>
          <w:color w:val="000000" w:themeColor="text1"/>
        </w:rPr>
        <w:t> </w:t>
      </w:r>
      <w:r w:rsidRPr="00CB3C70">
        <w:rPr>
          <w:color w:val="000000" w:themeColor="text1"/>
        </w:rPr>
        <w:t>koncentráciách 0,1</w:t>
      </w:r>
      <w:r w:rsidR="0035004C" w:rsidRPr="00CB3C70">
        <w:rPr>
          <w:color w:val="000000" w:themeColor="text1"/>
        </w:rPr>
        <w:t> </w:t>
      </w:r>
      <w:r w:rsidRPr="00CB3C70">
        <w:rPr>
          <w:color w:val="000000" w:themeColor="text1"/>
        </w:rPr>
        <w:t>% až 1</w:t>
      </w:r>
      <w:r w:rsidR="0035004C" w:rsidRPr="00CB3C70">
        <w:rPr>
          <w:color w:val="000000" w:themeColor="text1"/>
        </w:rPr>
        <w:t> </w:t>
      </w:r>
      <w:r w:rsidRPr="00CB3C70">
        <w:rPr>
          <w:color w:val="000000" w:themeColor="text1"/>
        </w:rPr>
        <w:t>% sérovej hladiny matky. Perorálne podávané proteíny imunoglobulínu G prechádzajú proteolýzou v čreve a majú zlú biologickú dostupnosť. Nepredpokladajú sa žiadne účinky na dojčených novorodencov/dojčatá. Z</w:t>
      </w:r>
      <w:r w:rsidR="0035004C" w:rsidRPr="00CB3C70">
        <w:rPr>
          <w:color w:val="000000" w:themeColor="text1"/>
        </w:rPr>
        <w:t> </w:t>
      </w:r>
      <w:r w:rsidRPr="00CB3C70">
        <w:rPr>
          <w:color w:val="000000" w:themeColor="text1"/>
        </w:rPr>
        <w:t>toho vyplýva, že Amsparity sa môže používať počas dojčenia.</w:t>
      </w:r>
    </w:p>
    <w:p w14:paraId="4F67F654" w14:textId="77777777" w:rsidR="00ED52A9" w:rsidRPr="00CB3C70" w:rsidRDefault="00ED52A9" w:rsidP="00982118">
      <w:pPr>
        <w:rPr>
          <w:color w:val="000000" w:themeColor="text1"/>
        </w:rPr>
      </w:pPr>
    </w:p>
    <w:p w14:paraId="6261D818" w14:textId="77777777" w:rsidR="00664796" w:rsidRPr="00CB3C70" w:rsidRDefault="00664796" w:rsidP="00ED34EF">
      <w:pPr>
        <w:keepNext/>
        <w:rPr>
          <w:color w:val="000000" w:themeColor="text1"/>
          <w:u w:val="single"/>
        </w:rPr>
      </w:pPr>
      <w:r w:rsidRPr="00CB3C70">
        <w:rPr>
          <w:color w:val="000000" w:themeColor="text1"/>
          <w:u w:val="single"/>
        </w:rPr>
        <w:t>Fertilita</w:t>
      </w:r>
    </w:p>
    <w:p w14:paraId="5EABF9EB" w14:textId="77777777" w:rsidR="00B56A49" w:rsidRPr="00CB3C70" w:rsidRDefault="00B56A49" w:rsidP="00ED34EF">
      <w:pPr>
        <w:keepNext/>
        <w:rPr>
          <w:color w:val="000000" w:themeColor="text1"/>
        </w:rPr>
      </w:pPr>
    </w:p>
    <w:p w14:paraId="069F871D" w14:textId="77777777" w:rsidR="00664796" w:rsidRPr="00CB3C70" w:rsidRDefault="00664796" w:rsidP="00982118">
      <w:pPr>
        <w:rPr>
          <w:color w:val="000000" w:themeColor="text1"/>
        </w:rPr>
      </w:pPr>
      <w:r w:rsidRPr="00CB3C70">
        <w:rPr>
          <w:color w:val="000000" w:themeColor="text1"/>
        </w:rPr>
        <w:t>Nie sú dostupné údaje o vplyve adalimumabu na</w:t>
      </w:r>
      <w:r w:rsidR="0035004C" w:rsidRPr="00CB3C70">
        <w:rPr>
          <w:color w:val="000000" w:themeColor="text1"/>
        </w:rPr>
        <w:t> </w:t>
      </w:r>
      <w:r w:rsidRPr="00CB3C70">
        <w:rPr>
          <w:color w:val="000000" w:themeColor="text1"/>
        </w:rPr>
        <w:t>fertilitu.</w:t>
      </w:r>
    </w:p>
    <w:p w14:paraId="310F15BD" w14:textId="77777777" w:rsidR="00C46587" w:rsidRPr="00CB3C70" w:rsidRDefault="00C46587" w:rsidP="00982118">
      <w:pPr>
        <w:rPr>
          <w:color w:val="000000" w:themeColor="text1"/>
        </w:rPr>
      </w:pPr>
    </w:p>
    <w:p w14:paraId="2AC1C1F6" w14:textId="77777777" w:rsidR="00C46587" w:rsidRPr="00CB3C70" w:rsidRDefault="00C46587" w:rsidP="00ED34EF">
      <w:pPr>
        <w:keepNext/>
        <w:tabs>
          <w:tab w:val="left" w:pos="562"/>
        </w:tabs>
        <w:rPr>
          <w:b/>
          <w:color w:val="000000" w:themeColor="text1"/>
        </w:rPr>
      </w:pPr>
      <w:r w:rsidRPr="00CB3C70">
        <w:rPr>
          <w:b/>
          <w:color w:val="000000" w:themeColor="text1"/>
        </w:rPr>
        <w:t>4.7</w:t>
      </w:r>
      <w:r w:rsidRPr="00CB3C70">
        <w:rPr>
          <w:b/>
          <w:color w:val="000000" w:themeColor="text1"/>
        </w:rPr>
        <w:tab/>
        <w:t xml:space="preserve">Ovplyvnenie schopnosti viesť vozidlá a obsluhovať stroje </w:t>
      </w:r>
    </w:p>
    <w:p w14:paraId="663ACD16" w14:textId="77777777" w:rsidR="00C46587" w:rsidRPr="00CB3C70" w:rsidRDefault="00C46587" w:rsidP="00ED34EF">
      <w:pPr>
        <w:keepNext/>
        <w:rPr>
          <w:color w:val="000000" w:themeColor="text1"/>
        </w:rPr>
      </w:pPr>
    </w:p>
    <w:p w14:paraId="78DAB335" w14:textId="77777777" w:rsidR="00C46587" w:rsidRPr="00CB3C70" w:rsidRDefault="005A4709" w:rsidP="00982118">
      <w:pPr>
        <w:rPr>
          <w:color w:val="000000" w:themeColor="text1"/>
        </w:rPr>
      </w:pPr>
      <w:r w:rsidRPr="00CB3C70">
        <w:rPr>
          <w:color w:val="000000" w:themeColor="text1"/>
        </w:rPr>
        <w:t>Adalimumab môže mať mierny vplyv na schopnosť viesť vozidlá a obsluhovať stroje. Po</w:t>
      </w:r>
      <w:r w:rsidR="0035004C" w:rsidRPr="00CB3C70">
        <w:rPr>
          <w:color w:val="000000" w:themeColor="text1"/>
        </w:rPr>
        <w:t> </w:t>
      </w:r>
      <w:r w:rsidRPr="00CB3C70">
        <w:rPr>
          <w:color w:val="000000" w:themeColor="text1"/>
        </w:rPr>
        <w:t xml:space="preserve">podaní Amsparity sa môže vyskytnúť závrat a porucha zraku (pozri časť 4.8). </w:t>
      </w:r>
    </w:p>
    <w:p w14:paraId="7919FFDF" w14:textId="77777777" w:rsidR="00C46587" w:rsidRPr="00CB3C70" w:rsidRDefault="00C46587" w:rsidP="00982118">
      <w:pPr>
        <w:rPr>
          <w:color w:val="000000" w:themeColor="text1"/>
        </w:rPr>
      </w:pPr>
    </w:p>
    <w:p w14:paraId="757A0585" w14:textId="77777777" w:rsidR="00C46587" w:rsidRPr="00CB3C70" w:rsidRDefault="00C46587" w:rsidP="00ED34EF">
      <w:pPr>
        <w:keepNext/>
        <w:tabs>
          <w:tab w:val="left" w:pos="562"/>
        </w:tabs>
        <w:rPr>
          <w:b/>
          <w:color w:val="000000" w:themeColor="text1"/>
        </w:rPr>
      </w:pPr>
      <w:r w:rsidRPr="00CB3C70">
        <w:rPr>
          <w:b/>
          <w:color w:val="000000" w:themeColor="text1"/>
        </w:rPr>
        <w:t>4.8</w:t>
      </w:r>
      <w:r w:rsidRPr="00CB3C70">
        <w:rPr>
          <w:b/>
          <w:color w:val="000000" w:themeColor="text1"/>
        </w:rPr>
        <w:tab/>
        <w:t xml:space="preserve">Nežiaduce účinky </w:t>
      </w:r>
    </w:p>
    <w:p w14:paraId="6532B4BA" w14:textId="77777777" w:rsidR="00C46587" w:rsidRPr="00CB3C70" w:rsidRDefault="00C46587" w:rsidP="00ED34EF">
      <w:pPr>
        <w:keepNext/>
        <w:rPr>
          <w:color w:val="000000" w:themeColor="text1"/>
        </w:rPr>
      </w:pPr>
    </w:p>
    <w:p w14:paraId="654C35AF" w14:textId="77777777" w:rsidR="00C46587" w:rsidRPr="00CB3C70" w:rsidRDefault="00C46587" w:rsidP="00982118">
      <w:pPr>
        <w:keepNext/>
        <w:rPr>
          <w:color w:val="000000" w:themeColor="text1"/>
          <w:u w:val="single"/>
        </w:rPr>
      </w:pPr>
      <w:r w:rsidRPr="00CB3C70">
        <w:rPr>
          <w:color w:val="000000" w:themeColor="text1"/>
          <w:u w:val="single"/>
        </w:rPr>
        <w:t>Zhrnutie bezpečnostného profilu</w:t>
      </w:r>
    </w:p>
    <w:p w14:paraId="37B46CEA" w14:textId="77777777" w:rsidR="00C46587" w:rsidRPr="00CB3C70" w:rsidRDefault="00C46587" w:rsidP="00982118">
      <w:pPr>
        <w:keepNext/>
        <w:rPr>
          <w:color w:val="000000" w:themeColor="text1"/>
        </w:rPr>
      </w:pPr>
    </w:p>
    <w:p w14:paraId="1FC32DE4" w14:textId="77777777" w:rsidR="00C46587" w:rsidRPr="00CB3C70" w:rsidRDefault="005A4709" w:rsidP="00982118">
      <w:pPr>
        <w:rPr>
          <w:color w:val="000000" w:themeColor="text1"/>
        </w:rPr>
      </w:pPr>
      <w:r w:rsidRPr="00CB3C70">
        <w:rPr>
          <w:color w:val="000000" w:themeColor="text1"/>
        </w:rPr>
        <w:t xml:space="preserve">Adalimumab sa študoval u 9 506 pacientov v kľúčových kontrolovaných a otvorených štúdiách počas </w:t>
      </w:r>
      <w:r w:rsidR="00D343C2" w:rsidRPr="00CB3C70">
        <w:rPr>
          <w:color w:val="000000" w:themeColor="text1"/>
        </w:rPr>
        <w:t xml:space="preserve">až </w:t>
      </w:r>
      <w:r w:rsidRPr="00CB3C70">
        <w:rPr>
          <w:color w:val="000000" w:themeColor="text1"/>
        </w:rPr>
        <w:t xml:space="preserve">60 mesiacov alebo dlhšie. Tieto štúdie zahŕňali pacientov s krátkodobou a dlhodobou reumatoidnou artritídou, juvenilnou idiopatickou artritídou (polyartikulárnou juvenilnou idiopatickou artritídou a artritídou spojenou s entezitídou), ako aj s axiálnou spondylartitídou (ankylozujúcou spondylitídou a axiálnou spondylartitídou bez rádiologického dôkazu AS), psoriatickou artritídou, Crohnovou chorobou, ulceróznou kolitídou, so psoriázou, hidradenitis suppurativa a uveitídou. </w:t>
      </w:r>
      <w:r w:rsidR="00D343C2" w:rsidRPr="00CB3C70">
        <w:rPr>
          <w:color w:val="000000" w:themeColor="text1"/>
        </w:rPr>
        <w:t>Kľúčové kontrolované štúdie zahŕňali 6 089 pacientov dostávajúcich adalimumab a 3 801 pacientov dostávajúcich placebo alebo účinný komparátor počas kontrolovanej fázy.</w:t>
      </w:r>
      <w:r w:rsidRPr="00CB3C70">
        <w:rPr>
          <w:color w:val="000000" w:themeColor="text1"/>
        </w:rPr>
        <w:t xml:space="preserve"> </w:t>
      </w:r>
    </w:p>
    <w:p w14:paraId="1DC4585A" w14:textId="77777777" w:rsidR="00C46587" w:rsidRPr="00CB3C70" w:rsidRDefault="00C46587" w:rsidP="00982118">
      <w:pPr>
        <w:rPr>
          <w:color w:val="000000" w:themeColor="text1"/>
        </w:rPr>
      </w:pPr>
    </w:p>
    <w:p w14:paraId="107E23FA" w14:textId="77777777" w:rsidR="00C46587" w:rsidRPr="00CB3C70" w:rsidRDefault="00C46587" w:rsidP="00982118">
      <w:pPr>
        <w:rPr>
          <w:color w:val="000000" w:themeColor="text1"/>
        </w:rPr>
      </w:pPr>
      <w:r w:rsidRPr="00CB3C70">
        <w:rPr>
          <w:color w:val="000000" w:themeColor="text1"/>
        </w:rPr>
        <w:t xml:space="preserve">Podiel pacientov, ktorí prerušili liečbu v dôsledku vedľajších účinkov počas dvojito zaslepených, kontrolovaných častí kľúčových štúdií bol 5,9 % u pacientov liečených adalimumabom a 5,4 % pacientov, ktorým sa podávala kontrola. </w:t>
      </w:r>
    </w:p>
    <w:p w14:paraId="5236F8E6" w14:textId="77777777" w:rsidR="00C46587" w:rsidRPr="00CB3C70" w:rsidRDefault="00C46587" w:rsidP="00982118">
      <w:pPr>
        <w:rPr>
          <w:color w:val="000000" w:themeColor="text1"/>
        </w:rPr>
      </w:pPr>
    </w:p>
    <w:p w14:paraId="21F7698C" w14:textId="77777777" w:rsidR="00C46587" w:rsidRPr="00CB3C70" w:rsidRDefault="00C46587" w:rsidP="00982118">
      <w:pPr>
        <w:rPr>
          <w:color w:val="000000" w:themeColor="text1"/>
        </w:rPr>
      </w:pPr>
      <w:r w:rsidRPr="00CB3C70">
        <w:rPr>
          <w:color w:val="000000" w:themeColor="text1"/>
        </w:rPr>
        <w:t xml:space="preserve">Najčastejšie hlásenými nežiaducimi reakciami sú infekcie (napr. zápal nosohltana, infekcia horných dýchacích ciest a zápal prinosových dutín), reakcie v mieste vpichu injekcie (erytém, svrbenie, krvácanie, bolesť alebo opuch), bolesť hlavy a muskuloskeletálna bolesť. </w:t>
      </w:r>
    </w:p>
    <w:p w14:paraId="2B98D91B" w14:textId="77777777" w:rsidR="00C46587" w:rsidRPr="00CB3C70" w:rsidRDefault="00C46587" w:rsidP="00982118">
      <w:pPr>
        <w:rPr>
          <w:color w:val="000000" w:themeColor="text1"/>
        </w:rPr>
      </w:pPr>
    </w:p>
    <w:p w14:paraId="21CDB1F5" w14:textId="77777777" w:rsidR="00C46587" w:rsidRPr="00CB3C70" w:rsidRDefault="00C46587" w:rsidP="00982118">
      <w:pPr>
        <w:rPr>
          <w:color w:val="000000" w:themeColor="text1"/>
        </w:rPr>
      </w:pPr>
      <w:r w:rsidRPr="00CB3C70">
        <w:rPr>
          <w:color w:val="000000" w:themeColor="text1"/>
        </w:rPr>
        <w:t xml:space="preserve">U adalimumabu boli hlásené závažné nežiaduce reakcie. Antagonisty TNF, ako je adalimumab, pôsobia na imunitný systém a ich používanie môže ovplyvniť obranyschopnosť organizmu voči infekciám a nádorovým ochoreniam. Pri použití adalimumabu boli hlásené </w:t>
      </w:r>
      <w:r w:rsidR="0035004C" w:rsidRPr="00CB3C70">
        <w:rPr>
          <w:color w:val="000000" w:themeColor="text1"/>
        </w:rPr>
        <w:t xml:space="preserve">aj </w:t>
      </w:r>
      <w:r w:rsidRPr="00CB3C70">
        <w:rPr>
          <w:color w:val="000000" w:themeColor="text1"/>
        </w:rPr>
        <w:t>fatálne a</w:t>
      </w:r>
      <w:r w:rsidR="0035004C" w:rsidRPr="00CB3C70">
        <w:rPr>
          <w:color w:val="000000" w:themeColor="text1"/>
        </w:rPr>
        <w:t> </w:t>
      </w:r>
      <w:r w:rsidRPr="00CB3C70">
        <w:rPr>
          <w:color w:val="000000" w:themeColor="text1"/>
        </w:rPr>
        <w:t xml:space="preserve">život ohrozujúce infekcie (vrátane sepsy, oportúnnych infekcií a TBC), reaktivácia HBV a rôzne malignity (vrátane leukémie, lymfómu a HSTCL). </w:t>
      </w:r>
    </w:p>
    <w:p w14:paraId="6B30D2FA" w14:textId="77777777" w:rsidR="00C46587" w:rsidRPr="00CB3C70" w:rsidRDefault="00C46587" w:rsidP="00982118">
      <w:pPr>
        <w:rPr>
          <w:color w:val="000000" w:themeColor="text1"/>
        </w:rPr>
      </w:pPr>
    </w:p>
    <w:p w14:paraId="4B1AABE4" w14:textId="77777777" w:rsidR="00C46587" w:rsidRPr="00CB3C70" w:rsidRDefault="00C46587" w:rsidP="00982118">
      <w:pPr>
        <w:rPr>
          <w:color w:val="000000" w:themeColor="text1"/>
        </w:rPr>
      </w:pPr>
      <w:r w:rsidRPr="00CB3C70">
        <w:rPr>
          <w:color w:val="000000" w:themeColor="text1"/>
        </w:rPr>
        <w:t xml:space="preserve">Boli hlásené aj závažné hematologické, neurologické a autoimunitné reakcie. Patria k nim zriedkavé hlásenia pancytopénie, aplastickej anémie, centrálne a periférne prípady demyelinizácie a hlásenia lupusu, </w:t>
      </w:r>
      <w:r w:rsidR="0035004C" w:rsidRPr="00CB3C70">
        <w:rPr>
          <w:color w:val="000000" w:themeColor="text1"/>
        </w:rPr>
        <w:t xml:space="preserve">stavov podobných </w:t>
      </w:r>
      <w:r w:rsidRPr="00CB3C70">
        <w:rPr>
          <w:color w:val="000000" w:themeColor="text1"/>
        </w:rPr>
        <w:t xml:space="preserve">lupusu a Stevensovho-Johnsonovho syndrómu. </w:t>
      </w:r>
    </w:p>
    <w:p w14:paraId="59413965" w14:textId="77777777" w:rsidR="00C46587" w:rsidRPr="00CB3C70" w:rsidRDefault="00C46587" w:rsidP="00982118">
      <w:pPr>
        <w:rPr>
          <w:color w:val="000000" w:themeColor="text1"/>
        </w:rPr>
      </w:pPr>
    </w:p>
    <w:p w14:paraId="3643C34A" w14:textId="77777777" w:rsidR="00C46587" w:rsidRPr="00CB3C70" w:rsidRDefault="00C46587" w:rsidP="00982118">
      <w:pPr>
        <w:keepNext/>
        <w:rPr>
          <w:color w:val="000000" w:themeColor="text1"/>
          <w:u w:val="single"/>
        </w:rPr>
      </w:pPr>
      <w:r w:rsidRPr="00CB3C70">
        <w:rPr>
          <w:color w:val="000000" w:themeColor="text1"/>
          <w:u w:val="single"/>
        </w:rPr>
        <w:t>Pediatrická populácia</w:t>
      </w:r>
      <w:r w:rsidRPr="00CB3C70">
        <w:rPr>
          <w:color w:val="000000" w:themeColor="text1"/>
        </w:rPr>
        <w:t xml:space="preserve"> </w:t>
      </w:r>
    </w:p>
    <w:p w14:paraId="60A7C16D" w14:textId="77777777" w:rsidR="00C46587" w:rsidRPr="00CB3C70" w:rsidRDefault="00C46587" w:rsidP="00982118">
      <w:pPr>
        <w:keepNext/>
        <w:rPr>
          <w:color w:val="000000" w:themeColor="text1"/>
        </w:rPr>
      </w:pPr>
    </w:p>
    <w:p w14:paraId="1EB460BF" w14:textId="77777777" w:rsidR="00C46587" w:rsidRPr="00CB3C70" w:rsidRDefault="00C46587" w:rsidP="00982118">
      <w:pPr>
        <w:rPr>
          <w:color w:val="000000" w:themeColor="text1"/>
        </w:rPr>
      </w:pPr>
      <w:r w:rsidRPr="00CB3C70">
        <w:rPr>
          <w:color w:val="000000" w:themeColor="text1"/>
        </w:rPr>
        <w:t xml:space="preserve">Vo všeobecnosti </w:t>
      </w:r>
      <w:r w:rsidR="0035004C" w:rsidRPr="00CB3C70">
        <w:rPr>
          <w:color w:val="000000" w:themeColor="text1"/>
        </w:rPr>
        <w:t>mali</w:t>
      </w:r>
      <w:r w:rsidRPr="00CB3C70">
        <w:rPr>
          <w:color w:val="000000" w:themeColor="text1"/>
        </w:rPr>
        <w:t>nežiaduce účinky u pediatrických pacientov podobn</w:t>
      </w:r>
      <w:r w:rsidR="0035004C" w:rsidRPr="00CB3C70">
        <w:rPr>
          <w:color w:val="000000" w:themeColor="text1"/>
        </w:rPr>
        <w:t>ú</w:t>
      </w:r>
      <w:r w:rsidRPr="00CB3C70">
        <w:rPr>
          <w:color w:val="000000" w:themeColor="text1"/>
        </w:rPr>
        <w:t xml:space="preserve"> frekvenci</w:t>
      </w:r>
      <w:r w:rsidR="0035004C" w:rsidRPr="00CB3C70">
        <w:rPr>
          <w:color w:val="000000" w:themeColor="text1"/>
        </w:rPr>
        <w:t>u</w:t>
      </w:r>
      <w:r w:rsidRPr="00CB3C70">
        <w:rPr>
          <w:color w:val="000000" w:themeColor="text1"/>
        </w:rPr>
        <w:t xml:space="preserve"> a typ </w:t>
      </w:r>
      <w:r w:rsidR="0035004C" w:rsidRPr="00CB3C70">
        <w:rPr>
          <w:color w:val="000000" w:themeColor="text1"/>
        </w:rPr>
        <w:t>ako tie</w:t>
      </w:r>
      <w:r w:rsidRPr="00CB3C70">
        <w:rPr>
          <w:color w:val="000000" w:themeColor="text1"/>
        </w:rPr>
        <w:t xml:space="preserve">, ktoré boli pozorované u dospelých pacientov. </w:t>
      </w:r>
    </w:p>
    <w:p w14:paraId="08F03351" w14:textId="77777777" w:rsidR="00C46587" w:rsidRPr="00CB3C70" w:rsidRDefault="00C46587" w:rsidP="00982118">
      <w:pPr>
        <w:rPr>
          <w:color w:val="000000" w:themeColor="text1"/>
        </w:rPr>
      </w:pPr>
    </w:p>
    <w:p w14:paraId="01ED592F" w14:textId="77777777" w:rsidR="00C46587" w:rsidRPr="00CB3C70" w:rsidRDefault="00C46587" w:rsidP="00982118">
      <w:pPr>
        <w:keepNext/>
        <w:rPr>
          <w:color w:val="000000" w:themeColor="text1"/>
          <w:u w:val="single"/>
        </w:rPr>
      </w:pPr>
      <w:r w:rsidRPr="00CB3C70">
        <w:rPr>
          <w:color w:val="000000" w:themeColor="text1"/>
          <w:u w:val="single"/>
        </w:rPr>
        <w:t>Tabuľkový zoznam nežiaducich reakcií</w:t>
      </w:r>
      <w:r w:rsidRPr="00CB3C70">
        <w:rPr>
          <w:color w:val="000000" w:themeColor="text1"/>
        </w:rPr>
        <w:t xml:space="preserve"> </w:t>
      </w:r>
    </w:p>
    <w:p w14:paraId="098320BE" w14:textId="77777777" w:rsidR="00C46587" w:rsidRPr="00CB3C70" w:rsidRDefault="00C46587" w:rsidP="00982118">
      <w:pPr>
        <w:keepNext/>
        <w:rPr>
          <w:color w:val="000000" w:themeColor="text1"/>
        </w:rPr>
      </w:pPr>
    </w:p>
    <w:p w14:paraId="068BC324" w14:textId="77777777" w:rsidR="00C46587" w:rsidRPr="00CB3C70" w:rsidRDefault="00C46587" w:rsidP="00982118">
      <w:pPr>
        <w:rPr>
          <w:color w:val="000000" w:themeColor="text1"/>
        </w:rPr>
      </w:pPr>
      <w:r w:rsidRPr="00CB3C70">
        <w:rPr>
          <w:color w:val="000000" w:themeColor="text1"/>
        </w:rPr>
        <w:t xml:space="preserve">Nasledujúci zoznam nežiaducich reakcií je založený na skúsenostiach z klinických štúdií a skúsenostiach po uvedení na trh a je zoradený podľa triedy orgánových systémov a frekvencie v tabuľke </w:t>
      </w:r>
      <w:r w:rsidR="00E9013E" w:rsidRPr="00CB3C70">
        <w:rPr>
          <w:color w:val="000000" w:themeColor="text1"/>
        </w:rPr>
        <w:t xml:space="preserve">7 </w:t>
      </w:r>
      <w:r w:rsidRPr="00CB3C70">
        <w:rPr>
          <w:color w:val="000000" w:themeColor="text1"/>
        </w:rPr>
        <w:t>nižšie: veľmi časté (≥ 1/10), časté (≥ 1/100 až &lt; 1/10), menej časté (≥ 1/1 000 až &lt; 1/100), zriedkavé (≥ 1/10 000 až &lt; 1/1 000) a neznáme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 častiach 4.3, 4.4 a 4.8.</w:t>
      </w:r>
    </w:p>
    <w:p w14:paraId="3AC9E355" w14:textId="77777777" w:rsidR="00C46587" w:rsidRPr="00CB3C70" w:rsidRDefault="00C46587" w:rsidP="00982118">
      <w:pPr>
        <w:rPr>
          <w:color w:val="000000" w:themeColor="text1"/>
        </w:rPr>
      </w:pPr>
    </w:p>
    <w:p w14:paraId="6E23055A" w14:textId="77777777" w:rsidR="00C46587" w:rsidRPr="00CB3C70" w:rsidRDefault="00C46587" w:rsidP="00EC119E">
      <w:pPr>
        <w:keepNext/>
        <w:tabs>
          <w:tab w:val="left" w:pos="1418"/>
        </w:tabs>
        <w:rPr>
          <w:b/>
          <w:color w:val="000000" w:themeColor="text1"/>
        </w:rPr>
      </w:pPr>
      <w:r w:rsidRPr="00CB3C70">
        <w:rPr>
          <w:b/>
          <w:color w:val="000000" w:themeColor="text1"/>
        </w:rPr>
        <w:lastRenderedPageBreak/>
        <w:t xml:space="preserve">Tabuľka </w:t>
      </w:r>
      <w:r w:rsidR="00E9013E" w:rsidRPr="00CB3C70">
        <w:rPr>
          <w:b/>
          <w:color w:val="000000" w:themeColor="text1"/>
        </w:rPr>
        <w:t>7 </w:t>
      </w:r>
      <w:r w:rsidR="0035004C" w:rsidRPr="00CB3C70">
        <w:rPr>
          <w:b/>
          <w:color w:val="000000" w:themeColor="text1"/>
        </w:rPr>
        <w:tab/>
      </w:r>
      <w:r w:rsidRPr="00CB3C70">
        <w:rPr>
          <w:b/>
          <w:color w:val="000000" w:themeColor="text1"/>
        </w:rPr>
        <w:t>Nežiaduce účinky</w:t>
      </w:r>
    </w:p>
    <w:p w14:paraId="50913FF6" w14:textId="77777777" w:rsidR="00C46587" w:rsidRPr="00CB3C70" w:rsidRDefault="00C46587" w:rsidP="0035004C">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46587" w:rsidRPr="00CB3C70" w14:paraId="4F7C470A"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6F4F9A5A" w14:textId="77777777" w:rsidR="00C46587" w:rsidRPr="00CB3C70" w:rsidRDefault="00C46587" w:rsidP="0035004C">
            <w:pPr>
              <w:keepNext/>
              <w:jc w:val="center"/>
              <w:rPr>
                <w:b/>
                <w:color w:val="000000" w:themeColor="text1"/>
              </w:rPr>
            </w:pPr>
            <w:r w:rsidRPr="00CB3C70">
              <w:rPr>
                <w:b/>
                <w:color w:val="000000" w:themeColor="text1"/>
              </w:rPr>
              <w:t>Trieda orgánových systémov</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BE174AA" w14:textId="77777777" w:rsidR="00C46587" w:rsidRPr="00CB3C70" w:rsidRDefault="00C46587" w:rsidP="0035004C">
            <w:pPr>
              <w:keepNext/>
              <w:jc w:val="center"/>
              <w:rPr>
                <w:b/>
                <w:color w:val="000000" w:themeColor="text1"/>
              </w:rPr>
            </w:pPr>
            <w:r w:rsidRPr="00CB3C70">
              <w:rPr>
                <w:b/>
                <w:color w:val="000000" w:themeColor="text1"/>
              </w:rPr>
              <w:t>Frekvencia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59544" w14:textId="77777777" w:rsidR="00C46587" w:rsidRPr="00CB3C70" w:rsidRDefault="00C46587" w:rsidP="0035004C">
            <w:pPr>
              <w:keepNext/>
              <w:jc w:val="center"/>
              <w:rPr>
                <w:b/>
                <w:color w:val="000000" w:themeColor="text1"/>
              </w:rPr>
            </w:pPr>
            <w:r w:rsidRPr="00CB3C70">
              <w:rPr>
                <w:b/>
                <w:color w:val="000000" w:themeColor="text1"/>
              </w:rPr>
              <w:t>Nežiaduci účinok</w:t>
            </w:r>
          </w:p>
        </w:tc>
      </w:tr>
      <w:tr w:rsidR="00955F88" w:rsidRPr="00CB3C70" w14:paraId="3FAFD7B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DBE35DA" w14:textId="77777777" w:rsidR="00955F88" w:rsidRPr="00CB3C70" w:rsidRDefault="00955F88" w:rsidP="00982118">
            <w:pPr>
              <w:keepNext/>
              <w:rPr>
                <w:color w:val="000000" w:themeColor="text1"/>
              </w:rPr>
            </w:pPr>
            <w:r w:rsidRPr="00CB3C70">
              <w:rPr>
                <w:color w:val="000000" w:themeColor="text1"/>
              </w:rPr>
              <w:t>Infekcie a nákazy*</w:t>
            </w:r>
          </w:p>
        </w:tc>
        <w:tc>
          <w:tcPr>
            <w:tcW w:w="1621" w:type="dxa"/>
            <w:tcBorders>
              <w:top w:val="single" w:sz="4" w:space="0" w:color="auto"/>
              <w:left w:val="single" w:sz="4" w:space="0" w:color="auto"/>
              <w:right w:val="single" w:sz="4" w:space="0" w:color="auto"/>
            </w:tcBorders>
          </w:tcPr>
          <w:p w14:paraId="3524E9A0" w14:textId="77777777" w:rsidR="00955F88" w:rsidRPr="00CB3C70" w:rsidRDefault="00955F88" w:rsidP="00982118">
            <w:pPr>
              <w:keepNext/>
              <w:rPr>
                <w:color w:val="000000" w:themeColor="text1"/>
              </w:rPr>
            </w:pPr>
            <w:r w:rsidRPr="00CB3C70">
              <w:rPr>
                <w:color w:val="000000" w:themeColor="text1"/>
              </w:rPr>
              <w:t>Veľmi časté</w:t>
            </w:r>
          </w:p>
          <w:p w14:paraId="64237BA9" w14:textId="77777777" w:rsidR="00955F88" w:rsidRPr="00CB3C70" w:rsidRDefault="00955F88" w:rsidP="00982118">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04BE8BF" w14:textId="77777777" w:rsidR="00955F88" w:rsidRPr="00CB3C70" w:rsidRDefault="00955F88" w:rsidP="00982118">
            <w:pPr>
              <w:keepNext/>
              <w:rPr>
                <w:color w:val="000000" w:themeColor="text1"/>
              </w:rPr>
            </w:pPr>
            <w:r w:rsidRPr="00CB3C70">
              <w:rPr>
                <w:color w:val="000000" w:themeColor="text1"/>
              </w:rPr>
              <w:t>Infekcie dýchacej sústavy (vrátane infekcií dolných a horných dýchacích ciest, pneumónie, sinusitídy, faryngitídy, nazofaryngitídy a pneumónie spôsobenej vírusom herpesu)</w:t>
            </w:r>
          </w:p>
          <w:p w14:paraId="3B2CC5DF" w14:textId="77777777" w:rsidR="00437FA1" w:rsidRPr="00CB3C70" w:rsidRDefault="00437FA1" w:rsidP="00982118">
            <w:pPr>
              <w:keepNext/>
              <w:rPr>
                <w:color w:val="000000" w:themeColor="text1"/>
              </w:rPr>
            </w:pPr>
          </w:p>
        </w:tc>
      </w:tr>
      <w:tr w:rsidR="00955F88" w:rsidRPr="00CB3C70" w14:paraId="0D856F9F" w14:textId="77777777" w:rsidTr="0095181C">
        <w:trPr>
          <w:cantSplit/>
        </w:trPr>
        <w:tc>
          <w:tcPr>
            <w:tcW w:w="2628" w:type="dxa"/>
            <w:vMerge/>
            <w:tcBorders>
              <w:left w:val="single" w:sz="4" w:space="0" w:color="auto"/>
              <w:right w:val="single" w:sz="4" w:space="0" w:color="auto"/>
            </w:tcBorders>
          </w:tcPr>
          <w:p w14:paraId="57F3BAA2" w14:textId="77777777" w:rsidR="00955F88" w:rsidRPr="00CB3C70" w:rsidRDefault="00955F88" w:rsidP="00982118">
            <w:pPr>
              <w:keepNext/>
              <w:rPr>
                <w:color w:val="000000" w:themeColor="text1"/>
              </w:rPr>
            </w:pPr>
          </w:p>
        </w:tc>
        <w:tc>
          <w:tcPr>
            <w:tcW w:w="1621" w:type="dxa"/>
            <w:tcBorders>
              <w:left w:val="single" w:sz="4" w:space="0" w:color="auto"/>
              <w:right w:val="single" w:sz="4" w:space="0" w:color="auto"/>
            </w:tcBorders>
          </w:tcPr>
          <w:p w14:paraId="3C4BBE4E" w14:textId="77777777" w:rsidR="00955F88" w:rsidRPr="00CB3C70" w:rsidRDefault="00955F88" w:rsidP="00982118">
            <w:pPr>
              <w:keepNext/>
              <w:rPr>
                <w:color w:val="000000" w:themeColor="text1"/>
              </w:rPr>
            </w:pPr>
            <w:r w:rsidRPr="00CB3C70">
              <w:rPr>
                <w:color w:val="000000" w:themeColor="text1"/>
              </w:rPr>
              <w:t>Časté</w:t>
            </w:r>
          </w:p>
          <w:p w14:paraId="40D08DED" w14:textId="77777777" w:rsidR="00955F88" w:rsidRPr="00CB3C70" w:rsidRDefault="00955F88" w:rsidP="00982118">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BE1A3E7" w14:textId="77777777" w:rsidR="00955F88" w:rsidRPr="00CB3C70" w:rsidRDefault="00437FA1" w:rsidP="00982118">
            <w:pPr>
              <w:keepNext/>
              <w:rPr>
                <w:color w:val="000000" w:themeColor="text1"/>
              </w:rPr>
            </w:pPr>
            <w:r w:rsidRPr="00CB3C70">
              <w:rPr>
                <w:color w:val="000000" w:themeColor="text1"/>
              </w:rPr>
              <w:t>Systémové infekcie (vrátane sepsy, kandidózy a</w:t>
            </w:r>
            <w:r w:rsidR="0035004C" w:rsidRPr="00CB3C70">
              <w:rPr>
                <w:color w:val="000000" w:themeColor="text1"/>
              </w:rPr>
              <w:t> </w:t>
            </w:r>
            <w:r w:rsidRPr="00CB3C70">
              <w:rPr>
                <w:color w:val="000000" w:themeColor="text1"/>
              </w:rPr>
              <w:t xml:space="preserve">chrípky), </w:t>
            </w:r>
          </w:p>
          <w:p w14:paraId="3A59907D" w14:textId="77777777" w:rsidR="00955F88" w:rsidRPr="00CB3C70" w:rsidRDefault="00955F88" w:rsidP="00982118">
            <w:pPr>
              <w:keepNext/>
              <w:rPr>
                <w:color w:val="000000" w:themeColor="text1"/>
              </w:rPr>
            </w:pPr>
            <w:r w:rsidRPr="00CB3C70">
              <w:rPr>
                <w:color w:val="000000" w:themeColor="text1"/>
              </w:rPr>
              <w:t xml:space="preserve">črevné infekcie (vrátane vírusovej gastroenteritídy), </w:t>
            </w:r>
          </w:p>
          <w:p w14:paraId="1908CE66" w14:textId="77777777" w:rsidR="00955F88" w:rsidRPr="00CB3C70" w:rsidRDefault="00955F88" w:rsidP="00982118">
            <w:pPr>
              <w:keepNext/>
              <w:rPr>
                <w:color w:val="000000" w:themeColor="text1"/>
              </w:rPr>
            </w:pPr>
            <w:r w:rsidRPr="00CB3C70">
              <w:rPr>
                <w:color w:val="000000" w:themeColor="text1"/>
              </w:rPr>
              <w:t>infekcie kože a mäkkých tkanív (vrátane paronychie, celulitídy, impetiga, nekrotizujúcej fasciitídy a herpes</w:t>
            </w:r>
            <w:r w:rsidR="0035004C" w:rsidRPr="00CB3C70">
              <w:rPr>
                <w:color w:val="000000" w:themeColor="text1"/>
              </w:rPr>
              <w:t>u</w:t>
            </w:r>
            <w:r w:rsidRPr="00CB3C70">
              <w:rPr>
                <w:color w:val="000000" w:themeColor="text1"/>
              </w:rPr>
              <w:t xml:space="preserve"> zoster), </w:t>
            </w:r>
          </w:p>
          <w:p w14:paraId="01E2E15F" w14:textId="77777777" w:rsidR="00955F88" w:rsidRPr="00CB3C70" w:rsidRDefault="00955F88" w:rsidP="00982118">
            <w:pPr>
              <w:keepNext/>
              <w:rPr>
                <w:color w:val="000000" w:themeColor="text1"/>
              </w:rPr>
            </w:pPr>
            <w:r w:rsidRPr="00CB3C70">
              <w:rPr>
                <w:color w:val="000000" w:themeColor="text1"/>
              </w:rPr>
              <w:t xml:space="preserve">infekcie ucha, </w:t>
            </w:r>
          </w:p>
          <w:p w14:paraId="77ECA378" w14:textId="77777777" w:rsidR="00955F88" w:rsidRPr="00CB3C70" w:rsidRDefault="00955F88" w:rsidP="00982118">
            <w:pPr>
              <w:keepNext/>
              <w:rPr>
                <w:color w:val="000000" w:themeColor="text1"/>
              </w:rPr>
            </w:pPr>
            <w:r w:rsidRPr="00CB3C70">
              <w:rPr>
                <w:color w:val="000000" w:themeColor="text1"/>
              </w:rPr>
              <w:t>infekcie ústnej dutiny (vrátane herpes</w:t>
            </w:r>
            <w:r w:rsidR="0035004C" w:rsidRPr="00CB3C70">
              <w:rPr>
                <w:color w:val="000000" w:themeColor="text1"/>
              </w:rPr>
              <w:t>u</w:t>
            </w:r>
            <w:r w:rsidRPr="00CB3C70">
              <w:rPr>
                <w:color w:val="000000" w:themeColor="text1"/>
              </w:rPr>
              <w:t xml:space="preserve"> simplex, orálneho herpesu a infekcií zubov), </w:t>
            </w:r>
          </w:p>
          <w:p w14:paraId="4C482802" w14:textId="77777777" w:rsidR="00955F88" w:rsidRPr="00CB3C70" w:rsidRDefault="00955F88" w:rsidP="00982118">
            <w:pPr>
              <w:keepNext/>
              <w:rPr>
                <w:color w:val="000000" w:themeColor="text1"/>
              </w:rPr>
            </w:pPr>
            <w:r w:rsidRPr="00CB3C70">
              <w:rPr>
                <w:color w:val="000000" w:themeColor="text1"/>
              </w:rPr>
              <w:t xml:space="preserve">infekcie reprodukčného systému (vrátane vulvovaginálnej mykotickej infekcie), </w:t>
            </w:r>
          </w:p>
          <w:p w14:paraId="0733B769" w14:textId="77777777" w:rsidR="00955F88" w:rsidRPr="00CB3C70" w:rsidRDefault="00955F88" w:rsidP="00982118">
            <w:pPr>
              <w:keepNext/>
              <w:rPr>
                <w:color w:val="000000" w:themeColor="text1"/>
              </w:rPr>
            </w:pPr>
            <w:r w:rsidRPr="00CB3C70">
              <w:rPr>
                <w:color w:val="000000" w:themeColor="text1"/>
              </w:rPr>
              <w:t xml:space="preserve">infekcie močovej sústavy (vrátane pyelonefritídy), </w:t>
            </w:r>
          </w:p>
          <w:p w14:paraId="660FF316" w14:textId="77777777" w:rsidR="00955F88" w:rsidRPr="00CB3C70" w:rsidRDefault="00955F88" w:rsidP="00982118">
            <w:pPr>
              <w:keepNext/>
              <w:rPr>
                <w:color w:val="000000" w:themeColor="text1"/>
              </w:rPr>
            </w:pPr>
            <w:r w:rsidRPr="00CB3C70">
              <w:rPr>
                <w:color w:val="000000" w:themeColor="text1"/>
              </w:rPr>
              <w:t xml:space="preserve">hubové infekcie, </w:t>
            </w:r>
          </w:p>
          <w:p w14:paraId="0CED78D3" w14:textId="77777777" w:rsidR="00955F88" w:rsidRPr="00CB3C70" w:rsidRDefault="00955F88" w:rsidP="00982118">
            <w:pPr>
              <w:keepNext/>
              <w:rPr>
                <w:color w:val="000000" w:themeColor="text1"/>
              </w:rPr>
            </w:pPr>
            <w:r w:rsidRPr="00CB3C70">
              <w:rPr>
                <w:color w:val="000000" w:themeColor="text1"/>
              </w:rPr>
              <w:t>infekcie kĺbov</w:t>
            </w:r>
          </w:p>
          <w:p w14:paraId="0D40E45D" w14:textId="77777777" w:rsidR="00B633E5" w:rsidRPr="00CB3C70" w:rsidDel="00955F88" w:rsidRDefault="00B633E5" w:rsidP="00982118">
            <w:pPr>
              <w:keepNext/>
              <w:rPr>
                <w:color w:val="000000" w:themeColor="text1"/>
              </w:rPr>
            </w:pPr>
          </w:p>
        </w:tc>
      </w:tr>
      <w:tr w:rsidR="00955F88" w:rsidRPr="00CB3C70" w14:paraId="4147B745" w14:textId="77777777" w:rsidTr="0095181C">
        <w:trPr>
          <w:cantSplit/>
        </w:trPr>
        <w:tc>
          <w:tcPr>
            <w:tcW w:w="2628" w:type="dxa"/>
            <w:vMerge/>
            <w:tcBorders>
              <w:left w:val="single" w:sz="4" w:space="0" w:color="auto"/>
              <w:bottom w:val="single" w:sz="4" w:space="0" w:color="auto"/>
              <w:right w:val="single" w:sz="4" w:space="0" w:color="auto"/>
            </w:tcBorders>
          </w:tcPr>
          <w:p w14:paraId="5317E434" w14:textId="77777777" w:rsidR="00955F88" w:rsidRPr="00CB3C70" w:rsidRDefault="00955F88" w:rsidP="00982118">
            <w:pPr>
              <w:rPr>
                <w:color w:val="000000" w:themeColor="text1"/>
              </w:rPr>
            </w:pPr>
          </w:p>
        </w:tc>
        <w:tc>
          <w:tcPr>
            <w:tcW w:w="1621" w:type="dxa"/>
            <w:tcBorders>
              <w:left w:val="single" w:sz="4" w:space="0" w:color="auto"/>
              <w:bottom w:val="single" w:sz="4" w:space="0" w:color="auto"/>
              <w:right w:val="single" w:sz="4" w:space="0" w:color="auto"/>
            </w:tcBorders>
          </w:tcPr>
          <w:p w14:paraId="569A76A1" w14:textId="77777777" w:rsidR="00955F88" w:rsidRPr="00CB3C70" w:rsidRDefault="00955F88" w:rsidP="00982118">
            <w:pPr>
              <w:rPr>
                <w:color w:val="000000" w:themeColor="text1"/>
              </w:rPr>
            </w:pPr>
            <w:r w:rsidRPr="00CB3C70">
              <w:rPr>
                <w:color w:val="000000" w:themeColor="text1"/>
              </w:rPr>
              <w:t>Menej časté</w:t>
            </w:r>
          </w:p>
        </w:tc>
        <w:tc>
          <w:tcPr>
            <w:tcW w:w="0" w:type="auto"/>
            <w:tcBorders>
              <w:top w:val="single" w:sz="4" w:space="0" w:color="auto"/>
              <w:left w:val="single" w:sz="4" w:space="0" w:color="auto"/>
              <w:bottom w:val="single" w:sz="4" w:space="0" w:color="auto"/>
              <w:right w:val="single" w:sz="4" w:space="0" w:color="auto"/>
            </w:tcBorders>
          </w:tcPr>
          <w:p w14:paraId="7EC5F339" w14:textId="77777777" w:rsidR="00955F88" w:rsidRPr="00CB3C70" w:rsidRDefault="00437FA1" w:rsidP="00982118">
            <w:pPr>
              <w:keepNext/>
              <w:autoSpaceDE w:val="0"/>
              <w:autoSpaceDN w:val="0"/>
              <w:adjustRightInd w:val="0"/>
              <w:rPr>
                <w:color w:val="000000" w:themeColor="text1"/>
              </w:rPr>
            </w:pPr>
            <w:r w:rsidRPr="00CB3C70">
              <w:rPr>
                <w:color w:val="000000" w:themeColor="text1"/>
              </w:rPr>
              <w:t>Neurologické infekcie (vrátane vírusovej meningitídy),</w:t>
            </w:r>
          </w:p>
          <w:p w14:paraId="0B10D1C3" w14:textId="77777777" w:rsidR="00955F88" w:rsidRPr="00CB3C70" w:rsidRDefault="00955F88" w:rsidP="00982118">
            <w:pPr>
              <w:keepNext/>
              <w:autoSpaceDE w:val="0"/>
              <w:autoSpaceDN w:val="0"/>
              <w:adjustRightInd w:val="0"/>
              <w:rPr>
                <w:color w:val="000000" w:themeColor="text1"/>
              </w:rPr>
            </w:pPr>
            <w:r w:rsidRPr="00CB3C70">
              <w:rPr>
                <w:color w:val="000000" w:themeColor="text1"/>
              </w:rPr>
              <w:t xml:space="preserve">oportúnne infekcie a tuberkulóza (vrátane kokcidioidomykózy, histoplazmózy a infekcie </w:t>
            </w:r>
            <w:r w:rsidR="0035004C" w:rsidRPr="00CB3C70">
              <w:rPr>
                <w:color w:val="000000" w:themeColor="text1"/>
              </w:rPr>
              <w:t xml:space="preserve">vyvolanej komplexom </w:t>
            </w:r>
            <w:r w:rsidRPr="00CB3C70">
              <w:rPr>
                <w:i/>
                <w:color w:val="000000" w:themeColor="text1"/>
              </w:rPr>
              <w:t>Mycobacterium avium</w:t>
            </w:r>
            <w:r w:rsidRPr="00CB3C70">
              <w:rPr>
                <w:color w:val="000000" w:themeColor="text1"/>
              </w:rPr>
              <w:t>),</w:t>
            </w:r>
          </w:p>
          <w:p w14:paraId="1F4BE9A7" w14:textId="77777777" w:rsidR="00955F88" w:rsidRPr="00CB3C70" w:rsidRDefault="00955F88" w:rsidP="00982118">
            <w:pPr>
              <w:keepNext/>
              <w:autoSpaceDE w:val="0"/>
              <w:autoSpaceDN w:val="0"/>
              <w:adjustRightInd w:val="0"/>
              <w:rPr>
                <w:color w:val="000000" w:themeColor="text1"/>
              </w:rPr>
            </w:pPr>
            <w:r w:rsidRPr="00CB3C70">
              <w:rPr>
                <w:color w:val="000000" w:themeColor="text1"/>
              </w:rPr>
              <w:t>bakteriálne infekcie,</w:t>
            </w:r>
          </w:p>
          <w:p w14:paraId="3E4F6DE8" w14:textId="77777777" w:rsidR="00955F88" w:rsidRPr="00CB3C70" w:rsidRDefault="00955F88" w:rsidP="00982118">
            <w:pPr>
              <w:keepNext/>
              <w:autoSpaceDE w:val="0"/>
              <w:autoSpaceDN w:val="0"/>
              <w:adjustRightInd w:val="0"/>
              <w:rPr>
                <w:color w:val="000000" w:themeColor="text1"/>
              </w:rPr>
            </w:pPr>
            <w:r w:rsidRPr="00CB3C70">
              <w:rPr>
                <w:color w:val="000000" w:themeColor="text1"/>
              </w:rPr>
              <w:t>infekcie oka,</w:t>
            </w:r>
          </w:p>
          <w:p w14:paraId="083826A4" w14:textId="77777777" w:rsidR="00955F88" w:rsidRPr="00CB3C70" w:rsidRDefault="00955F88" w:rsidP="00982118">
            <w:pPr>
              <w:rPr>
                <w:color w:val="000000" w:themeColor="text1"/>
              </w:rPr>
            </w:pPr>
            <w:r w:rsidRPr="00CB3C70">
              <w:rPr>
                <w:color w:val="000000" w:themeColor="text1"/>
              </w:rPr>
              <w:t>divertikulitída</w:t>
            </w:r>
            <w:r w:rsidRPr="00CB3C70">
              <w:rPr>
                <w:color w:val="000000" w:themeColor="text1"/>
                <w:vertAlign w:val="superscript"/>
              </w:rPr>
              <w:t>1</w:t>
            </w:r>
          </w:p>
          <w:p w14:paraId="6D2F0E62" w14:textId="77777777" w:rsidR="00B633E5" w:rsidRPr="00CB3C70" w:rsidDel="00955F88" w:rsidRDefault="00B633E5" w:rsidP="00982118">
            <w:pPr>
              <w:rPr>
                <w:color w:val="000000" w:themeColor="text1"/>
              </w:rPr>
            </w:pPr>
          </w:p>
        </w:tc>
      </w:tr>
      <w:tr w:rsidR="00437FA1" w:rsidRPr="00CB3C70" w14:paraId="5911AE6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74E9AAB" w14:textId="77777777" w:rsidR="00437FA1" w:rsidRPr="00CB3C70" w:rsidRDefault="00437FA1" w:rsidP="00982118">
            <w:pPr>
              <w:rPr>
                <w:color w:val="000000" w:themeColor="text1"/>
              </w:rPr>
            </w:pPr>
            <w:r w:rsidRPr="00CB3C70">
              <w:rPr>
                <w:color w:val="000000" w:themeColor="text1"/>
              </w:rPr>
              <w:t>Benígne a malígne nádory, vrátane nešpecifikovaných novotvarov (cysty a polypy)*</w:t>
            </w:r>
          </w:p>
        </w:tc>
        <w:tc>
          <w:tcPr>
            <w:tcW w:w="1621" w:type="dxa"/>
            <w:tcBorders>
              <w:top w:val="single" w:sz="4" w:space="0" w:color="auto"/>
              <w:left w:val="single" w:sz="4" w:space="0" w:color="auto"/>
              <w:bottom w:val="single" w:sz="4" w:space="0" w:color="auto"/>
              <w:right w:val="single" w:sz="4" w:space="0" w:color="auto"/>
            </w:tcBorders>
          </w:tcPr>
          <w:p w14:paraId="1D9092B3" w14:textId="77777777" w:rsidR="00437FA1" w:rsidRPr="00CB3C70" w:rsidRDefault="00437FA1" w:rsidP="00982118">
            <w:pPr>
              <w:rPr>
                <w:color w:val="000000" w:themeColor="text1"/>
              </w:rPr>
            </w:pPr>
            <w:r w:rsidRPr="00CB3C70">
              <w:rPr>
                <w:color w:val="000000" w:themeColor="text1"/>
              </w:rPr>
              <w:t>Časté</w:t>
            </w:r>
          </w:p>
          <w:p w14:paraId="4E58AB2D" w14:textId="77777777" w:rsidR="00437FA1" w:rsidRPr="00CB3C70" w:rsidRDefault="00437FA1" w:rsidP="00982118">
            <w:pPr>
              <w:rPr>
                <w:color w:val="000000" w:themeColor="text1"/>
              </w:rPr>
            </w:pPr>
          </w:p>
        </w:tc>
        <w:tc>
          <w:tcPr>
            <w:tcW w:w="0" w:type="auto"/>
            <w:tcBorders>
              <w:top w:val="single" w:sz="4" w:space="0" w:color="auto"/>
              <w:left w:val="single" w:sz="4" w:space="0" w:color="auto"/>
              <w:right w:val="single" w:sz="4" w:space="0" w:color="auto"/>
            </w:tcBorders>
          </w:tcPr>
          <w:p w14:paraId="3AABC87F" w14:textId="77777777" w:rsidR="00437FA1" w:rsidRPr="00CB3C70" w:rsidRDefault="00437FA1" w:rsidP="00982118">
            <w:pPr>
              <w:rPr>
                <w:color w:val="000000" w:themeColor="text1"/>
              </w:rPr>
            </w:pPr>
            <w:r w:rsidRPr="00CB3C70">
              <w:rPr>
                <w:color w:val="000000" w:themeColor="text1"/>
              </w:rPr>
              <w:t>Karcinóm kože okrem melanómu (vrátane bazocelulárneho karcinómu a skvamocelulárneho karcinómu),</w:t>
            </w:r>
          </w:p>
          <w:p w14:paraId="6B37803C" w14:textId="77777777" w:rsidR="00437FA1" w:rsidRPr="00CB3C70" w:rsidRDefault="00437FA1" w:rsidP="00982118">
            <w:pPr>
              <w:rPr>
                <w:color w:val="000000" w:themeColor="text1"/>
              </w:rPr>
            </w:pPr>
            <w:r w:rsidRPr="00CB3C70">
              <w:rPr>
                <w:color w:val="000000" w:themeColor="text1"/>
              </w:rPr>
              <w:t>benígne novotvary</w:t>
            </w:r>
          </w:p>
          <w:p w14:paraId="4B3F5E4E" w14:textId="77777777" w:rsidR="00437FA1" w:rsidRPr="00CB3C70" w:rsidRDefault="00437FA1" w:rsidP="00982118">
            <w:pPr>
              <w:rPr>
                <w:color w:val="000000" w:themeColor="text1"/>
              </w:rPr>
            </w:pPr>
          </w:p>
        </w:tc>
      </w:tr>
      <w:tr w:rsidR="00437FA1" w:rsidRPr="00CB3C70" w14:paraId="5FC94DF1" w14:textId="77777777" w:rsidTr="0095181C">
        <w:trPr>
          <w:cantSplit/>
        </w:trPr>
        <w:tc>
          <w:tcPr>
            <w:tcW w:w="2628" w:type="dxa"/>
            <w:vMerge/>
            <w:tcBorders>
              <w:left w:val="single" w:sz="4" w:space="0" w:color="auto"/>
              <w:right w:val="single" w:sz="4" w:space="0" w:color="auto"/>
            </w:tcBorders>
          </w:tcPr>
          <w:p w14:paraId="165B8320"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FC22BD4" w14:textId="77777777" w:rsidR="00437FA1" w:rsidRPr="00CB3C70" w:rsidRDefault="00437FA1" w:rsidP="00982118">
            <w:pPr>
              <w:rPr>
                <w:color w:val="000000" w:themeColor="text1"/>
              </w:rPr>
            </w:pPr>
            <w:r w:rsidRPr="00CB3C70">
              <w:rPr>
                <w:color w:val="000000" w:themeColor="text1"/>
              </w:rPr>
              <w:t>Menej časté</w:t>
            </w:r>
          </w:p>
        </w:tc>
        <w:tc>
          <w:tcPr>
            <w:tcW w:w="0" w:type="auto"/>
            <w:tcBorders>
              <w:left w:val="single" w:sz="4" w:space="0" w:color="auto"/>
              <w:right w:val="single" w:sz="4" w:space="0" w:color="auto"/>
            </w:tcBorders>
          </w:tcPr>
          <w:p w14:paraId="67184F9C" w14:textId="77777777" w:rsidR="00437FA1" w:rsidRPr="00CB3C70" w:rsidRDefault="00437FA1" w:rsidP="00982118">
            <w:pPr>
              <w:rPr>
                <w:color w:val="000000" w:themeColor="text1"/>
              </w:rPr>
            </w:pPr>
            <w:r w:rsidRPr="00CB3C70">
              <w:rPr>
                <w:color w:val="000000" w:themeColor="text1"/>
              </w:rPr>
              <w:t>Lymfóm**,</w:t>
            </w:r>
          </w:p>
          <w:p w14:paraId="2AB30D95" w14:textId="77777777" w:rsidR="00437FA1" w:rsidRPr="00CB3C70" w:rsidRDefault="00437FA1" w:rsidP="00982118">
            <w:pPr>
              <w:rPr>
                <w:color w:val="000000" w:themeColor="text1"/>
              </w:rPr>
            </w:pPr>
            <w:r w:rsidRPr="00CB3C70">
              <w:rPr>
                <w:color w:val="000000" w:themeColor="text1"/>
              </w:rPr>
              <w:t>solídne orgánové tumory (vrátane karcinómu prsníka, pľúc a štítnej žľazy),</w:t>
            </w:r>
          </w:p>
          <w:p w14:paraId="321CD4E9" w14:textId="77777777" w:rsidR="00437FA1" w:rsidRPr="00CB3C70" w:rsidRDefault="00437FA1" w:rsidP="00982118">
            <w:pPr>
              <w:rPr>
                <w:color w:val="000000" w:themeColor="text1"/>
              </w:rPr>
            </w:pPr>
            <w:r w:rsidRPr="00CB3C70">
              <w:rPr>
                <w:color w:val="000000" w:themeColor="text1"/>
              </w:rPr>
              <w:t>melanóm**</w:t>
            </w:r>
          </w:p>
          <w:p w14:paraId="1720C8F0" w14:textId="77777777" w:rsidR="00437FA1" w:rsidRPr="00CB3C70" w:rsidRDefault="00437FA1" w:rsidP="00982118">
            <w:pPr>
              <w:rPr>
                <w:color w:val="000000" w:themeColor="text1"/>
              </w:rPr>
            </w:pPr>
          </w:p>
        </w:tc>
      </w:tr>
      <w:tr w:rsidR="00437FA1" w:rsidRPr="00CB3C70" w14:paraId="6BD3DD48" w14:textId="77777777" w:rsidTr="0095181C">
        <w:trPr>
          <w:cantSplit/>
        </w:trPr>
        <w:tc>
          <w:tcPr>
            <w:tcW w:w="2628" w:type="dxa"/>
            <w:vMerge/>
            <w:tcBorders>
              <w:left w:val="single" w:sz="4" w:space="0" w:color="auto"/>
              <w:right w:val="single" w:sz="4" w:space="0" w:color="auto"/>
            </w:tcBorders>
          </w:tcPr>
          <w:p w14:paraId="48BFFD94"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86FE73E" w14:textId="77777777" w:rsidR="00437FA1" w:rsidRPr="00CB3C70" w:rsidRDefault="00437FA1" w:rsidP="00982118">
            <w:pPr>
              <w:rPr>
                <w:color w:val="000000" w:themeColor="text1"/>
              </w:rPr>
            </w:pPr>
            <w:r w:rsidRPr="00CB3C70">
              <w:rPr>
                <w:color w:val="000000" w:themeColor="text1"/>
              </w:rPr>
              <w:t>Zriedkavé</w:t>
            </w:r>
          </w:p>
        </w:tc>
        <w:tc>
          <w:tcPr>
            <w:tcW w:w="0" w:type="auto"/>
            <w:tcBorders>
              <w:left w:val="single" w:sz="4" w:space="0" w:color="auto"/>
              <w:right w:val="single" w:sz="4" w:space="0" w:color="auto"/>
            </w:tcBorders>
          </w:tcPr>
          <w:p w14:paraId="4806EC25" w14:textId="77777777" w:rsidR="00437FA1" w:rsidRPr="00CB3C70" w:rsidRDefault="00437FA1" w:rsidP="00982118">
            <w:pPr>
              <w:rPr>
                <w:color w:val="000000" w:themeColor="text1"/>
              </w:rPr>
            </w:pPr>
            <w:r w:rsidRPr="00CB3C70">
              <w:rPr>
                <w:color w:val="000000" w:themeColor="text1"/>
              </w:rPr>
              <w:t>Leukémia</w:t>
            </w:r>
            <w:r w:rsidRPr="00CB3C70">
              <w:rPr>
                <w:color w:val="000000" w:themeColor="text1"/>
                <w:vertAlign w:val="superscript"/>
              </w:rPr>
              <w:t>1</w:t>
            </w:r>
          </w:p>
          <w:p w14:paraId="4C9E313D" w14:textId="77777777" w:rsidR="00437FA1" w:rsidRPr="00CB3C70" w:rsidRDefault="00437FA1" w:rsidP="00982118">
            <w:pPr>
              <w:rPr>
                <w:color w:val="000000" w:themeColor="text1"/>
              </w:rPr>
            </w:pPr>
          </w:p>
        </w:tc>
      </w:tr>
      <w:tr w:rsidR="00437FA1" w:rsidRPr="00CB3C70" w14:paraId="30508B9B" w14:textId="77777777" w:rsidTr="0095181C">
        <w:trPr>
          <w:cantSplit/>
        </w:trPr>
        <w:tc>
          <w:tcPr>
            <w:tcW w:w="2628" w:type="dxa"/>
            <w:vMerge/>
            <w:tcBorders>
              <w:left w:val="single" w:sz="4" w:space="0" w:color="auto"/>
              <w:bottom w:val="single" w:sz="4" w:space="0" w:color="auto"/>
              <w:right w:val="single" w:sz="4" w:space="0" w:color="auto"/>
            </w:tcBorders>
          </w:tcPr>
          <w:p w14:paraId="39DCF11E"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C1ADD58" w14:textId="77777777" w:rsidR="00437FA1" w:rsidRPr="00CB3C70" w:rsidRDefault="00437FA1" w:rsidP="00982118">
            <w:pPr>
              <w:rPr>
                <w:color w:val="000000" w:themeColor="text1"/>
              </w:rPr>
            </w:pPr>
            <w:r w:rsidRPr="00CB3C70">
              <w:rPr>
                <w:color w:val="000000" w:themeColor="text1"/>
              </w:rPr>
              <w:t>Neznáme</w:t>
            </w:r>
          </w:p>
        </w:tc>
        <w:tc>
          <w:tcPr>
            <w:tcW w:w="0" w:type="auto"/>
            <w:tcBorders>
              <w:left w:val="single" w:sz="4" w:space="0" w:color="auto"/>
              <w:bottom w:val="single" w:sz="4" w:space="0" w:color="auto"/>
              <w:right w:val="single" w:sz="4" w:space="0" w:color="auto"/>
            </w:tcBorders>
          </w:tcPr>
          <w:p w14:paraId="5DAA63D1" w14:textId="77777777" w:rsidR="00437FA1" w:rsidRPr="00CB3C70" w:rsidRDefault="00437FA1" w:rsidP="00982118">
            <w:pPr>
              <w:rPr>
                <w:color w:val="000000" w:themeColor="text1"/>
              </w:rPr>
            </w:pPr>
            <w:r w:rsidRPr="00CB3C70">
              <w:rPr>
                <w:color w:val="000000" w:themeColor="text1"/>
              </w:rPr>
              <w:t>Hepatosplenický T-bunkový lymfóm</w:t>
            </w:r>
            <w:r w:rsidRPr="00CB3C70">
              <w:rPr>
                <w:color w:val="000000" w:themeColor="text1"/>
                <w:vertAlign w:val="superscript"/>
              </w:rPr>
              <w:t>1</w:t>
            </w:r>
            <w:r w:rsidRPr="00CB3C70">
              <w:rPr>
                <w:color w:val="000000" w:themeColor="text1"/>
              </w:rPr>
              <w:t>,</w:t>
            </w:r>
          </w:p>
          <w:p w14:paraId="6CC423A9" w14:textId="77777777" w:rsidR="00437FA1" w:rsidRPr="00CB3C70" w:rsidRDefault="0035004C" w:rsidP="00982118">
            <w:pPr>
              <w:rPr>
                <w:color w:val="000000" w:themeColor="text1"/>
              </w:rPr>
            </w:pPr>
            <w:r w:rsidRPr="00CB3C70">
              <w:rPr>
                <w:color w:val="000000" w:themeColor="text1"/>
              </w:rPr>
              <w:t>k</w:t>
            </w:r>
            <w:r w:rsidR="00437FA1" w:rsidRPr="00CB3C70">
              <w:rPr>
                <w:color w:val="000000" w:themeColor="text1"/>
              </w:rPr>
              <w:t>arcinóm z Merkelových buniek (neuroendokrinný karcinóm kože)</w:t>
            </w:r>
            <w:r w:rsidR="00437FA1" w:rsidRPr="00CB3C70">
              <w:rPr>
                <w:color w:val="000000" w:themeColor="text1"/>
                <w:vertAlign w:val="superscript"/>
              </w:rPr>
              <w:t>1</w:t>
            </w:r>
            <w:r w:rsidR="00B649D8" w:rsidRPr="00CB3C70">
              <w:rPr>
                <w:color w:val="000000" w:themeColor="text1"/>
              </w:rPr>
              <w:t>,</w:t>
            </w:r>
          </w:p>
          <w:p w14:paraId="3B990953" w14:textId="77777777" w:rsidR="00437FA1" w:rsidRPr="00CB3C70" w:rsidRDefault="00D4648F" w:rsidP="00982118">
            <w:pPr>
              <w:rPr>
                <w:color w:val="000000" w:themeColor="text1"/>
              </w:rPr>
            </w:pPr>
            <w:r w:rsidRPr="00CB3C70">
              <w:rPr>
                <w:color w:val="000000" w:themeColor="text1"/>
              </w:rPr>
              <w:t>Kapošiho sarkóm</w:t>
            </w:r>
          </w:p>
          <w:p w14:paraId="79078399" w14:textId="77777777" w:rsidR="00D4648F" w:rsidRPr="00CB3C70" w:rsidRDefault="00D4648F" w:rsidP="00982118">
            <w:pPr>
              <w:rPr>
                <w:color w:val="000000" w:themeColor="text1"/>
              </w:rPr>
            </w:pPr>
          </w:p>
        </w:tc>
      </w:tr>
      <w:tr w:rsidR="00437FA1" w:rsidRPr="00CB3C70" w14:paraId="63C1113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D087913" w14:textId="77777777" w:rsidR="00437FA1" w:rsidRPr="00CB3C70" w:rsidRDefault="00437FA1" w:rsidP="00982118">
            <w:pPr>
              <w:keepNext/>
              <w:rPr>
                <w:color w:val="000000" w:themeColor="text1"/>
              </w:rPr>
            </w:pPr>
            <w:r w:rsidRPr="00CB3C70">
              <w:rPr>
                <w:color w:val="000000" w:themeColor="text1"/>
              </w:rPr>
              <w:lastRenderedPageBreak/>
              <w:t>Poruchy krvi a lymfatického systému*</w:t>
            </w:r>
          </w:p>
        </w:tc>
        <w:tc>
          <w:tcPr>
            <w:tcW w:w="1621" w:type="dxa"/>
            <w:tcBorders>
              <w:top w:val="single" w:sz="4" w:space="0" w:color="auto"/>
              <w:left w:val="single" w:sz="4" w:space="0" w:color="auto"/>
              <w:bottom w:val="single" w:sz="4" w:space="0" w:color="auto"/>
              <w:right w:val="single" w:sz="4" w:space="0" w:color="auto"/>
            </w:tcBorders>
          </w:tcPr>
          <w:p w14:paraId="6919977B" w14:textId="77777777" w:rsidR="00437FA1" w:rsidRPr="00CB3C70" w:rsidRDefault="00437FA1" w:rsidP="00982118">
            <w:pPr>
              <w:keepNext/>
              <w:rPr>
                <w:color w:val="000000" w:themeColor="text1"/>
              </w:rPr>
            </w:pPr>
            <w:r w:rsidRPr="00CB3C70">
              <w:rPr>
                <w:color w:val="000000" w:themeColor="text1"/>
              </w:rPr>
              <w:t>Veľmi časté</w:t>
            </w:r>
          </w:p>
          <w:p w14:paraId="15D531C3" w14:textId="77777777" w:rsidR="00437FA1" w:rsidRPr="00CB3C70" w:rsidRDefault="00437FA1"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2EE2C4C8" w14:textId="77777777" w:rsidR="00437FA1" w:rsidRPr="00CB3C70" w:rsidRDefault="00437FA1" w:rsidP="00982118">
            <w:pPr>
              <w:keepNext/>
              <w:autoSpaceDE w:val="0"/>
              <w:autoSpaceDN w:val="0"/>
              <w:adjustRightInd w:val="0"/>
              <w:rPr>
                <w:color w:val="000000" w:themeColor="text1"/>
              </w:rPr>
            </w:pPr>
            <w:r w:rsidRPr="00CB3C70">
              <w:rPr>
                <w:color w:val="000000" w:themeColor="text1"/>
              </w:rPr>
              <w:t>Leukopénia (vrátane neutropénie a agranulocytózy),</w:t>
            </w:r>
          </w:p>
          <w:p w14:paraId="4CA3F64F" w14:textId="77777777" w:rsidR="00437FA1" w:rsidRPr="00CB3C70" w:rsidRDefault="00437FA1" w:rsidP="00982118">
            <w:pPr>
              <w:keepNext/>
              <w:rPr>
                <w:color w:val="000000" w:themeColor="text1"/>
              </w:rPr>
            </w:pPr>
            <w:r w:rsidRPr="00CB3C70">
              <w:rPr>
                <w:color w:val="000000" w:themeColor="text1"/>
              </w:rPr>
              <w:t>anémia</w:t>
            </w:r>
          </w:p>
          <w:p w14:paraId="492D23BE" w14:textId="77777777" w:rsidR="00437FA1" w:rsidRPr="00CB3C70" w:rsidRDefault="00437FA1" w:rsidP="00982118">
            <w:pPr>
              <w:keepNext/>
              <w:rPr>
                <w:color w:val="000000" w:themeColor="text1"/>
              </w:rPr>
            </w:pPr>
          </w:p>
        </w:tc>
      </w:tr>
      <w:tr w:rsidR="00437FA1" w:rsidRPr="00CB3C70" w14:paraId="1BB6AE12" w14:textId="77777777" w:rsidTr="0095181C">
        <w:trPr>
          <w:cantSplit/>
        </w:trPr>
        <w:tc>
          <w:tcPr>
            <w:tcW w:w="2628" w:type="dxa"/>
            <w:vMerge/>
            <w:tcBorders>
              <w:left w:val="single" w:sz="4" w:space="0" w:color="auto"/>
              <w:right w:val="single" w:sz="4" w:space="0" w:color="auto"/>
            </w:tcBorders>
          </w:tcPr>
          <w:p w14:paraId="00BDE84A" w14:textId="77777777" w:rsidR="00437FA1" w:rsidRPr="00CB3C70" w:rsidRDefault="00437FA1"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084FDAE" w14:textId="77777777" w:rsidR="00437FA1" w:rsidRPr="00CB3C70" w:rsidRDefault="00437FA1" w:rsidP="00982118">
            <w:pPr>
              <w:keepNext/>
              <w:rPr>
                <w:color w:val="000000" w:themeColor="text1"/>
              </w:rPr>
            </w:pPr>
            <w:r w:rsidRPr="00CB3C70">
              <w:rPr>
                <w:color w:val="000000" w:themeColor="text1"/>
              </w:rPr>
              <w:t>Časté</w:t>
            </w:r>
          </w:p>
          <w:p w14:paraId="5904C8CA" w14:textId="77777777" w:rsidR="00437FA1" w:rsidRPr="00CB3C70" w:rsidRDefault="00437FA1" w:rsidP="00982118">
            <w:pPr>
              <w:keepNext/>
              <w:rPr>
                <w:color w:val="000000" w:themeColor="text1"/>
              </w:rPr>
            </w:pPr>
          </w:p>
        </w:tc>
        <w:tc>
          <w:tcPr>
            <w:tcW w:w="0" w:type="auto"/>
            <w:tcBorders>
              <w:left w:val="single" w:sz="4" w:space="0" w:color="auto"/>
              <w:right w:val="single" w:sz="4" w:space="0" w:color="auto"/>
            </w:tcBorders>
          </w:tcPr>
          <w:p w14:paraId="2797C4CA" w14:textId="77777777" w:rsidR="00437FA1" w:rsidRPr="00CB3C70" w:rsidRDefault="00437FA1" w:rsidP="00982118">
            <w:pPr>
              <w:keepNext/>
              <w:autoSpaceDE w:val="0"/>
              <w:autoSpaceDN w:val="0"/>
              <w:adjustRightInd w:val="0"/>
              <w:rPr>
                <w:color w:val="000000" w:themeColor="text1"/>
              </w:rPr>
            </w:pPr>
            <w:r w:rsidRPr="00CB3C70">
              <w:rPr>
                <w:color w:val="000000" w:themeColor="text1"/>
              </w:rPr>
              <w:t>Leukocytóza,</w:t>
            </w:r>
          </w:p>
          <w:p w14:paraId="04653BA0" w14:textId="77777777" w:rsidR="00437FA1" w:rsidRPr="00CB3C70" w:rsidRDefault="00437FA1" w:rsidP="00982118">
            <w:pPr>
              <w:keepNext/>
              <w:rPr>
                <w:color w:val="000000" w:themeColor="text1"/>
              </w:rPr>
            </w:pPr>
            <w:r w:rsidRPr="00CB3C70">
              <w:rPr>
                <w:color w:val="000000" w:themeColor="text1"/>
              </w:rPr>
              <w:t>trombocytopénia</w:t>
            </w:r>
          </w:p>
          <w:p w14:paraId="3AAD0C1E" w14:textId="77777777" w:rsidR="00437FA1" w:rsidRPr="00CB3C70" w:rsidDel="00437FA1" w:rsidRDefault="00437FA1" w:rsidP="00982118">
            <w:pPr>
              <w:keepNext/>
              <w:autoSpaceDE w:val="0"/>
              <w:autoSpaceDN w:val="0"/>
              <w:adjustRightInd w:val="0"/>
              <w:rPr>
                <w:color w:val="000000" w:themeColor="text1"/>
              </w:rPr>
            </w:pPr>
          </w:p>
        </w:tc>
      </w:tr>
      <w:tr w:rsidR="00437FA1" w:rsidRPr="00CB3C70" w14:paraId="0B7E70F6" w14:textId="77777777" w:rsidTr="0095181C">
        <w:trPr>
          <w:cantSplit/>
        </w:trPr>
        <w:tc>
          <w:tcPr>
            <w:tcW w:w="2628" w:type="dxa"/>
            <w:vMerge/>
            <w:tcBorders>
              <w:left w:val="single" w:sz="4" w:space="0" w:color="auto"/>
              <w:right w:val="single" w:sz="4" w:space="0" w:color="auto"/>
            </w:tcBorders>
          </w:tcPr>
          <w:p w14:paraId="4A40B3D7" w14:textId="77777777" w:rsidR="00437FA1" w:rsidRPr="00CB3C70" w:rsidRDefault="00437FA1"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F402E00" w14:textId="77777777" w:rsidR="00437FA1" w:rsidRPr="00CB3C70" w:rsidRDefault="00437FA1" w:rsidP="00982118">
            <w:pPr>
              <w:keepNext/>
              <w:rPr>
                <w:color w:val="000000" w:themeColor="text1"/>
              </w:rPr>
            </w:pPr>
            <w:r w:rsidRPr="00CB3C70">
              <w:rPr>
                <w:color w:val="000000" w:themeColor="text1"/>
              </w:rPr>
              <w:t>Menej časté</w:t>
            </w:r>
          </w:p>
          <w:p w14:paraId="4C31893F" w14:textId="77777777" w:rsidR="00437FA1" w:rsidRPr="00CB3C70" w:rsidRDefault="00437FA1" w:rsidP="00982118">
            <w:pPr>
              <w:keepNext/>
              <w:rPr>
                <w:color w:val="000000" w:themeColor="text1"/>
              </w:rPr>
            </w:pPr>
          </w:p>
        </w:tc>
        <w:tc>
          <w:tcPr>
            <w:tcW w:w="0" w:type="auto"/>
            <w:tcBorders>
              <w:left w:val="single" w:sz="4" w:space="0" w:color="auto"/>
              <w:right w:val="single" w:sz="4" w:space="0" w:color="auto"/>
            </w:tcBorders>
          </w:tcPr>
          <w:p w14:paraId="236B0829" w14:textId="77777777" w:rsidR="00437FA1" w:rsidRPr="00CB3C70" w:rsidRDefault="00437FA1" w:rsidP="00982118">
            <w:pPr>
              <w:keepNext/>
              <w:rPr>
                <w:color w:val="000000" w:themeColor="text1"/>
              </w:rPr>
            </w:pPr>
            <w:r w:rsidRPr="00CB3C70">
              <w:rPr>
                <w:color w:val="000000" w:themeColor="text1"/>
              </w:rPr>
              <w:t>Idiopatická trombocytopenická purpura</w:t>
            </w:r>
          </w:p>
          <w:p w14:paraId="5C24D14D" w14:textId="77777777" w:rsidR="00437FA1" w:rsidRPr="00CB3C70" w:rsidDel="00437FA1" w:rsidRDefault="00437FA1" w:rsidP="00982118">
            <w:pPr>
              <w:keepNext/>
              <w:autoSpaceDE w:val="0"/>
              <w:autoSpaceDN w:val="0"/>
              <w:adjustRightInd w:val="0"/>
              <w:rPr>
                <w:color w:val="000000" w:themeColor="text1"/>
              </w:rPr>
            </w:pPr>
          </w:p>
        </w:tc>
      </w:tr>
      <w:tr w:rsidR="00437FA1" w:rsidRPr="00CB3C70" w14:paraId="5563A46E" w14:textId="77777777" w:rsidTr="0095181C">
        <w:trPr>
          <w:cantSplit/>
        </w:trPr>
        <w:tc>
          <w:tcPr>
            <w:tcW w:w="2628" w:type="dxa"/>
            <w:vMerge/>
            <w:tcBorders>
              <w:left w:val="single" w:sz="4" w:space="0" w:color="auto"/>
              <w:bottom w:val="single" w:sz="4" w:space="0" w:color="auto"/>
              <w:right w:val="single" w:sz="4" w:space="0" w:color="auto"/>
            </w:tcBorders>
          </w:tcPr>
          <w:p w14:paraId="0CC035C2"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4DB0348" w14:textId="77777777" w:rsidR="00437FA1" w:rsidRPr="00CB3C70" w:rsidRDefault="00437FA1" w:rsidP="00982118">
            <w:pPr>
              <w:rPr>
                <w:color w:val="000000" w:themeColor="text1"/>
              </w:rPr>
            </w:pPr>
            <w:r w:rsidRPr="00CB3C70">
              <w:rPr>
                <w:color w:val="000000" w:themeColor="text1"/>
              </w:rPr>
              <w:t>Zriedkavé</w:t>
            </w:r>
          </w:p>
          <w:p w14:paraId="2119B6A7" w14:textId="77777777" w:rsidR="00437FA1" w:rsidRPr="00CB3C70" w:rsidRDefault="00437FA1" w:rsidP="00982118">
            <w:pPr>
              <w:rPr>
                <w:color w:val="000000" w:themeColor="text1"/>
              </w:rPr>
            </w:pPr>
          </w:p>
        </w:tc>
        <w:tc>
          <w:tcPr>
            <w:tcW w:w="0" w:type="auto"/>
            <w:tcBorders>
              <w:left w:val="single" w:sz="4" w:space="0" w:color="auto"/>
              <w:bottom w:val="single" w:sz="4" w:space="0" w:color="auto"/>
              <w:right w:val="single" w:sz="4" w:space="0" w:color="auto"/>
            </w:tcBorders>
          </w:tcPr>
          <w:p w14:paraId="7280E1CF" w14:textId="77777777" w:rsidR="00437FA1" w:rsidRPr="00CB3C70" w:rsidDel="00437FA1" w:rsidRDefault="00437FA1" w:rsidP="00982118">
            <w:pPr>
              <w:autoSpaceDE w:val="0"/>
              <w:autoSpaceDN w:val="0"/>
              <w:adjustRightInd w:val="0"/>
              <w:rPr>
                <w:color w:val="000000" w:themeColor="text1"/>
              </w:rPr>
            </w:pPr>
            <w:r w:rsidRPr="00CB3C70">
              <w:rPr>
                <w:color w:val="000000" w:themeColor="text1"/>
              </w:rPr>
              <w:t>Pancytopénia</w:t>
            </w:r>
          </w:p>
        </w:tc>
      </w:tr>
      <w:tr w:rsidR="00437FA1" w:rsidRPr="00CB3C70" w14:paraId="093377C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AA7EEE5" w14:textId="77777777" w:rsidR="00437FA1" w:rsidRPr="00CB3C70" w:rsidRDefault="00437FA1" w:rsidP="00982118">
            <w:pPr>
              <w:rPr>
                <w:color w:val="000000" w:themeColor="text1"/>
              </w:rPr>
            </w:pPr>
            <w:r w:rsidRPr="00CB3C70">
              <w:rPr>
                <w:color w:val="000000" w:themeColor="text1"/>
              </w:rPr>
              <w:t>Poruchy imunitného systému*</w:t>
            </w:r>
          </w:p>
        </w:tc>
        <w:tc>
          <w:tcPr>
            <w:tcW w:w="1621" w:type="dxa"/>
            <w:tcBorders>
              <w:top w:val="single" w:sz="4" w:space="0" w:color="auto"/>
              <w:left w:val="single" w:sz="4" w:space="0" w:color="auto"/>
              <w:bottom w:val="single" w:sz="4" w:space="0" w:color="auto"/>
              <w:right w:val="single" w:sz="4" w:space="0" w:color="auto"/>
            </w:tcBorders>
          </w:tcPr>
          <w:p w14:paraId="4784A65A" w14:textId="77777777" w:rsidR="00437FA1" w:rsidRPr="00CB3C70" w:rsidRDefault="00437FA1" w:rsidP="00982118">
            <w:pPr>
              <w:rPr>
                <w:color w:val="000000" w:themeColor="text1"/>
              </w:rPr>
            </w:pPr>
            <w:r w:rsidRPr="00CB3C70">
              <w:rPr>
                <w:color w:val="000000" w:themeColor="text1"/>
              </w:rPr>
              <w:t>Časté</w:t>
            </w:r>
          </w:p>
          <w:p w14:paraId="46EE9865" w14:textId="77777777" w:rsidR="00437FA1" w:rsidRPr="00CB3C70" w:rsidRDefault="00437FA1" w:rsidP="00982118">
            <w:pPr>
              <w:rPr>
                <w:color w:val="000000" w:themeColor="text1"/>
              </w:rPr>
            </w:pPr>
          </w:p>
        </w:tc>
        <w:tc>
          <w:tcPr>
            <w:tcW w:w="0" w:type="auto"/>
            <w:tcBorders>
              <w:top w:val="single" w:sz="4" w:space="0" w:color="auto"/>
              <w:left w:val="single" w:sz="4" w:space="0" w:color="auto"/>
              <w:right w:val="single" w:sz="4" w:space="0" w:color="auto"/>
            </w:tcBorders>
          </w:tcPr>
          <w:p w14:paraId="4A594264" w14:textId="77777777" w:rsidR="00437FA1" w:rsidRPr="00CB3C70" w:rsidRDefault="00437FA1" w:rsidP="00982118">
            <w:pPr>
              <w:rPr>
                <w:color w:val="000000" w:themeColor="text1"/>
              </w:rPr>
            </w:pPr>
            <w:r w:rsidRPr="00CB3C70">
              <w:rPr>
                <w:color w:val="000000" w:themeColor="text1"/>
              </w:rPr>
              <w:t>Hypersenzitivita,</w:t>
            </w:r>
          </w:p>
          <w:p w14:paraId="5D54DF27" w14:textId="77777777" w:rsidR="00437FA1" w:rsidRPr="00CB3C70" w:rsidRDefault="00437FA1" w:rsidP="00982118">
            <w:pPr>
              <w:rPr>
                <w:color w:val="000000" w:themeColor="text1"/>
              </w:rPr>
            </w:pPr>
            <w:r w:rsidRPr="00CB3C70">
              <w:rPr>
                <w:color w:val="000000" w:themeColor="text1"/>
              </w:rPr>
              <w:t>alergie (vrátane sezónnej alergie)</w:t>
            </w:r>
          </w:p>
          <w:p w14:paraId="1C01B96E" w14:textId="77777777" w:rsidR="00437FA1" w:rsidRPr="00CB3C70" w:rsidRDefault="00437FA1" w:rsidP="00982118">
            <w:pPr>
              <w:rPr>
                <w:color w:val="000000" w:themeColor="text1"/>
              </w:rPr>
            </w:pPr>
          </w:p>
        </w:tc>
      </w:tr>
      <w:tr w:rsidR="00437FA1" w:rsidRPr="00CB3C70" w14:paraId="44F240C1" w14:textId="77777777" w:rsidTr="0095181C">
        <w:trPr>
          <w:cantSplit/>
        </w:trPr>
        <w:tc>
          <w:tcPr>
            <w:tcW w:w="2628" w:type="dxa"/>
            <w:vMerge/>
            <w:tcBorders>
              <w:left w:val="single" w:sz="4" w:space="0" w:color="auto"/>
              <w:right w:val="single" w:sz="4" w:space="0" w:color="auto"/>
            </w:tcBorders>
          </w:tcPr>
          <w:p w14:paraId="16868CFF"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2DBD09A" w14:textId="77777777" w:rsidR="00437FA1" w:rsidRPr="00CB3C70" w:rsidRDefault="00437FA1" w:rsidP="00982118">
            <w:pPr>
              <w:rPr>
                <w:color w:val="000000" w:themeColor="text1"/>
              </w:rPr>
            </w:pPr>
            <w:r w:rsidRPr="00CB3C70">
              <w:rPr>
                <w:color w:val="000000" w:themeColor="text1"/>
              </w:rPr>
              <w:t>Menej časté</w:t>
            </w:r>
          </w:p>
          <w:p w14:paraId="05DE861B" w14:textId="77777777" w:rsidR="00437FA1" w:rsidRPr="00CB3C70" w:rsidRDefault="00437FA1" w:rsidP="00982118">
            <w:pPr>
              <w:rPr>
                <w:color w:val="000000" w:themeColor="text1"/>
              </w:rPr>
            </w:pPr>
          </w:p>
        </w:tc>
        <w:tc>
          <w:tcPr>
            <w:tcW w:w="0" w:type="auto"/>
            <w:tcBorders>
              <w:left w:val="single" w:sz="4" w:space="0" w:color="auto"/>
              <w:right w:val="single" w:sz="4" w:space="0" w:color="auto"/>
            </w:tcBorders>
          </w:tcPr>
          <w:p w14:paraId="44CB6B56" w14:textId="77777777" w:rsidR="00437FA1" w:rsidRPr="00CB3C70" w:rsidRDefault="00437FA1" w:rsidP="00982118">
            <w:pPr>
              <w:rPr>
                <w:color w:val="000000" w:themeColor="text1"/>
              </w:rPr>
            </w:pPr>
            <w:r w:rsidRPr="00CB3C70">
              <w:rPr>
                <w:color w:val="000000" w:themeColor="text1"/>
              </w:rPr>
              <w:t>Sarkoidóza</w:t>
            </w:r>
            <w:r w:rsidRPr="00CB3C70">
              <w:rPr>
                <w:color w:val="000000" w:themeColor="text1"/>
                <w:vertAlign w:val="superscript"/>
              </w:rPr>
              <w:t>1</w:t>
            </w:r>
            <w:r w:rsidRPr="00CB3C70">
              <w:rPr>
                <w:color w:val="000000" w:themeColor="text1"/>
              </w:rPr>
              <w:t>,</w:t>
            </w:r>
          </w:p>
          <w:p w14:paraId="4AE19E8E" w14:textId="77777777" w:rsidR="00437FA1" w:rsidRPr="00CB3C70" w:rsidRDefault="0035004C" w:rsidP="00982118">
            <w:pPr>
              <w:rPr>
                <w:color w:val="000000" w:themeColor="text1"/>
              </w:rPr>
            </w:pPr>
            <w:r w:rsidRPr="00CB3C70">
              <w:rPr>
                <w:color w:val="000000" w:themeColor="text1"/>
              </w:rPr>
              <w:t>v</w:t>
            </w:r>
            <w:r w:rsidR="00437FA1" w:rsidRPr="00CB3C70">
              <w:rPr>
                <w:color w:val="000000" w:themeColor="text1"/>
              </w:rPr>
              <w:t>askulitída</w:t>
            </w:r>
          </w:p>
          <w:p w14:paraId="4C8C7F08" w14:textId="77777777" w:rsidR="00437FA1" w:rsidRPr="00CB3C70" w:rsidRDefault="00437FA1" w:rsidP="00982118">
            <w:pPr>
              <w:rPr>
                <w:color w:val="000000" w:themeColor="text1"/>
              </w:rPr>
            </w:pPr>
          </w:p>
        </w:tc>
      </w:tr>
      <w:tr w:rsidR="00437FA1" w:rsidRPr="00CB3C70" w14:paraId="3221C098" w14:textId="77777777" w:rsidTr="0095181C">
        <w:trPr>
          <w:cantSplit/>
        </w:trPr>
        <w:tc>
          <w:tcPr>
            <w:tcW w:w="2628" w:type="dxa"/>
            <w:vMerge/>
            <w:tcBorders>
              <w:left w:val="single" w:sz="4" w:space="0" w:color="auto"/>
              <w:bottom w:val="single" w:sz="4" w:space="0" w:color="auto"/>
              <w:right w:val="single" w:sz="4" w:space="0" w:color="auto"/>
            </w:tcBorders>
          </w:tcPr>
          <w:p w14:paraId="1CAB06B4"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82CF204" w14:textId="77777777" w:rsidR="00437FA1" w:rsidRPr="00CB3C70" w:rsidRDefault="00437FA1" w:rsidP="00982118">
            <w:pPr>
              <w:rPr>
                <w:color w:val="000000" w:themeColor="text1"/>
              </w:rPr>
            </w:pPr>
            <w:r w:rsidRPr="00CB3C70">
              <w:rPr>
                <w:color w:val="000000" w:themeColor="text1"/>
              </w:rPr>
              <w:t>Zriedkavé</w:t>
            </w:r>
          </w:p>
        </w:tc>
        <w:tc>
          <w:tcPr>
            <w:tcW w:w="0" w:type="auto"/>
            <w:tcBorders>
              <w:left w:val="single" w:sz="4" w:space="0" w:color="auto"/>
              <w:bottom w:val="single" w:sz="4" w:space="0" w:color="auto"/>
              <w:right w:val="single" w:sz="4" w:space="0" w:color="auto"/>
            </w:tcBorders>
          </w:tcPr>
          <w:p w14:paraId="1F4D805C" w14:textId="77777777" w:rsidR="00437FA1" w:rsidRPr="00CB3C70" w:rsidRDefault="00437FA1" w:rsidP="00982118">
            <w:pPr>
              <w:rPr>
                <w:color w:val="000000" w:themeColor="text1"/>
              </w:rPr>
            </w:pPr>
            <w:r w:rsidRPr="00CB3C70">
              <w:rPr>
                <w:color w:val="000000" w:themeColor="text1"/>
              </w:rPr>
              <w:t>Anafylaxia</w:t>
            </w:r>
            <w:r w:rsidRPr="00CB3C70">
              <w:rPr>
                <w:color w:val="000000" w:themeColor="text1"/>
                <w:vertAlign w:val="superscript"/>
              </w:rPr>
              <w:t>1</w:t>
            </w:r>
          </w:p>
          <w:p w14:paraId="7B421B64" w14:textId="77777777" w:rsidR="00437FA1" w:rsidRPr="00CB3C70" w:rsidRDefault="00437FA1" w:rsidP="00982118">
            <w:pPr>
              <w:rPr>
                <w:color w:val="000000" w:themeColor="text1"/>
              </w:rPr>
            </w:pPr>
          </w:p>
        </w:tc>
      </w:tr>
      <w:tr w:rsidR="00437FA1" w:rsidRPr="00CB3C70" w14:paraId="3AB714E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3E64509" w14:textId="77777777" w:rsidR="00437FA1" w:rsidRPr="00CB3C70" w:rsidRDefault="00437FA1" w:rsidP="00982118">
            <w:pPr>
              <w:rPr>
                <w:color w:val="000000" w:themeColor="text1"/>
              </w:rPr>
            </w:pPr>
            <w:r w:rsidRPr="00CB3C70">
              <w:rPr>
                <w:color w:val="000000" w:themeColor="text1"/>
              </w:rPr>
              <w:t>Poruchy metabolizmu a výživy</w:t>
            </w:r>
          </w:p>
        </w:tc>
        <w:tc>
          <w:tcPr>
            <w:tcW w:w="1621" w:type="dxa"/>
            <w:tcBorders>
              <w:top w:val="single" w:sz="4" w:space="0" w:color="auto"/>
              <w:left w:val="single" w:sz="4" w:space="0" w:color="auto"/>
              <w:bottom w:val="single" w:sz="4" w:space="0" w:color="auto"/>
              <w:right w:val="single" w:sz="4" w:space="0" w:color="auto"/>
            </w:tcBorders>
          </w:tcPr>
          <w:p w14:paraId="43F33E7D" w14:textId="77777777" w:rsidR="00437FA1" w:rsidRPr="00CB3C70" w:rsidRDefault="00437FA1" w:rsidP="00982118">
            <w:pPr>
              <w:rPr>
                <w:color w:val="000000" w:themeColor="text1"/>
              </w:rPr>
            </w:pPr>
            <w:r w:rsidRPr="00CB3C70">
              <w:rPr>
                <w:color w:val="000000" w:themeColor="text1"/>
              </w:rPr>
              <w:t>Veľmi časté</w:t>
            </w:r>
          </w:p>
          <w:p w14:paraId="65B1218B" w14:textId="77777777" w:rsidR="00437FA1" w:rsidRPr="00CB3C70" w:rsidRDefault="00437FA1" w:rsidP="00982118">
            <w:pPr>
              <w:rPr>
                <w:color w:val="000000" w:themeColor="text1"/>
              </w:rPr>
            </w:pPr>
          </w:p>
        </w:tc>
        <w:tc>
          <w:tcPr>
            <w:tcW w:w="0" w:type="auto"/>
            <w:tcBorders>
              <w:top w:val="single" w:sz="4" w:space="0" w:color="auto"/>
              <w:left w:val="single" w:sz="4" w:space="0" w:color="auto"/>
              <w:right w:val="single" w:sz="4" w:space="0" w:color="auto"/>
            </w:tcBorders>
          </w:tcPr>
          <w:p w14:paraId="5760AD0F" w14:textId="77777777" w:rsidR="00437FA1" w:rsidRPr="00CB3C70" w:rsidRDefault="00437FA1" w:rsidP="00982118">
            <w:pPr>
              <w:rPr>
                <w:color w:val="000000" w:themeColor="text1"/>
              </w:rPr>
            </w:pPr>
            <w:r w:rsidRPr="00CB3C70">
              <w:rPr>
                <w:color w:val="000000" w:themeColor="text1"/>
              </w:rPr>
              <w:t>Zvýšenie hladiny lipidov</w:t>
            </w:r>
          </w:p>
          <w:p w14:paraId="32DBF0F1" w14:textId="77777777" w:rsidR="00437FA1" w:rsidRPr="00CB3C70" w:rsidRDefault="00437FA1" w:rsidP="00982118">
            <w:pPr>
              <w:rPr>
                <w:color w:val="000000" w:themeColor="text1"/>
              </w:rPr>
            </w:pPr>
          </w:p>
        </w:tc>
      </w:tr>
      <w:tr w:rsidR="00437FA1" w:rsidRPr="00CB3C70" w14:paraId="58FB7E55" w14:textId="77777777" w:rsidTr="0095181C">
        <w:trPr>
          <w:cantSplit/>
        </w:trPr>
        <w:tc>
          <w:tcPr>
            <w:tcW w:w="2628" w:type="dxa"/>
            <w:vMerge/>
            <w:tcBorders>
              <w:left w:val="single" w:sz="4" w:space="0" w:color="auto"/>
              <w:bottom w:val="single" w:sz="4" w:space="0" w:color="auto"/>
              <w:right w:val="single" w:sz="4" w:space="0" w:color="auto"/>
            </w:tcBorders>
          </w:tcPr>
          <w:p w14:paraId="1CA8F8F2"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9632366" w14:textId="77777777" w:rsidR="00437FA1" w:rsidRPr="00CB3C70" w:rsidRDefault="00437FA1" w:rsidP="00982118">
            <w:pPr>
              <w:rPr>
                <w:color w:val="000000" w:themeColor="text1"/>
              </w:rPr>
            </w:pPr>
            <w:r w:rsidRPr="00CB3C70">
              <w:rPr>
                <w:color w:val="000000" w:themeColor="text1"/>
              </w:rPr>
              <w:t>Časté</w:t>
            </w:r>
          </w:p>
        </w:tc>
        <w:tc>
          <w:tcPr>
            <w:tcW w:w="0" w:type="auto"/>
            <w:tcBorders>
              <w:left w:val="single" w:sz="4" w:space="0" w:color="auto"/>
              <w:bottom w:val="single" w:sz="4" w:space="0" w:color="auto"/>
              <w:right w:val="single" w:sz="4" w:space="0" w:color="auto"/>
            </w:tcBorders>
          </w:tcPr>
          <w:p w14:paraId="0B51BE79" w14:textId="77777777" w:rsidR="00437FA1" w:rsidRPr="00CB3C70" w:rsidRDefault="00437FA1" w:rsidP="00982118">
            <w:pPr>
              <w:rPr>
                <w:color w:val="000000" w:themeColor="text1"/>
              </w:rPr>
            </w:pPr>
            <w:r w:rsidRPr="00CB3C70">
              <w:rPr>
                <w:color w:val="000000" w:themeColor="text1"/>
              </w:rPr>
              <w:t>Hypokaliémia,</w:t>
            </w:r>
          </w:p>
          <w:p w14:paraId="5A04E732" w14:textId="77777777" w:rsidR="00437FA1" w:rsidRPr="00CB3C70" w:rsidRDefault="00437FA1" w:rsidP="00982118">
            <w:pPr>
              <w:rPr>
                <w:color w:val="000000" w:themeColor="text1"/>
              </w:rPr>
            </w:pPr>
            <w:r w:rsidRPr="00CB3C70">
              <w:rPr>
                <w:color w:val="000000" w:themeColor="text1"/>
              </w:rPr>
              <w:t>hyperurikémia,</w:t>
            </w:r>
          </w:p>
          <w:p w14:paraId="09264EB2" w14:textId="77777777" w:rsidR="00437FA1" w:rsidRPr="00CB3C70" w:rsidRDefault="00437FA1" w:rsidP="00982118">
            <w:pPr>
              <w:autoSpaceDE w:val="0"/>
              <w:autoSpaceDN w:val="0"/>
              <w:adjustRightInd w:val="0"/>
              <w:rPr>
                <w:color w:val="000000" w:themeColor="text1"/>
              </w:rPr>
            </w:pPr>
            <w:r w:rsidRPr="00CB3C70">
              <w:rPr>
                <w:color w:val="000000" w:themeColor="text1"/>
              </w:rPr>
              <w:t>abnormálne hladiny nátria v krvi,</w:t>
            </w:r>
          </w:p>
          <w:p w14:paraId="1DA5BADD" w14:textId="77777777" w:rsidR="00437FA1" w:rsidRPr="00CB3C70" w:rsidRDefault="00437FA1" w:rsidP="00982118">
            <w:pPr>
              <w:autoSpaceDE w:val="0"/>
              <w:autoSpaceDN w:val="0"/>
              <w:adjustRightInd w:val="0"/>
              <w:rPr>
                <w:color w:val="000000" w:themeColor="text1"/>
              </w:rPr>
            </w:pPr>
            <w:r w:rsidRPr="00CB3C70">
              <w:rPr>
                <w:color w:val="000000" w:themeColor="text1"/>
              </w:rPr>
              <w:t>hypokalciémia,</w:t>
            </w:r>
          </w:p>
          <w:p w14:paraId="79FE6C99" w14:textId="77777777" w:rsidR="00437FA1" w:rsidRPr="00CB3C70" w:rsidRDefault="00437FA1" w:rsidP="00982118">
            <w:pPr>
              <w:autoSpaceDE w:val="0"/>
              <w:autoSpaceDN w:val="0"/>
              <w:adjustRightInd w:val="0"/>
              <w:rPr>
                <w:color w:val="000000" w:themeColor="text1"/>
              </w:rPr>
            </w:pPr>
            <w:r w:rsidRPr="00CB3C70">
              <w:rPr>
                <w:color w:val="000000" w:themeColor="text1"/>
              </w:rPr>
              <w:t>hyperglykémia,</w:t>
            </w:r>
          </w:p>
          <w:p w14:paraId="30993241" w14:textId="77777777" w:rsidR="00437FA1" w:rsidRPr="00CB3C70" w:rsidRDefault="00437FA1" w:rsidP="00982118">
            <w:pPr>
              <w:autoSpaceDE w:val="0"/>
              <w:autoSpaceDN w:val="0"/>
              <w:adjustRightInd w:val="0"/>
              <w:rPr>
                <w:color w:val="000000" w:themeColor="text1"/>
              </w:rPr>
            </w:pPr>
            <w:r w:rsidRPr="00CB3C70">
              <w:rPr>
                <w:color w:val="000000" w:themeColor="text1"/>
              </w:rPr>
              <w:t>hypofosfatémia,</w:t>
            </w:r>
          </w:p>
          <w:p w14:paraId="0029A715" w14:textId="77777777" w:rsidR="00437FA1" w:rsidRPr="00CB3C70" w:rsidDel="00437FA1" w:rsidRDefault="00437FA1" w:rsidP="00B85445">
            <w:pPr>
              <w:rPr>
                <w:color w:val="000000" w:themeColor="text1"/>
              </w:rPr>
            </w:pPr>
            <w:r w:rsidRPr="00CB3C70">
              <w:rPr>
                <w:color w:val="000000" w:themeColor="text1"/>
              </w:rPr>
              <w:t xml:space="preserve">dehydratácia </w:t>
            </w:r>
          </w:p>
        </w:tc>
      </w:tr>
      <w:tr w:rsidR="00C46587" w:rsidRPr="00CB3C70" w14:paraId="5DD18394"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432A7B71" w14:textId="77777777" w:rsidR="00C46587" w:rsidRPr="00CB3C70" w:rsidRDefault="00C46587" w:rsidP="00982118">
            <w:pPr>
              <w:rPr>
                <w:color w:val="000000" w:themeColor="text1"/>
              </w:rPr>
            </w:pPr>
            <w:r w:rsidRPr="00CB3C70">
              <w:rPr>
                <w:color w:val="000000" w:themeColor="text1"/>
              </w:rPr>
              <w:t>Psychické poruchy</w:t>
            </w:r>
          </w:p>
        </w:tc>
        <w:tc>
          <w:tcPr>
            <w:tcW w:w="1621" w:type="dxa"/>
            <w:tcBorders>
              <w:top w:val="single" w:sz="4" w:space="0" w:color="auto"/>
              <w:left w:val="single" w:sz="4" w:space="0" w:color="auto"/>
              <w:bottom w:val="single" w:sz="4" w:space="0" w:color="auto"/>
              <w:right w:val="single" w:sz="4" w:space="0" w:color="auto"/>
            </w:tcBorders>
            <w:hideMark/>
          </w:tcPr>
          <w:p w14:paraId="4FCE69E1" w14:textId="77777777" w:rsidR="00C46587" w:rsidRPr="00CB3C70" w:rsidRDefault="00C46587"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tcPr>
          <w:p w14:paraId="3CC0AFAF" w14:textId="77777777" w:rsidR="00C46587" w:rsidRPr="00CB3C70" w:rsidRDefault="00437FA1" w:rsidP="00982118">
            <w:pPr>
              <w:autoSpaceDE w:val="0"/>
              <w:autoSpaceDN w:val="0"/>
              <w:adjustRightInd w:val="0"/>
              <w:rPr>
                <w:color w:val="000000" w:themeColor="text1"/>
              </w:rPr>
            </w:pPr>
            <w:r w:rsidRPr="00CB3C70">
              <w:rPr>
                <w:color w:val="000000" w:themeColor="text1"/>
              </w:rPr>
              <w:t>Poruchy nálady (vrátane depresie),</w:t>
            </w:r>
          </w:p>
          <w:p w14:paraId="4720A956" w14:textId="77777777" w:rsidR="00C46587" w:rsidRPr="00CB3C70" w:rsidRDefault="00C46587" w:rsidP="00982118">
            <w:pPr>
              <w:autoSpaceDE w:val="0"/>
              <w:autoSpaceDN w:val="0"/>
              <w:adjustRightInd w:val="0"/>
              <w:rPr>
                <w:color w:val="000000" w:themeColor="text1"/>
              </w:rPr>
            </w:pPr>
            <w:r w:rsidRPr="00CB3C70">
              <w:rPr>
                <w:color w:val="000000" w:themeColor="text1"/>
              </w:rPr>
              <w:t>úzkosť,</w:t>
            </w:r>
          </w:p>
          <w:p w14:paraId="4B0D1D23" w14:textId="77777777" w:rsidR="00C46587" w:rsidRPr="00CB3C70" w:rsidRDefault="00C46587" w:rsidP="00982118">
            <w:pPr>
              <w:rPr>
                <w:color w:val="000000" w:themeColor="text1"/>
              </w:rPr>
            </w:pPr>
            <w:r w:rsidRPr="00CB3C70">
              <w:rPr>
                <w:color w:val="000000" w:themeColor="text1"/>
              </w:rPr>
              <w:t>nespavosť</w:t>
            </w:r>
          </w:p>
          <w:p w14:paraId="512399D6" w14:textId="77777777" w:rsidR="00C46587" w:rsidRPr="00CB3C70" w:rsidRDefault="00C46587" w:rsidP="00982118">
            <w:pPr>
              <w:rPr>
                <w:color w:val="000000" w:themeColor="text1"/>
              </w:rPr>
            </w:pPr>
          </w:p>
        </w:tc>
      </w:tr>
      <w:tr w:rsidR="00437FA1" w:rsidRPr="00CB3C70" w14:paraId="5268ACF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9B1A0A1" w14:textId="77777777" w:rsidR="00437FA1" w:rsidRPr="00CB3C70" w:rsidRDefault="00437FA1" w:rsidP="00982118">
            <w:pPr>
              <w:rPr>
                <w:color w:val="000000" w:themeColor="text1"/>
              </w:rPr>
            </w:pPr>
            <w:r w:rsidRPr="00CB3C70">
              <w:rPr>
                <w:color w:val="000000" w:themeColor="text1"/>
              </w:rPr>
              <w:t>Poruchy nervového systému*</w:t>
            </w:r>
          </w:p>
        </w:tc>
        <w:tc>
          <w:tcPr>
            <w:tcW w:w="1621" w:type="dxa"/>
            <w:tcBorders>
              <w:top w:val="single" w:sz="4" w:space="0" w:color="auto"/>
              <w:left w:val="single" w:sz="4" w:space="0" w:color="auto"/>
              <w:bottom w:val="single" w:sz="4" w:space="0" w:color="auto"/>
              <w:right w:val="single" w:sz="4" w:space="0" w:color="auto"/>
            </w:tcBorders>
          </w:tcPr>
          <w:p w14:paraId="3E6C0E7D" w14:textId="77777777" w:rsidR="00437FA1" w:rsidRPr="00CB3C70" w:rsidRDefault="00437FA1" w:rsidP="00982118">
            <w:pPr>
              <w:rPr>
                <w:color w:val="000000" w:themeColor="text1"/>
              </w:rPr>
            </w:pPr>
            <w:r w:rsidRPr="00CB3C70">
              <w:rPr>
                <w:color w:val="000000" w:themeColor="text1"/>
              </w:rPr>
              <w:t>Veľmi časté</w:t>
            </w:r>
          </w:p>
          <w:p w14:paraId="5274AE9F" w14:textId="77777777" w:rsidR="00437FA1" w:rsidRPr="00CB3C70" w:rsidRDefault="00437FA1" w:rsidP="00982118">
            <w:pPr>
              <w:rPr>
                <w:color w:val="000000" w:themeColor="text1"/>
              </w:rPr>
            </w:pPr>
          </w:p>
        </w:tc>
        <w:tc>
          <w:tcPr>
            <w:tcW w:w="0" w:type="auto"/>
            <w:tcBorders>
              <w:top w:val="single" w:sz="4" w:space="0" w:color="auto"/>
              <w:left w:val="single" w:sz="4" w:space="0" w:color="auto"/>
              <w:right w:val="single" w:sz="4" w:space="0" w:color="auto"/>
            </w:tcBorders>
          </w:tcPr>
          <w:p w14:paraId="615BE21A" w14:textId="77777777" w:rsidR="00437FA1" w:rsidRPr="00CB3C70" w:rsidRDefault="00437FA1" w:rsidP="00982118">
            <w:pPr>
              <w:rPr>
                <w:color w:val="000000" w:themeColor="text1"/>
              </w:rPr>
            </w:pPr>
            <w:r w:rsidRPr="00CB3C70">
              <w:rPr>
                <w:color w:val="000000" w:themeColor="text1"/>
              </w:rPr>
              <w:t>Bolesť hlavy</w:t>
            </w:r>
          </w:p>
          <w:p w14:paraId="1CFDDF35" w14:textId="77777777" w:rsidR="00437FA1" w:rsidRPr="00CB3C70" w:rsidRDefault="00437FA1" w:rsidP="00982118">
            <w:pPr>
              <w:rPr>
                <w:color w:val="000000" w:themeColor="text1"/>
              </w:rPr>
            </w:pPr>
          </w:p>
        </w:tc>
      </w:tr>
      <w:tr w:rsidR="00437FA1" w:rsidRPr="00CB3C70" w14:paraId="3F11ED5D" w14:textId="77777777" w:rsidTr="0095181C">
        <w:trPr>
          <w:cantSplit/>
        </w:trPr>
        <w:tc>
          <w:tcPr>
            <w:tcW w:w="2628" w:type="dxa"/>
            <w:vMerge/>
            <w:tcBorders>
              <w:left w:val="single" w:sz="4" w:space="0" w:color="auto"/>
              <w:right w:val="single" w:sz="4" w:space="0" w:color="auto"/>
            </w:tcBorders>
          </w:tcPr>
          <w:p w14:paraId="14C0B98E"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09B420B" w14:textId="77777777" w:rsidR="00437FA1" w:rsidRPr="00CB3C70" w:rsidRDefault="00437FA1" w:rsidP="00982118">
            <w:pPr>
              <w:rPr>
                <w:color w:val="000000" w:themeColor="text1"/>
              </w:rPr>
            </w:pPr>
            <w:r w:rsidRPr="00CB3C70">
              <w:rPr>
                <w:color w:val="000000" w:themeColor="text1"/>
              </w:rPr>
              <w:t>Časté</w:t>
            </w:r>
          </w:p>
          <w:p w14:paraId="1F418873" w14:textId="77777777" w:rsidR="00437FA1" w:rsidRPr="00CB3C70" w:rsidRDefault="00437FA1" w:rsidP="00982118">
            <w:pPr>
              <w:rPr>
                <w:color w:val="000000" w:themeColor="text1"/>
              </w:rPr>
            </w:pPr>
          </w:p>
        </w:tc>
        <w:tc>
          <w:tcPr>
            <w:tcW w:w="0" w:type="auto"/>
            <w:tcBorders>
              <w:left w:val="single" w:sz="4" w:space="0" w:color="auto"/>
              <w:right w:val="single" w:sz="4" w:space="0" w:color="auto"/>
            </w:tcBorders>
          </w:tcPr>
          <w:p w14:paraId="301C5F32" w14:textId="77777777" w:rsidR="00437FA1" w:rsidRPr="00CB3C70" w:rsidRDefault="00437FA1" w:rsidP="00982118">
            <w:pPr>
              <w:autoSpaceDE w:val="0"/>
              <w:autoSpaceDN w:val="0"/>
              <w:adjustRightInd w:val="0"/>
              <w:rPr>
                <w:color w:val="000000" w:themeColor="text1"/>
              </w:rPr>
            </w:pPr>
            <w:r w:rsidRPr="00CB3C70">
              <w:rPr>
                <w:color w:val="000000" w:themeColor="text1"/>
              </w:rPr>
              <w:t>Parestézie (vrátane hypestézie),</w:t>
            </w:r>
          </w:p>
          <w:p w14:paraId="4B7CDC94" w14:textId="77777777" w:rsidR="00437FA1" w:rsidRPr="00CB3C70" w:rsidRDefault="00437FA1" w:rsidP="00982118">
            <w:pPr>
              <w:autoSpaceDE w:val="0"/>
              <w:autoSpaceDN w:val="0"/>
              <w:adjustRightInd w:val="0"/>
              <w:rPr>
                <w:color w:val="000000" w:themeColor="text1"/>
              </w:rPr>
            </w:pPr>
            <w:r w:rsidRPr="00CB3C70">
              <w:rPr>
                <w:color w:val="000000" w:themeColor="text1"/>
              </w:rPr>
              <w:t>migréna,</w:t>
            </w:r>
          </w:p>
          <w:p w14:paraId="1026E453" w14:textId="77777777" w:rsidR="00437FA1" w:rsidRPr="00CB3C70" w:rsidRDefault="00437FA1" w:rsidP="00982118">
            <w:pPr>
              <w:rPr>
                <w:color w:val="000000" w:themeColor="text1"/>
              </w:rPr>
            </w:pPr>
            <w:r w:rsidRPr="00CB3C70">
              <w:rPr>
                <w:color w:val="000000" w:themeColor="text1"/>
              </w:rPr>
              <w:t>kompresia nervového koreňa</w:t>
            </w:r>
          </w:p>
        </w:tc>
      </w:tr>
      <w:tr w:rsidR="00437FA1" w:rsidRPr="00CB3C70" w14:paraId="49719D9A" w14:textId="77777777" w:rsidTr="0095181C">
        <w:trPr>
          <w:cantSplit/>
        </w:trPr>
        <w:tc>
          <w:tcPr>
            <w:tcW w:w="2628" w:type="dxa"/>
            <w:vMerge/>
            <w:tcBorders>
              <w:left w:val="single" w:sz="4" w:space="0" w:color="auto"/>
              <w:right w:val="single" w:sz="4" w:space="0" w:color="auto"/>
            </w:tcBorders>
          </w:tcPr>
          <w:p w14:paraId="2DCBDEE1"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1322C44" w14:textId="77777777" w:rsidR="00437FA1" w:rsidRPr="00CB3C70" w:rsidRDefault="00437FA1" w:rsidP="00982118">
            <w:pPr>
              <w:rPr>
                <w:color w:val="000000" w:themeColor="text1"/>
              </w:rPr>
            </w:pPr>
            <w:r w:rsidRPr="00CB3C70">
              <w:rPr>
                <w:color w:val="000000" w:themeColor="text1"/>
              </w:rPr>
              <w:t>Menej časté</w:t>
            </w:r>
          </w:p>
          <w:p w14:paraId="7CD8EDF6" w14:textId="77777777" w:rsidR="00437FA1" w:rsidRPr="00CB3C70" w:rsidRDefault="00437FA1" w:rsidP="00982118">
            <w:pPr>
              <w:rPr>
                <w:color w:val="000000" w:themeColor="text1"/>
              </w:rPr>
            </w:pPr>
          </w:p>
        </w:tc>
        <w:tc>
          <w:tcPr>
            <w:tcW w:w="0" w:type="auto"/>
            <w:tcBorders>
              <w:left w:val="single" w:sz="4" w:space="0" w:color="auto"/>
              <w:right w:val="single" w:sz="4" w:space="0" w:color="auto"/>
            </w:tcBorders>
          </w:tcPr>
          <w:p w14:paraId="292DFE97" w14:textId="77777777" w:rsidR="00437FA1" w:rsidRPr="00CB3C70" w:rsidRDefault="0035004C" w:rsidP="00982118">
            <w:pPr>
              <w:rPr>
                <w:color w:val="000000" w:themeColor="text1"/>
              </w:rPr>
            </w:pPr>
            <w:r w:rsidRPr="00CB3C70">
              <w:rPr>
                <w:color w:val="000000" w:themeColor="text1"/>
              </w:rPr>
              <w:t>Cerebrovaskulárna</w:t>
            </w:r>
            <w:r w:rsidR="00437FA1" w:rsidRPr="00CB3C70">
              <w:rPr>
                <w:color w:val="000000" w:themeColor="text1"/>
              </w:rPr>
              <w:t xml:space="preserve"> príhoda</w:t>
            </w:r>
            <w:r w:rsidR="00437FA1" w:rsidRPr="00CB3C70">
              <w:rPr>
                <w:color w:val="000000" w:themeColor="text1"/>
                <w:vertAlign w:val="superscript"/>
              </w:rPr>
              <w:t>1</w:t>
            </w:r>
            <w:r w:rsidR="00437FA1" w:rsidRPr="00CB3C70">
              <w:rPr>
                <w:color w:val="000000" w:themeColor="text1"/>
              </w:rPr>
              <w:t>,</w:t>
            </w:r>
          </w:p>
          <w:p w14:paraId="648CAE69" w14:textId="77777777" w:rsidR="00437FA1" w:rsidRPr="00CB3C70" w:rsidRDefault="00437FA1" w:rsidP="00982118">
            <w:pPr>
              <w:rPr>
                <w:color w:val="000000" w:themeColor="text1"/>
              </w:rPr>
            </w:pPr>
            <w:r w:rsidRPr="00CB3C70">
              <w:rPr>
                <w:color w:val="000000" w:themeColor="text1"/>
              </w:rPr>
              <w:t>tremor,</w:t>
            </w:r>
          </w:p>
          <w:p w14:paraId="040BDDE5" w14:textId="77777777" w:rsidR="00437FA1" w:rsidRPr="00CB3C70" w:rsidRDefault="00437FA1" w:rsidP="00982118">
            <w:pPr>
              <w:rPr>
                <w:color w:val="000000" w:themeColor="text1"/>
              </w:rPr>
            </w:pPr>
            <w:r w:rsidRPr="00CB3C70">
              <w:rPr>
                <w:color w:val="000000" w:themeColor="text1"/>
              </w:rPr>
              <w:t>neuropatia</w:t>
            </w:r>
          </w:p>
          <w:p w14:paraId="564C554F" w14:textId="77777777" w:rsidR="00437FA1" w:rsidRPr="00CB3C70" w:rsidRDefault="00437FA1" w:rsidP="00982118">
            <w:pPr>
              <w:rPr>
                <w:color w:val="000000" w:themeColor="text1"/>
              </w:rPr>
            </w:pPr>
          </w:p>
        </w:tc>
      </w:tr>
      <w:tr w:rsidR="00437FA1" w:rsidRPr="00CB3C70" w14:paraId="1C97693D" w14:textId="77777777" w:rsidTr="0095181C">
        <w:trPr>
          <w:cantSplit/>
        </w:trPr>
        <w:tc>
          <w:tcPr>
            <w:tcW w:w="2628" w:type="dxa"/>
            <w:vMerge/>
            <w:tcBorders>
              <w:left w:val="single" w:sz="4" w:space="0" w:color="auto"/>
              <w:bottom w:val="single" w:sz="4" w:space="0" w:color="auto"/>
              <w:right w:val="single" w:sz="4" w:space="0" w:color="auto"/>
            </w:tcBorders>
          </w:tcPr>
          <w:p w14:paraId="26B7F7FC" w14:textId="77777777" w:rsidR="00437FA1" w:rsidRPr="00CB3C70" w:rsidRDefault="00437FA1"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AB14C9E" w14:textId="77777777" w:rsidR="00437FA1" w:rsidRPr="00CB3C70" w:rsidRDefault="00437FA1" w:rsidP="00982118">
            <w:pPr>
              <w:rPr>
                <w:color w:val="000000" w:themeColor="text1"/>
              </w:rPr>
            </w:pPr>
            <w:r w:rsidRPr="00CB3C70">
              <w:rPr>
                <w:color w:val="000000" w:themeColor="text1"/>
              </w:rPr>
              <w:t>Zriedkavé</w:t>
            </w:r>
          </w:p>
          <w:p w14:paraId="7ED553F0" w14:textId="77777777" w:rsidR="00437FA1" w:rsidRPr="00CB3C70" w:rsidRDefault="00437FA1" w:rsidP="00982118">
            <w:pPr>
              <w:rPr>
                <w:color w:val="000000" w:themeColor="text1"/>
              </w:rPr>
            </w:pPr>
          </w:p>
        </w:tc>
        <w:tc>
          <w:tcPr>
            <w:tcW w:w="0" w:type="auto"/>
            <w:tcBorders>
              <w:left w:val="single" w:sz="4" w:space="0" w:color="auto"/>
              <w:bottom w:val="single" w:sz="4" w:space="0" w:color="auto"/>
              <w:right w:val="single" w:sz="4" w:space="0" w:color="auto"/>
            </w:tcBorders>
          </w:tcPr>
          <w:p w14:paraId="590218D8" w14:textId="77777777" w:rsidR="00437FA1" w:rsidRPr="00CB3C70" w:rsidRDefault="00437FA1" w:rsidP="00982118">
            <w:pPr>
              <w:rPr>
                <w:color w:val="000000" w:themeColor="text1"/>
              </w:rPr>
            </w:pPr>
            <w:r w:rsidRPr="00CB3C70">
              <w:rPr>
                <w:color w:val="000000" w:themeColor="text1"/>
              </w:rPr>
              <w:t>Sclerosis multiplex,</w:t>
            </w:r>
          </w:p>
          <w:p w14:paraId="407FFDA5" w14:textId="77777777" w:rsidR="00437FA1" w:rsidRPr="00CB3C70" w:rsidRDefault="00437FA1" w:rsidP="00982118">
            <w:pPr>
              <w:rPr>
                <w:color w:val="000000" w:themeColor="text1"/>
              </w:rPr>
            </w:pPr>
            <w:r w:rsidRPr="00CB3C70">
              <w:rPr>
                <w:color w:val="000000" w:themeColor="text1"/>
              </w:rPr>
              <w:t>demyelinizačné ochorenia (napr. optická neuritída, Guillain</w:t>
            </w:r>
            <w:r w:rsidR="00B85445" w:rsidRPr="00CB3C70">
              <w:rPr>
                <w:color w:val="000000" w:themeColor="text1"/>
              </w:rPr>
              <w:t>ov</w:t>
            </w:r>
            <w:r w:rsidRPr="00CB3C70">
              <w:rPr>
                <w:color w:val="000000" w:themeColor="text1"/>
              </w:rPr>
              <w:t>-Barrého syndróm)</w:t>
            </w:r>
            <w:r w:rsidRPr="00CB3C70">
              <w:rPr>
                <w:color w:val="000000" w:themeColor="text1"/>
                <w:vertAlign w:val="superscript"/>
              </w:rPr>
              <w:t>1</w:t>
            </w:r>
          </w:p>
          <w:p w14:paraId="0932815B" w14:textId="77777777" w:rsidR="00437FA1" w:rsidRPr="00CB3C70" w:rsidRDefault="00437FA1" w:rsidP="00982118">
            <w:pPr>
              <w:rPr>
                <w:color w:val="000000" w:themeColor="text1"/>
              </w:rPr>
            </w:pPr>
          </w:p>
          <w:p w14:paraId="71992E70" w14:textId="77777777" w:rsidR="00437FA1" w:rsidRPr="00CB3C70" w:rsidRDefault="00437FA1" w:rsidP="00982118">
            <w:pPr>
              <w:rPr>
                <w:color w:val="000000" w:themeColor="text1"/>
              </w:rPr>
            </w:pPr>
          </w:p>
        </w:tc>
      </w:tr>
      <w:tr w:rsidR="00437FA1" w:rsidRPr="00CB3C70" w14:paraId="25FC208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7AD0806" w14:textId="77777777" w:rsidR="00437FA1" w:rsidRPr="00CB3C70" w:rsidRDefault="00437FA1" w:rsidP="00982118">
            <w:pPr>
              <w:keepNext/>
              <w:keepLines/>
              <w:rPr>
                <w:color w:val="000000" w:themeColor="text1"/>
              </w:rPr>
            </w:pPr>
            <w:r w:rsidRPr="00CB3C70">
              <w:rPr>
                <w:color w:val="000000" w:themeColor="text1"/>
              </w:rPr>
              <w:lastRenderedPageBreak/>
              <w:t>Poruchy oka</w:t>
            </w:r>
          </w:p>
        </w:tc>
        <w:tc>
          <w:tcPr>
            <w:tcW w:w="1621" w:type="dxa"/>
            <w:tcBorders>
              <w:top w:val="single" w:sz="4" w:space="0" w:color="auto"/>
              <w:left w:val="single" w:sz="4" w:space="0" w:color="auto"/>
              <w:right w:val="single" w:sz="4" w:space="0" w:color="auto"/>
            </w:tcBorders>
          </w:tcPr>
          <w:p w14:paraId="4419B73B" w14:textId="77777777" w:rsidR="00437FA1" w:rsidRPr="00CB3C70" w:rsidRDefault="00437FA1" w:rsidP="00982118">
            <w:pPr>
              <w:keepNext/>
              <w:keepLines/>
              <w:rPr>
                <w:color w:val="000000" w:themeColor="text1"/>
              </w:rPr>
            </w:pPr>
            <w:r w:rsidRPr="00CB3C70">
              <w:rPr>
                <w:color w:val="000000" w:themeColor="text1"/>
              </w:rPr>
              <w:t>Časté</w:t>
            </w:r>
          </w:p>
          <w:p w14:paraId="29971F63" w14:textId="77777777" w:rsidR="00437FA1" w:rsidRPr="00CB3C70" w:rsidRDefault="00437FA1" w:rsidP="00982118">
            <w:pPr>
              <w:keepNext/>
              <w:keepLines/>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59BE159" w14:textId="77777777" w:rsidR="00437FA1" w:rsidRPr="00CB3C70" w:rsidRDefault="00B633E5" w:rsidP="00982118">
            <w:pPr>
              <w:keepNext/>
              <w:keepLines/>
              <w:autoSpaceDE w:val="0"/>
              <w:autoSpaceDN w:val="0"/>
              <w:adjustRightInd w:val="0"/>
              <w:rPr>
                <w:color w:val="000000" w:themeColor="text1"/>
              </w:rPr>
            </w:pPr>
            <w:r w:rsidRPr="00CB3C70">
              <w:rPr>
                <w:color w:val="000000" w:themeColor="text1"/>
              </w:rPr>
              <w:t>Poruchy videnia,</w:t>
            </w:r>
          </w:p>
          <w:p w14:paraId="6820D8A3" w14:textId="77777777" w:rsidR="00437FA1" w:rsidRPr="00CB3C70" w:rsidRDefault="00437FA1" w:rsidP="00982118">
            <w:pPr>
              <w:keepNext/>
              <w:keepLines/>
              <w:autoSpaceDE w:val="0"/>
              <w:autoSpaceDN w:val="0"/>
              <w:adjustRightInd w:val="0"/>
              <w:rPr>
                <w:color w:val="000000" w:themeColor="text1"/>
              </w:rPr>
            </w:pPr>
            <w:r w:rsidRPr="00CB3C70">
              <w:rPr>
                <w:color w:val="000000" w:themeColor="text1"/>
              </w:rPr>
              <w:t>zápal spo</w:t>
            </w:r>
            <w:r w:rsidR="0035004C" w:rsidRPr="00CB3C70">
              <w:rPr>
                <w:color w:val="000000" w:themeColor="text1"/>
              </w:rPr>
              <w:t>jo</w:t>
            </w:r>
            <w:r w:rsidRPr="00CB3C70">
              <w:rPr>
                <w:color w:val="000000" w:themeColor="text1"/>
              </w:rPr>
              <w:t>viek,</w:t>
            </w:r>
          </w:p>
          <w:p w14:paraId="4F23E617" w14:textId="77777777" w:rsidR="00437FA1" w:rsidRPr="00CB3C70" w:rsidRDefault="00437FA1" w:rsidP="00982118">
            <w:pPr>
              <w:keepNext/>
              <w:keepLines/>
              <w:autoSpaceDE w:val="0"/>
              <w:autoSpaceDN w:val="0"/>
              <w:adjustRightInd w:val="0"/>
              <w:rPr>
                <w:color w:val="000000" w:themeColor="text1"/>
              </w:rPr>
            </w:pPr>
            <w:r w:rsidRPr="00CB3C70">
              <w:rPr>
                <w:color w:val="000000" w:themeColor="text1"/>
              </w:rPr>
              <w:t>blefaritída,</w:t>
            </w:r>
          </w:p>
          <w:p w14:paraId="2F3EEA61" w14:textId="77777777" w:rsidR="00437FA1" w:rsidRPr="00CB3C70" w:rsidRDefault="00437FA1" w:rsidP="00982118">
            <w:pPr>
              <w:keepNext/>
              <w:keepLines/>
              <w:rPr>
                <w:color w:val="000000" w:themeColor="text1"/>
              </w:rPr>
            </w:pPr>
            <w:r w:rsidRPr="00CB3C70">
              <w:rPr>
                <w:color w:val="000000" w:themeColor="text1"/>
              </w:rPr>
              <w:t>opuch oka</w:t>
            </w:r>
          </w:p>
          <w:p w14:paraId="1BB265E7" w14:textId="77777777" w:rsidR="00437FA1" w:rsidRPr="00CB3C70" w:rsidRDefault="00437FA1" w:rsidP="00982118">
            <w:pPr>
              <w:keepNext/>
              <w:keepLines/>
              <w:rPr>
                <w:color w:val="000000" w:themeColor="text1"/>
              </w:rPr>
            </w:pPr>
          </w:p>
        </w:tc>
      </w:tr>
      <w:tr w:rsidR="00437FA1" w:rsidRPr="00CB3C70" w14:paraId="24701234" w14:textId="77777777" w:rsidTr="0095181C">
        <w:trPr>
          <w:cantSplit/>
        </w:trPr>
        <w:tc>
          <w:tcPr>
            <w:tcW w:w="2628" w:type="dxa"/>
            <w:vMerge/>
            <w:tcBorders>
              <w:left w:val="single" w:sz="4" w:space="0" w:color="auto"/>
              <w:bottom w:val="single" w:sz="4" w:space="0" w:color="auto"/>
              <w:right w:val="single" w:sz="4" w:space="0" w:color="auto"/>
            </w:tcBorders>
          </w:tcPr>
          <w:p w14:paraId="54783A60" w14:textId="77777777" w:rsidR="00437FA1" w:rsidRPr="00CB3C70" w:rsidRDefault="00437FA1" w:rsidP="00982118">
            <w:pPr>
              <w:keepNext/>
              <w:keepLines/>
              <w:rPr>
                <w:color w:val="000000" w:themeColor="text1"/>
              </w:rPr>
            </w:pPr>
          </w:p>
        </w:tc>
        <w:tc>
          <w:tcPr>
            <w:tcW w:w="1621" w:type="dxa"/>
            <w:tcBorders>
              <w:left w:val="single" w:sz="4" w:space="0" w:color="auto"/>
              <w:bottom w:val="single" w:sz="4" w:space="0" w:color="auto"/>
              <w:right w:val="single" w:sz="4" w:space="0" w:color="auto"/>
            </w:tcBorders>
          </w:tcPr>
          <w:p w14:paraId="23644739" w14:textId="77777777" w:rsidR="00437FA1" w:rsidRPr="00CB3C70" w:rsidRDefault="00B633E5" w:rsidP="00982118">
            <w:pPr>
              <w:keepNext/>
              <w:keepLines/>
              <w:rPr>
                <w:color w:val="000000" w:themeColor="text1"/>
              </w:rPr>
            </w:pPr>
            <w:r w:rsidRPr="00CB3C70">
              <w:rPr>
                <w:color w:val="000000" w:themeColor="text1"/>
              </w:rPr>
              <w:t>Menej časté</w:t>
            </w:r>
          </w:p>
          <w:p w14:paraId="590D2115" w14:textId="77777777" w:rsidR="00B633E5" w:rsidRPr="00CB3C70" w:rsidRDefault="00B633E5" w:rsidP="00982118">
            <w:pPr>
              <w:keepNext/>
              <w:keepLines/>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BB187D" w14:textId="77777777" w:rsidR="00B633E5" w:rsidRPr="00CB3C70" w:rsidRDefault="00B633E5" w:rsidP="00982118">
            <w:pPr>
              <w:keepNext/>
              <w:keepLines/>
              <w:rPr>
                <w:color w:val="000000" w:themeColor="text1"/>
              </w:rPr>
            </w:pPr>
            <w:r w:rsidRPr="00CB3C70">
              <w:rPr>
                <w:color w:val="000000" w:themeColor="text1"/>
              </w:rPr>
              <w:t>Dvojité videnie</w:t>
            </w:r>
          </w:p>
          <w:p w14:paraId="0FA768E7" w14:textId="77777777" w:rsidR="00437FA1" w:rsidRPr="00CB3C70" w:rsidRDefault="00437FA1" w:rsidP="00982118">
            <w:pPr>
              <w:keepNext/>
              <w:keepLines/>
              <w:autoSpaceDE w:val="0"/>
              <w:autoSpaceDN w:val="0"/>
              <w:adjustRightInd w:val="0"/>
              <w:rPr>
                <w:color w:val="000000" w:themeColor="text1"/>
              </w:rPr>
            </w:pPr>
          </w:p>
        </w:tc>
      </w:tr>
      <w:tr w:rsidR="00B633E5" w:rsidRPr="00CB3C70" w14:paraId="5864D47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A7715C6" w14:textId="77777777" w:rsidR="00B633E5" w:rsidRPr="00CB3C70" w:rsidRDefault="00B633E5" w:rsidP="003146E9">
            <w:pPr>
              <w:keepNext/>
              <w:rPr>
                <w:color w:val="000000" w:themeColor="text1"/>
              </w:rPr>
            </w:pPr>
            <w:r w:rsidRPr="00CB3C70">
              <w:rPr>
                <w:color w:val="000000" w:themeColor="text1"/>
              </w:rPr>
              <w:t>Poruchy ucha a labyrintu</w:t>
            </w:r>
          </w:p>
        </w:tc>
        <w:tc>
          <w:tcPr>
            <w:tcW w:w="1621" w:type="dxa"/>
            <w:tcBorders>
              <w:top w:val="single" w:sz="4" w:space="0" w:color="auto"/>
              <w:left w:val="single" w:sz="4" w:space="0" w:color="auto"/>
              <w:bottom w:val="single" w:sz="4" w:space="0" w:color="auto"/>
              <w:right w:val="single" w:sz="4" w:space="0" w:color="auto"/>
            </w:tcBorders>
          </w:tcPr>
          <w:p w14:paraId="458B58AC" w14:textId="77777777" w:rsidR="00B633E5" w:rsidRPr="00CB3C70" w:rsidRDefault="00B633E5" w:rsidP="003146E9">
            <w:pPr>
              <w:keepNext/>
              <w:rPr>
                <w:color w:val="000000" w:themeColor="text1"/>
              </w:rPr>
            </w:pPr>
            <w:r w:rsidRPr="00CB3C70">
              <w:rPr>
                <w:color w:val="000000" w:themeColor="text1"/>
              </w:rPr>
              <w:t>Časté</w:t>
            </w:r>
          </w:p>
          <w:p w14:paraId="0DD58F2F" w14:textId="77777777" w:rsidR="00B633E5" w:rsidRPr="00CB3C70" w:rsidRDefault="00B633E5" w:rsidP="003146E9">
            <w:pPr>
              <w:keepNext/>
              <w:rPr>
                <w:color w:val="000000" w:themeColor="text1"/>
              </w:rPr>
            </w:pPr>
          </w:p>
        </w:tc>
        <w:tc>
          <w:tcPr>
            <w:tcW w:w="0" w:type="auto"/>
            <w:tcBorders>
              <w:top w:val="single" w:sz="4" w:space="0" w:color="auto"/>
              <w:left w:val="single" w:sz="4" w:space="0" w:color="auto"/>
              <w:right w:val="single" w:sz="4" w:space="0" w:color="auto"/>
            </w:tcBorders>
          </w:tcPr>
          <w:p w14:paraId="54E2C99A" w14:textId="77777777" w:rsidR="00B633E5" w:rsidRPr="00CB3C70" w:rsidRDefault="00B633E5" w:rsidP="003146E9">
            <w:pPr>
              <w:keepNext/>
              <w:rPr>
                <w:color w:val="000000" w:themeColor="text1"/>
              </w:rPr>
            </w:pPr>
            <w:r w:rsidRPr="00CB3C70">
              <w:rPr>
                <w:color w:val="000000" w:themeColor="text1"/>
              </w:rPr>
              <w:t>Závraty</w:t>
            </w:r>
          </w:p>
          <w:p w14:paraId="1B5CF662" w14:textId="77777777" w:rsidR="00B633E5" w:rsidRPr="00CB3C70" w:rsidRDefault="00B633E5" w:rsidP="003146E9">
            <w:pPr>
              <w:keepNext/>
              <w:rPr>
                <w:color w:val="000000" w:themeColor="text1"/>
              </w:rPr>
            </w:pPr>
          </w:p>
        </w:tc>
      </w:tr>
      <w:tr w:rsidR="00B633E5" w:rsidRPr="00CB3C70" w14:paraId="6FEC8B33" w14:textId="77777777" w:rsidTr="0095181C">
        <w:trPr>
          <w:cantSplit/>
        </w:trPr>
        <w:tc>
          <w:tcPr>
            <w:tcW w:w="2628" w:type="dxa"/>
            <w:vMerge/>
            <w:tcBorders>
              <w:left w:val="single" w:sz="4" w:space="0" w:color="auto"/>
              <w:bottom w:val="single" w:sz="4" w:space="0" w:color="auto"/>
              <w:right w:val="single" w:sz="4" w:space="0" w:color="auto"/>
            </w:tcBorders>
          </w:tcPr>
          <w:p w14:paraId="2F386C72" w14:textId="77777777" w:rsidR="00B633E5" w:rsidRPr="00CB3C70" w:rsidRDefault="00B633E5" w:rsidP="003146E9">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2A50B43" w14:textId="77777777" w:rsidR="00B633E5" w:rsidRPr="00CB3C70" w:rsidRDefault="00B633E5" w:rsidP="003146E9">
            <w:pPr>
              <w:keepNext/>
              <w:rPr>
                <w:color w:val="000000" w:themeColor="text1"/>
              </w:rPr>
            </w:pPr>
            <w:r w:rsidRPr="00CB3C70">
              <w:rPr>
                <w:color w:val="000000" w:themeColor="text1"/>
              </w:rPr>
              <w:t>Menej časté</w:t>
            </w:r>
          </w:p>
        </w:tc>
        <w:tc>
          <w:tcPr>
            <w:tcW w:w="0" w:type="auto"/>
            <w:tcBorders>
              <w:left w:val="single" w:sz="4" w:space="0" w:color="auto"/>
              <w:bottom w:val="single" w:sz="4" w:space="0" w:color="auto"/>
              <w:right w:val="single" w:sz="4" w:space="0" w:color="auto"/>
            </w:tcBorders>
          </w:tcPr>
          <w:p w14:paraId="30ADC582" w14:textId="77777777" w:rsidR="00B633E5" w:rsidRPr="00CB3C70" w:rsidRDefault="00B633E5" w:rsidP="003146E9">
            <w:pPr>
              <w:keepNext/>
              <w:rPr>
                <w:color w:val="000000" w:themeColor="text1"/>
              </w:rPr>
            </w:pPr>
            <w:r w:rsidRPr="00CB3C70">
              <w:rPr>
                <w:color w:val="000000" w:themeColor="text1"/>
              </w:rPr>
              <w:t>Strata sluchu</w:t>
            </w:r>
            <w:r w:rsidR="0035004C" w:rsidRPr="00CB3C70">
              <w:rPr>
                <w:color w:val="000000" w:themeColor="text1"/>
              </w:rPr>
              <w:t>,</w:t>
            </w:r>
          </w:p>
          <w:p w14:paraId="157EE099" w14:textId="77777777" w:rsidR="00B633E5" w:rsidRPr="00CB3C70" w:rsidRDefault="0035004C" w:rsidP="003146E9">
            <w:pPr>
              <w:keepNext/>
              <w:rPr>
                <w:color w:val="000000" w:themeColor="text1"/>
              </w:rPr>
            </w:pPr>
            <w:r w:rsidRPr="00CB3C70">
              <w:rPr>
                <w:color w:val="000000" w:themeColor="text1"/>
              </w:rPr>
              <w:t>t</w:t>
            </w:r>
            <w:r w:rsidR="00B633E5" w:rsidRPr="00CB3C70">
              <w:rPr>
                <w:color w:val="000000" w:themeColor="text1"/>
              </w:rPr>
              <w:t>innitus</w:t>
            </w:r>
          </w:p>
          <w:p w14:paraId="3F7B154A" w14:textId="77777777" w:rsidR="00B633E5" w:rsidRPr="00CB3C70" w:rsidRDefault="00B633E5" w:rsidP="003146E9">
            <w:pPr>
              <w:keepNext/>
              <w:rPr>
                <w:color w:val="000000" w:themeColor="text1"/>
              </w:rPr>
            </w:pPr>
          </w:p>
        </w:tc>
      </w:tr>
      <w:tr w:rsidR="00B633E5" w:rsidRPr="00CB3C70" w14:paraId="24042BA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0A52321" w14:textId="77777777" w:rsidR="00B633E5" w:rsidRPr="00CB3C70" w:rsidRDefault="00B633E5" w:rsidP="00982118">
            <w:pPr>
              <w:rPr>
                <w:color w:val="000000" w:themeColor="text1"/>
              </w:rPr>
            </w:pPr>
            <w:r w:rsidRPr="00CB3C70">
              <w:rPr>
                <w:color w:val="000000" w:themeColor="text1"/>
              </w:rPr>
              <w:t>Poruchy srdca a srdcovej činnosti*</w:t>
            </w:r>
          </w:p>
        </w:tc>
        <w:tc>
          <w:tcPr>
            <w:tcW w:w="1621" w:type="dxa"/>
            <w:tcBorders>
              <w:top w:val="single" w:sz="4" w:space="0" w:color="auto"/>
              <w:left w:val="single" w:sz="4" w:space="0" w:color="auto"/>
              <w:bottom w:val="single" w:sz="4" w:space="0" w:color="auto"/>
              <w:right w:val="single" w:sz="4" w:space="0" w:color="auto"/>
            </w:tcBorders>
          </w:tcPr>
          <w:p w14:paraId="3A418FB7" w14:textId="77777777" w:rsidR="00B633E5" w:rsidRPr="00CB3C70" w:rsidRDefault="00B633E5" w:rsidP="00982118">
            <w:pPr>
              <w:rPr>
                <w:color w:val="000000" w:themeColor="text1"/>
              </w:rPr>
            </w:pPr>
            <w:r w:rsidRPr="00CB3C70">
              <w:rPr>
                <w:color w:val="000000" w:themeColor="text1"/>
              </w:rPr>
              <w:t>Časté</w:t>
            </w:r>
          </w:p>
          <w:p w14:paraId="00333A73" w14:textId="77777777" w:rsidR="00B633E5" w:rsidRPr="00CB3C70" w:rsidRDefault="00B633E5" w:rsidP="00982118">
            <w:pPr>
              <w:rPr>
                <w:color w:val="000000" w:themeColor="text1"/>
              </w:rPr>
            </w:pPr>
          </w:p>
        </w:tc>
        <w:tc>
          <w:tcPr>
            <w:tcW w:w="0" w:type="auto"/>
            <w:tcBorders>
              <w:top w:val="single" w:sz="4" w:space="0" w:color="auto"/>
              <w:left w:val="single" w:sz="4" w:space="0" w:color="auto"/>
              <w:right w:val="single" w:sz="4" w:space="0" w:color="auto"/>
            </w:tcBorders>
          </w:tcPr>
          <w:p w14:paraId="4855EE85" w14:textId="77777777" w:rsidR="00B633E5" w:rsidRPr="00CB3C70" w:rsidRDefault="00B633E5" w:rsidP="00982118">
            <w:pPr>
              <w:rPr>
                <w:color w:val="000000" w:themeColor="text1"/>
              </w:rPr>
            </w:pPr>
            <w:r w:rsidRPr="00CB3C70">
              <w:rPr>
                <w:color w:val="000000" w:themeColor="text1"/>
              </w:rPr>
              <w:t>Tachykardia</w:t>
            </w:r>
          </w:p>
          <w:p w14:paraId="23AC4C9F" w14:textId="77777777" w:rsidR="00B633E5" w:rsidRPr="00CB3C70" w:rsidRDefault="00B633E5" w:rsidP="00982118">
            <w:pPr>
              <w:rPr>
                <w:color w:val="000000" w:themeColor="text1"/>
              </w:rPr>
            </w:pPr>
          </w:p>
        </w:tc>
      </w:tr>
      <w:tr w:rsidR="00B633E5" w:rsidRPr="00CB3C70" w14:paraId="5E39EF25" w14:textId="77777777" w:rsidTr="0095181C">
        <w:trPr>
          <w:cantSplit/>
        </w:trPr>
        <w:tc>
          <w:tcPr>
            <w:tcW w:w="2628" w:type="dxa"/>
            <w:vMerge/>
            <w:tcBorders>
              <w:left w:val="single" w:sz="4" w:space="0" w:color="auto"/>
              <w:right w:val="single" w:sz="4" w:space="0" w:color="auto"/>
            </w:tcBorders>
          </w:tcPr>
          <w:p w14:paraId="4F0A9E59"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5699485" w14:textId="77777777" w:rsidR="00B633E5" w:rsidRPr="00CB3C70" w:rsidRDefault="00B633E5" w:rsidP="00982118">
            <w:pPr>
              <w:rPr>
                <w:color w:val="000000" w:themeColor="text1"/>
              </w:rPr>
            </w:pPr>
            <w:r w:rsidRPr="00CB3C70">
              <w:rPr>
                <w:color w:val="000000" w:themeColor="text1"/>
              </w:rPr>
              <w:t>Menej časté</w:t>
            </w:r>
          </w:p>
          <w:p w14:paraId="1E73AA81"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5660D7D3" w14:textId="77777777" w:rsidR="00B633E5" w:rsidRPr="00CB3C70" w:rsidRDefault="00B633E5" w:rsidP="00982118">
            <w:pPr>
              <w:autoSpaceDE w:val="0"/>
              <w:autoSpaceDN w:val="0"/>
              <w:adjustRightInd w:val="0"/>
              <w:rPr>
                <w:color w:val="000000" w:themeColor="text1"/>
              </w:rPr>
            </w:pPr>
            <w:r w:rsidRPr="00CB3C70">
              <w:rPr>
                <w:color w:val="000000" w:themeColor="text1"/>
              </w:rPr>
              <w:t>Infarkt myokardu</w:t>
            </w:r>
            <w:r w:rsidRPr="00CB3C70">
              <w:rPr>
                <w:color w:val="000000" w:themeColor="text1"/>
                <w:szCs w:val="20"/>
                <w:vertAlign w:val="superscript"/>
              </w:rPr>
              <w:t>1</w:t>
            </w:r>
            <w:r w:rsidRPr="00CB3C70">
              <w:rPr>
                <w:color w:val="000000" w:themeColor="text1"/>
              </w:rPr>
              <w:t>,</w:t>
            </w:r>
          </w:p>
          <w:p w14:paraId="5C44A5FF" w14:textId="77777777" w:rsidR="00B633E5" w:rsidRPr="00CB3C70" w:rsidRDefault="00B633E5" w:rsidP="00982118">
            <w:pPr>
              <w:autoSpaceDE w:val="0"/>
              <w:autoSpaceDN w:val="0"/>
              <w:adjustRightInd w:val="0"/>
              <w:rPr>
                <w:color w:val="000000" w:themeColor="text1"/>
              </w:rPr>
            </w:pPr>
            <w:r w:rsidRPr="00CB3C70">
              <w:rPr>
                <w:color w:val="000000" w:themeColor="text1"/>
              </w:rPr>
              <w:t>arytmia,</w:t>
            </w:r>
          </w:p>
          <w:p w14:paraId="50A11A80" w14:textId="77777777" w:rsidR="00B633E5" w:rsidRPr="00CB3C70" w:rsidRDefault="00B633E5" w:rsidP="00982118">
            <w:pPr>
              <w:rPr>
                <w:color w:val="000000" w:themeColor="text1"/>
              </w:rPr>
            </w:pPr>
            <w:r w:rsidRPr="00CB3C70">
              <w:rPr>
                <w:color w:val="000000" w:themeColor="text1"/>
              </w:rPr>
              <w:t>kongestívne srdcové zlyhanie</w:t>
            </w:r>
          </w:p>
          <w:p w14:paraId="4F828BCC" w14:textId="77777777" w:rsidR="00B633E5" w:rsidRPr="00CB3C70" w:rsidRDefault="00B633E5" w:rsidP="00982118">
            <w:pPr>
              <w:rPr>
                <w:color w:val="000000" w:themeColor="text1"/>
              </w:rPr>
            </w:pPr>
          </w:p>
        </w:tc>
      </w:tr>
      <w:tr w:rsidR="00B633E5" w:rsidRPr="00CB3C70" w14:paraId="1275C2E8" w14:textId="77777777" w:rsidTr="0095181C">
        <w:trPr>
          <w:cantSplit/>
        </w:trPr>
        <w:tc>
          <w:tcPr>
            <w:tcW w:w="2628" w:type="dxa"/>
            <w:vMerge/>
            <w:tcBorders>
              <w:left w:val="single" w:sz="4" w:space="0" w:color="auto"/>
              <w:bottom w:val="single" w:sz="4" w:space="0" w:color="auto"/>
              <w:right w:val="single" w:sz="4" w:space="0" w:color="auto"/>
            </w:tcBorders>
          </w:tcPr>
          <w:p w14:paraId="6F9836B4"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D77968B" w14:textId="77777777" w:rsidR="00B633E5" w:rsidRPr="00CB3C70" w:rsidRDefault="00B633E5" w:rsidP="00982118">
            <w:pPr>
              <w:rPr>
                <w:color w:val="000000" w:themeColor="text1"/>
              </w:rPr>
            </w:pPr>
            <w:r w:rsidRPr="00CB3C70">
              <w:rPr>
                <w:color w:val="000000" w:themeColor="text1"/>
              </w:rPr>
              <w:t>Zriedkavé</w:t>
            </w:r>
          </w:p>
          <w:p w14:paraId="2FD735C7" w14:textId="77777777" w:rsidR="00B633E5" w:rsidRPr="00CB3C70" w:rsidRDefault="00B633E5" w:rsidP="00982118">
            <w:pPr>
              <w:rPr>
                <w:color w:val="000000" w:themeColor="text1"/>
              </w:rPr>
            </w:pPr>
          </w:p>
        </w:tc>
        <w:tc>
          <w:tcPr>
            <w:tcW w:w="0" w:type="auto"/>
            <w:tcBorders>
              <w:left w:val="single" w:sz="4" w:space="0" w:color="auto"/>
              <w:bottom w:val="single" w:sz="4" w:space="0" w:color="auto"/>
              <w:right w:val="single" w:sz="4" w:space="0" w:color="auto"/>
            </w:tcBorders>
          </w:tcPr>
          <w:p w14:paraId="6E36E09E" w14:textId="77777777" w:rsidR="00B633E5" w:rsidRPr="00CB3C70" w:rsidRDefault="00B633E5" w:rsidP="00982118">
            <w:pPr>
              <w:rPr>
                <w:color w:val="000000" w:themeColor="text1"/>
              </w:rPr>
            </w:pPr>
            <w:r w:rsidRPr="00CB3C70">
              <w:rPr>
                <w:color w:val="000000" w:themeColor="text1"/>
              </w:rPr>
              <w:t>Zastavenie srdca</w:t>
            </w:r>
          </w:p>
          <w:p w14:paraId="4A53F89F" w14:textId="77777777" w:rsidR="00B633E5" w:rsidRPr="00CB3C70" w:rsidRDefault="00B633E5" w:rsidP="00982118">
            <w:pPr>
              <w:rPr>
                <w:color w:val="000000" w:themeColor="text1"/>
              </w:rPr>
            </w:pPr>
          </w:p>
        </w:tc>
      </w:tr>
      <w:tr w:rsidR="00B633E5" w:rsidRPr="00CB3C70" w14:paraId="544FA98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AC2FB46" w14:textId="77777777" w:rsidR="00B633E5" w:rsidRPr="00CB3C70" w:rsidRDefault="00B633E5" w:rsidP="00982118">
            <w:pPr>
              <w:rPr>
                <w:color w:val="000000" w:themeColor="text1"/>
              </w:rPr>
            </w:pPr>
            <w:r w:rsidRPr="00CB3C70">
              <w:rPr>
                <w:color w:val="000000" w:themeColor="text1"/>
              </w:rPr>
              <w:t>Poruchy ciev</w:t>
            </w:r>
          </w:p>
        </w:tc>
        <w:tc>
          <w:tcPr>
            <w:tcW w:w="1621" w:type="dxa"/>
            <w:tcBorders>
              <w:top w:val="single" w:sz="4" w:space="0" w:color="auto"/>
              <w:left w:val="single" w:sz="4" w:space="0" w:color="auto"/>
              <w:bottom w:val="single" w:sz="4" w:space="0" w:color="auto"/>
              <w:right w:val="single" w:sz="4" w:space="0" w:color="auto"/>
            </w:tcBorders>
          </w:tcPr>
          <w:p w14:paraId="352E80BA" w14:textId="77777777" w:rsidR="00B633E5" w:rsidRPr="00CB3C70" w:rsidRDefault="00B633E5" w:rsidP="00982118">
            <w:pPr>
              <w:rPr>
                <w:color w:val="000000" w:themeColor="text1"/>
              </w:rPr>
            </w:pPr>
            <w:r w:rsidRPr="00CB3C70">
              <w:rPr>
                <w:color w:val="000000" w:themeColor="text1"/>
              </w:rPr>
              <w:t>Časté</w:t>
            </w:r>
          </w:p>
          <w:p w14:paraId="540D204F" w14:textId="77777777" w:rsidR="00B633E5" w:rsidRPr="00CB3C70" w:rsidRDefault="00B633E5" w:rsidP="00982118">
            <w:pPr>
              <w:rPr>
                <w:color w:val="000000" w:themeColor="text1"/>
              </w:rPr>
            </w:pPr>
          </w:p>
        </w:tc>
        <w:tc>
          <w:tcPr>
            <w:tcW w:w="0" w:type="auto"/>
            <w:tcBorders>
              <w:top w:val="single" w:sz="4" w:space="0" w:color="auto"/>
              <w:left w:val="single" w:sz="4" w:space="0" w:color="auto"/>
              <w:right w:val="single" w:sz="4" w:space="0" w:color="auto"/>
            </w:tcBorders>
          </w:tcPr>
          <w:p w14:paraId="169D4E25" w14:textId="77777777" w:rsidR="00B633E5" w:rsidRPr="00CB3C70" w:rsidRDefault="00B633E5" w:rsidP="00982118">
            <w:pPr>
              <w:autoSpaceDE w:val="0"/>
              <w:autoSpaceDN w:val="0"/>
              <w:adjustRightInd w:val="0"/>
              <w:rPr>
                <w:color w:val="000000" w:themeColor="text1"/>
              </w:rPr>
            </w:pPr>
            <w:r w:rsidRPr="00CB3C70">
              <w:rPr>
                <w:color w:val="000000" w:themeColor="text1"/>
              </w:rPr>
              <w:t>Hypertenzia,</w:t>
            </w:r>
          </w:p>
          <w:p w14:paraId="2BCB93F2" w14:textId="77777777" w:rsidR="00B633E5" w:rsidRPr="00CB3C70" w:rsidRDefault="00B633E5" w:rsidP="00982118">
            <w:pPr>
              <w:autoSpaceDE w:val="0"/>
              <w:autoSpaceDN w:val="0"/>
              <w:adjustRightInd w:val="0"/>
              <w:rPr>
                <w:color w:val="000000" w:themeColor="text1"/>
              </w:rPr>
            </w:pPr>
            <w:r w:rsidRPr="00CB3C70">
              <w:rPr>
                <w:color w:val="000000" w:themeColor="text1"/>
              </w:rPr>
              <w:t>návaly horúčavy,</w:t>
            </w:r>
          </w:p>
          <w:p w14:paraId="3BF76EBA" w14:textId="77777777" w:rsidR="00B633E5" w:rsidRPr="00CB3C70" w:rsidRDefault="00B633E5" w:rsidP="00982118">
            <w:pPr>
              <w:rPr>
                <w:color w:val="000000" w:themeColor="text1"/>
              </w:rPr>
            </w:pPr>
            <w:r w:rsidRPr="00CB3C70">
              <w:rPr>
                <w:color w:val="000000" w:themeColor="text1"/>
              </w:rPr>
              <w:t>hematóm</w:t>
            </w:r>
          </w:p>
          <w:p w14:paraId="1E5F97CF" w14:textId="77777777" w:rsidR="00B633E5" w:rsidRPr="00CB3C70" w:rsidRDefault="00B633E5" w:rsidP="00982118">
            <w:pPr>
              <w:rPr>
                <w:color w:val="000000" w:themeColor="text1"/>
              </w:rPr>
            </w:pPr>
          </w:p>
        </w:tc>
      </w:tr>
      <w:tr w:rsidR="00B633E5" w:rsidRPr="00CB3C70" w14:paraId="7C6AEB24" w14:textId="77777777" w:rsidTr="0095181C">
        <w:trPr>
          <w:cantSplit/>
        </w:trPr>
        <w:tc>
          <w:tcPr>
            <w:tcW w:w="2628" w:type="dxa"/>
            <w:vMerge/>
            <w:tcBorders>
              <w:left w:val="single" w:sz="4" w:space="0" w:color="auto"/>
              <w:bottom w:val="single" w:sz="4" w:space="0" w:color="auto"/>
              <w:right w:val="single" w:sz="4" w:space="0" w:color="auto"/>
            </w:tcBorders>
          </w:tcPr>
          <w:p w14:paraId="0F287FC2"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FBA00C8" w14:textId="77777777" w:rsidR="00B633E5" w:rsidRPr="00CB3C70" w:rsidRDefault="00B633E5" w:rsidP="00982118">
            <w:pPr>
              <w:rPr>
                <w:color w:val="000000" w:themeColor="text1"/>
              </w:rPr>
            </w:pPr>
            <w:r w:rsidRPr="00CB3C70">
              <w:rPr>
                <w:color w:val="000000" w:themeColor="text1"/>
              </w:rPr>
              <w:t>Menej časté</w:t>
            </w:r>
          </w:p>
        </w:tc>
        <w:tc>
          <w:tcPr>
            <w:tcW w:w="0" w:type="auto"/>
            <w:tcBorders>
              <w:left w:val="single" w:sz="4" w:space="0" w:color="auto"/>
              <w:bottom w:val="single" w:sz="4" w:space="0" w:color="auto"/>
              <w:right w:val="single" w:sz="4" w:space="0" w:color="auto"/>
            </w:tcBorders>
          </w:tcPr>
          <w:p w14:paraId="3DBCC130" w14:textId="77777777" w:rsidR="00B633E5" w:rsidRPr="00CB3C70" w:rsidRDefault="00B633E5" w:rsidP="00982118">
            <w:pPr>
              <w:autoSpaceDE w:val="0"/>
              <w:autoSpaceDN w:val="0"/>
              <w:adjustRightInd w:val="0"/>
              <w:rPr>
                <w:color w:val="000000" w:themeColor="text1"/>
              </w:rPr>
            </w:pPr>
            <w:r w:rsidRPr="00CB3C70">
              <w:rPr>
                <w:color w:val="000000" w:themeColor="text1"/>
              </w:rPr>
              <w:t>Aneuryzma aorty,</w:t>
            </w:r>
          </w:p>
          <w:p w14:paraId="0D4C21B0" w14:textId="77777777" w:rsidR="00B633E5" w:rsidRPr="00CB3C70" w:rsidRDefault="00B633E5" w:rsidP="00982118">
            <w:pPr>
              <w:autoSpaceDE w:val="0"/>
              <w:autoSpaceDN w:val="0"/>
              <w:adjustRightInd w:val="0"/>
              <w:rPr>
                <w:color w:val="000000" w:themeColor="text1"/>
              </w:rPr>
            </w:pPr>
            <w:r w:rsidRPr="00CB3C70">
              <w:rPr>
                <w:color w:val="000000" w:themeColor="text1"/>
              </w:rPr>
              <w:t>vaskulárna arteriálna oklúzia,</w:t>
            </w:r>
          </w:p>
          <w:p w14:paraId="3CB508D9" w14:textId="77777777" w:rsidR="00B633E5" w:rsidRPr="00CB3C70" w:rsidRDefault="00B633E5" w:rsidP="00982118">
            <w:pPr>
              <w:rPr>
                <w:color w:val="000000" w:themeColor="text1"/>
              </w:rPr>
            </w:pPr>
            <w:r w:rsidRPr="00CB3C70">
              <w:rPr>
                <w:color w:val="000000" w:themeColor="text1"/>
              </w:rPr>
              <w:t>tromboflebitída</w:t>
            </w:r>
          </w:p>
          <w:p w14:paraId="0821313F" w14:textId="77777777" w:rsidR="00B633E5" w:rsidRPr="00CB3C70" w:rsidDel="00B633E5" w:rsidRDefault="00B633E5" w:rsidP="00982118">
            <w:pPr>
              <w:autoSpaceDE w:val="0"/>
              <w:autoSpaceDN w:val="0"/>
              <w:adjustRightInd w:val="0"/>
              <w:rPr>
                <w:color w:val="000000" w:themeColor="text1"/>
              </w:rPr>
            </w:pPr>
          </w:p>
        </w:tc>
      </w:tr>
      <w:tr w:rsidR="00B633E5" w:rsidRPr="00CB3C70" w14:paraId="2A3E46D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CCBB931" w14:textId="77777777" w:rsidR="00B633E5" w:rsidRPr="00CB3C70" w:rsidRDefault="00B633E5" w:rsidP="00982118">
            <w:pPr>
              <w:autoSpaceDE w:val="0"/>
              <w:autoSpaceDN w:val="0"/>
              <w:adjustRightInd w:val="0"/>
              <w:rPr>
                <w:color w:val="000000" w:themeColor="text1"/>
              </w:rPr>
            </w:pPr>
            <w:r w:rsidRPr="00CB3C70">
              <w:rPr>
                <w:color w:val="000000" w:themeColor="text1"/>
              </w:rPr>
              <w:t>Poruchy dýchacej sústavy, hrudníka a mediastína*</w:t>
            </w:r>
          </w:p>
        </w:tc>
        <w:tc>
          <w:tcPr>
            <w:tcW w:w="1621" w:type="dxa"/>
            <w:tcBorders>
              <w:top w:val="single" w:sz="4" w:space="0" w:color="auto"/>
              <w:left w:val="single" w:sz="4" w:space="0" w:color="auto"/>
              <w:bottom w:val="single" w:sz="4" w:space="0" w:color="auto"/>
              <w:right w:val="single" w:sz="4" w:space="0" w:color="auto"/>
            </w:tcBorders>
          </w:tcPr>
          <w:p w14:paraId="1E8C630C" w14:textId="77777777" w:rsidR="00B633E5" w:rsidRPr="00CB3C70" w:rsidRDefault="00B633E5" w:rsidP="00982118">
            <w:pPr>
              <w:rPr>
                <w:color w:val="000000" w:themeColor="text1"/>
              </w:rPr>
            </w:pPr>
            <w:r w:rsidRPr="00CB3C70">
              <w:rPr>
                <w:color w:val="000000" w:themeColor="text1"/>
              </w:rPr>
              <w:t>Časté</w:t>
            </w:r>
          </w:p>
          <w:p w14:paraId="0AC07976" w14:textId="77777777" w:rsidR="00B633E5" w:rsidRPr="00CB3C70" w:rsidRDefault="00B633E5" w:rsidP="00982118">
            <w:pPr>
              <w:rPr>
                <w:color w:val="000000" w:themeColor="text1"/>
              </w:rPr>
            </w:pPr>
          </w:p>
        </w:tc>
        <w:tc>
          <w:tcPr>
            <w:tcW w:w="0" w:type="auto"/>
            <w:tcBorders>
              <w:top w:val="single" w:sz="4" w:space="0" w:color="auto"/>
              <w:left w:val="single" w:sz="4" w:space="0" w:color="auto"/>
              <w:right w:val="single" w:sz="4" w:space="0" w:color="auto"/>
            </w:tcBorders>
          </w:tcPr>
          <w:p w14:paraId="15005CE4" w14:textId="77777777" w:rsidR="00B633E5" w:rsidRPr="00CB3C70" w:rsidRDefault="00B633E5" w:rsidP="00982118">
            <w:pPr>
              <w:autoSpaceDE w:val="0"/>
              <w:autoSpaceDN w:val="0"/>
              <w:adjustRightInd w:val="0"/>
              <w:rPr>
                <w:color w:val="000000" w:themeColor="text1"/>
              </w:rPr>
            </w:pPr>
            <w:r w:rsidRPr="00CB3C70">
              <w:rPr>
                <w:color w:val="000000" w:themeColor="text1"/>
              </w:rPr>
              <w:t>Astma,</w:t>
            </w:r>
          </w:p>
          <w:p w14:paraId="49F85312" w14:textId="77777777" w:rsidR="00B633E5" w:rsidRPr="00CB3C70" w:rsidRDefault="00B633E5" w:rsidP="00982118">
            <w:pPr>
              <w:autoSpaceDE w:val="0"/>
              <w:autoSpaceDN w:val="0"/>
              <w:adjustRightInd w:val="0"/>
              <w:rPr>
                <w:color w:val="000000" w:themeColor="text1"/>
              </w:rPr>
            </w:pPr>
            <w:r w:rsidRPr="00CB3C70">
              <w:rPr>
                <w:color w:val="000000" w:themeColor="text1"/>
              </w:rPr>
              <w:t>dyspnoe,</w:t>
            </w:r>
          </w:p>
          <w:p w14:paraId="5697B4E0" w14:textId="77777777" w:rsidR="00B633E5" w:rsidRPr="00CB3C70" w:rsidRDefault="00B633E5" w:rsidP="00982118">
            <w:pPr>
              <w:autoSpaceDE w:val="0"/>
              <w:autoSpaceDN w:val="0"/>
              <w:adjustRightInd w:val="0"/>
              <w:rPr>
                <w:color w:val="000000" w:themeColor="text1"/>
              </w:rPr>
            </w:pPr>
            <w:r w:rsidRPr="00CB3C70">
              <w:rPr>
                <w:color w:val="000000" w:themeColor="text1"/>
              </w:rPr>
              <w:t>kašeľ</w:t>
            </w:r>
          </w:p>
          <w:p w14:paraId="1502DF54" w14:textId="77777777" w:rsidR="00B633E5" w:rsidRPr="00CB3C70" w:rsidRDefault="00B633E5" w:rsidP="00982118">
            <w:pPr>
              <w:rPr>
                <w:color w:val="000000" w:themeColor="text1"/>
              </w:rPr>
            </w:pPr>
          </w:p>
        </w:tc>
      </w:tr>
      <w:tr w:rsidR="00B633E5" w:rsidRPr="00CB3C70" w14:paraId="0DA37684" w14:textId="77777777" w:rsidTr="0095181C">
        <w:trPr>
          <w:cantSplit/>
        </w:trPr>
        <w:tc>
          <w:tcPr>
            <w:tcW w:w="2628" w:type="dxa"/>
            <w:vMerge/>
            <w:tcBorders>
              <w:left w:val="single" w:sz="4" w:space="0" w:color="auto"/>
              <w:right w:val="single" w:sz="4" w:space="0" w:color="auto"/>
            </w:tcBorders>
          </w:tcPr>
          <w:p w14:paraId="3230C88D" w14:textId="77777777" w:rsidR="00B633E5" w:rsidRPr="00CB3C70" w:rsidRDefault="00B633E5" w:rsidP="00982118">
            <w:pPr>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48A9B46" w14:textId="77777777" w:rsidR="00B633E5" w:rsidRPr="00CB3C70" w:rsidRDefault="00B633E5" w:rsidP="00982118">
            <w:pPr>
              <w:rPr>
                <w:color w:val="000000" w:themeColor="text1"/>
              </w:rPr>
            </w:pPr>
            <w:r w:rsidRPr="00CB3C70">
              <w:rPr>
                <w:color w:val="000000" w:themeColor="text1"/>
              </w:rPr>
              <w:t>Menej časté</w:t>
            </w:r>
          </w:p>
          <w:p w14:paraId="24737BF0"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7D665FCE" w14:textId="77777777" w:rsidR="00B633E5" w:rsidRPr="00CB3C70" w:rsidRDefault="00B633E5" w:rsidP="00982118">
            <w:pPr>
              <w:autoSpaceDE w:val="0"/>
              <w:autoSpaceDN w:val="0"/>
              <w:adjustRightInd w:val="0"/>
              <w:rPr>
                <w:color w:val="000000" w:themeColor="text1"/>
              </w:rPr>
            </w:pPr>
            <w:r w:rsidRPr="00CB3C70">
              <w:rPr>
                <w:color w:val="000000" w:themeColor="text1"/>
              </w:rPr>
              <w:t>Pľúcna embólia</w:t>
            </w:r>
            <w:r w:rsidRPr="00CB3C70">
              <w:rPr>
                <w:color w:val="000000" w:themeColor="text1"/>
                <w:vertAlign w:val="superscript"/>
              </w:rPr>
              <w:t>1</w:t>
            </w:r>
            <w:r w:rsidRPr="00CB3C70">
              <w:rPr>
                <w:color w:val="000000" w:themeColor="text1"/>
              </w:rPr>
              <w:t>,</w:t>
            </w:r>
          </w:p>
          <w:p w14:paraId="5B7655D3" w14:textId="77777777" w:rsidR="00B633E5" w:rsidRPr="00CB3C70" w:rsidRDefault="00B633E5" w:rsidP="00982118">
            <w:pPr>
              <w:autoSpaceDE w:val="0"/>
              <w:autoSpaceDN w:val="0"/>
              <w:adjustRightInd w:val="0"/>
              <w:rPr>
                <w:color w:val="000000" w:themeColor="text1"/>
              </w:rPr>
            </w:pPr>
            <w:r w:rsidRPr="00CB3C70">
              <w:rPr>
                <w:color w:val="000000" w:themeColor="text1"/>
              </w:rPr>
              <w:t>intersticiálna pľúcna choroba,</w:t>
            </w:r>
          </w:p>
          <w:p w14:paraId="65C76062" w14:textId="77777777" w:rsidR="00B633E5" w:rsidRPr="00CB3C70" w:rsidRDefault="00B633E5" w:rsidP="00982118">
            <w:pPr>
              <w:autoSpaceDE w:val="0"/>
              <w:autoSpaceDN w:val="0"/>
              <w:adjustRightInd w:val="0"/>
              <w:rPr>
                <w:color w:val="000000" w:themeColor="text1"/>
              </w:rPr>
            </w:pPr>
            <w:r w:rsidRPr="00CB3C70">
              <w:rPr>
                <w:color w:val="000000" w:themeColor="text1"/>
              </w:rPr>
              <w:t>chronická obštrukčná choroba pľúc,</w:t>
            </w:r>
          </w:p>
          <w:p w14:paraId="2CC97C8C" w14:textId="77777777" w:rsidR="00B633E5" w:rsidRPr="00CB3C70" w:rsidRDefault="00B633E5" w:rsidP="00982118">
            <w:pPr>
              <w:autoSpaceDE w:val="0"/>
              <w:autoSpaceDN w:val="0"/>
              <w:adjustRightInd w:val="0"/>
              <w:rPr>
                <w:color w:val="000000" w:themeColor="text1"/>
              </w:rPr>
            </w:pPr>
            <w:r w:rsidRPr="00CB3C70">
              <w:rPr>
                <w:color w:val="000000" w:themeColor="text1"/>
              </w:rPr>
              <w:t>pneumonitída,</w:t>
            </w:r>
          </w:p>
          <w:p w14:paraId="48BBE4BF" w14:textId="77777777" w:rsidR="00B633E5" w:rsidRPr="00CB3C70" w:rsidRDefault="00B633E5" w:rsidP="00982118">
            <w:pPr>
              <w:autoSpaceDE w:val="0"/>
              <w:autoSpaceDN w:val="0"/>
              <w:adjustRightInd w:val="0"/>
              <w:rPr>
                <w:color w:val="000000" w:themeColor="text1"/>
              </w:rPr>
            </w:pPr>
            <w:r w:rsidRPr="00CB3C70">
              <w:rPr>
                <w:color w:val="000000" w:themeColor="text1"/>
              </w:rPr>
              <w:t>pleuráln</w:t>
            </w:r>
            <w:r w:rsidR="0035004C" w:rsidRPr="00CB3C70">
              <w:rPr>
                <w:color w:val="000000" w:themeColor="text1"/>
              </w:rPr>
              <w:t>y</w:t>
            </w:r>
            <w:r w:rsidRPr="00CB3C70">
              <w:rPr>
                <w:color w:val="000000" w:themeColor="text1"/>
              </w:rPr>
              <w:t xml:space="preserve"> </w:t>
            </w:r>
            <w:r w:rsidR="0035004C" w:rsidRPr="00CB3C70">
              <w:rPr>
                <w:color w:val="000000" w:themeColor="text1"/>
              </w:rPr>
              <w:t>výpotok</w:t>
            </w:r>
            <w:r w:rsidRPr="00CB3C70">
              <w:rPr>
                <w:color w:val="000000" w:themeColor="text1"/>
                <w:vertAlign w:val="superscript"/>
              </w:rPr>
              <w:t>1</w:t>
            </w:r>
          </w:p>
          <w:p w14:paraId="6B433DB7" w14:textId="77777777" w:rsidR="00B633E5" w:rsidRPr="00CB3C70" w:rsidRDefault="00B633E5" w:rsidP="00982118">
            <w:pPr>
              <w:autoSpaceDE w:val="0"/>
              <w:autoSpaceDN w:val="0"/>
              <w:adjustRightInd w:val="0"/>
              <w:rPr>
                <w:color w:val="000000" w:themeColor="text1"/>
              </w:rPr>
            </w:pPr>
          </w:p>
        </w:tc>
      </w:tr>
      <w:tr w:rsidR="00B633E5" w:rsidRPr="00CB3C70" w14:paraId="6903D8FC" w14:textId="77777777" w:rsidTr="0095181C">
        <w:trPr>
          <w:cantSplit/>
        </w:trPr>
        <w:tc>
          <w:tcPr>
            <w:tcW w:w="2628" w:type="dxa"/>
            <w:vMerge/>
            <w:tcBorders>
              <w:left w:val="single" w:sz="4" w:space="0" w:color="auto"/>
              <w:bottom w:val="single" w:sz="4" w:space="0" w:color="auto"/>
              <w:right w:val="single" w:sz="4" w:space="0" w:color="auto"/>
            </w:tcBorders>
          </w:tcPr>
          <w:p w14:paraId="5306621F" w14:textId="77777777" w:rsidR="00B633E5" w:rsidRPr="00CB3C70" w:rsidRDefault="00B633E5" w:rsidP="00982118">
            <w:pPr>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6EF13A2" w14:textId="77777777" w:rsidR="00B633E5" w:rsidRPr="00CB3C70" w:rsidRDefault="00B633E5" w:rsidP="00982118">
            <w:pPr>
              <w:rPr>
                <w:color w:val="000000" w:themeColor="text1"/>
              </w:rPr>
            </w:pPr>
            <w:r w:rsidRPr="00CB3C70">
              <w:rPr>
                <w:color w:val="000000" w:themeColor="text1"/>
              </w:rPr>
              <w:t>Zriedkavé</w:t>
            </w:r>
          </w:p>
          <w:p w14:paraId="0CD0F590" w14:textId="77777777" w:rsidR="00B633E5" w:rsidRPr="00CB3C70" w:rsidRDefault="00B633E5" w:rsidP="00982118">
            <w:pPr>
              <w:rPr>
                <w:color w:val="000000" w:themeColor="text1"/>
              </w:rPr>
            </w:pPr>
          </w:p>
        </w:tc>
        <w:tc>
          <w:tcPr>
            <w:tcW w:w="0" w:type="auto"/>
            <w:tcBorders>
              <w:left w:val="single" w:sz="4" w:space="0" w:color="auto"/>
              <w:bottom w:val="single" w:sz="4" w:space="0" w:color="auto"/>
              <w:right w:val="single" w:sz="4" w:space="0" w:color="auto"/>
            </w:tcBorders>
          </w:tcPr>
          <w:p w14:paraId="47694245" w14:textId="77777777" w:rsidR="00B633E5" w:rsidRPr="00CB3C70" w:rsidRDefault="00B633E5" w:rsidP="00982118">
            <w:pPr>
              <w:autoSpaceDE w:val="0"/>
              <w:autoSpaceDN w:val="0"/>
              <w:adjustRightInd w:val="0"/>
              <w:rPr>
                <w:color w:val="000000" w:themeColor="text1"/>
              </w:rPr>
            </w:pPr>
            <w:r w:rsidRPr="00CB3C70">
              <w:rPr>
                <w:color w:val="000000" w:themeColor="text1"/>
              </w:rPr>
              <w:t>Pľúcna fibróza</w:t>
            </w:r>
            <w:r w:rsidRPr="00CB3C70">
              <w:rPr>
                <w:color w:val="000000" w:themeColor="text1"/>
                <w:vertAlign w:val="superscript"/>
              </w:rPr>
              <w:t>1</w:t>
            </w:r>
            <w:r w:rsidRPr="00CB3C70">
              <w:rPr>
                <w:color w:val="000000" w:themeColor="text1"/>
              </w:rPr>
              <w:t>,</w:t>
            </w:r>
          </w:p>
          <w:p w14:paraId="2C202A4F" w14:textId="77777777" w:rsidR="00B633E5" w:rsidRPr="00CB3C70" w:rsidRDefault="00B633E5" w:rsidP="00982118">
            <w:pPr>
              <w:autoSpaceDE w:val="0"/>
              <w:autoSpaceDN w:val="0"/>
              <w:adjustRightInd w:val="0"/>
              <w:rPr>
                <w:color w:val="000000" w:themeColor="text1"/>
              </w:rPr>
            </w:pPr>
          </w:p>
        </w:tc>
      </w:tr>
      <w:tr w:rsidR="00B633E5" w:rsidRPr="00CB3C70" w14:paraId="03CD0C3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3A835E7" w14:textId="77777777" w:rsidR="00B633E5" w:rsidRPr="00CB3C70" w:rsidRDefault="00B633E5" w:rsidP="00982118">
            <w:pPr>
              <w:keepNext/>
              <w:rPr>
                <w:color w:val="000000" w:themeColor="text1"/>
              </w:rPr>
            </w:pPr>
            <w:r w:rsidRPr="00CB3C70">
              <w:rPr>
                <w:color w:val="000000" w:themeColor="text1"/>
              </w:rPr>
              <w:t>Poruchy gastrointestinálneho traktu</w:t>
            </w:r>
          </w:p>
        </w:tc>
        <w:tc>
          <w:tcPr>
            <w:tcW w:w="1621" w:type="dxa"/>
            <w:tcBorders>
              <w:top w:val="single" w:sz="4" w:space="0" w:color="auto"/>
              <w:left w:val="single" w:sz="4" w:space="0" w:color="auto"/>
              <w:bottom w:val="single" w:sz="4" w:space="0" w:color="auto"/>
              <w:right w:val="single" w:sz="4" w:space="0" w:color="auto"/>
            </w:tcBorders>
          </w:tcPr>
          <w:p w14:paraId="7728D082" w14:textId="77777777" w:rsidR="00B633E5" w:rsidRPr="00CB3C70" w:rsidRDefault="00B633E5" w:rsidP="00982118">
            <w:pPr>
              <w:keepNext/>
              <w:rPr>
                <w:color w:val="000000" w:themeColor="text1"/>
              </w:rPr>
            </w:pPr>
            <w:r w:rsidRPr="00CB3C70">
              <w:rPr>
                <w:color w:val="000000" w:themeColor="text1"/>
              </w:rPr>
              <w:t>Veľmi časté</w:t>
            </w:r>
          </w:p>
          <w:p w14:paraId="73D3F326" w14:textId="77777777" w:rsidR="00B633E5" w:rsidRPr="00CB3C70" w:rsidRDefault="00B633E5"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2523F69C" w14:textId="77777777" w:rsidR="00B633E5" w:rsidRPr="00CB3C70" w:rsidRDefault="00136326" w:rsidP="00982118">
            <w:pPr>
              <w:keepNext/>
              <w:autoSpaceDE w:val="0"/>
              <w:autoSpaceDN w:val="0"/>
              <w:adjustRightInd w:val="0"/>
              <w:rPr>
                <w:color w:val="000000" w:themeColor="text1"/>
              </w:rPr>
            </w:pPr>
            <w:r w:rsidRPr="00CB3C70">
              <w:rPr>
                <w:color w:val="000000" w:themeColor="text1"/>
              </w:rPr>
              <w:t>Bolesť brucha,</w:t>
            </w:r>
          </w:p>
          <w:p w14:paraId="6FB8979C" w14:textId="77777777" w:rsidR="00B633E5" w:rsidRPr="00CB3C70" w:rsidRDefault="0035004C" w:rsidP="00982118">
            <w:pPr>
              <w:keepNext/>
              <w:autoSpaceDE w:val="0"/>
              <w:autoSpaceDN w:val="0"/>
              <w:adjustRightInd w:val="0"/>
              <w:rPr>
                <w:color w:val="000000" w:themeColor="text1"/>
              </w:rPr>
            </w:pPr>
            <w:r w:rsidRPr="00CB3C70">
              <w:rPr>
                <w:color w:val="000000" w:themeColor="text1"/>
              </w:rPr>
              <w:t xml:space="preserve">nauzea </w:t>
            </w:r>
            <w:r w:rsidR="00B633E5" w:rsidRPr="00CB3C70">
              <w:rPr>
                <w:color w:val="000000" w:themeColor="text1"/>
              </w:rPr>
              <w:t>a vracanie</w:t>
            </w:r>
          </w:p>
          <w:p w14:paraId="179D2CD1" w14:textId="77777777" w:rsidR="00B633E5" w:rsidRPr="00CB3C70" w:rsidRDefault="00B633E5" w:rsidP="00982118">
            <w:pPr>
              <w:keepNext/>
              <w:rPr>
                <w:color w:val="000000" w:themeColor="text1"/>
              </w:rPr>
            </w:pPr>
          </w:p>
        </w:tc>
      </w:tr>
      <w:tr w:rsidR="00B633E5" w:rsidRPr="00CB3C70" w14:paraId="77BE40C8" w14:textId="77777777" w:rsidTr="0095181C">
        <w:trPr>
          <w:cantSplit/>
        </w:trPr>
        <w:tc>
          <w:tcPr>
            <w:tcW w:w="2628" w:type="dxa"/>
            <w:vMerge/>
            <w:tcBorders>
              <w:left w:val="single" w:sz="4" w:space="0" w:color="auto"/>
              <w:right w:val="single" w:sz="4" w:space="0" w:color="auto"/>
            </w:tcBorders>
          </w:tcPr>
          <w:p w14:paraId="6C598B77" w14:textId="77777777" w:rsidR="00B633E5" w:rsidRPr="00CB3C70" w:rsidRDefault="00B633E5"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2484200" w14:textId="77777777" w:rsidR="00B633E5" w:rsidRPr="00CB3C70" w:rsidRDefault="00B633E5" w:rsidP="00982118">
            <w:pPr>
              <w:keepNext/>
              <w:rPr>
                <w:color w:val="000000" w:themeColor="text1"/>
              </w:rPr>
            </w:pPr>
            <w:r w:rsidRPr="00CB3C70">
              <w:rPr>
                <w:color w:val="000000" w:themeColor="text1"/>
              </w:rPr>
              <w:t>Časté</w:t>
            </w:r>
          </w:p>
          <w:p w14:paraId="6918D7E2" w14:textId="77777777" w:rsidR="00B633E5" w:rsidRPr="00CB3C70" w:rsidRDefault="00B633E5" w:rsidP="00982118">
            <w:pPr>
              <w:keepNext/>
              <w:rPr>
                <w:color w:val="000000" w:themeColor="text1"/>
              </w:rPr>
            </w:pPr>
          </w:p>
        </w:tc>
        <w:tc>
          <w:tcPr>
            <w:tcW w:w="0" w:type="auto"/>
            <w:tcBorders>
              <w:left w:val="single" w:sz="4" w:space="0" w:color="auto"/>
              <w:right w:val="single" w:sz="4" w:space="0" w:color="auto"/>
            </w:tcBorders>
          </w:tcPr>
          <w:p w14:paraId="791EE9CA" w14:textId="77777777" w:rsidR="00B633E5" w:rsidRPr="00CB3C70" w:rsidRDefault="00B633E5" w:rsidP="00982118">
            <w:pPr>
              <w:keepNext/>
              <w:autoSpaceDE w:val="0"/>
              <w:autoSpaceDN w:val="0"/>
              <w:adjustRightInd w:val="0"/>
              <w:rPr>
                <w:color w:val="000000" w:themeColor="text1"/>
              </w:rPr>
            </w:pPr>
            <w:r w:rsidRPr="00CB3C70">
              <w:rPr>
                <w:color w:val="000000" w:themeColor="text1"/>
              </w:rPr>
              <w:t>Gastrointestinálna hemorágia,</w:t>
            </w:r>
          </w:p>
          <w:p w14:paraId="31FBF1C8" w14:textId="77777777" w:rsidR="00B633E5" w:rsidRPr="00CB3C70" w:rsidRDefault="00B633E5" w:rsidP="00982118">
            <w:pPr>
              <w:keepNext/>
              <w:autoSpaceDE w:val="0"/>
              <w:autoSpaceDN w:val="0"/>
              <w:adjustRightInd w:val="0"/>
              <w:rPr>
                <w:color w:val="000000" w:themeColor="text1"/>
              </w:rPr>
            </w:pPr>
            <w:r w:rsidRPr="00CB3C70">
              <w:rPr>
                <w:color w:val="000000" w:themeColor="text1"/>
              </w:rPr>
              <w:t>dyspepsia,</w:t>
            </w:r>
          </w:p>
          <w:p w14:paraId="297741D3" w14:textId="77777777" w:rsidR="00B633E5" w:rsidRPr="00CB3C70" w:rsidRDefault="00B633E5" w:rsidP="00982118">
            <w:pPr>
              <w:keepNext/>
              <w:autoSpaceDE w:val="0"/>
              <w:autoSpaceDN w:val="0"/>
              <w:adjustRightInd w:val="0"/>
              <w:rPr>
                <w:color w:val="000000" w:themeColor="text1"/>
              </w:rPr>
            </w:pPr>
            <w:r w:rsidRPr="00CB3C70">
              <w:rPr>
                <w:color w:val="000000" w:themeColor="text1"/>
              </w:rPr>
              <w:t>gastroezofageálna refluxná choroba,</w:t>
            </w:r>
          </w:p>
          <w:p w14:paraId="5F251005" w14:textId="77777777" w:rsidR="00B633E5" w:rsidRPr="00CB3C70" w:rsidRDefault="00B633E5" w:rsidP="00982118">
            <w:pPr>
              <w:keepNext/>
              <w:autoSpaceDE w:val="0"/>
              <w:autoSpaceDN w:val="0"/>
              <w:adjustRightInd w:val="0"/>
              <w:rPr>
                <w:color w:val="000000" w:themeColor="text1"/>
              </w:rPr>
            </w:pPr>
            <w:r w:rsidRPr="00CB3C70">
              <w:rPr>
                <w:color w:val="000000" w:themeColor="text1"/>
              </w:rPr>
              <w:t>Sjögrenov syndróm</w:t>
            </w:r>
          </w:p>
          <w:p w14:paraId="2BE47DE3" w14:textId="77777777" w:rsidR="00B633E5" w:rsidRPr="00CB3C70" w:rsidRDefault="00B633E5" w:rsidP="00982118">
            <w:pPr>
              <w:keepNext/>
              <w:autoSpaceDE w:val="0"/>
              <w:autoSpaceDN w:val="0"/>
              <w:adjustRightInd w:val="0"/>
              <w:rPr>
                <w:color w:val="000000" w:themeColor="text1"/>
              </w:rPr>
            </w:pPr>
          </w:p>
        </w:tc>
      </w:tr>
      <w:tr w:rsidR="00B633E5" w:rsidRPr="00CB3C70" w14:paraId="38801439" w14:textId="77777777" w:rsidTr="0095181C">
        <w:trPr>
          <w:cantSplit/>
        </w:trPr>
        <w:tc>
          <w:tcPr>
            <w:tcW w:w="2628" w:type="dxa"/>
            <w:vMerge/>
            <w:tcBorders>
              <w:left w:val="single" w:sz="4" w:space="0" w:color="auto"/>
              <w:right w:val="single" w:sz="4" w:space="0" w:color="auto"/>
            </w:tcBorders>
          </w:tcPr>
          <w:p w14:paraId="58C83842" w14:textId="77777777" w:rsidR="00B633E5" w:rsidRPr="00CB3C70" w:rsidRDefault="00B633E5"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42322B5" w14:textId="77777777" w:rsidR="00B633E5" w:rsidRPr="00CB3C70" w:rsidRDefault="00B633E5" w:rsidP="00982118">
            <w:pPr>
              <w:keepNext/>
              <w:rPr>
                <w:color w:val="000000" w:themeColor="text1"/>
              </w:rPr>
            </w:pPr>
            <w:r w:rsidRPr="00CB3C70">
              <w:rPr>
                <w:color w:val="000000" w:themeColor="text1"/>
              </w:rPr>
              <w:t>Menej časté</w:t>
            </w:r>
          </w:p>
          <w:p w14:paraId="22F72E5B" w14:textId="77777777" w:rsidR="00B633E5" w:rsidRPr="00CB3C70" w:rsidRDefault="00B633E5" w:rsidP="00982118">
            <w:pPr>
              <w:keepNext/>
              <w:rPr>
                <w:color w:val="000000" w:themeColor="text1"/>
              </w:rPr>
            </w:pPr>
          </w:p>
        </w:tc>
        <w:tc>
          <w:tcPr>
            <w:tcW w:w="0" w:type="auto"/>
            <w:tcBorders>
              <w:left w:val="single" w:sz="4" w:space="0" w:color="auto"/>
              <w:right w:val="single" w:sz="4" w:space="0" w:color="auto"/>
            </w:tcBorders>
          </w:tcPr>
          <w:p w14:paraId="7FBA2029" w14:textId="77777777" w:rsidR="00B633E5" w:rsidRPr="00CB3C70" w:rsidRDefault="00136326" w:rsidP="00982118">
            <w:pPr>
              <w:keepNext/>
              <w:autoSpaceDE w:val="0"/>
              <w:autoSpaceDN w:val="0"/>
              <w:adjustRightInd w:val="0"/>
              <w:rPr>
                <w:color w:val="000000" w:themeColor="text1"/>
              </w:rPr>
            </w:pPr>
            <w:r w:rsidRPr="00CB3C70">
              <w:rPr>
                <w:color w:val="000000" w:themeColor="text1"/>
              </w:rPr>
              <w:t>Pankreatitída,</w:t>
            </w:r>
          </w:p>
          <w:p w14:paraId="2270D38F" w14:textId="77777777" w:rsidR="00B633E5" w:rsidRPr="00CB3C70" w:rsidRDefault="00B633E5" w:rsidP="00982118">
            <w:pPr>
              <w:keepNext/>
              <w:autoSpaceDE w:val="0"/>
              <w:autoSpaceDN w:val="0"/>
              <w:adjustRightInd w:val="0"/>
              <w:rPr>
                <w:color w:val="000000" w:themeColor="text1"/>
              </w:rPr>
            </w:pPr>
            <w:r w:rsidRPr="00CB3C70">
              <w:rPr>
                <w:color w:val="000000" w:themeColor="text1"/>
              </w:rPr>
              <w:t>dysfágia,</w:t>
            </w:r>
          </w:p>
          <w:p w14:paraId="5D70E8CB" w14:textId="77777777" w:rsidR="00B633E5" w:rsidRPr="00CB3C70" w:rsidRDefault="00B633E5" w:rsidP="00982118">
            <w:pPr>
              <w:keepNext/>
              <w:autoSpaceDE w:val="0"/>
              <w:autoSpaceDN w:val="0"/>
              <w:adjustRightInd w:val="0"/>
              <w:rPr>
                <w:color w:val="000000" w:themeColor="text1"/>
              </w:rPr>
            </w:pPr>
            <w:r w:rsidRPr="00CB3C70">
              <w:rPr>
                <w:color w:val="000000" w:themeColor="text1"/>
              </w:rPr>
              <w:t>opuch tváre</w:t>
            </w:r>
          </w:p>
          <w:p w14:paraId="4F9F9766" w14:textId="77777777" w:rsidR="00B633E5" w:rsidRPr="00CB3C70" w:rsidRDefault="00B633E5" w:rsidP="00982118">
            <w:pPr>
              <w:keepNext/>
              <w:autoSpaceDE w:val="0"/>
              <w:autoSpaceDN w:val="0"/>
              <w:adjustRightInd w:val="0"/>
              <w:rPr>
                <w:color w:val="000000" w:themeColor="text1"/>
              </w:rPr>
            </w:pPr>
          </w:p>
        </w:tc>
      </w:tr>
      <w:tr w:rsidR="00B633E5" w:rsidRPr="00CB3C70" w14:paraId="354A656B" w14:textId="77777777" w:rsidTr="0095181C">
        <w:trPr>
          <w:cantSplit/>
        </w:trPr>
        <w:tc>
          <w:tcPr>
            <w:tcW w:w="2628" w:type="dxa"/>
            <w:vMerge/>
            <w:tcBorders>
              <w:left w:val="single" w:sz="4" w:space="0" w:color="auto"/>
              <w:bottom w:val="single" w:sz="4" w:space="0" w:color="auto"/>
              <w:right w:val="single" w:sz="4" w:space="0" w:color="auto"/>
            </w:tcBorders>
          </w:tcPr>
          <w:p w14:paraId="2494A553"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5973A17" w14:textId="77777777" w:rsidR="00B633E5" w:rsidRPr="00CB3C70" w:rsidRDefault="00B633E5" w:rsidP="00982118">
            <w:pPr>
              <w:rPr>
                <w:color w:val="000000" w:themeColor="text1"/>
              </w:rPr>
            </w:pPr>
            <w:r w:rsidRPr="00CB3C70">
              <w:rPr>
                <w:color w:val="000000" w:themeColor="text1"/>
              </w:rPr>
              <w:t>Zriedkavé</w:t>
            </w:r>
          </w:p>
          <w:p w14:paraId="459C757F" w14:textId="77777777" w:rsidR="00B633E5" w:rsidRPr="00CB3C70" w:rsidRDefault="00B633E5" w:rsidP="00982118">
            <w:pPr>
              <w:rPr>
                <w:color w:val="000000" w:themeColor="text1"/>
              </w:rPr>
            </w:pPr>
          </w:p>
        </w:tc>
        <w:tc>
          <w:tcPr>
            <w:tcW w:w="0" w:type="auto"/>
            <w:tcBorders>
              <w:left w:val="single" w:sz="4" w:space="0" w:color="auto"/>
              <w:bottom w:val="single" w:sz="4" w:space="0" w:color="auto"/>
              <w:right w:val="single" w:sz="4" w:space="0" w:color="auto"/>
            </w:tcBorders>
          </w:tcPr>
          <w:p w14:paraId="1E546DC5" w14:textId="77777777" w:rsidR="0035004C" w:rsidRPr="00CB3C70" w:rsidRDefault="0035004C" w:rsidP="0035004C">
            <w:pPr>
              <w:autoSpaceDE w:val="0"/>
              <w:autoSpaceDN w:val="0"/>
              <w:adjustRightInd w:val="0"/>
              <w:rPr>
                <w:color w:val="000000" w:themeColor="text1"/>
              </w:rPr>
            </w:pPr>
            <w:r w:rsidRPr="00CB3C70">
              <w:rPr>
                <w:color w:val="000000" w:themeColor="text1"/>
              </w:rPr>
              <w:t>Intestinálna perforácia</w:t>
            </w:r>
            <w:r w:rsidRPr="00CB3C70">
              <w:rPr>
                <w:color w:val="000000" w:themeColor="text1"/>
                <w:vertAlign w:val="superscript"/>
              </w:rPr>
              <w:t>1</w:t>
            </w:r>
          </w:p>
          <w:p w14:paraId="2803CFDF" w14:textId="77777777" w:rsidR="00B633E5" w:rsidRPr="00CB3C70" w:rsidRDefault="00B633E5" w:rsidP="00982118">
            <w:pPr>
              <w:autoSpaceDE w:val="0"/>
              <w:autoSpaceDN w:val="0"/>
              <w:adjustRightInd w:val="0"/>
              <w:rPr>
                <w:color w:val="000000" w:themeColor="text1"/>
              </w:rPr>
            </w:pPr>
          </w:p>
        </w:tc>
      </w:tr>
      <w:tr w:rsidR="00B633E5" w:rsidRPr="00CB3C70" w14:paraId="563C32F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22197AF" w14:textId="77777777" w:rsidR="00B633E5" w:rsidRPr="00CB3C70" w:rsidRDefault="00B633E5" w:rsidP="00982118">
            <w:pPr>
              <w:rPr>
                <w:color w:val="000000" w:themeColor="text1"/>
              </w:rPr>
            </w:pPr>
            <w:r w:rsidRPr="00CB3C70">
              <w:rPr>
                <w:color w:val="000000" w:themeColor="text1"/>
              </w:rPr>
              <w:lastRenderedPageBreak/>
              <w:t>Poruchy pečene a žlčových ciest*</w:t>
            </w:r>
          </w:p>
        </w:tc>
        <w:tc>
          <w:tcPr>
            <w:tcW w:w="1621" w:type="dxa"/>
            <w:tcBorders>
              <w:top w:val="single" w:sz="4" w:space="0" w:color="auto"/>
              <w:left w:val="single" w:sz="4" w:space="0" w:color="auto"/>
              <w:bottom w:val="single" w:sz="4" w:space="0" w:color="auto"/>
              <w:right w:val="single" w:sz="4" w:space="0" w:color="auto"/>
            </w:tcBorders>
          </w:tcPr>
          <w:p w14:paraId="5DC4D7EF" w14:textId="77777777" w:rsidR="00B633E5" w:rsidRPr="00CB3C70" w:rsidRDefault="006E1391" w:rsidP="00982118">
            <w:pPr>
              <w:rPr>
                <w:color w:val="000000" w:themeColor="text1"/>
              </w:rPr>
            </w:pPr>
            <w:r w:rsidRPr="00CB3C70">
              <w:rPr>
                <w:color w:val="000000" w:themeColor="text1"/>
              </w:rPr>
              <w:t>Veľmi časté</w:t>
            </w:r>
          </w:p>
          <w:p w14:paraId="639CD0FA" w14:textId="77777777" w:rsidR="00B633E5" w:rsidRPr="00CB3C70" w:rsidRDefault="00B633E5" w:rsidP="00982118">
            <w:pPr>
              <w:rPr>
                <w:color w:val="000000" w:themeColor="text1"/>
              </w:rPr>
            </w:pPr>
          </w:p>
        </w:tc>
        <w:tc>
          <w:tcPr>
            <w:tcW w:w="0" w:type="auto"/>
            <w:tcBorders>
              <w:top w:val="single" w:sz="4" w:space="0" w:color="auto"/>
              <w:left w:val="single" w:sz="4" w:space="0" w:color="auto"/>
              <w:right w:val="single" w:sz="4" w:space="0" w:color="auto"/>
            </w:tcBorders>
          </w:tcPr>
          <w:p w14:paraId="1209FFE8" w14:textId="77777777" w:rsidR="00B633E5" w:rsidRPr="00CB3C70" w:rsidRDefault="00637923" w:rsidP="00982118">
            <w:pPr>
              <w:rPr>
                <w:color w:val="000000" w:themeColor="text1"/>
              </w:rPr>
            </w:pPr>
            <w:r w:rsidRPr="00CB3C70">
              <w:rPr>
                <w:color w:val="000000" w:themeColor="text1"/>
              </w:rPr>
              <w:t>Zvýšenie hladín pečeňových enzýmov</w:t>
            </w:r>
          </w:p>
          <w:p w14:paraId="24AB2F24" w14:textId="77777777" w:rsidR="00B633E5" w:rsidRPr="00CB3C70" w:rsidRDefault="00B633E5" w:rsidP="00982118">
            <w:pPr>
              <w:rPr>
                <w:color w:val="000000" w:themeColor="text1"/>
              </w:rPr>
            </w:pPr>
          </w:p>
        </w:tc>
      </w:tr>
      <w:tr w:rsidR="00B633E5" w:rsidRPr="00CB3C70" w14:paraId="30ECD6B7" w14:textId="77777777" w:rsidTr="0095181C">
        <w:trPr>
          <w:cantSplit/>
        </w:trPr>
        <w:tc>
          <w:tcPr>
            <w:tcW w:w="2628" w:type="dxa"/>
            <w:vMerge/>
            <w:tcBorders>
              <w:left w:val="single" w:sz="4" w:space="0" w:color="auto"/>
              <w:right w:val="single" w:sz="4" w:space="0" w:color="auto"/>
            </w:tcBorders>
          </w:tcPr>
          <w:p w14:paraId="5E7C4B74"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167888A" w14:textId="77777777" w:rsidR="00B633E5" w:rsidRPr="00CB3C70" w:rsidRDefault="00B633E5" w:rsidP="00982118">
            <w:pPr>
              <w:rPr>
                <w:color w:val="000000" w:themeColor="text1"/>
              </w:rPr>
            </w:pPr>
            <w:r w:rsidRPr="00CB3C70">
              <w:rPr>
                <w:color w:val="000000" w:themeColor="text1"/>
              </w:rPr>
              <w:t>Menej časté</w:t>
            </w:r>
          </w:p>
          <w:p w14:paraId="5BEE0972"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55ED4928" w14:textId="77777777" w:rsidR="00B633E5" w:rsidRPr="00CB3C70" w:rsidRDefault="00637923" w:rsidP="00982118">
            <w:pPr>
              <w:rPr>
                <w:color w:val="000000" w:themeColor="text1"/>
              </w:rPr>
            </w:pPr>
            <w:r w:rsidRPr="00CB3C70">
              <w:rPr>
                <w:color w:val="000000" w:themeColor="text1"/>
              </w:rPr>
              <w:t>Zápal žlčníka a žlčové kamene,</w:t>
            </w:r>
          </w:p>
          <w:p w14:paraId="0B1C6F35" w14:textId="77777777" w:rsidR="00B633E5" w:rsidRPr="00CB3C70" w:rsidRDefault="00B633E5" w:rsidP="00982118">
            <w:pPr>
              <w:rPr>
                <w:color w:val="000000" w:themeColor="text1"/>
              </w:rPr>
            </w:pPr>
            <w:r w:rsidRPr="00CB3C70">
              <w:rPr>
                <w:color w:val="000000" w:themeColor="text1"/>
              </w:rPr>
              <w:t>steatóza pečene,</w:t>
            </w:r>
          </w:p>
          <w:p w14:paraId="5CE2F867" w14:textId="77777777" w:rsidR="00B633E5" w:rsidRPr="00CB3C70" w:rsidRDefault="00B633E5" w:rsidP="00982118">
            <w:pPr>
              <w:rPr>
                <w:color w:val="000000" w:themeColor="text1"/>
              </w:rPr>
            </w:pPr>
            <w:r w:rsidRPr="00CB3C70">
              <w:rPr>
                <w:color w:val="000000" w:themeColor="text1"/>
              </w:rPr>
              <w:t>zvýšenie hladiny bilirubínu v krvi</w:t>
            </w:r>
          </w:p>
          <w:p w14:paraId="0A607172" w14:textId="77777777" w:rsidR="00B633E5" w:rsidRPr="00CB3C70" w:rsidRDefault="00B633E5" w:rsidP="00982118">
            <w:pPr>
              <w:rPr>
                <w:color w:val="000000" w:themeColor="text1"/>
              </w:rPr>
            </w:pPr>
          </w:p>
        </w:tc>
      </w:tr>
      <w:tr w:rsidR="00B633E5" w:rsidRPr="00CB3C70" w14:paraId="1255E8D1" w14:textId="77777777" w:rsidTr="0095181C">
        <w:trPr>
          <w:cantSplit/>
        </w:trPr>
        <w:tc>
          <w:tcPr>
            <w:tcW w:w="2628" w:type="dxa"/>
            <w:vMerge/>
            <w:tcBorders>
              <w:left w:val="single" w:sz="4" w:space="0" w:color="auto"/>
              <w:right w:val="single" w:sz="4" w:space="0" w:color="auto"/>
            </w:tcBorders>
          </w:tcPr>
          <w:p w14:paraId="08F5FC15"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FD45DAF" w14:textId="77777777" w:rsidR="00B633E5" w:rsidRPr="00CB3C70" w:rsidRDefault="00B633E5" w:rsidP="00982118">
            <w:pPr>
              <w:rPr>
                <w:color w:val="000000" w:themeColor="text1"/>
              </w:rPr>
            </w:pPr>
            <w:r w:rsidRPr="00CB3C70">
              <w:rPr>
                <w:color w:val="000000" w:themeColor="text1"/>
              </w:rPr>
              <w:t>Zriedkavé</w:t>
            </w:r>
          </w:p>
          <w:p w14:paraId="711AFB48"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3326EAE6" w14:textId="77777777" w:rsidR="00B633E5" w:rsidRPr="00CB3C70" w:rsidRDefault="00637923" w:rsidP="00982118">
            <w:pPr>
              <w:rPr>
                <w:color w:val="000000" w:themeColor="text1"/>
              </w:rPr>
            </w:pPr>
            <w:r w:rsidRPr="00CB3C70">
              <w:rPr>
                <w:color w:val="000000" w:themeColor="text1"/>
              </w:rPr>
              <w:t>Hepatitída</w:t>
            </w:r>
          </w:p>
          <w:p w14:paraId="770E4933" w14:textId="77777777" w:rsidR="00B633E5" w:rsidRPr="00CB3C70" w:rsidRDefault="00B633E5" w:rsidP="00982118">
            <w:pPr>
              <w:rPr>
                <w:color w:val="000000" w:themeColor="text1"/>
              </w:rPr>
            </w:pPr>
            <w:r w:rsidRPr="00CB3C70">
              <w:rPr>
                <w:color w:val="000000" w:themeColor="text1"/>
              </w:rPr>
              <w:t>reaktivácia hepatitídy B</w:t>
            </w:r>
            <w:r w:rsidRPr="00CB3C70">
              <w:rPr>
                <w:color w:val="000000" w:themeColor="text1"/>
                <w:vertAlign w:val="superscript"/>
              </w:rPr>
              <w:t>1</w:t>
            </w:r>
          </w:p>
          <w:p w14:paraId="7A1B2CF3" w14:textId="77777777" w:rsidR="00B633E5" w:rsidRPr="00CB3C70" w:rsidRDefault="00B633E5" w:rsidP="00982118">
            <w:pPr>
              <w:rPr>
                <w:color w:val="000000" w:themeColor="text1"/>
              </w:rPr>
            </w:pPr>
            <w:r w:rsidRPr="00CB3C70">
              <w:rPr>
                <w:color w:val="000000" w:themeColor="text1"/>
              </w:rPr>
              <w:t>autoimunitná hepatitída</w:t>
            </w:r>
            <w:r w:rsidRPr="00CB3C70">
              <w:rPr>
                <w:color w:val="000000" w:themeColor="text1"/>
                <w:vertAlign w:val="superscript"/>
              </w:rPr>
              <w:t>1</w:t>
            </w:r>
          </w:p>
          <w:p w14:paraId="7F985731" w14:textId="77777777" w:rsidR="00B633E5" w:rsidRPr="00CB3C70" w:rsidRDefault="00B633E5" w:rsidP="00982118">
            <w:pPr>
              <w:rPr>
                <w:color w:val="000000" w:themeColor="text1"/>
              </w:rPr>
            </w:pPr>
          </w:p>
        </w:tc>
      </w:tr>
      <w:tr w:rsidR="00B633E5" w:rsidRPr="00CB3C70" w14:paraId="2AD42B23" w14:textId="77777777" w:rsidTr="0095181C">
        <w:trPr>
          <w:cantSplit/>
        </w:trPr>
        <w:tc>
          <w:tcPr>
            <w:tcW w:w="2628" w:type="dxa"/>
            <w:vMerge/>
            <w:tcBorders>
              <w:left w:val="single" w:sz="4" w:space="0" w:color="auto"/>
              <w:bottom w:val="single" w:sz="4" w:space="0" w:color="auto"/>
              <w:right w:val="single" w:sz="4" w:space="0" w:color="auto"/>
            </w:tcBorders>
          </w:tcPr>
          <w:p w14:paraId="04D150B4"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D11B466" w14:textId="77777777" w:rsidR="00B633E5" w:rsidRPr="00CB3C70" w:rsidRDefault="00B633E5" w:rsidP="00982118">
            <w:pPr>
              <w:rPr>
                <w:color w:val="000000" w:themeColor="text1"/>
              </w:rPr>
            </w:pPr>
            <w:r w:rsidRPr="00CB3C70">
              <w:rPr>
                <w:color w:val="000000" w:themeColor="text1"/>
              </w:rPr>
              <w:t>Neznáme</w:t>
            </w:r>
          </w:p>
          <w:p w14:paraId="5B4290EF" w14:textId="77777777" w:rsidR="00B633E5" w:rsidRPr="00CB3C70" w:rsidRDefault="00B633E5" w:rsidP="00982118">
            <w:pPr>
              <w:rPr>
                <w:color w:val="000000" w:themeColor="text1"/>
              </w:rPr>
            </w:pPr>
          </w:p>
        </w:tc>
        <w:tc>
          <w:tcPr>
            <w:tcW w:w="0" w:type="auto"/>
            <w:tcBorders>
              <w:left w:val="single" w:sz="4" w:space="0" w:color="auto"/>
              <w:bottom w:val="single" w:sz="4" w:space="0" w:color="auto"/>
              <w:right w:val="single" w:sz="4" w:space="0" w:color="auto"/>
            </w:tcBorders>
          </w:tcPr>
          <w:p w14:paraId="23BEFF9C" w14:textId="77777777" w:rsidR="00B633E5" w:rsidRPr="00CB3C70" w:rsidRDefault="00637923" w:rsidP="00982118">
            <w:pPr>
              <w:rPr>
                <w:color w:val="000000" w:themeColor="text1"/>
              </w:rPr>
            </w:pPr>
            <w:r w:rsidRPr="00CB3C70">
              <w:rPr>
                <w:color w:val="000000" w:themeColor="text1"/>
              </w:rPr>
              <w:t>Zlyhanie pečene</w:t>
            </w:r>
            <w:r w:rsidRPr="00CB3C70">
              <w:rPr>
                <w:color w:val="000000" w:themeColor="text1"/>
                <w:vertAlign w:val="superscript"/>
              </w:rPr>
              <w:t>1</w:t>
            </w:r>
          </w:p>
          <w:p w14:paraId="7160D4E4" w14:textId="77777777" w:rsidR="00B633E5" w:rsidRPr="00CB3C70" w:rsidRDefault="00B633E5" w:rsidP="00982118">
            <w:pPr>
              <w:rPr>
                <w:color w:val="000000" w:themeColor="text1"/>
              </w:rPr>
            </w:pPr>
          </w:p>
        </w:tc>
      </w:tr>
      <w:tr w:rsidR="00B633E5" w:rsidRPr="00CB3C70" w14:paraId="465FC4C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8879E61" w14:textId="77777777" w:rsidR="00B633E5" w:rsidRPr="00CB3C70" w:rsidRDefault="00B633E5" w:rsidP="00982118">
            <w:pPr>
              <w:rPr>
                <w:color w:val="000000" w:themeColor="text1"/>
              </w:rPr>
            </w:pPr>
            <w:r w:rsidRPr="00CB3C70">
              <w:rPr>
                <w:color w:val="000000" w:themeColor="text1"/>
              </w:rPr>
              <w:t>Poruchy kože a podkožného tkaniva</w:t>
            </w:r>
          </w:p>
        </w:tc>
        <w:tc>
          <w:tcPr>
            <w:tcW w:w="1621" w:type="dxa"/>
            <w:tcBorders>
              <w:top w:val="single" w:sz="4" w:space="0" w:color="auto"/>
              <w:left w:val="single" w:sz="4" w:space="0" w:color="auto"/>
              <w:bottom w:val="single" w:sz="4" w:space="0" w:color="auto"/>
              <w:right w:val="single" w:sz="4" w:space="0" w:color="auto"/>
            </w:tcBorders>
          </w:tcPr>
          <w:p w14:paraId="75D3BFB5" w14:textId="77777777" w:rsidR="00B633E5" w:rsidRPr="00CB3C70" w:rsidRDefault="006E1391" w:rsidP="00982118">
            <w:pPr>
              <w:rPr>
                <w:color w:val="000000" w:themeColor="text1"/>
              </w:rPr>
            </w:pPr>
            <w:r w:rsidRPr="00CB3C70">
              <w:rPr>
                <w:color w:val="000000" w:themeColor="text1"/>
              </w:rPr>
              <w:t>Veľmi časté</w:t>
            </w:r>
          </w:p>
          <w:p w14:paraId="576E861A" w14:textId="77777777" w:rsidR="00B633E5" w:rsidRPr="00CB3C70" w:rsidRDefault="00B633E5" w:rsidP="00982118">
            <w:pPr>
              <w:rPr>
                <w:color w:val="000000" w:themeColor="text1"/>
              </w:rPr>
            </w:pPr>
          </w:p>
        </w:tc>
        <w:tc>
          <w:tcPr>
            <w:tcW w:w="0" w:type="auto"/>
            <w:tcBorders>
              <w:top w:val="single" w:sz="4" w:space="0" w:color="auto"/>
              <w:left w:val="single" w:sz="4" w:space="0" w:color="auto"/>
              <w:right w:val="single" w:sz="4" w:space="0" w:color="auto"/>
            </w:tcBorders>
          </w:tcPr>
          <w:p w14:paraId="461B7D52" w14:textId="77777777" w:rsidR="00B633E5" w:rsidRPr="00CB3C70" w:rsidRDefault="00B70328" w:rsidP="00982118">
            <w:pPr>
              <w:rPr>
                <w:color w:val="000000" w:themeColor="text1"/>
              </w:rPr>
            </w:pPr>
            <w:r w:rsidRPr="00CB3C70">
              <w:rPr>
                <w:color w:val="000000" w:themeColor="text1"/>
              </w:rPr>
              <w:t>Vyrážka (vrátane exfoliatívnej vyrážky)</w:t>
            </w:r>
          </w:p>
          <w:p w14:paraId="27A37F84" w14:textId="77777777" w:rsidR="00B633E5" w:rsidRPr="00CB3C70" w:rsidRDefault="00B633E5" w:rsidP="00982118">
            <w:pPr>
              <w:rPr>
                <w:color w:val="000000" w:themeColor="text1"/>
              </w:rPr>
            </w:pPr>
          </w:p>
        </w:tc>
      </w:tr>
      <w:tr w:rsidR="00B633E5" w:rsidRPr="00CB3C70" w14:paraId="7DB3D328" w14:textId="77777777" w:rsidTr="0095181C">
        <w:trPr>
          <w:cantSplit/>
        </w:trPr>
        <w:tc>
          <w:tcPr>
            <w:tcW w:w="2628" w:type="dxa"/>
            <w:vMerge/>
            <w:tcBorders>
              <w:left w:val="single" w:sz="4" w:space="0" w:color="auto"/>
              <w:right w:val="single" w:sz="4" w:space="0" w:color="auto"/>
            </w:tcBorders>
          </w:tcPr>
          <w:p w14:paraId="630D716B"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5C4EF43" w14:textId="77777777" w:rsidR="00B633E5" w:rsidRPr="00CB3C70" w:rsidRDefault="00B633E5" w:rsidP="00982118">
            <w:pPr>
              <w:rPr>
                <w:color w:val="000000" w:themeColor="text1"/>
              </w:rPr>
            </w:pPr>
            <w:r w:rsidRPr="00CB3C70">
              <w:rPr>
                <w:color w:val="000000" w:themeColor="text1"/>
              </w:rPr>
              <w:t>Časté</w:t>
            </w:r>
          </w:p>
          <w:p w14:paraId="3F1BAB91"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2391A56E" w14:textId="77777777" w:rsidR="00B633E5" w:rsidRPr="00CB3C70" w:rsidRDefault="00637923" w:rsidP="00982118">
            <w:pPr>
              <w:rPr>
                <w:color w:val="000000" w:themeColor="text1"/>
              </w:rPr>
            </w:pPr>
            <w:r w:rsidRPr="00CB3C70">
              <w:rPr>
                <w:color w:val="000000" w:themeColor="text1"/>
              </w:rPr>
              <w:t>Zhoršenie alebo novovzplanutie psoriázy (vrátane palmoplantárnej pustulárnej psoriázy)</w:t>
            </w:r>
            <w:r w:rsidRPr="00CB3C70">
              <w:rPr>
                <w:color w:val="000000" w:themeColor="text1"/>
                <w:vertAlign w:val="superscript"/>
              </w:rPr>
              <w:t>1</w:t>
            </w:r>
            <w:r w:rsidRPr="00CB3C70">
              <w:rPr>
                <w:color w:val="000000" w:themeColor="text1"/>
              </w:rPr>
              <w:t>,</w:t>
            </w:r>
          </w:p>
          <w:p w14:paraId="258438F1" w14:textId="77777777" w:rsidR="00B633E5" w:rsidRPr="00CB3C70" w:rsidRDefault="00B633E5" w:rsidP="00982118">
            <w:pPr>
              <w:rPr>
                <w:color w:val="000000" w:themeColor="text1"/>
              </w:rPr>
            </w:pPr>
            <w:r w:rsidRPr="00CB3C70">
              <w:rPr>
                <w:color w:val="000000" w:themeColor="text1"/>
              </w:rPr>
              <w:t>žihľavka,</w:t>
            </w:r>
          </w:p>
          <w:p w14:paraId="5C893012" w14:textId="77777777" w:rsidR="00B633E5" w:rsidRPr="00CB3C70" w:rsidRDefault="00B633E5" w:rsidP="00982118">
            <w:pPr>
              <w:rPr>
                <w:color w:val="000000" w:themeColor="text1"/>
              </w:rPr>
            </w:pPr>
            <w:r w:rsidRPr="00CB3C70">
              <w:rPr>
                <w:color w:val="000000" w:themeColor="text1"/>
              </w:rPr>
              <w:t>tvorba modrín (vrátane purpury),</w:t>
            </w:r>
          </w:p>
          <w:p w14:paraId="1605F710" w14:textId="77777777" w:rsidR="00B633E5" w:rsidRPr="00CB3C70" w:rsidRDefault="00B633E5" w:rsidP="00982118">
            <w:pPr>
              <w:rPr>
                <w:color w:val="000000" w:themeColor="text1"/>
              </w:rPr>
            </w:pPr>
            <w:r w:rsidRPr="00CB3C70">
              <w:rPr>
                <w:color w:val="000000" w:themeColor="text1"/>
              </w:rPr>
              <w:t>dermatitída (vrátane ekzému),</w:t>
            </w:r>
          </w:p>
          <w:p w14:paraId="7DE3D017" w14:textId="77777777" w:rsidR="00B633E5" w:rsidRPr="00CB3C70" w:rsidRDefault="00B633E5" w:rsidP="00982118">
            <w:pPr>
              <w:rPr>
                <w:color w:val="000000" w:themeColor="text1"/>
              </w:rPr>
            </w:pPr>
            <w:r w:rsidRPr="00CB3C70">
              <w:rPr>
                <w:color w:val="000000" w:themeColor="text1"/>
              </w:rPr>
              <w:t>onychoklázia,</w:t>
            </w:r>
          </w:p>
          <w:p w14:paraId="27B2F3CC" w14:textId="77777777" w:rsidR="00B633E5" w:rsidRPr="00CB3C70" w:rsidRDefault="00B633E5" w:rsidP="00982118">
            <w:pPr>
              <w:rPr>
                <w:color w:val="000000" w:themeColor="text1"/>
              </w:rPr>
            </w:pPr>
            <w:r w:rsidRPr="00CB3C70">
              <w:rPr>
                <w:color w:val="000000" w:themeColor="text1"/>
              </w:rPr>
              <w:t>hyperhidróza,</w:t>
            </w:r>
          </w:p>
          <w:p w14:paraId="173FB340" w14:textId="77777777" w:rsidR="00B633E5" w:rsidRPr="00CB3C70" w:rsidRDefault="00B633E5" w:rsidP="00982118">
            <w:pPr>
              <w:rPr>
                <w:color w:val="000000" w:themeColor="text1"/>
              </w:rPr>
            </w:pPr>
            <w:r w:rsidRPr="00CB3C70">
              <w:rPr>
                <w:color w:val="000000" w:themeColor="text1"/>
              </w:rPr>
              <w:t>alopécia</w:t>
            </w:r>
            <w:r w:rsidRPr="00CB3C70">
              <w:rPr>
                <w:color w:val="000000" w:themeColor="text1"/>
                <w:vertAlign w:val="superscript"/>
              </w:rPr>
              <w:t>1</w:t>
            </w:r>
            <w:r w:rsidRPr="00CB3C70">
              <w:rPr>
                <w:color w:val="000000" w:themeColor="text1"/>
              </w:rPr>
              <w:t>,</w:t>
            </w:r>
          </w:p>
          <w:p w14:paraId="01CC6570" w14:textId="77777777" w:rsidR="00B633E5" w:rsidRPr="00CB3C70" w:rsidRDefault="00B633E5" w:rsidP="00982118">
            <w:pPr>
              <w:rPr>
                <w:color w:val="000000" w:themeColor="text1"/>
              </w:rPr>
            </w:pPr>
            <w:r w:rsidRPr="00CB3C70">
              <w:rPr>
                <w:color w:val="000000" w:themeColor="text1"/>
              </w:rPr>
              <w:t>svrbenie</w:t>
            </w:r>
          </w:p>
          <w:p w14:paraId="195C1C3B" w14:textId="77777777" w:rsidR="00B633E5" w:rsidRPr="00CB3C70" w:rsidRDefault="00B633E5" w:rsidP="00982118">
            <w:pPr>
              <w:rPr>
                <w:color w:val="000000" w:themeColor="text1"/>
              </w:rPr>
            </w:pPr>
          </w:p>
        </w:tc>
      </w:tr>
      <w:tr w:rsidR="00B633E5" w:rsidRPr="00CB3C70" w14:paraId="7C925DE8" w14:textId="77777777" w:rsidTr="0095181C">
        <w:trPr>
          <w:cantSplit/>
        </w:trPr>
        <w:tc>
          <w:tcPr>
            <w:tcW w:w="2628" w:type="dxa"/>
            <w:vMerge/>
            <w:tcBorders>
              <w:left w:val="single" w:sz="4" w:space="0" w:color="auto"/>
              <w:right w:val="single" w:sz="4" w:space="0" w:color="auto"/>
            </w:tcBorders>
          </w:tcPr>
          <w:p w14:paraId="76B8A08F"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3F4980B" w14:textId="77777777" w:rsidR="00B633E5" w:rsidRPr="00CB3C70" w:rsidRDefault="00B633E5" w:rsidP="00982118">
            <w:pPr>
              <w:rPr>
                <w:color w:val="000000" w:themeColor="text1"/>
              </w:rPr>
            </w:pPr>
            <w:r w:rsidRPr="00CB3C70">
              <w:rPr>
                <w:color w:val="000000" w:themeColor="text1"/>
              </w:rPr>
              <w:t>Menej časté</w:t>
            </w:r>
          </w:p>
          <w:p w14:paraId="7979AED7"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4C356DEF" w14:textId="77777777" w:rsidR="00B633E5" w:rsidRPr="00CB3C70" w:rsidRDefault="00637923" w:rsidP="00982118">
            <w:pPr>
              <w:rPr>
                <w:color w:val="000000" w:themeColor="text1"/>
              </w:rPr>
            </w:pPr>
            <w:r w:rsidRPr="00CB3C70">
              <w:rPr>
                <w:color w:val="000000" w:themeColor="text1"/>
              </w:rPr>
              <w:t>Nočné potenie,</w:t>
            </w:r>
          </w:p>
          <w:p w14:paraId="38C73F2B" w14:textId="77777777" w:rsidR="00B633E5" w:rsidRPr="00CB3C70" w:rsidRDefault="00B633E5" w:rsidP="00982118">
            <w:pPr>
              <w:rPr>
                <w:color w:val="000000" w:themeColor="text1"/>
              </w:rPr>
            </w:pPr>
            <w:r w:rsidRPr="00CB3C70">
              <w:rPr>
                <w:color w:val="000000" w:themeColor="text1"/>
              </w:rPr>
              <w:t>jazvy</w:t>
            </w:r>
          </w:p>
          <w:p w14:paraId="4ECF2A30" w14:textId="77777777" w:rsidR="00B633E5" w:rsidRPr="00CB3C70" w:rsidRDefault="00B633E5" w:rsidP="00982118">
            <w:pPr>
              <w:rPr>
                <w:color w:val="000000" w:themeColor="text1"/>
              </w:rPr>
            </w:pPr>
          </w:p>
        </w:tc>
      </w:tr>
      <w:tr w:rsidR="00B633E5" w:rsidRPr="00CB3C70" w14:paraId="3E14D43A" w14:textId="77777777" w:rsidTr="0095181C">
        <w:trPr>
          <w:cantSplit/>
        </w:trPr>
        <w:tc>
          <w:tcPr>
            <w:tcW w:w="2628" w:type="dxa"/>
            <w:vMerge/>
            <w:tcBorders>
              <w:left w:val="single" w:sz="4" w:space="0" w:color="auto"/>
              <w:right w:val="single" w:sz="4" w:space="0" w:color="auto"/>
            </w:tcBorders>
          </w:tcPr>
          <w:p w14:paraId="162991C2"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3C97859" w14:textId="77777777" w:rsidR="00B633E5" w:rsidRPr="00CB3C70" w:rsidRDefault="00B633E5" w:rsidP="00982118">
            <w:pPr>
              <w:rPr>
                <w:color w:val="000000" w:themeColor="text1"/>
              </w:rPr>
            </w:pPr>
            <w:r w:rsidRPr="00CB3C70">
              <w:rPr>
                <w:color w:val="000000" w:themeColor="text1"/>
              </w:rPr>
              <w:t>Zriedkavé</w:t>
            </w:r>
          </w:p>
          <w:p w14:paraId="731AC300" w14:textId="77777777" w:rsidR="00B633E5" w:rsidRPr="00CB3C70" w:rsidRDefault="00B633E5" w:rsidP="00982118">
            <w:pPr>
              <w:rPr>
                <w:color w:val="000000" w:themeColor="text1"/>
              </w:rPr>
            </w:pPr>
          </w:p>
        </w:tc>
        <w:tc>
          <w:tcPr>
            <w:tcW w:w="0" w:type="auto"/>
            <w:tcBorders>
              <w:left w:val="single" w:sz="4" w:space="0" w:color="auto"/>
              <w:right w:val="single" w:sz="4" w:space="0" w:color="auto"/>
            </w:tcBorders>
          </w:tcPr>
          <w:p w14:paraId="64B7BA94" w14:textId="77777777" w:rsidR="00B633E5" w:rsidRPr="00CB3C70" w:rsidRDefault="00637923" w:rsidP="00982118">
            <w:pPr>
              <w:rPr>
                <w:color w:val="000000" w:themeColor="text1"/>
              </w:rPr>
            </w:pPr>
            <w:r w:rsidRPr="00CB3C70">
              <w:rPr>
                <w:color w:val="000000" w:themeColor="text1"/>
              </w:rPr>
              <w:t>Multiformný erytém</w:t>
            </w:r>
            <w:r w:rsidRPr="00CB3C70">
              <w:rPr>
                <w:color w:val="000000" w:themeColor="text1"/>
                <w:vertAlign w:val="superscript"/>
              </w:rPr>
              <w:t>1</w:t>
            </w:r>
            <w:r w:rsidRPr="00CB3C70">
              <w:rPr>
                <w:color w:val="000000" w:themeColor="text1"/>
              </w:rPr>
              <w:t>,</w:t>
            </w:r>
          </w:p>
          <w:p w14:paraId="777DA909" w14:textId="77777777" w:rsidR="00B633E5" w:rsidRPr="00CB3C70" w:rsidRDefault="00B633E5" w:rsidP="00982118">
            <w:pPr>
              <w:rPr>
                <w:color w:val="000000" w:themeColor="text1"/>
              </w:rPr>
            </w:pPr>
            <w:r w:rsidRPr="00CB3C70">
              <w:rPr>
                <w:color w:val="000000" w:themeColor="text1"/>
              </w:rPr>
              <w:t>Stevensov</w:t>
            </w:r>
            <w:r w:rsidRPr="00CB3C70">
              <w:rPr>
                <w:color w:val="000000" w:themeColor="text1"/>
              </w:rPr>
              <w:noBreakHyphen/>
              <w:t>Johnsonov syndróm</w:t>
            </w:r>
            <w:r w:rsidRPr="00CB3C70">
              <w:rPr>
                <w:color w:val="000000" w:themeColor="text1"/>
                <w:vertAlign w:val="superscript"/>
              </w:rPr>
              <w:t>1</w:t>
            </w:r>
            <w:r w:rsidRPr="00CB3C70">
              <w:rPr>
                <w:color w:val="000000" w:themeColor="text1"/>
              </w:rPr>
              <w:t>, angioedém</w:t>
            </w:r>
            <w:r w:rsidRPr="00CB3C70">
              <w:rPr>
                <w:color w:val="000000" w:themeColor="text1"/>
                <w:vertAlign w:val="superscript"/>
              </w:rPr>
              <w:t>1</w:t>
            </w:r>
            <w:r w:rsidRPr="00CB3C70">
              <w:rPr>
                <w:color w:val="000000" w:themeColor="text1"/>
              </w:rPr>
              <w:t>, kutánna vaskulitída</w:t>
            </w:r>
            <w:r w:rsidRPr="00CB3C70">
              <w:rPr>
                <w:color w:val="000000" w:themeColor="text1"/>
                <w:vertAlign w:val="superscript"/>
              </w:rPr>
              <w:t>1</w:t>
            </w:r>
            <w:r w:rsidRPr="00CB3C70">
              <w:rPr>
                <w:color w:val="000000" w:themeColor="text1"/>
              </w:rPr>
              <w:t>,</w:t>
            </w:r>
          </w:p>
          <w:p w14:paraId="2ACAC657" w14:textId="77777777" w:rsidR="00B633E5" w:rsidRPr="00CB3C70" w:rsidRDefault="00B633E5" w:rsidP="00982118">
            <w:pPr>
              <w:rPr>
                <w:color w:val="000000" w:themeColor="text1"/>
              </w:rPr>
            </w:pPr>
          </w:p>
          <w:p w14:paraId="4027CC0D" w14:textId="77777777" w:rsidR="00B633E5" w:rsidRPr="00CB3C70" w:rsidRDefault="00B633E5" w:rsidP="00982118">
            <w:pPr>
              <w:rPr>
                <w:color w:val="000000" w:themeColor="text1"/>
              </w:rPr>
            </w:pPr>
          </w:p>
          <w:p w14:paraId="51CBDD66" w14:textId="77777777" w:rsidR="00151BF0" w:rsidRPr="00CB3C70" w:rsidRDefault="00151BF0" w:rsidP="00982118">
            <w:pPr>
              <w:rPr>
                <w:color w:val="000000" w:themeColor="text1"/>
              </w:rPr>
            </w:pPr>
            <w:r w:rsidRPr="00CB3C70">
              <w:rPr>
                <w:color w:val="000000" w:themeColor="text1"/>
              </w:rPr>
              <w:t>lichenoidná kožná reakcia</w:t>
            </w:r>
            <w:r w:rsidRPr="00CB3C70">
              <w:rPr>
                <w:color w:val="000000" w:themeColor="text1"/>
                <w:vertAlign w:val="superscript"/>
              </w:rPr>
              <w:t>1</w:t>
            </w:r>
          </w:p>
          <w:p w14:paraId="14F96142" w14:textId="77777777" w:rsidR="00B633E5" w:rsidRPr="00CB3C70" w:rsidRDefault="00B633E5" w:rsidP="00982118">
            <w:pPr>
              <w:rPr>
                <w:color w:val="000000" w:themeColor="text1"/>
              </w:rPr>
            </w:pPr>
          </w:p>
        </w:tc>
      </w:tr>
      <w:tr w:rsidR="00B633E5" w:rsidRPr="00CB3C70" w14:paraId="2451EB8C" w14:textId="77777777" w:rsidTr="0095181C">
        <w:trPr>
          <w:cantSplit/>
        </w:trPr>
        <w:tc>
          <w:tcPr>
            <w:tcW w:w="2628" w:type="dxa"/>
            <w:vMerge/>
            <w:tcBorders>
              <w:left w:val="single" w:sz="4" w:space="0" w:color="auto"/>
              <w:bottom w:val="single" w:sz="4" w:space="0" w:color="auto"/>
              <w:right w:val="single" w:sz="4" w:space="0" w:color="auto"/>
            </w:tcBorders>
          </w:tcPr>
          <w:p w14:paraId="401E9833"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0C1C247" w14:textId="77777777" w:rsidR="00B633E5" w:rsidRPr="00CB3C70" w:rsidRDefault="00B633E5" w:rsidP="00982118">
            <w:pPr>
              <w:rPr>
                <w:color w:val="000000" w:themeColor="text1"/>
              </w:rPr>
            </w:pPr>
            <w:r w:rsidRPr="00CB3C70">
              <w:rPr>
                <w:color w:val="000000" w:themeColor="text1"/>
              </w:rPr>
              <w:t>Neznáme</w:t>
            </w:r>
          </w:p>
        </w:tc>
        <w:tc>
          <w:tcPr>
            <w:tcW w:w="0" w:type="auto"/>
            <w:tcBorders>
              <w:left w:val="single" w:sz="4" w:space="0" w:color="auto"/>
              <w:bottom w:val="single" w:sz="4" w:space="0" w:color="auto"/>
              <w:right w:val="single" w:sz="4" w:space="0" w:color="auto"/>
            </w:tcBorders>
          </w:tcPr>
          <w:p w14:paraId="54471142" w14:textId="77777777" w:rsidR="00B633E5" w:rsidRPr="00CB3C70" w:rsidRDefault="00637923" w:rsidP="00982118">
            <w:pPr>
              <w:rPr>
                <w:color w:val="000000" w:themeColor="text1"/>
              </w:rPr>
            </w:pPr>
            <w:r w:rsidRPr="00CB3C70">
              <w:rPr>
                <w:color w:val="000000" w:themeColor="text1"/>
              </w:rPr>
              <w:t>Zhoršenie príznakov dermatomyozitídy</w:t>
            </w:r>
            <w:r w:rsidRPr="00CB3C70">
              <w:rPr>
                <w:color w:val="000000" w:themeColor="text1"/>
                <w:vertAlign w:val="superscript"/>
              </w:rPr>
              <w:t>1</w:t>
            </w:r>
          </w:p>
          <w:p w14:paraId="456DE75E" w14:textId="77777777" w:rsidR="00B633E5" w:rsidRPr="00CB3C70" w:rsidRDefault="00B633E5" w:rsidP="00982118">
            <w:pPr>
              <w:rPr>
                <w:color w:val="000000" w:themeColor="text1"/>
              </w:rPr>
            </w:pPr>
          </w:p>
        </w:tc>
      </w:tr>
      <w:tr w:rsidR="00B633E5" w:rsidRPr="00CB3C70" w14:paraId="0BC0135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5C630FF" w14:textId="77777777" w:rsidR="00B633E5" w:rsidRPr="00CB3C70" w:rsidRDefault="00B633E5" w:rsidP="00982118">
            <w:pPr>
              <w:keepNext/>
              <w:rPr>
                <w:color w:val="000000" w:themeColor="text1"/>
              </w:rPr>
            </w:pPr>
            <w:r w:rsidRPr="00CB3C70">
              <w:rPr>
                <w:color w:val="000000" w:themeColor="text1"/>
              </w:rPr>
              <w:t>Poruchy kostrovej a svalovej sústavy a spojivového tkaniva</w:t>
            </w:r>
          </w:p>
        </w:tc>
        <w:tc>
          <w:tcPr>
            <w:tcW w:w="1621" w:type="dxa"/>
            <w:tcBorders>
              <w:top w:val="single" w:sz="4" w:space="0" w:color="auto"/>
              <w:left w:val="single" w:sz="4" w:space="0" w:color="auto"/>
              <w:bottom w:val="single" w:sz="4" w:space="0" w:color="auto"/>
              <w:right w:val="single" w:sz="4" w:space="0" w:color="auto"/>
            </w:tcBorders>
          </w:tcPr>
          <w:p w14:paraId="4F52B05B" w14:textId="77777777" w:rsidR="00B633E5" w:rsidRPr="00CB3C70" w:rsidRDefault="00B633E5" w:rsidP="00982118">
            <w:pPr>
              <w:keepNext/>
              <w:rPr>
                <w:color w:val="000000" w:themeColor="text1"/>
              </w:rPr>
            </w:pPr>
            <w:r w:rsidRPr="00CB3C70">
              <w:rPr>
                <w:color w:val="000000" w:themeColor="text1"/>
              </w:rPr>
              <w:t>Veľmi časté</w:t>
            </w:r>
          </w:p>
        </w:tc>
        <w:tc>
          <w:tcPr>
            <w:tcW w:w="0" w:type="auto"/>
            <w:tcBorders>
              <w:top w:val="single" w:sz="4" w:space="0" w:color="auto"/>
              <w:left w:val="single" w:sz="4" w:space="0" w:color="auto"/>
              <w:right w:val="single" w:sz="4" w:space="0" w:color="auto"/>
            </w:tcBorders>
          </w:tcPr>
          <w:p w14:paraId="32446781" w14:textId="77777777" w:rsidR="00B633E5" w:rsidRPr="00CB3C70" w:rsidRDefault="00637923" w:rsidP="00982118">
            <w:pPr>
              <w:keepNext/>
              <w:rPr>
                <w:color w:val="000000" w:themeColor="text1"/>
              </w:rPr>
            </w:pPr>
            <w:r w:rsidRPr="00CB3C70">
              <w:rPr>
                <w:color w:val="000000" w:themeColor="text1"/>
              </w:rPr>
              <w:t>Bolesť kostrových svalov</w:t>
            </w:r>
          </w:p>
          <w:p w14:paraId="05438E8B" w14:textId="77777777" w:rsidR="00B633E5" w:rsidRPr="00CB3C70" w:rsidRDefault="00B633E5" w:rsidP="00982118">
            <w:pPr>
              <w:keepNext/>
              <w:rPr>
                <w:color w:val="000000" w:themeColor="text1"/>
              </w:rPr>
            </w:pPr>
          </w:p>
        </w:tc>
      </w:tr>
      <w:tr w:rsidR="00B633E5" w:rsidRPr="00CB3C70" w14:paraId="7F578368" w14:textId="77777777" w:rsidTr="0095181C">
        <w:trPr>
          <w:cantSplit/>
        </w:trPr>
        <w:tc>
          <w:tcPr>
            <w:tcW w:w="2628" w:type="dxa"/>
            <w:vMerge/>
            <w:tcBorders>
              <w:left w:val="single" w:sz="4" w:space="0" w:color="auto"/>
              <w:right w:val="single" w:sz="4" w:space="0" w:color="auto"/>
            </w:tcBorders>
          </w:tcPr>
          <w:p w14:paraId="62B27D7E" w14:textId="77777777" w:rsidR="00B633E5" w:rsidRPr="00CB3C70" w:rsidRDefault="00B633E5"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4852DE7" w14:textId="77777777" w:rsidR="00B633E5" w:rsidRPr="00CB3C70" w:rsidRDefault="00B633E5" w:rsidP="00982118">
            <w:pPr>
              <w:keepNext/>
              <w:rPr>
                <w:color w:val="000000" w:themeColor="text1"/>
              </w:rPr>
            </w:pPr>
            <w:r w:rsidRPr="00CB3C70">
              <w:rPr>
                <w:color w:val="000000" w:themeColor="text1"/>
              </w:rPr>
              <w:t>Časté</w:t>
            </w:r>
          </w:p>
          <w:p w14:paraId="343EDCAC" w14:textId="77777777" w:rsidR="00B633E5" w:rsidRPr="00CB3C70" w:rsidRDefault="00B633E5" w:rsidP="00982118">
            <w:pPr>
              <w:keepNext/>
              <w:rPr>
                <w:color w:val="000000" w:themeColor="text1"/>
              </w:rPr>
            </w:pPr>
          </w:p>
        </w:tc>
        <w:tc>
          <w:tcPr>
            <w:tcW w:w="0" w:type="auto"/>
            <w:tcBorders>
              <w:left w:val="single" w:sz="4" w:space="0" w:color="auto"/>
              <w:right w:val="single" w:sz="4" w:space="0" w:color="auto"/>
            </w:tcBorders>
          </w:tcPr>
          <w:p w14:paraId="6AA47FBC" w14:textId="77777777" w:rsidR="00B633E5" w:rsidRPr="00CB3C70" w:rsidRDefault="00637923" w:rsidP="00982118">
            <w:pPr>
              <w:keepNext/>
              <w:rPr>
                <w:color w:val="000000" w:themeColor="text1"/>
              </w:rPr>
            </w:pPr>
            <w:r w:rsidRPr="00CB3C70">
              <w:rPr>
                <w:color w:val="000000" w:themeColor="text1"/>
              </w:rPr>
              <w:t>Svalové spazmy (vrátane zvýšenej hladiny kreatínfosfokinázy v krvi)</w:t>
            </w:r>
          </w:p>
          <w:p w14:paraId="43C5338D" w14:textId="77777777" w:rsidR="00B633E5" w:rsidRPr="00CB3C70" w:rsidRDefault="00B633E5" w:rsidP="00982118">
            <w:pPr>
              <w:keepNext/>
              <w:rPr>
                <w:color w:val="000000" w:themeColor="text1"/>
              </w:rPr>
            </w:pPr>
          </w:p>
        </w:tc>
      </w:tr>
      <w:tr w:rsidR="00B633E5" w:rsidRPr="00CB3C70" w14:paraId="2C5AF156" w14:textId="77777777" w:rsidTr="0095181C">
        <w:trPr>
          <w:cantSplit/>
        </w:trPr>
        <w:tc>
          <w:tcPr>
            <w:tcW w:w="2628" w:type="dxa"/>
            <w:vMerge/>
            <w:tcBorders>
              <w:left w:val="single" w:sz="4" w:space="0" w:color="auto"/>
              <w:right w:val="single" w:sz="4" w:space="0" w:color="auto"/>
            </w:tcBorders>
          </w:tcPr>
          <w:p w14:paraId="5B592F28" w14:textId="77777777" w:rsidR="00B633E5" w:rsidRPr="00CB3C70" w:rsidRDefault="00B633E5"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772ED79" w14:textId="77777777" w:rsidR="00B633E5" w:rsidRPr="00CB3C70" w:rsidRDefault="00B633E5" w:rsidP="00982118">
            <w:pPr>
              <w:keepNext/>
              <w:rPr>
                <w:color w:val="000000" w:themeColor="text1"/>
              </w:rPr>
            </w:pPr>
            <w:r w:rsidRPr="00CB3C70">
              <w:rPr>
                <w:color w:val="000000" w:themeColor="text1"/>
              </w:rPr>
              <w:t>Menej časté</w:t>
            </w:r>
          </w:p>
          <w:p w14:paraId="5F0CE990" w14:textId="77777777" w:rsidR="00B633E5" w:rsidRPr="00CB3C70" w:rsidRDefault="00B633E5" w:rsidP="00982118">
            <w:pPr>
              <w:keepNext/>
              <w:rPr>
                <w:color w:val="000000" w:themeColor="text1"/>
              </w:rPr>
            </w:pPr>
          </w:p>
        </w:tc>
        <w:tc>
          <w:tcPr>
            <w:tcW w:w="0" w:type="auto"/>
            <w:tcBorders>
              <w:left w:val="single" w:sz="4" w:space="0" w:color="auto"/>
              <w:right w:val="single" w:sz="4" w:space="0" w:color="auto"/>
            </w:tcBorders>
          </w:tcPr>
          <w:p w14:paraId="0D691268" w14:textId="77777777" w:rsidR="00B633E5" w:rsidRPr="00CB3C70" w:rsidRDefault="00637923" w:rsidP="00982118">
            <w:pPr>
              <w:keepNext/>
              <w:rPr>
                <w:color w:val="000000" w:themeColor="text1"/>
              </w:rPr>
            </w:pPr>
            <w:r w:rsidRPr="00CB3C70">
              <w:rPr>
                <w:color w:val="000000" w:themeColor="text1"/>
              </w:rPr>
              <w:t>Rabdomyolýza,</w:t>
            </w:r>
          </w:p>
          <w:p w14:paraId="12F3D223" w14:textId="77777777" w:rsidR="00B633E5" w:rsidRPr="00CB3C70" w:rsidRDefault="00B633E5" w:rsidP="00982118">
            <w:pPr>
              <w:keepNext/>
              <w:rPr>
                <w:color w:val="000000" w:themeColor="text1"/>
              </w:rPr>
            </w:pPr>
            <w:r w:rsidRPr="00CB3C70">
              <w:rPr>
                <w:color w:val="000000" w:themeColor="text1"/>
              </w:rPr>
              <w:t>Systémový lupus erythematosus</w:t>
            </w:r>
          </w:p>
          <w:p w14:paraId="2ED13E97" w14:textId="77777777" w:rsidR="00B633E5" w:rsidRPr="00CB3C70" w:rsidRDefault="00B633E5" w:rsidP="00982118">
            <w:pPr>
              <w:keepNext/>
              <w:rPr>
                <w:color w:val="000000" w:themeColor="text1"/>
              </w:rPr>
            </w:pPr>
          </w:p>
        </w:tc>
      </w:tr>
      <w:tr w:rsidR="00B633E5" w:rsidRPr="00CB3C70" w14:paraId="7336BDF8" w14:textId="77777777" w:rsidTr="0095181C">
        <w:trPr>
          <w:cantSplit/>
        </w:trPr>
        <w:tc>
          <w:tcPr>
            <w:tcW w:w="2628" w:type="dxa"/>
            <w:vMerge/>
            <w:tcBorders>
              <w:left w:val="single" w:sz="4" w:space="0" w:color="auto"/>
              <w:bottom w:val="single" w:sz="4" w:space="0" w:color="auto"/>
              <w:right w:val="single" w:sz="4" w:space="0" w:color="auto"/>
            </w:tcBorders>
          </w:tcPr>
          <w:p w14:paraId="37E938D9" w14:textId="77777777" w:rsidR="00B633E5" w:rsidRPr="00CB3C70" w:rsidRDefault="00B633E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936B70D" w14:textId="77777777" w:rsidR="00B633E5" w:rsidRPr="00CB3C70" w:rsidRDefault="00B633E5" w:rsidP="00982118">
            <w:pPr>
              <w:rPr>
                <w:color w:val="000000" w:themeColor="text1"/>
              </w:rPr>
            </w:pPr>
            <w:r w:rsidRPr="00CB3C70">
              <w:rPr>
                <w:color w:val="000000" w:themeColor="text1"/>
              </w:rPr>
              <w:t>Zriedkavé</w:t>
            </w:r>
          </w:p>
        </w:tc>
        <w:tc>
          <w:tcPr>
            <w:tcW w:w="0" w:type="auto"/>
            <w:tcBorders>
              <w:left w:val="single" w:sz="4" w:space="0" w:color="auto"/>
              <w:bottom w:val="single" w:sz="4" w:space="0" w:color="auto"/>
              <w:right w:val="single" w:sz="4" w:space="0" w:color="auto"/>
            </w:tcBorders>
          </w:tcPr>
          <w:p w14:paraId="13191583" w14:textId="77777777" w:rsidR="0035004C" w:rsidRPr="00CB3C70" w:rsidRDefault="0035004C" w:rsidP="0035004C">
            <w:pPr>
              <w:pStyle w:val="EMEANormal"/>
              <w:widowControl w:val="0"/>
              <w:rPr>
                <w:color w:val="000000" w:themeColor="text1"/>
                <w:szCs w:val="22"/>
                <w:vertAlign w:val="superscript"/>
                <w:lang w:val="sk-SK"/>
              </w:rPr>
            </w:pPr>
            <w:r w:rsidRPr="00CB3C70">
              <w:rPr>
                <w:color w:val="000000" w:themeColor="text1"/>
                <w:szCs w:val="22"/>
                <w:lang w:val="sk-SK"/>
              </w:rPr>
              <w:t>Syndróm podobný lupusu</w:t>
            </w:r>
            <w:r w:rsidRPr="00CB3C70">
              <w:rPr>
                <w:color w:val="000000" w:themeColor="text1"/>
                <w:szCs w:val="22"/>
                <w:vertAlign w:val="superscript"/>
                <w:lang w:val="sk-SK"/>
              </w:rPr>
              <w:t>1</w:t>
            </w:r>
          </w:p>
          <w:p w14:paraId="445B0760" w14:textId="77777777" w:rsidR="00B633E5" w:rsidRPr="00CB3C70" w:rsidRDefault="00B633E5" w:rsidP="00982118">
            <w:pPr>
              <w:rPr>
                <w:color w:val="000000" w:themeColor="text1"/>
              </w:rPr>
            </w:pPr>
          </w:p>
        </w:tc>
      </w:tr>
      <w:tr w:rsidR="00B633E5" w:rsidRPr="00CB3C70" w14:paraId="03FAA50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622D9F8" w14:textId="77777777" w:rsidR="00B633E5" w:rsidRPr="00CB3C70" w:rsidRDefault="00B633E5" w:rsidP="00982118">
            <w:pPr>
              <w:rPr>
                <w:color w:val="000000" w:themeColor="text1"/>
              </w:rPr>
            </w:pPr>
            <w:r w:rsidRPr="00CB3C70">
              <w:rPr>
                <w:color w:val="000000" w:themeColor="text1"/>
              </w:rPr>
              <w:t>Poruchy obličiek a močových ciest</w:t>
            </w:r>
          </w:p>
        </w:tc>
        <w:tc>
          <w:tcPr>
            <w:tcW w:w="1621" w:type="dxa"/>
            <w:tcBorders>
              <w:top w:val="single" w:sz="4" w:space="0" w:color="auto"/>
              <w:left w:val="single" w:sz="4" w:space="0" w:color="auto"/>
              <w:right w:val="single" w:sz="4" w:space="0" w:color="auto"/>
            </w:tcBorders>
          </w:tcPr>
          <w:p w14:paraId="5210B0C5" w14:textId="77777777" w:rsidR="00B633E5" w:rsidRPr="00CB3C70" w:rsidRDefault="00B633E5"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tcPr>
          <w:p w14:paraId="655A5FD0" w14:textId="77777777" w:rsidR="00B633E5" w:rsidRPr="00CB3C70" w:rsidRDefault="00637923" w:rsidP="00982118">
            <w:pPr>
              <w:rPr>
                <w:color w:val="000000" w:themeColor="text1"/>
              </w:rPr>
            </w:pPr>
            <w:r w:rsidRPr="00CB3C70">
              <w:rPr>
                <w:color w:val="000000" w:themeColor="text1"/>
              </w:rPr>
              <w:t>Poškodenie obličiek,</w:t>
            </w:r>
          </w:p>
          <w:p w14:paraId="571A9E21" w14:textId="77777777" w:rsidR="00B633E5" w:rsidRPr="00CB3C70" w:rsidRDefault="00B633E5" w:rsidP="00982118">
            <w:pPr>
              <w:rPr>
                <w:color w:val="000000" w:themeColor="text1"/>
              </w:rPr>
            </w:pPr>
            <w:r w:rsidRPr="00CB3C70">
              <w:rPr>
                <w:color w:val="000000" w:themeColor="text1"/>
              </w:rPr>
              <w:t>hematúria</w:t>
            </w:r>
          </w:p>
          <w:p w14:paraId="33314396" w14:textId="77777777" w:rsidR="00CA2D0E" w:rsidRPr="00CB3C70" w:rsidRDefault="00CA2D0E" w:rsidP="00982118">
            <w:pPr>
              <w:rPr>
                <w:color w:val="000000" w:themeColor="text1"/>
              </w:rPr>
            </w:pPr>
          </w:p>
        </w:tc>
      </w:tr>
      <w:tr w:rsidR="00B633E5" w:rsidRPr="00CB3C70" w14:paraId="69770A8E" w14:textId="77777777" w:rsidTr="0095181C">
        <w:trPr>
          <w:cantSplit/>
        </w:trPr>
        <w:tc>
          <w:tcPr>
            <w:tcW w:w="2628" w:type="dxa"/>
            <w:vMerge/>
            <w:tcBorders>
              <w:left w:val="single" w:sz="4" w:space="0" w:color="auto"/>
              <w:bottom w:val="single" w:sz="4" w:space="0" w:color="auto"/>
              <w:right w:val="single" w:sz="4" w:space="0" w:color="auto"/>
            </w:tcBorders>
          </w:tcPr>
          <w:p w14:paraId="419A386A" w14:textId="77777777" w:rsidR="00B633E5" w:rsidRPr="00CB3C70" w:rsidRDefault="00B633E5" w:rsidP="00982118">
            <w:pPr>
              <w:rPr>
                <w:color w:val="000000" w:themeColor="text1"/>
              </w:rPr>
            </w:pPr>
          </w:p>
        </w:tc>
        <w:tc>
          <w:tcPr>
            <w:tcW w:w="1621" w:type="dxa"/>
            <w:tcBorders>
              <w:left w:val="single" w:sz="4" w:space="0" w:color="auto"/>
              <w:bottom w:val="single" w:sz="4" w:space="0" w:color="auto"/>
              <w:right w:val="single" w:sz="4" w:space="0" w:color="auto"/>
            </w:tcBorders>
          </w:tcPr>
          <w:p w14:paraId="547314CC" w14:textId="77777777" w:rsidR="00B633E5" w:rsidRPr="00CB3C70" w:rsidRDefault="00B633E5" w:rsidP="00982118">
            <w:pPr>
              <w:rPr>
                <w:color w:val="000000" w:themeColor="text1"/>
              </w:rPr>
            </w:pPr>
            <w:r w:rsidRPr="00CB3C70">
              <w:rPr>
                <w:color w:val="000000" w:themeColor="text1"/>
              </w:rPr>
              <w:t>Menej časté</w:t>
            </w:r>
          </w:p>
          <w:p w14:paraId="5DF1AB3A" w14:textId="77777777" w:rsidR="00B633E5" w:rsidRPr="00CB3C70" w:rsidRDefault="00B633E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B42B719" w14:textId="77777777" w:rsidR="00B633E5" w:rsidRPr="00CB3C70" w:rsidRDefault="00637923" w:rsidP="00982118">
            <w:pPr>
              <w:rPr>
                <w:color w:val="000000" w:themeColor="text1"/>
              </w:rPr>
            </w:pPr>
            <w:r w:rsidRPr="00CB3C70">
              <w:rPr>
                <w:color w:val="000000" w:themeColor="text1"/>
              </w:rPr>
              <w:t>Noktúria</w:t>
            </w:r>
          </w:p>
        </w:tc>
      </w:tr>
      <w:tr w:rsidR="00C46587" w:rsidRPr="00CB3C70" w14:paraId="7A865D3E"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6DCC693" w14:textId="77777777" w:rsidR="00C46587" w:rsidRPr="00CB3C70" w:rsidRDefault="00C46587" w:rsidP="00982118">
            <w:pPr>
              <w:rPr>
                <w:color w:val="000000" w:themeColor="text1"/>
              </w:rPr>
            </w:pPr>
            <w:r w:rsidRPr="00CB3C70">
              <w:rPr>
                <w:color w:val="000000" w:themeColor="text1"/>
              </w:rPr>
              <w:t>Poruchy reprodukčného systému a prsníkov</w:t>
            </w:r>
          </w:p>
        </w:tc>
        <w:tc>
          <w:tcPr>
            <w:tcW w:w="1621" w:type="dxa"/>
            <w:tcBorders>
              <w:top w:val="single" w:sz="4" w:space="0" w:color="auto"/>
              <w:left w:val="single" w:sz="4" w:space="0" w:color="auto"/>
              <w:bottom w:val="single" w:sz="4" w:space="0" w:color="auto"/>
              <w:right w:val="single" w:sz="4" w:space="0" w:color="auto"/>
            </w:tcBorders>
            <w:hideMark/>
          </w:tcPr>
          <w:p w14:paraId="2EBAB8D7" w14:textId="77777777" w:rsidR="00C46587" w:rsidRPr="00CB3C70" w:rsidRDefault="00C46587" w:rsidP="00982118">
            <w:pPr>
              <w:rPr>
                <w:color w:val="000000" w:themeColor="text1"/>
              </w:rPr>
            </w:pPr>
            <w:r w:rsidRPr="00CB3C70">
              <w:rPr>
                <w:color w:val="000000" w:themeColor="text1"/>
              </w:rPr>
              <w:t>Menej časté</w:t>
            </w:r>
          </w:p>
        </w:tc>
        <w:tc>
          <w:tcPr>
            <w:tcW w:w="0" w:type="auto"/>
            <w:tcBorders>
              <w:top w:val="single" w:sz="4" w:space="0" w:color="auto"/>
              <w:left w:val="single" w:sz="4" w:space="0" w:color="auto"/>
              <w:bottom w:val="single" w:sz="4" w:space="0" w:color="auto"/>
              <w:right w:val="single" w:sz="4" w:space="0" w:color="auto"/>
            </w:tcBorders>
            <w:hideMark/>
          </w:tcPr>
          <w:p w14:paraId="4C51D5DD" w14:textId="77777777" w:rsidR="00C46587" w:rsidRPr="00CB3C70" w:rsidRDefault="00637923" w:rsidP="00982118">
            <w:pPr>
              <w:rPr>
                <w:color w:val="000000" w:themeColor="text1"/>
              </w:rPr>
            </w:pPr>
            <w:r w:rsidRPr="00CB3C70">
              <w:rPr>
                <w:color w:val="000000" w:themeColor="text1"/>
              </w:rPr>
              <w:t>Erektilná dysfunkcia</w:t>
            </w:r>
          </w:p>
        </w:tc>
      </w:tr>
      <w:tr w:rsidR="00B633E5" w:rsidRPr="00CB3C70" w14:paraId="1111DC3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FB40B30" w14:textId="77777777" w:rsidR="00B633E5" w:rsidRPr="00CB3C70" w:rsidRDefault="00B633E5" w:rsidP="003146E9">
            <w:pPr>
              <w:keepNext/>
              <w:rPr>
                <w:color w:val="000000" w:themeColor="text1"/>
              </w:rPr>
            </w:pPr>
            <w:r w:rsidRPr="00CB3C70">
              <w:rPr>
                <w:color w:val="000000" w:themeColor="text1"/>
              </w:rPr>
              <w:lastRenderedPageBreak/>
              <w:t>Celkové poruchy a reakcie v mieste podania*</w:t>
            </w:r>
          </w:p>
        </w:tc>
        <w:tc>
          <w:tcPr>
            <w:tcW w:w="1621" w:type="dxa"/>
            <w:tcBorders>
              <w:top w:val="single" w:sz="4" w:space="0" w:color="auto"/>
              <w:left w:val="single" w:sz="4" w:space="0" w:color="auto"/>
              <w:right w:val="single" w:sz="4" w:space="0" w:color="auto"/>
            </w:tcBorders>
          </w:tcPr>
          <w:p w14:paraId="091DE710" w14:textId="77777777" w:rsidR="00B633E5" w:rsidRPr="00CB3C70" w:rsidRDefault="006E1391" w:rsidP="003146E9">
            <w:pPr>
              <w:keepNext/>
              <w:rPr>
                <w:color w:val="000000" w:themeColor="text1"/>
              </w:rPr>
            </w:pPr>
            <w:r w:rsidRPr="00CB3C70">
              <w:rPr>
                <w:color w:val="000000" w:themeColor="text1"/>
              </w:rPr>
              <w:t>Veľmi časté</w:t>
            </w:r>
          </w:p>
          <w:p w14:paraId="5B36143F" w14:textId="77777777" w:rsidR="00B633E5" w:rsidRPr="00CB3C70" w:rsidRDefault="00B633E5" w:rsidP="003146E9">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4B3A102" w14:textId="77777777" w:rsidR="00B633E5" w:rsidRPr="00CB3C70" w:rsidRDefault="00637923" w:rsidP="003146E9">
            <w:pPr>
              <w:keepNext/>
              <w:rPr>
                <w:color w:val="000000" w:themeColor="text1"/>
              </w:rPr>
            </w:pPr>
            <w:r w:rsidRPr="00CB3C70">
              <w:rPr>
                <w:color w:val="000000" w:themeColor="text1"/>
              </w:rPr>
              <w:t>Reakcia v mieste vpichu (vrátane erytému v</w:t>
            </w:r>
            <w:r w:rsidR="0035004C" w:rsidRPr="00CB3C70">
              <w:rPr>
                <w:color w:val="000000" w:themeColor="text1"/>
              </w:rPr>
              <w:t> </w:t>
            </w:r>
            <w:r w:rsidRPr="00CB3C70">
              <w:rPr>
                <w:color w:val="000000" w:themeColor="text1"/>
              </w:rPr>
              <w:t>mieste vpichu)</w:t>
            </w:r>
          </w:p>
          <w:p w14:paraId="3A34A7B0" w14:textId="77777777" w:rsidR="00B633E5" w:rsidRPr="00CB3C70" w:rsidRDefault="00B633E5" w:rsidP="003146E9">
            <w:pPr>
              <w:keepNext/>
              <w:rPr>
                <w:color w:val="000000" w:themeColor="text1"/>
              </w:rPr>
            </w:pPr>
          </w:p>
        </w:tc>
      </w:tr>
      <w:tr w:rsidR="00B633E5" w:rsidRPr="00CB3C70" w14:paraId="37B826D5" w14:textId="77777777" w:rsidTr="0095181C">
        <w:trPr>
          <w:cantSplit/>
        </w:trPr>
        <w:tc>
          <w:tcPr>
            <w:tcW w:w="2628" w:type="dxa"/>
            <w:vMerge/>
            <w:tcBorders>
              <w:left w:val="single" w:sz="4" w:space="0" w:color="auto"/>
              <w:right w:val="single" w:sz="4" w:space="0" w:color="auto"/>
            </w:tcBorders>
          </w:tcPr>
          <w:p w14:paraId="753AC6B4" w14:textId="77777777" w:rsidR="00B633E5" w:rsidRPr="00CB3C70" w:rsidRDefault="00B633E5" w:rsidP="003146E9">
            <w:pPr>
              <w:keepNext/>
              <w:rPr>
                <w:color w:val="000000" w:themeColor="text1"/>
              </w:rPr>
            </w:pPr>
          </w:p>
        </w:tc>
        <w:tc>
          <w:tcPr>
            <w:tcW w:w="1621" w:type="dxa"/>
            <w:tcBorders>
              <w:left w:val="single" w:sz="4" w:space="0" w:color="auto"/>
              <w:right w:val="single" w:sz="4" w:space="0" w:color="auto"/>
            </w:tcBorders>
          </w:tcPr>
          <w:p w14:paraId="6AE5F095" w14:textId="77777777" w:rsidR="00B633E5" w:rsidRPr="00CB3C70" w:rsidRDefault="00B633E5" w:rsidP="003146E9">
            <w:pPr>
              <w:keepNext/>
              <w:rPr>
                <w:color w:val="000000" w:themeColor="text1"/>
              </w:rPr>
            </w:pPr>
            <w:r w:rsidRPr="00CB3C70">
              <w:rPr>
                <w:color w:val="000000" w:themeColor="text1"/>
              </w:rPr>
              <w:t>Časté</w:t>
            </w:r>
          </w:p>
          <w:p w14:paraId="124B7473" w14:textId="77777777" w:rsidR="00B633E5" w:rsidRPr="00CB3C70" w:rsidRDefault="00B633E5" w:rsidP="003146E9">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3BF1E0A" w14:textId="77777777" w:rsidR="00B633E5" w:rsidRPr="00CB3C70" w:rsidRDefault="00637923" w:rsidP="003146E9">
            <w:pPr>
              <w:keepNext/>
              <w:rPr>
                <w:color w:val="000000" w:themeColor="text1"/>
              </w:rPr>
            </w:pPr>
            <w:r w:rsidRPr="00CB3C70">
              <w:rPr>
                <w:color w:val="000000" w:themeColor="text1"/>
              </w:rPr>
              <w:t>Bolesť na hrudníku,</w:t>
            </w:r>
          </w:p>
          <w:p w14:paraId="05F063AB" w14:textId="77777777" w:rsidR="00B633E5" w:rsidRPr="00CB3C70" w:rsidRDefault="00B633E5" w:rsidP="003146E9">
            <w:pPr>
              <w:keepNext/>
              <w:rPr>
                <w:color w:val="000000" w:themeColor="text1"/>
              </w:rPr>
            </w:pPr>
            <w:r w:rsidRPr="00CB3C70">
              <w:rPr>
                <w:color w:val="000000" w:themeColor="text1"/>
              </w:rPr>
              <w:t>opuch,</w:t>
            </w:r>
          </w:p>
          <w:p w14:paraId="722C3850" w14:textId="77777777" w:rsidR="00B633E5" w:rsidRPr="00CB3C70" w:rsidRDefault="00B633E5" w:rsidP="003146E9">
            <w:pPr>
              <w:keepNext/>
              <w:rPr>
                <w:color w:val="000000" w:themeColor="text1"/>
              </w:rPr>
            </w:pPr>
            <w:r w:rsidRPr="00CB3C70">
              <w:rPr>
                <w:color w:val="000000" w:themeColor="text1"/>
              </w:rPr>
              <w:t>pyrexia</w:t>
            </w:r>
            <w:r w:rsidRPr="00CB3C70">
              <w:rPr>
                <w:color w:val="000000" w:themeColor="text1"/>
                <w:vertAlign w:val="superscript"/>
              </w:rPr>
              <w:t>1</w:t>
            </w:r>
          </w:p>
          <w:p w14:paraId="257940D0" w14:textId="77777777" w:rsidR="00B633E5" w:rsidRPr="00CB3C70" w:rsidRDefault="00B633E5" w:rsidP="003146E9">
            <w:pPr>
              <w:keepNext/>
              <w:rPr>
                <w:color w:val="000000" w:themeColor="text1"/>
              </w:rPr>
            </w:pPr>
          </w:p>
        </w:tc>
      </w:tr>
      <w:tr w:rsidR="00B633E5" w:rsidRPr="00CB3C70" w14:paraId="35F33789" w14:textId="77777777" w:rsidTr="0095181C">
        <w:trPr>
          <w:cantSplit/>
        </w:trPr>
        <w:tc>
          <w:tcPr>
            <w:tcW w:w="2628" w:type="dxa"/>
            <w:vMerge/>
            <w:tcBorders>
              <w:left w:val="single" w:sz="4" w:space="0" w:color="auto"/>
              <w:bottom w:val="single" w:sz="4" w:space="0" w:color="auto"/>
              <w:right w:val="single" w:sz="4" w:space="0" w:color="auto"/>
            </w:tcBorders>
          </w:tcPr>
          <w:p w14:paraId="2EB686DB" w14:textId="77777777" w:rsidR="00B633E5" w:rsidRPr="00CB3C70" w:rsidRDefault="00B633E5" w:rsidP="00982118">
            <w:pPr>
              <w:rPr>
                <w:color w:val="000000" w:themeColor="text1"/>
              </w:rPr>
            </w:pPr>
          </w:p>
        </w:tc>
        <w:tc>
          <w:tcPr>
            <w:tcW w:w="1621" w:type="dxa"/>
            <w:tcBorders>
              <w:left w:val="single" w:sz="4" w:space="0" w:color="auto"/>
              <w:bottom w:val="single" w:sz="4" w:space="0" w:color="auto"/>
              <w:right w:val="single" w:sz="4" w:space="0" w:color="auto"/>
            </w:tcBorders>
          </w:tcPr>
          <w:p w14:paraId="2B60525B" w14:textId="77777777" w:rsidR="00B633E5" w:rsidRPr="00CB3C70" w:rsidRDefault="00B633E5" w:rsidP="00982118">
            <w:pPr>
              <w:rPr>
                <w:color w:val="000000" w:themeColor="text1"/>
              </w:rPr>
            </w:pPr>
            <w:r w:rsidRPr="00CB3C70">
              <w:rPr>
                <w:color w:val="000000" w:themeColor="text1"/>
              </w:rPr>
              <w:t>Menej časté</w:t>
            </w:r>
          </w:p>
          <w:p w14:paraId="29443BE3" w14:textId="77777777" w:rsidR="00B633E5" w:rsidRPr="00CB3C70" w:rsidRDefault="00B633E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9BA2A3D" w14:textId="77777777" w:rsidR="00B633E5" w:rsidRPr="00CB3C70" w:rsidRDefault="00637923" w:rsidP="00982118">
            <w:pPr>
              <w:rPr>
                <w:color w:val="000000" w:themeColor="text1"/>
              </w:rPr>
            </w:pPr>
            <w:r w:rsidRPr="00CB3C70">
              <w:rPr>
                <w:color w:val="000000" w:themeColor="text1"/>
              </w:rPr>
              <w:t>Zápal</w:t>
            </w:r>
          </w:p>
        </w:tc>
      </w:tr>
      <w:tr w:rsidR="009D43E3" w:rsidRPr="00CB3C70" w14:paraId="35B91919" w14:textId="77777777" w:rsidTr="00264043">
        <w:trPr>
          <w:cantSplit/>
        </w:trPr>
        <w:tc>
          <w:tcPr>
            <w:tcW w:w="2628" w:type="dxa"/>
            <w:vMerge w:val="restart"/>
            <w:tcBorders>
              <w:top w:val="single" w:sz="4" w:space="0" w:color="auto"/>
              <w:left w:val="single" w:sz="4" w:space="0" w:color="auto"/>
              <w:right w:val="single" w:sz="4" w:space="0" w:color="auto"/>
            </w:tcBorders>
            <w:hideMark/>
          </w:tcPr>
          <w:p w14:paraId="4EA64049" w14:textId="77777777" w:rsidR="009D43E3" w:rsidRPr="00CB3C70" w:rsidRDefault="009D43E3" w:rsidP="00982118">
            <w:pPr>
              <w:rPr>
                <w:color w:val="000000" w:themeColor="text1"/>
              </w:rPr>
            </w:pPr>
            <w:r w:rsidRPr="00CB3C70">
              <w:rPr>
                <w:color w:val="000000" w:themeColor="text1"/>
              </w:rPr>
              <w:t>Laboratórne a funkčné vyšetrenia*</w:t>
            </w:r>
          </w:p>
        </w:tc>
        <w:tc>
          <w:tcPr>
            <w:tcW w:w="1621" w:type="dxa"/>
            <w:tcBorders>
              <w:top w:val="single" w:sz="4" w:space="0" w:color="auto"/>
              <w:left w:val="single" w:sz="4" w:space="0" w:color="auto"/>
              <w:bottom w:val="single" w:sz="4" w:space="0" w:color="auto"/>
              <w:right w:val="single" w:sz="4" w:space="0" w:color="auto"/>
            </w:tcBorders>
            <w:hideMark/>
          </w:tcPr>
          <w:p w14:paraId="5AFD0F3A" w14:textId="77777777" w:rsidR="009D43E3" w:rsidRPr="00CB3C70" w:rsidRDefault="009D43E3"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hideMark/>
          </w:tcPr>
          <w:p w14:paraId="393E14B0" w14:textId="77777777" w:rsidR="009D43E3" w:rsidRPr="00CB3C70" w:rsidRDefault="009D43E3" w:rsidP="00982118">
            <w:pPr>
              <w:autoSpaceDE w:val="0"/>
              <w:autoSpaceDN w:val="0"/>
              <w:adjustRightInd w:val="0"/>
              <w:rPr>
                <w:color w:val="000000" w:themeColor="text1"/>
              </w:rPr>
            </w:pPr>
            <w:r w:rsidRPr="00CB3C70">
              <w:rPr>
                <w:color w:val="000000" w:themeColor="text1"/>
              </w:rPr>
              <w:t xml:space="preserve">Poruchy koagulácie a krvácania (vrátane predĺženia aktivovaného parciálného tromboplastínového času), </w:t>
            </w:r>
          </w:p>
          <w:p w14:paraId="1DAC7E01" w14:textId="77777777" w:rsidR="009D43E3" w:rsidRPr="00CB3C70" w:rsidRDefault="009D43E3" w:rsidP="00982118">
            <w:pPr>
              <w:autoSpaceDE w:val="0"/>
              <w:autoSpaceDN w:val="0"/>
              <w:adjustRightInd w:val="0"/>
              <w:rPr>
                <w:color w:val="000000" w:themeColor="text1"/>
              </w:rPr>
            </w:pPr>
            <w:r w:rsidRPr="00CB3C70">
              <w:rPr>
                <w:color w:val="000000" w:themeColor="text1"/>
              </w:rPr>
              <w:t xml:space="preserve">pozitívny test na autoprotilátky (vrátane protilátok proti dvojvláknovej DNA), </w:t>
            </w:r>
          </w:p>
          <w:p w14:paraId="7D6AAC93" w14:textId="77777777" w:rsidR="009D43E3" w:rsidRPr="00CB3C70" w:rsidRDefault="009D43E3" w:rsidP="00982118">
            <w:pPr>
              <w:autoSpaceDE w:val="0"/>
              <w:autoSpaceDN w:val="0"/>
              <w:adjustRightInd w:val="0"/>
              <w:rPr>
                <w:color w:val="000000" w:themeColor="text1"/>
              </w:rPr>
            </w:pPr>
            <w:r w:rsidRPr="00CB3C70">
              <w:rPr>
                <w:color w:val="000000" w:themeColor="text1"/>
              </w:rPr>
              <w:t>zvýšená hladina laktátdehydrogenázy v krvi</w:t>
            </w:r>
          </w:p>
          <w:p w14:paraId="006B76CC" w14:textId="77777777" w:rsidR="009D43E3" w:rsidRPr="00CB3C70" w:rsidRDefault="009D43E3" w:rsidP="00982118">
            <w:pPr>
              <w:autoSpaceDE w:val="0"/>
              <w:autoSpaceDN w:val="0"/>
              <w:adjustRightInd w:val="0"/>
              <w:rPr>
                <w:color w:val="000000" w:themeColor="text1"/>
              </w:rPr>
            </w:pPr>
          </w:p>
        </w:tc>
      </w:tr>
      <w:tr w:rsidR="009D43E3" w:rsidRPr="00CB3C70" w14:paraId="0FAB37C6" w14:textId="77777777" w:rsidTr="00264043">
        <w:trPr>
          <w:cantSplit/>
        </w:trPr>
        <w:tc>
          <w:tcPr>
            <w:tcW w:w="2628" w:type="dxa"/>
            <w:vMerge/>
            <w:tcBorders>
              <w:left w:val="single" w:sz="4" w:space="0" w:color="auto"/>
              <w:bottom w:val="single" w:sz="4" w:space="0" w:color="auto"/>
              <w:right w:val="single" w:sz="4" w:space="0" w:color="auto"/>
            </w:tcBorders>
          </w:tcPr>
          <w:p w14:paraId="19049546" w14:textId="77777777" w:rsidR="009D43E3" w:rsidRPr="00CB3C70" w:rsidRDefault="009D43E3"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FDF5E6B" w14:textId="77777777" w:rsidR="009D43E3" w:rsidRPr="00CB3C70" w:rsidRDefault="009D43E3" w:rsidP="00982118">
            <w:pPr>
              <w:rPr>
                <w:color w:val="000000" w:themeColor="text1"/>
              </w:rPr>
            </w:pPr>
            <w:r w:rsidRPr="00CB3C70">
              <w:rPr>
                <w:color w:val="000000" w:themeColor="text1"/>
              </w:rPr>
              <w:t>Neznáme</w:t>
            </w:r>
          </w:p>
        </w:tc>
        <w:tc>
          <w:tcPr>
            <w:tcW w:w="0" w:type="auto"/>
            <w:tcBorders>
              <w:top w:val="single" w:sz="4" w:space="0" w:color="auto"/>
              <w:left w:val="single" w:sz="4" w:space="0" w:color="auto"/>
              <w:bottom w:val="single" w:sz="4" w:space="0" w:color="auto"/>
              <w:right w:val="single" w:sz="4" w:space="0" w:color="auto"/>
            </w:tcBorders>
          </w:tcPr>
          <w:p w14:paraId="17360D5C" w14:textId="77777777" w:rsidR="009D43E3" w:rsidRPr="00CB3C70" w:rsidRDefault="009D43E3" w:rsidP="00982118">
            <w:pPr>
              <w:autoSpaceDE w:val="0"/>
              <w:autoSpaceDN w:val="0"/>
              <w:adjustRightInd w:val="0"/>
              <w:rPr>
                <w:color w:val="000000" w:themeColor="text1"/>
                <w:vertAlign w:val="superscript"/>
              </w:rPr>
            </w:pPr>
            <w:r w:rsidRPr="00CB3C70">
              <w:rPr>
                <w:color w:val="000000" w:themeColor="text1"/>
              </w:rPr>
              <w:t>Zvýšenie hmotnosti</w:t>
            </w:r>
            <w:r w:rsidRPr="00CB3C70">
              <w:rPr>
                <w:color w:val="000000" w:themeColor="text1"/>
                <w:vertAlign w:val="superscript"/>
              </w:rPr>
              <w:t>2</w:t>
            </w:r>
          </w:p>
        </w:tc>
      </w:tr>
      <w:tr w:rsidR="00C46587" w:rsidRPr="00CB3C70" w14:paraId="333FE1B2"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368766FF" w14:textId="77777777" w:rsidR="00C46587" w:rsidRPr="00CB3C70" w:rsidRDefault="00C46587" w:rsidP="00982118">
            <w:pPr>
              <w:rPr>
                <w:color w:val="000000" w:themeColor="text1"/>
              </w:rPr>
            </w:pPr>
            <w:r w:rsidRPr="00CB3C70">
              <w:rPr>
                <w:color w:val="000000" w:themeColor="text1"/>
              </w:rPr>
              <w:t>Úrazy, otravy a komplikácie liečebného postupu</w:t>
            </w:r>
          </w:p>
        </w:tc>
        <w:tc>
          <w:tcPr>
            <w:tcW w:w="1621" w:type="dxa"/>
            <w:tcBorders>
              <w:top w:val="single" w:sz="4" w:space="0" w:color="auto"/>
              <w:left w:val="single" w:sz="4" w:space="0" w:color="auto"/>
              <w:bottom w:val="single" w:sz="4" w:space="0" w:color="auto"/>
              <w:right w:val="single" w:sz="4" w:space="0" w:color="auto"/>
            </w:tcBorders>
            <w:hideMark/>
          </w:tcPr>
          <w:p w14:paraId="038703BB" w14:textId="77777777" w:rsidR="00C46587" w:rsidRPr="00CB3C70" w:rsidRDefault="00C46587"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hideMark/>
          </w:tcPr>
          <w:p w14:paraId="6DA6CE29" w14:textId="77777777" w:rsidR="00C46587" w:rsidRPr="00CB3C70" w:rsidRDefault="00637923" w:rsidP="00982118">
            <w:pPr>
              <w:rPr>
                <w:color w:val="000000" w:themeColor="text1"/>
              </w:rPr>
            </w:pPr>
            <w:r w:rsidRPr="00CB3C70">
              <w:rPr>
                <w:color w:val="000000" w:themeColor="text1"/>
              </w:rPr>
              <w:t>Zhoršené hojenie</w:t>
            </w:r>
          </w:p>
        </w:tc>
      </w:tr>
      <w:tr w:rsidR="00C46587" w:rsidRPr="00CB3C70" w14:paraId="363A2B05" w14:textId="77777777" w:rsidTr="0095181C">
        <w:trPr>
          <w:cantSplit/>
        </w:trPr>
        <w:tc>
          <w:tcPr>
            <w:tcW w:w="0" w:type="auto"/>
            <w:gridSpan w:val="3"/>
            <w:tcBorders>
              <w:top w:val="single" w:sz="4" w:space="0" w:color="auto"/>
              <w:left w:val="nil"/>
              <w:bottom w:val="nil"/>
              <w:right w:val="nil"/>
            </w:tcBorders>
            <w:hideMark/>
          </w:tcPr>
          <w:p w14:paraId="34C24B99" w14:textId="77777777" w:rsidR="00C46587" w:rsidRPr="00CB3C70" w:rsidRDefault="00C46587" w:rsidP="00B266EB">
            <w:pPr>
              <w:tabs>
                <w:tab w:val="left" w:pos="284"/>
              </w:tabs>
              <w:rPr>
                <w:color w:val="000000" w:themeColor="text1"/>
                <w:sz w:val="20"/>
              </w:rPr>
            </w:pPr>
            <w:r w:rsidRPr="00CB3C70">
              <w:rPr>
                <w:color w:val="000000" w:themeColor="text1"/>
                <w:sz w:val="20"/>
              </w:rPr>
              <w:t>*</w:t>
            </w:r>
            <w:r w:rsidRPr="00CB3C70">
              <w:rPr>
                <w:color w:val="000000" w:themeColor="text1"/>
                <w:sz w:val="20"/>
              </w:rPr>
              <w:tab/>
              <w:t>ďalšie informácie sa nachádzajú v častiach 4.3, 4.4 a 4.8</w:t>
            </w:r>
          </w:p>
          <w:p w14:paraId="1CDAEF92" w14:textId="77777777" w:rsidR="00C46587" w:rsidRPr="00CB3C70" w:rsidRDefault="00C46587" w:rsidP="00B266EB">
            <w:pPr>
              <w:tabs>
                <w:tab w:val="left" w:pos="284"/>
              </w:tabs>
              <w:rPr>
                <w:color w:val="000000" w:themeColor="text1"/>
                <w:sz w:val="20"/>
              </w:rPr>
            </w:pPr>
            <w:r w:rsidRPr="00CB3C70">
              <w:rPr>
                <w:color w:val="000000" w:themeColor="text1"/>
                <w:sz w:val="20"/>
              </w:rPr>
              <w:t xml:space="preserve">** </w:t>
            </w:r>
            <w:r w:rsidRPr="00CB3C70">
              <w:rPr>
                <w:color w:val="000000" w:themeColor="text1"/>
                <w:sz w:val="20"/>
              </w:rPr>
              <w:tab/>
              <w:t xml:space="preserve">vrátane otvorených </w:t>
            </w:r>
            <w:r w:rsidR="0035004C" w:rsidRPr="00CB3C70">
              <w:rPr>
                <w:color w:val="000000" w:themeColor="text1"/>
                <w:sz w:val="20"/>
              </w:rPr>
              <w:t>predĺžených</w:t>
            </w:r>
            <w:r w:rsidRPr="00CB3C70">
              <w:rPr>
                <w:color w:val="000000" w:themeColor="text1"/>
                <w:sz w:val="20"/>
              </w:rPr>
              <w:t xml:space="preserve"> klinických skúšaní</w:t>
            </w:r>
          </w:p>
          <w:p w14:paraId="1625765A" w14:textId="77777777" w:rsidR="00C46587" w:rsidRPr="00CB3C70" w:rsidRDefault="00C46587" w:rsidP="00B266EB">
            <w:pPr>
              <w:tabs>
                <w:tab w:val="left" w:pos="284"/>
              </w:tabs>
              <w:rPr>
                <w:color w:val="000000" w:themeColor="text1"/>
                <w:sz w:val="20"/>
              </w:rPr>
            </w:pPr>
            <w:r w:rsidRPr="00CB3C70">
              <w:rPr>
                <w:color w:val="000000" w:themeColor="text1"/>
                <w:sz w:val="20"/>
                <w:vertAlign w:val="superscript"/>
              </w:rPr>
              <w:t>1</w:t>
            </w:r>
            <w:r w:rsidRPr="00CB3C70">
              <w:rPr>
                <w:color w:val="000000" w:themeColor="text1"/>
                <w:sz w:val="20"/>
              </w:rPr>
              <w:tab/>
              <w:t xml:space="preserve">vrátane údajov zo spontánneho hlásenia </w:t>
            </w:r>
          </w:p>
        </w:tc>
      </w:tr>
    </w:tbl>
    <w:p w14:paraId="70912DDD" w14:textId="77777777" w:rsidR="009D43E3" w:rsidRPr="00CB3C70" w:rsidRDefault="009D43E3" w:rsidP="00B266EB">
      <w:pPr>
        <w:tabs>
          <w:tab w:val="left" w:pos="284"/>
        </w:tabs>
        <w:ind w:left="284" w:hanging="284"/>
        <w:rPr>
          <w:color w:val="000000" w:themeColor="text1"/>
          <w:sz w:val="18"/>
          <w:szCs w:val="18"/>
        </w:rPr>
      </w:pPr>
      <w:r w:rsidRPr="00CB3C70">
        <w:rPr>
          <w:color w:val="000000" w:themeColor="text1"/>
          <w:sz w:val="20"/>
          <w:szCs w:val="20"/>
          <w:vertAlign w:val="superscript"/>
        </w:rPr>
        <w:t>2</w:t>
      </w:r>
      <w:r w:rsidRPr="00CB3C70">
        <w:rPr>
          <w:color w:val="000000" w:themeColor="text1"/>
          <w:sz w:val="20"/>
          <w:szCs w:val="20"/>
          <w:vertAlign w:val="superscript"/>
        </w:rPr>
        <w:tab/>
      </w:r>
      <w:r w:rsidRPr="00CB3C70">
        <w:rPr>
          <w:color w:val="000000" w:themeColor="text1"/>
          <w:sz w:val="20"/>
          <w:szCs w:val="20"/>
        </w:rPr>
        <w: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0C996954" w14:textId="77777777" w:rsidR="00C46587" w:rsidRPr="00CB3C70" w:rsidRDefault="00C46587" w:rsidP="00982118">
      <w:pPr>
        <w:rPr>
          <w:color w:val="000000" w:themeColor="text1"/>
        </w:rPr>
      </w:pPr>
    </w:p>
    <w:p w14:paraId="746A80AC" w14:textId="77777777" w:rsidR="00637923" w:rsidRPr="00CB3C70" w:rsidRDefault="00637923" w:rsidP="00982118">
      <w:pPr>
        <w:keepNext/>
        <w:rPr>
          <w:color w:val="000000" w:themeColor="text1"/>
          <w:u w:val="single"/>
        </w:rPr>
      </w:pPr>
      <w:r w:rsidRPr="00CB3C70">
        <w:rPr>
          <w:color w:val="000000" w:themeColor="text1"/>
          <w:u w:val="single"/>
        </w:rPr>
        <w:t>Hidradenitis suppurativa</w:t>
      </w:r>
    </w:p>
    <w:p w14:paraId="34D7396D" w14:textId="77777777" w:rsidR="00637923" w:rsidRPr="00CB3C70" w:rsidRDefault="00637923" w:rsidP="00982118">
      <w:pPr>
        <w:keepNext/>
        <w:rPr>
          <w:color w:val="000000" w:themeColor="text1"/>
        </w:rPr>
      </w:pPr>
    </w:p>
    <w:p w14:paraId="3FC2D6A6" w14:textId="77777777" w:rsidR="00637923" w:rsidRPr="00CB3C70" w:rsidRDefault="00637923" w:rsidP="00982118">
      <w:pPr>
        <w:rPr>
          <w:color w:val="000000" w:themeColor="text1"/>
        </w:rPr>
      </w:pPr>
      <w:r w:rsidRPr="00CB3C70">
        <w:rPr>
          <w:color w:val="000000" w:themeColor="text1"/>
        </w:rPr>
        <w:t>Bezpečnostný profil u pacientov s HS liečených adalimumabom jedenkrát za týždeň bol v súlade so známym bezpečnostným profilom adalimumabu.</w:t>
      </w:r>
    </w:p>
    <w:p w14:paraId="30B18628" w14:textId="77777777" w:rsidR="00637923" w:rsidRPr="00CB3C70" w:rsidRDefault="00637923" w:rsidP="00982118">
      <w:pPr>
        <w:rPr>
          <w:color w:val="000000" w:themeColor="text1"/>
        </w:rPr>
      </w:pPr>
    </w:p>
    <w:p w14:paraId="25747CEE" w14:textId="77777777" w:rsidR="00637923" w:rsidRPr="00CB3C70" w:rsidRDefault="00637923" w:rsidP="00982118">
      <w:pPr>
        <w:keepNext/>
        <w:rPr>
          <w:color w:val="000000" w:themeColor="text1"/>
          <w:u w:val="single"/>
        </w:rPr>
      </w:pPr>
      <w:r w:rsidRPr="00CB3C70">
        <w:rPr>
          <w:color w:val="000000" w:themeColor="text1"/>
          <w:u w:val="single"/>
        </w:rPr>
        <w:t>Uveitída</w:t>
      </w:r>
    </w:p>
    <w:p w14:paraId="00E98C7C" w14:textId="77777777" w:rsidR="00637923" w:rsidRPr="00CB3C70" w:rsidRDefault="00637923" w:rsidP="00982118">
      <w:pPr>
        <w:keepNext/>
        <w:rPr>
          <w:color w:val="000000" w:themeColor="text1"/>
        </w:rPr>
      </w:pPr>
    </w:p>
    <w:p w14:paraId="1ABF123E" w14:textId="77777777" w:rsidR="00637923" w:rsidRPr="00CB3C70" w:rsidRDefault="00383587" w:rsidP="00982118">
      <w:pPr>
        <w:rPr>
          <w:color w:val="000000" w:themeColor="text1"/>
        </w:rPr>
      </w:pPr>
      <w:r w:rsidRPr="00CB3C70">
        <w:rPr>
          <w:color w:val="000000" w:themeColor="text1"/>
        </w:rPr>
        <w:t>Bezpečnostný profil u pacientov s uveitídou liečených adalimumabom každý druhý týždeň bol v súlade so známym bezpečnostným profilom adalimumabu.</w:t>
      </w:r>
    </w:p>
    <w:p w14:paraId="2F2B99E9" w14:textId="77777777" w:rsidR="00383587" w:rsidRPr="00CB3C70" w:rsidRDefault="00383587" w:rsidP="00982118">
      <w:pPr>
        <w:rPr>
          <w:color w:val="000000" w:themeColor="text1"/>
        </w:rPr>
      </w:pPr>
    </w:p>
    <w:p w14:paraId="36BC4644" w14:textId="77777777" w:rsidR="00C46587" w:rsidRPr="00CB3C70" w:rsidRDefault="00C46587" w:rsidP="00982118">
      <w:pPr>
        <w:keepNext/>
        <w:rPr>
          <w:color w:val="000000" w:themeColor="text1"/>
          <w:u w:val="single"/>
        </w:rPr>
      </w:pPr>
      <w:r w:rsidRPr="00CB3C70">
        <w:rPr>
          <w:color w:val="000000" w:themeColor="text1"/>
          <w:u w:val="single"/>
        </w:rPr>
        <w:t>Opis vybraných nežiaducich reakcií</w:t>
      </w:r>
    </w:p>
    <w:p w14:paraId="6FE06CE3" w14:textId="77777777" w:rsidR="00C46587" w:rsidRPr="00CB3C70" w:rsidRDefault="00C46587" w:rsidP="00982118">
      <w:pPr>
        <w:keepNext/>
        <w:rPr>
          <w:color w:val="000000" w:themeColor="text1"/>
        </w:rPr>
      </w:pPr>
    </w:p>
    <w:p w14:paraId="0FBE423E" w14:textId="77777777" w:rsidR="00C46587" w:rsidRPr="00CB3C70" w:rsidRDefault="00C46587" w:rsidP="00982118">
      <w:pPr>
        <w:keepNext/>
        <w:rPr>
          <w:i/>
          <w:color w:val="000000" w:themeColor="text1"/>
        </w:rPr>
      </w:pPr>
      <w:r w:rsidRPr="00CB3C70">
        <w:rPr>
          <w:i/>
          <w:color w:val="000000" w:themeColor="text1"/>
        </w:rPr>
        <w:t>Reakcie v mieste podania injekcie</w:t>
      </w:r>
    </w:p>
    <w:p w14:paraId="11000F15" w14:textId="77777777" w:rsidR="00C46587" w:rsidRPr="00CB3C70" w:rsidRDefault="00C46587" w:rsidP="00982118">
      <w:pPr>
        <w:keepNext/>
        <w:rPr>
          <w:color w:val="000000" w:themeColor="text1"/>
        </w:rPr>
      </w:pPr>
    </w:p>
    <w:p w14:paraId="4A4F41D7" w14:textId="77777777" w:rsidR="00C46587" w:rsidRPr="00CB3C70" w:rsidRDefault="00C46587" w:rsidP="00982118">
      <w:pPr>
        <w:rPr>
          <w:color w:val="000000" w:themeColor="text1"/>
        </w:rPr>
      </w:pPr>
      <w:r w:rsidRPr="00CB3C70">
        <w:rPr>
          <w:color w:val="000000" w:themeColor="text1"/>
        </w:rPr>
        <w:t xml:space="preserve">V kľúčových kontrolovaných </w:t>
      </w:r>
      <w:r w:rsidR="00B21510" w:rsidRPr="00CB3C70">
        <w:rPr>
          <w:color w:val="000000" w:themeColor="text1"/>
        </w:rPr>
        <w:t>štúdiách</w:t>
      </w:r>
      <w:r w:rsidRPr="00CB3C70">
        <w:rPr>
          <w:color w:val="000000" w:themeColor="text1"/>
        </w:rPr>
        <w:t xml:space="preserve"> u dospelých a u detí sa u 12,9 % pacientov liečených adalimumabom objavili reakcie v mieste podania injekcie (erytém a/alebo svrbenie, krvácanie, bolesť alebo opuch) v porovnaní so 7,2 % pacientov, ktorým sa podávalo placebo alebo </w:t>
      </w:r>
      <w:r w:rsidR="0035004C" w:rsidRPr="00CB3C70">
        <w:rPr>
          <w:color w:val="000000" w:themeColor="text1"/>
        </w:rPr>
        <w:t>aktívna</w:t>
      </w:r>
      <w:r w:rsidRPr="00CB3C70">
        <w:rPr>
          <w:color w:val="000000" w:themeColor="text1"/>
        </w:rPr>
        <w:t xml:space="preserve"> kontrola. Reakcie v</w:t>
      </w:r>
      <w:r w:rsidR="0035004C" w:rsidRPr="00CB3C70">
        <w:rPr>
          <w:color w:val="000000" w:themeColor="text1"/>
        </w:rPr>
        <w:t> </w:t>
      </w:r>
      <w:r w:rsidRPr="00CB3C70">
        <w:rPr>
          <w:color w:val="000000" w:themeColor="text1"/>
        </w:rPr>
        <w:t>mieste vpichu všeobecne nevyžadovali prerušenie podávania lieku.</w:t>
      </w:r>
    </w:p>
    <w:p w14:paraId="5D9DAB32" w14:textId="77777777" w:rsidR="00C46587" w:rsidRPr="00CB3C70" w:rsidRDefault="00C46587" w:rsidP="00982118">
      <w:pPr>
        <w:rPr>
          <w:color w:val="000000" w:themeColor="text1"/>
        </w:rPr>
      </w:pPr>
    </w:p>
    <w:p w14:paraId="04BD920E" w14:textId="77777777" w:rsidR="00C46587" w:rsidRPr="00CB3C70" w:rsidRDefault="00C46587" w:rsidP="00982118">
      <w:pPr>
        <w:keepNext/>
        <w:rPr>
          <w:i/>
          <w:color w:val="000000" w:themeColor="text1"/>
        </w:rPr>
      </w:pPr>
      <w:r w:rsidRPr="00CB3C70">
        <w:rPr>
          <w:i/>
          <w:color w:val="000000" w:themeColor="text1"/>
        </w:rPr>
        <w:t xml:space="preserve">Infekcie </w:t>
      </w:r>
    </w:p>
    <w:p w14:paraId="7798E458" w14:textId="77777777" w:rsidR="00C46587" w:rsidRPr="00CB3C70" w:rsidRDefault="00C46587" w:rsidP="00982118">
      <w:pPr>
        <w:keepNext/>
        <w:rPr>
          <w:i/>
          <w:color w:val="000000" w:themeColor="text1"/>
        </w:rPr>
      </w:pPr>
    </w:p>
    <w:p w14:paraId="3F7D0C30" w14:textId="77777777" w:rsidR="00C46587" w:rsidRPr="00CB3C70" w:rsidRDefault="00C46587" w:rsidP="00982118">
      <w:pPr>
        <w:rPr>
          <w:color w:val="000000" w:themeColor="text1"/>
        </w:rPr>
      </w:pPr>
      <w:r w:rsidRPr="00CB3C70">
        <w:rPr>
          <w:color w:val="000000" w:themeColor="text1"/>
        </w:rPr>
        <w:t>V</w:t>
      </w:r>
      <w:r w:rsidR="0035004C" w:rsidRPr="00CB3C70">
        <w:rPr>
          <w:color w:val="000000" w:themeColor="text1"/>
        </w:rPr>
        <w:t> </w:t>
      </w:r>
      <w:r w:rsidRPr="00CB3C70">
        <w:rPr>
          <w:color w:val="000000" w:themeColor="text1"/>
        </w:rPr>
        <w:t xml:space="preserve">kľúčových kontrolovaných </w:t>
      </w:r>
      <w:r w:rsidR="00B21510" w:rsidRPr="00CB3C70">
        <w:rPr>
          <w:color w:val="000000" w:themeColor="text1"/>
        </w:rPr>
        <w:t>štúdiách</w:t>
      </w:r>
      <w:r w:rsidRPr="00CB3C70">
        <w:rPr>
          <w:color w:val="000000" w:themeColor="text1"/>
        </w:rPr>
        <w:t xml:space="preserve"> sa u dospelých a u</w:t>
      </w:r>
      <w:r w:rsidR="0035004C" w:rsidRPr="00CB3C70">
        <w:rPr>
          <w:color w:val="000000" w:themeColor="text1"/>
        </w:rPr>
        <w:t> </w:t>
      </w:r>
      <w:r w:rsidRPr="00CB3C70">
        <w:rPr>
          <w:color w:val="000000" w:themeColor="text1"/>
        </w:rPr>
        <w:t>det</w:t>
      </w:r>
      <w:r w:rsidR="0035004C" w:rsidRPr="00CB3C70">
        <w:rPr>
          <w:color w:val="000000" w:themeColor="text1"/>
        </w:rPr>
        <w:t>ských pacientov</w:t>
      </w:r>
      <w:r w:rsidRPr="00CB3C70">
        <w:rPr>
          <w:color w:val="000000" w:themeColor="text1"/>
        </w:rPr>
        <w:t xml:space="preserve"> liečených adalimumabom vyskytla infekcia vo frekvencii 1,51 prípadu na pacienta za rok a u pacientov, ktor</w:t>
      </w:r>
      <w:r w:rsidR="0035004C" w:rsidRPr="00CB3C70">
        <w:rPr>
          <w:color w:val="000000" w:themeColor="text1"/>
        </w:rPr>
        <w:t>í</w:t>
      </w:r>
      <w:r w:rsidRPr="00CB3C70">
        <w:rPr>
          <w:color w:val="000000" w:themeColor="text1"/>
        </w:rPr>
        <w:t xml:space="preserve"> sa podávalo placebo a </w:t>
      </w:r>
      <w:r w:rsidR="0035004C" w:rsidRPr="00CB3C70">
        <w:rPr>
          <w:color w:val="000000" w:themeColor="text1"/>
        </w:rPr>
        <w:t>aktívnou</w:t>
      </w:r>
      <w:r w:rsidRPr="00CB3C70">
        <w:rPr>
          <w:color w:val="000000" w:themeColor="text1"/>
        </w:rPr>
        <w:t xml:space="preserve"> kontrol</w:t>
      </w:r>
      <w:r w:rsidR="0035004C" w:rsidRPr="00CB3C70">
        <w:rPr>
          <w:color w:val="000000" w:themeColor="text1"/>
        </w:rPr>
        <w:t>ou</w:t>
      </w:r>
      <w:r w:rsidRPr="00CB3C70">
        <w:rPr>
          <w:color w:val="000000" w:themeColor="text1"/>
        </w:rPr>
        <w:t xml:space="preserve"> vo frekvencii 1,46 prípadu na pacienta za rok. Infekcie predstavovali najmä zápal sliznice nosohltana, infekciu horných dýchacích ciest a sinusitíd</w:t>
      </w:r>
      <w:r w:rsidR="00392118" w:rsidRPr="00CB3C70">
        <w:rPr>
          <w:color w:val="000000" w:themeColor="text1"/>
        </w:rPr>
        <w:t>u</w:t>
      </w:r>
      <w:r w:rsidRPr="00CB3C70">
        <w:rPr>
          <w:color w:val="000000" w:themeColor="text1"/>
        </w:rPr>
        <w:t>. Po odznení infekcie väčšina pacientov pokračovala v</w:t>
      </w:r>
      <w:r w:rsidR="0035004C" w:rsidRPr="00CB3C70">
        <w:rPr>
          <w:color w:val="000000" w:themeColor="text1"/>
        </w:rPr>
        <w:t> </w:t>
      </w:r>
      <w:r w:rsidRPr="00CB3C70">
        <w:rPr>
          <w:color w:val="000000" w:themeColor="text1"/>
        </w:rPr>
        <w:t>liečbe adalimumabom.</w:t>
      </w:r>
    </w:p>
    <w:p w14:paraId="3B496FF8" w14:textId="77777777" w:rsidR="00C46587" w:rsidRPr="00CB3C70" w:rsidRDefault="00C46587" w:rsidP="00982118">
      <w:pPr>
        <w:rPr>
          <w:color w:val="000000" w:themeColor="text1"/>
        </w:rPr>
      </w:pPr>
    </w:p>
    <w:p w14:paraId="0B595177" w14:textId="77777777" w:rsidR="00C46587" w:rsidRPr="00CB3C70" w:rsidRDefault="00C46587" w:rsidP="00982118">
      <w:pPr>
        <w:rPr>
          <w:color w:val="000000" w:themeColor="text1"/>
        </w:rPr>
      </w:pPr>
      <w:r w:rsidRPr="00CB3C70">
        <w:rPr>
          <w:color w:val="000000" w:themeColor="text1"/>
        </w:rPr>
        <w:t xml:space="preserve">Incidencia závažných infekcií bola 0,04 prípadov na pacienta za rok u pacientov liečených adalimumabom a 0,03 prípadu na pacienta za rok u pacientov, ktorým sa podávalo placebo a </w:t>
      </w:r>
      <w:r w:rsidR="0035004C" w:rsidRPr="00CB3C70">
        <w:rPr>
          <w:color w:val="000000" w:themeColor="text1"/>
        </w:rPr>
        <w:t>aktívna</w:t>
      </w:r>
      <w:r w:rsidRPr="00CB3C70">
        <w:rPr>
          <w:color w:val="000000" w:themeColor="text1"/>
        </w:rPr>
        <w:t xml:space="preserve"> kontrola. </w:t>
      </w:r>
    </w:p>
    <w:p w14:paraId="7C9709EF" w14:textId="77777777" w:rsidR="00C46587" w:rsidRPr="00CB3C70" w:rsidRDefault="00C46587" w:rsidP="00982118">
      <w:pPr>
        <w:rPr>
          <w:color w:val="000000" w:themeColor="text1"/>
        </w:rPr>
      </w:pPr>
    </w:p>
    <w:p w14:paraId="49650F82" w14:textId="77777777" w:rsidR="00C46587" w:rsidRPr="00CB3C70" w:rsidRDefault="00C46587" w:rsidP="00982118">
      <w:pPr>
        <w:rPr>
          <w:color w:val="000000" w:themeColor="text1"/>
        </w:rPr>
      </w:pPr>
      <w:r w:rsidRPr="00CB3C70">
        <w:rPr>
          <w:color w:val="000000" w:themeColor="text1"/>
        </w:rPr>
        <w:t>V kontrolovaných a otvorených štúdiách s adalimumabom u dospelých a detí sa hlásili závažné infekcie (vrátane zriedkavo sa vyskytujúcich fatálnych infekcií), ktoré zahŕňali hlásenia o výskyte tuberkulózy (vrátane miliárnych a extrapulmonálnych lok</w:t>
      </w:r>
      <w:r w:rsidR="009F4AE2" w:rsidRPr="00CB3C70">
        <w:rPr>
          <w:color w:val="000000" w:themeColor="text1"/>
        </w:rPr>
        <w:t>alizá</w:t>
      </w:r>
      <w:r w:rsidRPr="00CB3C70">
        <w:rPr>
          <w:color w:val="000000" w:themeColor="text1"/>
        </w:rPr>
        <w:t>cií) a</w:t>
      </w:r>
      <w:r w:rsidR="009F4AE2" w:rsidRPr="00CB3C70">
        <w:rPr>
          <w:color w:val="000000" w:themeColor="text1"/>
        </w:rPr>
        <w:t> </w:t>
      </w:r>
      <w:r w:rsidRPr="00CB3C70">
        <w:rPr>
          <w:color w:val="000000" w:themeColor="text1"/>
        </w:rPr>
        <w:t>invazívnych oportúnnych infekcií (napr. diseminovaná alebo extrapulmoná</w:t>
      </w:r>
      <w:r w:rsidR="006775A1" w:rsidRPr="00CB3C70">
        <w:rPr>
          <w:color w:val="000000" w:themeColor="text1"/>
        </w:rPr>
        <w:t>l</w:t>
      </w:r>
      <w:r w:rsidRPr="00CB3C70">
        <w:rPr>
          <w:color w:val="000000" w:themeColor="text1"/>
        </w:rPr>
        <w:t xml:space="preserve">na histoplazmóza, blastomykóza, kokcidioidomykóza, pneumocystóza, kandidóza, aspergilóza a listerióza). Väčšina prípadov tuberkulózy sa vyskytla v priebehu prvých ôsmich mesiacov od začiatku liečby a môže odrážať opätovné vzplanutie latentného ochorenia. </w:t>
      </w:r>
    </w:p>
    <w:p w14:paraId="4510C777" w14:textId="77777777" w:rsidR="00C46587" w:rsidRPr="00CB3C70" w:rsidRDefault="00C46587" w:rsidP="00982118">
      <w:pPr>
        <w:rPr>
          <w:color w:val="000000" w:themeColor="text1"/>
        </w:rPr>
      </w:pPr>
    </w:p>
    <w:p w14:paraId="2FC106E2" w14:textId="77777777" w:rsidR="00C46587" w:rsidRPr="00CB3C70" w:rsidRDefault="00C46587" w:rsidP="00982118">
      <w:pPr>
        <w:keepNext/>
        <w:rPr>
          <w:i/>
          <w:color w:val="000000" w:themeColor="text1"/>
        </w:rPr>
      </w:pPr>
      <w:r w:rsidRPr="00CB3C70">
        <w:rPr>
          <w:i/>
          <w:color w:val="000000" w:themeColor="text1"/>
        </w:rPr>
        <w:t xml:space="preserve">Malignity a lymfoproliferatívne poruchy </w:t>
      </w:r>
    </w:p>
    <w:p w14:paraId="1B31E019" w14:textId="77777777" w:rsidR="00C46587" w:rsidRPr="00CB3C70" w:rsidRDefault="00C46587" w:rsidP="00982118">
      <w:pPr>
        <w:keepNext/>
        <w:rPr>
          <w:i/>
          <w:color w:val="000000" w:themeColor="text1"/>
        </w:rPr>
      </w:pPr>
    </w:p>
    <w:p w14:paraId="636EEA4F" w14:textId="77777777" w:rsidR="00C46587" w:rsidRPr="00CB3C70" w:rsidRDefault="00C46587" w:rsidP="00982118">
      <w:pPr>
        <w:rPr>
          <w:color w:val="000000" w:themeColor="text1"/>
        </w:rPr>
      </w:pPr>
      <w:r w:rsidRPr="00CB3C70">
        <w:rPr>
          <w:color w:val="000000" w:themeColor="text1"/>
        </w:rPr>
        <w:t xml:space="preserve">V štúdii s adalimumabom v liečbe pacientov s juvenilnou idiopatickou artritídou (polyartikulárnou juvenilnou idiopatickou artritídou a artritídou spojenou s entezitídou)neboli u 249 pediatrických pacientov pri expozícii 655,6 pacientorokov pozorované žiadne malignity. </w:t>
      </w:r>
      <w:r w:rsidR="00BD3F71" w:rsidRPr="00CB3C70">
        <w:rPr>
          <w:color w:val="000000" w:themeColor="text1"/>
        </w:rPr>
        <w:t>Navyše neboli pozorované žiadne malignity u 192 pediatrických pacientov pri expozícii 498,1 pacientoroka počas štúdií s adalimumabom u pediatrických pacientov s Crohnovou chorobou.</w:t>
      </w:r>
      <w:r w:rsidRPr="00CB3C70">
        <w:rPr>
          <w:color w:val="000000" w:themeColor="text1"/>
        </w:rPr>
        <w:t xml:space="preserve"> V klinickom skúšaní </w:t>
      </w:r>
      <w:r w:rsidR="009F4AE2" w:rsidRPr="00CB3C70">
        <w:rPr>
          <w:color w:val="000000" w:themeColor="text1"/>
        </w:rPr>
        <w:t>s </w:t>
      </w:r>
      <w:r w:rsidRPr="00CB3C70">
        <w:rPr>
          <w:color w:val="000000" w:themeColor="text1"/>
        </w:rPr>
        <w:t>adalimumab</w:t>
      </w:r>
      <w:r w:rsidR="009F4AE2" w:rsidRPr="00CB3C70">
        <w:rPr>
          <w:color w:val="000000" w:themeColor="text1"/>
        </w:rPr>
        <w:t>om</w:t>
      </w:r>
      <w:r w:rsidRPr="00CB3C70">
        <w:rPr>
          <w:color w:val="000000" w:themeColor="text1"/>
        </w:rPr>
        <w:t xml:space="preserve"> u pediatrických pacientov s chronickou ložiskovou psoriázou neboli pozorované u 77 pediatrických pacientov pri expozícii 80,0 pacientorokov žiadne malignity. </w:t>
      </w:r>
      <w:r w:rsidR="00FD46B4" w:rsidRPr="00CB3C70">
        <w:rPr>
          <w:color w:val="000000" w:themeColor="text1"/>
        </w:rPr>
        <w:t>Počas skúšania</w:t>
      </w:r>
      <w:r w:rsidR="00E9013E" w:rsidRPr="00CB3C70">
        <w:rPr>
          <w:color w:val="000000" w:themeColor="text1"/>
        </w:rPr>
        <w:t xml:space="preserve"> s adalimumabom </w:t>
      </w:r>
      <w:r w:rsidR="00FD46B4" w:rsidRPr="00CB3C70">
        <w:rPr>
          <w:color w:val="000000" w:themeColor="text1"/>
        </w:rPr>
        <w:t>u </w:t>
      </w:r>
      <w:r w:rsidR="00E9013E" w:rsidRPr="00CB3C70">
        <w:rPr>
          <w:color w:val="000000" w:themeColor="text1"/>
        </w:rPr>
        <w:t xml:space="preserve">pediatrických pacientov s ulceróznou kolitídou neboli u 93 pediatrických pacientov pri expozícii </w:t>
      </w:r>
      <w:r w:rsidR="00F0140F" w:rsidRPr="00CB3C70">
        <w:rPr>
          <w:color w:val="000000" w:themeColor="text1"/>
        </w:rPr>
        <w:t>65</w:t>
      </w:r>
      <w:r w:rsidR="00E9013E" w:rsidRPr="00CB3C70">
        <w:rPr>
          <w:color w:val="000000" w:themeColor="text1"/>
        </w:rPr>
        <w:t>,</w:t>
      </w:r>
      <w:r w:rsidR="00F0140F" w:rsidRPr="00CB3C70">
        <w:rPr>
          <w:color w:val="000000" w:themeColor="text1"/>
        </w:rPr>
        <w:t>3</w:t>
      </w:r>
      <w:r w:rsidR="00E9013E" w:rsidRPr="00CB3C70">
        <w:rPr>
          <w:color w:val="000000" w:themeColor="text1"/>
        </w:rPr>
        <w:t xml:space="preserve"> pacientorokov pozorované žiadne malignity. </w:t>
      </w:r>
      <w:r w:rsidRPr="00CB3C70">
        <w:rPr>
          <w:color w:val="000000" w:themeColor="text1"/>
        </w:rPr>
        <w:t>V štúdii s adalimumabom v liečbe pediatrických pacientov s uveitídou neboli u 60 pediatrických pacientov pri expozícii 58,4 pacientorokov pozorované žiadne malignity.</w:t>
      </w:r>
    </w:p>
    <w:p w14:paraId="311FC0A0" w14:textId="77777777" w:rsidR="00C46587" w:rsidRPr="00CB3C70" w:rsidRDefault="00C46587" w:rsidP="00982118">
      <w:pPr>
        <w:rPr>
          <w:color w:val="000000" w:themeColor="text1"/>
        </w:rPr>
      </w:pPr>
    </w:p>
    <w:p w14:paraId="2A2D917E" w14:textId="77777777" w:rsidR="00C46587" w:rsidRPr="00CB3C70" w:rsidRDefault="00C46587" w:rsidP="00982118">
      <w:pPr>
        <w:rPr>
          <w:color w:val="000000" w:themeColor="text1"/>
        </w:rPr>
      </w:pPr>
      <w:r w:rsidRPr="00CB3C70">
        <w:rPr>
          <w:color w:val="000000" w:themeColor="text1"/>
        </w:rPr>
        <w:t>Počas kontrolovaných častí kľúčových skúšaní adalimumabu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zistili s frekvenciou (95 % interval spoľahlivosti) 6,8 (4,4; 10,5) na 1000 pacientorokov medzi 5291 pacientmi liečenými adalimumabom v porovnaní so 6,3 (3,4; 11,8) na 1000 pacientorokov medzi 3444 kontrolnými pacientmi (stredná dĺžka trvania liečby adalimumabom bola 4,0 mesiacov a v kontrolnej skupine pacientov 3,8 mesiacov). Frekvencia (95 % interval spoľahlivosti) nemelanómového druhu rakoviny kože bola 8,8 (6,0; 13,0) na 1000 pacientorokov medzi pacientmi liečenými adalimumabom a 3,2 (1,3; 7,6) na 1000 pacientorokov medzi kontrolnými pacientmi. Z</w:t>
      </w:r>
      <w:r w:rsidR="0035004C" w:rsidRPr="00CB3C70">
        <w:rPr>
          <w:color w:val="000000" w:themeColor="text1"/>
        </w:rPr>
        <w:t> </w:t>
      </w:r>
      <w:r w:rsidRPr="00CB3C70">
        <w:rPr>
          <w:color w:val="000000" w:themeColor="text1"/>
        </w:rPr>
        <w:t xml:space="preserve">karcinómov kože sa </w:t>
      </w:r>
      <w:r w:rsidR="0035004C" w:rsidRPr="00CB3C70">
        <w:rPr>
          <w:color w:val="000000" w:themeColor="text1"/>
        </w:rPr>
        <w:t xml:space="preserve">skvamocelulárne </w:t>
      </w:r>
      <w:r w:rsidRPr="00CB3C70">
        <w:rPr>
          <w:color w:val="000000" w:themeColor="text1"/>
        </w:rPr>
        <w:t>karcinómy vyskytli s frekvenciou (95</w:t>
      </w:r>
      <w:r w:rsidR="0035004C" w:rsidRPr="00CB3C70">
        <w:rPr>
          <w:color w:val="000000" w:themeColor="text1"/>
        </w:rPr>
        <w:t> </w:t>
      </w:r>
      <w:r w:rsidRPr="00CB3C70">
        <w:rPr>
          <w:color w:val="000000" w:themeColor="text1"/>
        </w:rPr>
        <w:t xml:space="preserve">% interval spoľahlivosti) 2,7 (1,4; 5,4) na 1000 pacientorokov medzi pacientmi liečenými adalimumabom a 0,6 (0,1; 4,5) na 1000 pacientorokov medzi kontrolnými pacientmi. Frekvencia (95 % interval spoľahlivosti) lymfómov bola 0,7 (0,2; 2,7) na 1000 pacientorokov medzi pacientmi liečenými adalimumabom a 0,6 (0,1; 4,5) na 1000 pacientorokov medzi kontrolnými pacientmi. </w:t>
      </w:r>
    </w:p>
    <w:p w14:paraId="313360AC" w14:textId="77777777" w:rsidR="00C46587" w:rsidRPr="00CB3C70" w:rsidRDefault="00C46587" w:rsidP="00982118">
      <w:pPr>
        <w:rPr>
          <w:color w:val="000000" w:themeColor="text1"/>
        </w:rPr>
      </w:pPr>
    </w:p>
    <w:p w14:paraId="1B106E6B" w14:textId="77777777" w:rsidR="00C46587" w:rsidRPr="00CB3C70" w:rsidRDefault="00C46587" w:rsidP="00982118">
      <w:pPr>
        <w:rPr>
          <w:color w:val="000000" w:themeColor="text1"/>
        </w:rPr>
      </w:pPr>
      <w:r w:rsidRPr="00CB3C70">
        <w:rPr>
          <w:color w:val="000000" w:themeColor="text1"/>
        </w:rPr>
        <w:t xml:space="preserve">Ak sa skombinujú kontrolované časti týchto skúšaní a prebiehajúce a ukončené otvorené </w:t>
      </w:r>
      <w:r w:rsidR="0035004C" w:rsidRPr="00CB3C70">
        <w:rPr>
          <w:color w:val="000000" w:themeColor="text1"/>
        </w:rPr>
        <w:t>predĺžené</w:t>
      </w:r>
      <w:r w:rsidRPr="00CB3C70">
        <w:rPr>
          <w:color w:val="000000" w:themeColor="text1"/>
        </w:rPr>
        <w:t xml:space="preserve"> štúdie so strednou dobou trvania približne 3,3 roka, zahŕňajúce 6 427 pacientov a viac ako 26 439 pacientorokov liečby, pozorovaná frekvencia malignít, iných ako lymfóm a nemelanómov</w:t>
      </w:r>
      <w:r w:rsidR="0035004C" w:rsidRPr="00CB3C70">
        <w:rPr>
          <w:color w:val="000000" w:themeColor="text1"/>
        </w:rPr>
        <w:t>é</w:t>
      </w:r>
      <w:r w:rsidRPr="00CB3C70">
        <w:rPr>
          <w:color w:val="000000" w:themeColor="text1"/>
        </w:rPr>
        <w:t xml:space="preserve"> rakoviny kože, je približne 8,5 na 1 000 pacientorokov. Pozorovaná frekvencia nemelanómovej rakoviny kože je približne 9,6 na 1 000 pacientorokov a pozorovaná frekvencia lymfómov je približne 1,3 na 1 000 pacientorokov. </w:t>
      </w:r>
    </w:p>
    <w:p w14:paraId="6068C0BB" w14:textId="77777777" w:rsidR="00C46587" w:rsidRPr="00CB3C70" w:rsidRDefault="00C46587" w:rsidP="00982118">
      <w:pPr>
        <w:rPr>
          <w:color w:val="000000" w:themeColor="text1"/>
        </w:rPr>
      </w:pPr>
    </w:p>
    <w:p w14:paraId="2DB6B92D" w14:textId="0BD6683E" w:rsidR="00C46587" w:rsidRPr="00CB3C70" w:rsidRDefault="00C46587" w:rsidP="00982118">
      <w:pPr>
        <w:rPr>
          <w:color w:val="000000" w:themeColor="text1"/>
        </w:rPr>
      </w:pPr>
      <w:r w:rsidRPr="00CB3C70">
        <w:rPr>
          <w:color w:val="000000" w:themeColor="text1"/>
        </w:rPr>
        <w:t xml:space="preserve">V postmarketingovej praxi od januára 2003 do decembra 2010, prevažne u pacientov s reumatoidnou artritídou, je </w:t>
      </w:r>
      <w:r w:rsidR="008C0D22">
        <w:rPr>
          <w:color w:val="000000" w:themeColor="text1"/>
        </w:rPr>
        <w:t xml:space="preserve">spontánne </w:t>
      </w:r>
      <w:r w:rsidRPr="00CB3C70">
        <w:rPr>
          <w:color w:val="000000" w:themeColor="text1"/>
        </w:rPr>
        <w:t xml:space="preserve">hlásená frekvencia malignít kože približne 2,7 na 1 000 pacientorokov liečby. </w:t>
      </w:r>
      <w:r w:rsidR="008C0D22">
        <w:rPr>
          <w:color w:val="000000" w:themeColor="text1"/>
        </w:rPr>
        <w:t>Spontánne h</w:t>
      </w:r>
      <w:r w:rsidRPr="00CB3C70">
        <w:rPr>
          <w:color w:val="000000" w:themeColor="text1"/>
        </w:rPr>
        <w:t>lásené frekvencie nemelanómov</w:t>
      </w:r>
      <w:r w:rsidR="0035004C" w:rsidRPr="00CB3C70">
        <w:rPr>
          <w:color w:val="000000" w:themeColor="text1"/>
        </w:rPr>
        <w:t>ej</w:t>
      </w:r>
      <w:r w:rsidRPr="00CB3C70">
        <w:rPr>
          <w:color w:val="000000" w:themeColor="text1"/>
        </w:rPr>
        <w:t xml:space="preserve"> rakoviny kože a lymfómov sú približne 0,2 a 0,3 na 1 000 pacientorokov liečby (pozri časť 4.4). </w:t>
      </w:r>
    </w:p>
    <w:p w14:paraId="55EAB4C2" w14:textId="77777777" w:rsidR="00C46587" w:rsidRPr="00CB3C70" w:rsidRDefault="00C46587" w:rsidP="00982118">
      <w:pPr>
        <w:rPr>
          <w:color w:val="000000" w:themeColor="text1"/>
        </w:rPr>
      </w:pPr>
    </w:p>
    <w:p w14:paraId="28256645" w14:textId="77777777" w:rsidR="00C46587" w:rsidRPr="00CB3C70" w:rsidRDefault="00C46587" w:rsidP="00982118">
      <w:pPr>
        <w:rPr>
          <w:color w:val="000000" w:themeColor="text1"/>
        </w:rPr>
      </w:pPr>
      <w:r w:rsidRPr="00CB3C70">
        <w:rPr>
          <w:color w:val="000000" w:themeColor="text1"/>
        </w:rPr>
        <w:lastRenderedPageBreak/>
        <w:t>U pacientov liečených adalimumabom boli v postmarketingovej praxi hlásené zriedkavé prípady hepatosplenického T-</w:t>
      </w:r>
      <w:r w:rsidR="0035004C" w:rsidRPr="00CB3C70">
        <w:rPr>
          <w:color w:val="000000" w:themeColor="text1"/>
        </w:rPr>
        <w:t xml:space="preserve">bunkového </w:t>
      </w:r>
      <w:r w:rsidRPr="00CB3C70">
        <w:rPr>
          <w:color w:val="000000" w:themeColor="text1"/>
        </w:rPr>
        <w:t xml:space="preserve">lymfómu (pozri časť 4.4). </w:t>
      </w:r>
    </w:p>
    <w:p w14:paraId="3DD13F35" w14:textId="77777777" w:rsidR="00C46587" w:rsidRPr="00CB3C70" w:rsidRDefault="00C46587" w:rsidP="00982118">
      <w:pPr>
        <w:rPr>
          <w:color w:val="000000" w:themeColor="text1"/>
        </w:rPr>
      </w:pPr>
    </w:p>
    <w:p w14:paraId="1F729B70" w14:textId="77777777" w:rsidR="00C46587" w:rsidRPr="00CB3C70" w:rsidRDefault="00C46587" w:rsidP="00982118">
      <w:pPr>
        <w:keepNext/>
        <w:rPr>
          <w:i/>
          <w:color w:val="000000" w:themeColor="text1"/>
        </w:rPr>
      </w:pPr>
      <w:r w:rsidRPr="00CB3C70">
        <w:rPr>
          <w:i/>
          <w:color w:val="000000" w:themeColor="text1"/>
        </w:rPr>
        <w:t xml:space="preserve">Autoprotilátky </w:t>
      </w:r>
    </w:p>
    <w:p w14:paraId="0AC1E099" w14:textId="77777777" w:rsidR="00C46587" w:rsidRPr="00CB3C70" w:rsidRDefault="00C46587" w:rsidP="00982118">
      <w:pPr>
        <w:keepNext/>
        <w:rPr>
          <w:color w:val="000000" w:themeColor="text1"/>
        </w:rPr>
      </w:pPr>
    </w:p>
    <w:p w14:paraId="4AD1F6F1" w14:textId="77777777" w:rsidR="00C46587" w:rsidRPr="00CB3C70" w:rsidRDefault="00C46587" w:rsidP="00982118">
      <w:pPr>
        <w:rPr>
          <w:color w:val="000000" w:themeColor="text1"/>
        </w:rPr>
      </w:pPr>
      <w:r w:rsidRPr="00CB3C70">
        <w:rPr>
          <w:color w:val="000000" w:themeColor="text1"/>
        </w:rPr>
        <w:t>U</w:t>
      </w:r>
      <w:r w:rsidR="00314053" w:rsidRPr="00CB3C70">
        <w:rPr>
          <w:color w:val="000000" w:themeColor="text1"/>
        </w:rPr>
        <w:t> </w:t>
      </w:r>
      <w:r w:rsidRPr="00CB3C70">
        <w:rPr>
          <w:color w:val="000000" w:themeColor="text1"/>
        </w:rPr>
        <w:t>pacientov sa robilo vyšetrenie vzoriek séra na autoprotilátky v rôznych časových intervaloch v štúdiách I - V</w:t>
      </w:r>
      <w:r w:rsidR="00314053" w:rsidRPr="00CB3C70">
        <w:rPr>
          <w:color w:val="000000" w:themeColor="text1"/>
        </w:rPr>
        <w:t> </w:t>
      </w:r>
      <w:r w:rsidRPr="00CB3C70">
        <w:rPr>
          <w:color w:val="000000" w:themeColor="text1"/>
        </w:rPr>
        <w:t>s</w:t>
      </w:r>
      <w:r w:rsidR="00314053" w:rsidRPr="00CB3C70">
        <w:rPr>
          <w:color w:val="000000" w:themeColor="text1"/>
        </w:rPr>
        <w:t> </w:t>
      </w:r>
      <w:r w:rsidRPr="00CB3C70">
        <w:rPr>
          <w:color w:val="000000" w:themeColor="text1"/>
        </w:rPr>
        <w:t>reumatoidnou artritídou. V týchto štúdiách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3441 pacientov liečených adalimumabom</w:t>
      </w:r>
      <w:r w:rsidR="00392118" w:rsidRPr="00CB3C70">
        <w:rPr>
          <w:color w:val="000000" w:themeColor="text1"/>
        </w:rPr>
        <w:t xml:space="preserve"> vyvinuli</w:t>
      </w:r>
      <w:r w:rsidRPr="00CB3C70">
        <w:rPr>
          <w:color w:val="000000" w:themeColor="text1"/>
        </w:rPr>
        <w:t xml:space="preserve"> klinické príznaky poukazujúce na novovzniknutý </w:t>
      </w:r>
      <w:r w:rsidR="00314053" w:rsidRPr="00CB3C70">
        <w:rPr>
          <w:color w:val="000000" w:themeColor="text1"/>
        </w:rPr>
        <w:t xml:space="preserve">syndróm podobný </w:t>
      </w:r>
      <w:r w:rsidRPr="00CB3C70">
        <w:rPr>
          <w:color w:val="000000" w:themeColor="text1"/>
        </w:rPr>
        <w:t>lupusu . Po prerušení liečby sa stav pacientov zlepšil. U žiadneho pacienta sa nerozvinula lup</w:t>
      </w:r>
      <w:r w:rsidR="00314053" w:rsidRPr="00CB3C70">
        <w:rPr>
          <w:color w:val="000000" w:themeColor="text1"/>
        </w:rPr>
        <w:t>usová</w:t>
      </w:r>
      <w:r w:rsidRPr="00CB3C70">
        <w:rPr>
          <w:color w:val="000000" w:themeColor="text1"/>
        </w:rPr>
        <w:t xml:space="preserve"> nefritída alebo symptómy postihnutia centrálneho nervového systému. </w:t>
      </w:r>
    </w:p>
    <w:p w14:paraId="73FB5F94" w14:textId="77777777" w:rsidR="00C46587" w:rsidRPr="00CB3C70" w:rsidRDefault="00C46587" w:rsidP="00982118">
      <w:pPr>
        <w:rPr>
          <w:color w:val="000000" w:themeColor="text1"/>
        </w:rPr>
      </w:pPr>
    </w:p>
    <w:p w14:paraId="0D8E9D6A" w14:textId="77777777" w:rsidR="00C46587" w:rsidRPr="00CB3C70" w:rsidRDefault="00C46587" w:rsidP="00982118">
      <w:pPr>
        <w:keepNext/>
        <w:rPr>
          <w:i/>
          <w:color w:val="000000" w:themeColor="text1"/>
        </w:rPr>
      </w:pPr>
      <w:r w:rsidRPr="00CB3C70">
        <w:rPr>
          <w:i/>
          <w:color w:val="000000" w:themeColor="text1"/>
        </w:rPr>
        <w:t xml:space="preserve">Porucha funkcie pečene a žlčových ciest </w:t>
      </w:r>
    </w:p>
    <w:p w14:paraId="3339ADAC" w14:textId="77777777" w:rsidR="00C46587" w:rsidRPr="00CB3C70" w:rsidRDefault="00C46587" w:rsidP="00982118">
      <w:pPr>
        <w:keepNext/>
        <w:rPr>
          <w:i/>
          <w:color w:val="000000" w:themeColor="text1"/>
        </w:rPr>
      </w:pPr>
    </w:p>
    <w:p w14:paraId="46C861DF" w14:textId="77777777" w:rsidR="00C46587" w:rsidRPr="00CB3C70" w:rsidRDefault="00C46587" w:rsidP="00982118">
      <w:pPr>
        <w:rPr>
          <w:color w:val="000000" w:themeColor="text1"/>
        </w:rPr>
      </w:pPr>
      <w:r w:rsidRPr="00CB3C70">
        <w:rPr>
          <w:color w:val="000000" w:themeColor="text1"/>
        </w:rPr>
        <w:t>V kontrolovaných klinických skúšaniach fázy 3 s adalimumabom u pacientov s reumatoidnou artritídou a psoriatickou artritídou s kontrolným obdobím v rozmedzí 4 až 104 týždňov prišlo k</w:t>
      </w:r>
      <w:r w:rsidR="00314053" w:rsidRPr="00CB3C70">
        <w:rPr>
          <w:color w:val="000000" w:themeColor="text1"/>
        </w:rPr>
        <w:t> </w:t>
      </w:r>
      <w:r w:rsidRPr="00CB3C70">
        <w:rPr>
          <w:color w:val="000000" w:themeColor="text1"/>
        </w:rPr>
        <w:t>zvýšeniu ALT ≥ 3 x horn</w:t>
      </w:r>
      <w:r w:rsidR="00392118" w:rsidRPr="00CB3C70">
        <w:rPr>
          <w:color w:val="000000" w:themeColor="text1"/>
        </w:rPr>
        <w:t>ej</w:t>
      </w:r>
      <w:r w:rsidRPr="00CB3C70">
        <w:rPr>
          <w:color w:val="000000" w:themeColor="text1"/>
        </w:rPr>
        <w:t xml:space="preserve"> hranic</w:t>
      </w:r>
      <w:r w:rsidR="00392118" w:rsidRPr="00CB3C70">
        <w:rPr>
          <w:color w:val="000000" w:themeColor="text1"/>
        </w:rPr>
        <w:t>e</w:t>
      </w:r>
      <w:r w:rsidRPr="00CB3C70">
        <w:rPr>
          <w:color w:val="000000" w:themeColor="text1"/>
        </w:rPr>
        <w:t xml:space="preserve"> normálnej hodnoty (upper limit of normal – ULN) u 3,7 % pacientov liečených adalimumabom a u 1,6 % pacientov, ktorým sa podávala kontrola. </w:t>
      </w:r>
    </w:p>
    <w:p w14:paraId="105F7F4E" w14:textId="77777777" w:rsidR="00C46587" w:rsidRPr="00CB3C70" w:rsidRDefault="00C46587" w:rsidP="00982118">
      <w:pPr>
        <w:rPr>
          <w:color w:val="000000" w:themeColor="text1"/>
        </w:rPr>
      </w:pPr>
    </w:p>
    <w:p w14:paraId="3AA39E44" w14:textId="77777777" w:rsidR="00C46587" w:rsidRPr="00CB3C70" w:rsidRDefault="00C46587" w:rsidP="00982118">
      <w:pPr>
        <w:rPr>
          <w:color w:val="000000" w:themeColor="text1"/>
        </w:rPr>
      </w:pPr>
      <w:r w:rsidRPr="00CB3C70">
        <w:rPr>
          <w:color w:val="000000" w:themeColor="text1"/>
        </w:rPr>
        <w:t>V kontrolovaných klinických skúšaniach fázy 3 s adalimumabom u pacientov s polyartikulárnou juvenilnou idiopatickou artritídou, ktorí boli vo veku 4 až 17 rokov, a u pacientov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w:t>
      </w:r>
      <w:r w:rsidR="00314053" w:rsidRPr="00CB3C70">
        <w:rPr>
          <w:color w:val="000000" w:themeColor="text1"/>
        </w:rPr>
        <w:t>a</w:t>
      </w:r>
      <w:r w:rsidRPr="00CB3C70">
        <w:rPr>
          <w:color w:val="000000" w:themeColor="text1"/>
        </w:rPr>
        <w:t xml:space="preserve"> hlad</w:t>
      </w:r>
      <w:r w:rsidR="00314053" w:rsidRPr="00CB3C70">
        <w:rPr>
          <w:color w:val="000000" w:themeColor="text1"/>
        </w:rPr>
        <w:t>ín</w:t>
      </w:r>
      <w:r w:rsidRPr="00CB3C70">
        <w:rPr>
          <w:color w:val="000000" w:themeColor="text1"/>
        </w:rPr>
        <w:t xml:space="preserve"> ALT ≥ 3 x ULN sa nevyskytlo v skúšaní fázy 3 s adalimumabom u pacientov s</w:t>
      </w:r>
      <w:r w:rsidR="00314053" w:rsidRPr="00CB3C70">
        <w:rPr>
          <w:color w:val="000000" w:themeColor="text1"/>
        </w:rPr>
        <w:t> </w:t>
      </w:r>
      <w:r w:rsidRPr="00CB3C70">
        <w:rPr>
          <w:color w:val="000000" w:themeColor="text1"/>
        </w:rPr>
        <w:t xml:space="preserve">polyartikulárnou juvenilnou idiopatickou artritídou, ktorí boli vo veku 2 až &lt; 4 roky. </w:t>
      </w:r>
    </w:p>
    <w:p w14:paraId="31FB62C2" w14:textId="77777777" w:rsidR="00C46587" w:rsidRPr="00CB3C70" w:rsidRDefault="00C46587" w:rsidP="00982118">
      <w:pPr>
        <w:rPr>
          <w:color w:val="000000" w:themeColor="text1"/>
        </w:rPr>
      </w:pPr>
    </w:p>
    <w:p w14:paraId="14086DF8" w14:textId="77777777" w:rsidR="00C46587" w:rsidRPr="00CB3C70" w:rsidRDefault="00C46587" w:rsidP="00982118">
      <w:pPr>
        <w:rPr>
          <w:color w:val="000000" w:themeColor="text1"/>
        </w:rPr>
      </w:pPr>
      <w:r w:rsidRPr="00CB3C70">
        <w:rPr>
          <w:color w:val="000000" w:themeColor="text1"/>
        </w:rPr>
        <w:t xml:space="preserve">V kontrolovaných klinických skúšaniach fázy 3 s adalimumabom u pacientov s Crohnovou chorobou a ulceróznoukolitídou s kontrolným obdobím v rozmedzí 4 až 52 týždňov prišlo k zvýšeniu ALT ≥ 3 x ULN u 0,9 % pacientov liečených adalimumabom a u 0,9 % pacientov, ktorým sa podávala kontrola. </w:t>
      </w:r>
    </w:p>
    <w:p w14:paraId="226F6D21" w14:textId="77777777" w:rsidR="00C46587" w:rsidRPr="00CB3C70" w:rsidRDefault="00C46587" w:rsidP="00982118">
      <w:pPr>
        <w:rPr>
          <w:color w:val="000000" w:themeColor="text1"/>
        </w:rPr>
      </w:pPr>
    </w:p>
    <w:p w14:paraId="27BA6102" w14:textId="77777777" w:rsidR="00C46587" w:rsidRPr="00CB3C70" w:rsidRDefault="00C46587" w:rsidP="00982118">
      <w:pPr>
        <w:rPr>
          <w:color w:val="000000" w:themeColor="text1"/>
        </w:rPr>
      </w:pPr>
      <w:r w:rsidRPr="00CB3C70">
        <w:rPr>
          <w:color w:val="000000" w:themeColor="text1"/>
        </w:rPr>
        <w:t xml:space="preserve">V </w:t>
      </w:r>
      <w:r w:rsidR="00CA55F1" w:rsidRPr="00CB3C70">
        <w:rPr>
          <w:color w:val="000000" w:themeColor="text1"/>
        </w:rPr>
        <w:t>skúšaní</w:t>
      </w:r>
      <w:r w:rsidRPr="00CB3C70">
        <w:rPr>
          <w:color w:val="000000" w:themeColor="text1"/>
        </w:rPr>
        <w:t xml:space="preserve"> fázy 3 s adalimumabom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≥3 x ULN u 2,6 % (5/192) pacientov, z ktorých 4 dostávali súbežne imunosupresíva na začiatku liečby. </w:t>
      </w:r>
    </w:p>
    <w:p w14:paraId="34285149" w14:textId="77777777" w:rsidR="00C46587" w:rsidRPr="00CB3C70" w:rsidRDefault="00C46587" w:rsidP="00982118">
      <w:pPr>
        <w:rPr>
          <w:color w:val="000000" w:themeColor="text1"/>
        </w:rPr>
      </w:pPr>
    </w:p>
    <w:p w14:paraId="09C322E8" w14:textId="77777777" w:rsidR="00C46587" w:rsidRPr="00CB3C70" w:rsidRDefault="00C46587" w:rsidP="00982118">
      <w:pPr>
        <w:rPr>
          <w:color w:val="000000" w:themeColor="text1"/>
        </w:rPr>
      </w:pPr>
      <w:r w:rsidRPr="00CB3C70">
        <w:rPr>
          <w:color w:val="000000" w:themeColor="text1"/>
        </w:rPr>
        <w:t>V kontrolovaných skúšaniach fázy 3 s adalimumabom u pacientov s ložiskovou psoriázou s</w:t>
      </w:r>
      <w:r w:rsidR="00E2238B" w:rsidRPr="00CB3C70">
        <w:rPr>
          <w:color w:val="000000" w:themeColor="text1"/>
        </w:rPr>
        <w:t> </w:t>
      </w:r>
      <w:r w:rsidRPr="00CB3C70">
        <w:rPr>
          <w:color w:val="000000" w:themeColor="text1"/>
        </w:rPr>
        <w:t xml:space="preserve">kontrolným obdobím v rozmedzí 12 až </w:t>
      </w:r>
      <w:r w:rsidR="001C5485" w:rsidRPr="00CB3C70">
        <w:rPr>
          <w:color w:val="000000" w:themeColor="text1"/>
        </w:rPr>
        <w:t>2</w:t>
      </w:r>
      <w:r w:rsidRPr="00CB3C70">
        <w:rPr>
          <w:color w:val="000000" w:themeColor="text1"/>
        </w:rPr>
        <w:t>4 týždňov prišlo k zvýšen</w:t>
      </w:r>
      <w:r w:rsidR="00E2238B" w:rsidRPr="00CB3C70">
        <w:rPr>
          <w:color w:val="000000" w:themeColor="text1"/>
        </w:rPr>
        <w:t>iam</w:t>
      </w:r>
      <w:r w:rsidRPr="00CB3C70">
        <w:rPr>
          <w:color w:val="000000" w:themeColor="text1"/>
        </w:rPr>
        <w:t xml:space="preserve"> ALT ≥ 3 x ULN u</w:t>
      </w:r>
      <w:r w:rsidR="00E2238B" w:rsidRPr="00CB3C70">
        <w:rPr>
          <w:color w:val="000000" w:themeColor="text1"/>
        </w:rPr>
        <w:t> </w:t>
      </w:r>
      <w:r w:rsidRPr="00CB3C70">
        <w:rPr>
          <w:color w:val="000000" w:themeColor="text1"/>
        </w:rPr>
        <w:t>1,8</w:t>
      </w:r>
      <w:r w:rsidR="00E2238B" w:rsidRPr="00CB3C70">
        <w:rPr>
          <w:color w:val="000000" w:themeColor="text1"/>
        </w:rPr>
        <w:t> </w:t>
      </w:r>
      <w:r w:rsidRPr="00CB3C70">
        <w:rPr>
          <w:color w:val="000000" w:themeColor="text1"/>
        </w:rPr>
        <w:t>% pacientov liečených adalimumabom a u 1,8</w:t>
      </w:r>
      <w:r w:rsidR="00E2238B" w:rsidRPr="00CB3C70">
        <w:rPr>
          <w:color w:val="000000" w:themeColor="text1"/>
        </w:rPr>
        <w:t> </w:t>
      </w:r>
      <w:r w:rsidRPr="00CB3C70">
        <w:rPr>
          <w:color w:val="000000" w:themeColor="text1"/>
        </w:rPr>
        <w:t xml:space="preserve">% pacientov, </w:t>
      </w:r>
      <w:r w:rsidR="00E2238B" w:rsidRPr="00CB3C70">
        <w:rPr>
          <w:color w:val="000000" w:themeColor="text1"/>
        </w:rPr>
        <w:t>ktorí boli liečení kontrolou</w:t>
      </w:r>
      <w:r w:rsidRPr="00CB3C70">
        <w:rPr>
          <w:color w:val="000000" w:themeColor="text1"/>
        </w:rPr>
        <w:t xml:space="preserve">. </w:t>
      </w:r>
    </w:p>
    <w:p w14:paraId="1E1ED967" w14:textId="77777777" w:rsidR="00C46587" w:rsidRPr="00CB3C70" w:rsidRDefault="00C46587" w:rsidP="00982118">
      <w:pPr>
        <w:rPr>
          <w:color w:val="000000" w:themeColor="text1"/>
        </w:rPr>
      </w:pPr>
    </w:p>
    <w:p w14:paraId="208703F6" w14:textId="77777777" w:rsidR="00C46587" w:rsidRPr="00CB3C70" w:rsidRDefault="00C46587" w:rsidP="00982118">
      <w:pPr>
        <w:rPr>
          <w:color w:val="000000" w:themeColor="text1"/>
        </w:rPr>
      </w:pPr>
      <w:r w:rsidRPr="00CB3C70">
        <w:rPr>
          <w:color w:val="000000" w:themeColor="text1"/>
        </w:rPr>
        <w:t xml:space="preserve">V klinickom skúšaní fázy 3 s adalimumabom u pediatrických pacientov s ložiskovou psoriázou sa nevyskytli žiadne zvýšenia ALT ≥ 3 x ULN. </w:t>
      </w:r>
    </w:p>
    <w:p w14:paraId="76AFA90A" w14:textId="77777777" w:rsidR="00C46587" w:rsidRPr="00CB3C70" w:rsidRDefault="00C46587" w:rsidP="00982118">
      <w:pPr>
        <w:rPr>
          <w:color w:val="000000" w:themeColor="text1"/>
        </w:rPr>
      </w:pPr>
    </w:p>
    <w:p w14:paraId="4BF4D912" w14:textId="77777777" w:rsidR="00C46587" w:rsidRPr="00CB3C70" w:rsidRDefault="00C46587" w:rsidP="00982118">
      <w:pPr>
        <w:rPr>
          <w:color w:val="000000" w:themeColor="text1"/>
        </w:rPr>
      </w:pPr>
      <w:r w:rsidRPr="00CB3C70">
        <w:rPr>
          <w:color w:val="000000" w:themeColor="text1"/>
        </w:rPr>
        <w:t xml:space="preserve">V kontrolovaných štúdiách s adalimumabom (počiatočné dávky 160 mg v týždni 0 a 80 mg v 2. týždni, následne 40 mg jedenkrát za týždeň počínajúc 4. týždňom) u pacientov s hidradenitis suppurativa s trvaním kontrolného obdobia v rozmedzí 12 až 16 týždňov, nastalo zvýšenie ALT ≥ 3 x ULN u 0,3 % pacientov liečených adalimumabom a u 0,6 % kontrolných pacientov. </w:t>
      </w:r>
    </w:p>
    <w:p w14:paraId="0B386BDF" w14:textId="77777777" w:rsidR="00C46587" w:rsidRPr="00CB3C70" w:rsidRDefault="00C46587" w:rsidP="00982118">
      <w:pPr>
        <w:rPr>
          <w:color w:val="000000" w:themeColor="text1"/>
        </w:rPr>
      </w:pPr>
    </w:p>
    <w:p w14:paraId="0E8F05CF" w14:textId="77777777" w:rsidR="002F7C20" w:rsidRPr="00CB3C70" w:rsidRDefault="002F7C20" w:rsidP="00982118">
      <w:pPr>
        <w:rPr>
          <w:color w:val="000000" w:themeColor="text1"/>
        </w:rPr>
      </w:pPr>
      <w:r w:rsidRPr="00CB3C70">
        <w:rPr>
          <w:color w:val="000000" w:themeColor="text1"/>
        </w:rPr>
        <w:t>V kontrolovaných klinických skúšaniach s adalimumabom (úvodné dávky 80 mg v týždni 0, potom 40 mg každé dva týždne od 1. týždňa) u dospelých pacientov s uveitídou, ktoré trvali až 80 týždňov s mediánom expozície 166,5 dňa u pacientov liečených adalimumabom a 105,0 dňa u pacientov, ktorým sa podávala kontrola, nastalo zvýšenie ALT ≥ 3 x ULN u 2,4</w:t>
      </w:r>
      <w:r w:rsidR="005A6316" w:rsidRPr="00CB3C70">
        <w:rPr>
          <w:color w:val="000000" w:themeColor="text1"/>
        </w:rPr>
        <w:t> </w:t>
      </w:r>
      <w:r w:rsidRPr="00CB3C70">
        <w:rPr>
          <w:color w:val="000000" w:themeColor="text1"/>
        </w:rPr>
        <w:t>% pacientov liečených adalimumabom a</w:t>
      </w:r>
      <w:r w:rsidR="005A6316" w:rsidRPr="00CB3C70">
        <w:rPr>
          <w:color w:val="000000" w:themeColor="text1"/>
        </w:rPr>
        <w:t> </w:t>
      </w:r>
      <w:r w:rsidRPr="00CB3C70">
        <w:rPr>
          <w:color w:val="000000" w:themeColor="text1"/>
        </w:rPr>
        <w:t>2,4</w:t>
      </w:r>
      <w:r w:rsidR="005A6316" w:rsidRPr="00CB3C70">
        <w:rPr>
          <w:color w:val="000000" w:themeColor="text1"/>
        </w:rPr>
        <w:t> </w:t>
      </w:r>
      <w:r w:rsidRPr="00CB3C70">
        <w:rPr>
          <w:color w:val="000000" w:themeColor="text1"/>
        </w:rPr>
        <w:t>% pacientov, ktorým sa podávala kontrola.</w:t>
      </w:r>
    </w:p>
    <w:p w14:paraId="1FDE87BB" w14:textId="77777777" w:rsidR="002F7C20" w:rsidRPr="00CB3C70" w:rsidRDefault="002F7C20" w:rsidP="00982118">
      <w:pPr>
        <w:rPr>
          <w:color w:val="000000" w:themeColor="text1"/>
        </w:rPr>
      </w:pPr>
    </w:p>
    <w:p w14:paraId="3709C6E2" w14:textId="3B69BFB5" w:rsidR="00B036FD" w:rsidRPr="00CB3C70" w:rsidRDefault="00B036FD" w:rsidP="00982118">
      <w:pPr>
        <w:rPr>
          <w:color w:val="000000" w:themeColor="text1"/>
        </w:rPr>
      </w:pPr>
      <w:r w:rsidRPr="00CB3C70">
        <w:rPr>
          <w:color w:val="000000" w:themeColor="text1"/>
        </w:rPr>
        <w:lastRenderedPageBreak/>
        <w:t xml:space="preserve">V kontrolovanom </w:t>
      </w:r>
      <w:r w:rsidR="00335B69" w:rsidRPr="00CB3C70">
        <w:rPr>
          <w:color w:val="000000" w:themeColor="text1"/>
        </w:rPr>
        <w:t xml:space="preserve">klinickom </w:t>
      </w:r>
      <w:r w:rsidRPr="00CB3C70">
        <w:rPr>
          <w:color w:val="000000" w:themeColor="text1"/>
        </w:rPr>
        <w:t xml:space="preserve">skúšaní </w:t>
      </w:r>
      <w:r w:rsidR="009C7ACD" w:rsidRPr="00CB3C70">
        <w:rPr>
          <w:color w:val="000000" w:themeColor="text1"/>
        </w:rPr>
        <w:t xml:space="preserve">s </w:t>
      </w:r>
      <w:r w:rsidRPr="00CB3C70">
        <w:rPr>
          <w:color w:val="000000" w:themeColor="text1"/>
        </w:rPr>
        <w:t>adalimumab</w:t>
      </w:r>
      <w:r w:rsidR="009C7ACD" w:rsidRPr="00CB3C70">
        <w:rPr>
          <w:color w:val="000000" w:themeColor="text1"/>
        </w:rPr>
        <w:t>om</w:t>
      </w:r>
      <w:r w:rsidRPr="00CB3C70">
        <w:rPr>
          <w:color w:val="000000" w:themeColor="text1"/>
        </w:rPr>
        <w:t xml:space="preserve"> fázy 3 u pediatrických pacientov s ulceróznou kolitídou (N = 93), ktor</w:t>
      </w:r>
      <w:r w:rsidR="008007A5" w:rsidRPr="00CB3C70">
        <w:rPr>
          <w:color w:val="000000" w:themeColor="text1"/>
        </w:rPr>
        <w:t>é</w:t>
      </w:r>
      <w:r w:rsidRPr="00CB3C70">
        <w:rPr>
          <w:color w:val="000000" w:themeColor="text1"/>
        </w:rPr>
        <w:t xml:space="preserve"> hodnotil</w:t>
      </w:r>
      <w:r w:rsidR="008007A5" w:rsidRPr="00CB3C70">
        <w:rPr>
          <w:color w:val="000000" w:themeColor="text1"/>
        </w:rPr>
        <w:t>o</w:t>
      </w:r>
      <w:r w:rsidRPr="00CB3C70">
        <w:rPr>
          <w:color w:val="000000" w:themeColor="text1"/>
        </w:rPr>
        <w:t xml:space="preserve"> účinnosť a bezpečnosť udržiavacej dávky 0,6 mg/kg (maximálne 40 mg) každý druhý týždeň (N = 31) a udržiavacej dávky 0,6 mg/kg (maximálne 40 mg) každý týždeň (N = 32), po </w:t>
      </w:r>
      <w:r w:rsidR="00335B69" w:rsidRPr="00CB3C70">
        <w:rPr>
          <w:color w:val="000000" w:themeColor="text1"/>
        </w:rPr>
        <w:t>indukčnej</w:t>
      </w:r>
      <w:r w:rsidR="00E6468D" w:rsidRPr="00CB3C70">
        <w:rPr>
          <w:color w:val="000000" w:themeColor="text1"/>
        </w:rPr>
        <w:t xml:space="preserve"> liečbe</w:t>
      </w:r>
      <w:r w:rsidRPr="00CB3C70">
        <w:rPr>
          <w:color w:val="000000" w:themeColor="text1"/>
        </w:rPr>
        <w:t xml:space="preserve"> hmotnosti prispôsoben</w:t>
      </w:r>
      <w:r w:rsidR="00E6468D" w:rsidRPr="00CB3C70">
        <w:rPr>
          <w:color w:val="000000" w:themeColor="text1"/>
        </w:rPr>
        <w:t>ou</w:t>
      </w:r>
      <w:r w:rsidRPr="00CB3C70">
        <w:rPr>
          <w:color w:val="000000" w:themeColor="text1"/>
        </w:rPr>
        <w:t xml:space="preserve"> dávk</w:t>
      </w:r>
      <w:r w:rsidR="00E6468D" w:rsidRPr="00CB3C70">
        <w:rPr>
          <w:color w:val="000000" w:themeColor="text1"/>
        </w:rPr>
        <w:t>ou</w:t>
      </w:r>
      <w:r w:rsidRPr="00CB3C70">
        <w:rPr>
          <w:color w:val="000000" w:themeColor="text1"/>
        </w:rPr>
        <w:t xml:space="preserve"> 2,4 mg/kg (maximálne 160 mg) v týždni 0 a týždni</w:t>
      </w:r>
      <w:r w:rsidR="009C7ACD" w:rsidRPr="00CB3C70">
        <w:rPr>
          <w:color w:val="000000" w:themeColor="text1"/>
        </w:rPr>
        <w:t xml:space="preserve"> 1</w:t>
      </w:r>
      <w:r w:rsidRPr="00CB3C70">
        <w:rPr>
          <w:color w:val="000000" w:themeColor="text1"/>
        </w:rPr>
        <w:t xml:space="preserve"> a 1,2 mg/kg (maximálne 80 mg) v týždni</w:t>
      </w:r>
      <w:r w:rsidR="009C7ACD" w:rsidRPr="00CB3C70">
        <w:rPr>
          <w:color w:val="000000" w:themeColor="text1"/>
        </w:rPr>
        <w:t xml:space="preserve"> 2</w:t>
      </w:r>
      <w:r w:rsidRPr="00CB3C70">
        <w:rPr>
          <w:color w:val="000000" w:themeColor="text1"/>
        </w:rPr>
        <w:t xml:space="preserve"> (N = 63) alebo</w:t>
      </w:r>
      <w:r w:rsidR="009C7ACD" w:rsidRPr="00CB3C70">
        <w:rPr>
          <w:color w:val="000000" w:themeColor="text1"/>
        </w:rPr>
        <w:t xml:space="preserve"> po</w:t>
      </w:r>
      <w:r w:rsidRPr="00CB3C70">
        <w:rPr>
          <w:color w:val="000000" w:themeColor="text1"/>
        </w:rPr>
        <w:t xml:space="preserve"> </w:t>
      </w:r>
      <w:r w:rsidR="00335B69" w:rsidRPr="00CB3C70">
        <w:rPr>
          <w:color w:val="000000" w:themeColor="text1"/>
        </w:rPr>
        <w:t>indukčnej</w:t>
      </w:r>
      <w:r w:rsidRPr="00CB3C70">
        <w:rPr>
          <w:color w:val="000000" w:themeColor="text1"/>
        </w:rPr>
        <w:t xml:space="preserve"> dávke 2,4 mg/kg (maximálne 160 mg) v týždni 0, placebe v týždni a 1,2 mg/kg (maximálne 80 mg) v týždni</w:t>
      </w:r>
      <w:r w:rsidR="009C7ACD" w:rsidRPr="00CB3C70">
        <w:rPr>
          <w:color w:val="000000" w:themeColor="text1"/>
        </w:rPr>
        <w:t xml:space="preserve"> 2</w:t>
      </w:r>
      <w:r w:rsidRPr="00CB3C70">
        <w:rPr>
          <w:color w:val="000000" w:themeColor="text1"/>
        </w:rPr>
        <w:t xml:space="preserve"> (N = 30), </w:t>
      </w:r>
      <w:r w:rsidR="009C7ACD" w:rsidRPr="00CB3C70">
        <w:rPr>
          <w:color w:val="000000" w:themeColor="text1"/>
        </w:rPr>
        <w:t>sa vyskytli</w:t>
      </w:r>
      <w:r w:rsidRPr="00CB3C70">
        <w:rPr>
          <w:color w:val="000000" w:themeColor="text1"/>
        </w:rPr>
        <w:t xml:space="preserve"> zvýšeni</w:t>
      </w:r>
      <w:r w:rsidR="009F44B5" w:rsidRPr="00CB3C70">
        <w:rPr>
          <w:color w:val="000000" w:themeColor="text1"/>
        </w:rPr>
        <w:t>a</w:t>
      </w:r>
      <w:r w:rsidRPr="00CB3C70">
        <w:rPr>
          <w:color w:val="000000" w:themeColor="text1"/>
        </w:rPr>
        <w:t xml:space="preserve"> ALT ≥ 3 x ULN u 1,1 % (1/93) pacientov.</w:t>
      </w:r>
    </w:p>
    <w:p w14:paraId="0D1F9D8D" w14:textId="77777777" w:rsidR="00B036FD" w:rsidRPr="00CB3C70" w:rsidRDefault="00B036FD" w:rsidP="00982118">
      <w:pPr>
        <w:rPr>
          <w:color w:val="000000" w:themeColor="text1"/>
        </w:rPr>
      </w:pPr>
    </w:p>
    <w:p w14:paraId="10EBEEB6" w14:textId="77777777" w:rsidR="00C46587" w:rsidRPr="00CB3C70" w:rsidRDefault="00C46587" w:rsidP="00982118">
      <w:pPr>
        <w:rPr>
          <w:color w:val="000000" w:themeColor="text1"/>
        </w:rPr>
      </w:pPr>
      <w:r w:rsidRPr="00CB3C70">
        <w:rPr>
          <w:color w:val="000000" w:themeColor="text1"/>
        </w:rPr>
        <w:t xml:space="preserve">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 </w:t>
      </w:r>
    </w:p>
    <w:p w14:paraId="46317058" w14:textId="77777777" w:rsidR="00C46587" w:rsidRPr="00CB3C70" w:rsidRDefault="00C46587" w:rsidP="00982118">
      <w:pPr>
        <w:rPr>
          <w:color w:val="000000" w:themeColor="text1"/>
        </w:rPr>
      </w:pPr>
    </w:p>
    <w:p w14:paraId="71AFAA98" w14:textId="77777777" w:rsidR="00C46587" w:rsidRPr="00CB3C70" w:rsidRDefault="00C46587" w:rsidP="00982118">
      <w:pPr>
        <w:keepNext/>
        <w:rPr>
          <w:color w:val="000000" w:themeColor="text1"/>
          <w:u w:val="single"/>
        </w:rPr>
      </w:pPr>
      <w:r w:rsidRPr="00CB3C70">
        <w:rPr>
          <w:color w:val="000000" w:themeColor="text1"/>
          <w:u w:val="single"/>
        </w:rPr>
        <w:t>Súbežná liečba s azatioprínom/6-merkaptopurínom</w:t>
      </w:r>
      <w:r w:rsidRPr="00CB3C70">
        <w:rPr>
          <w:color w:val="000000" w:themeColor="text1"/>
        </w:rPr>
        <w:t xml:space="preserve"> </w:t>
      </w:r>
    </w:p>
    <w:p w14:paraId="7B30861F" w14:textId="77777777" w:rsidR="00C46587" w:rsidRPr="00CB3C70" w:rsidRDefault="00C46587" w:rsidP="00982118">
      <w:pPr>
        <w:keepNext/>
        <w:rPr>
          <w:color w:val="000000" w:themeColor="text1"/>
        </w:rPr>
      </w:pPr>
    </w:p>
    <w:p w14:paraId="0F964BAD" w14:textId="77777777" w:rsidR="00C46587" w:rsidRPr="00CB3C70" w:rsidRDefault="00C46587" w:rsidP="00982118">
      <w:pPr>
        <w:rPr>
          <w:color w:val="000000" w:themeColor="text1"/>
        </w:rPr>
      </w:pPr>
      <w:r w:rsidRPr="00CB3C70">
        <w:rPr>
          <w:color w:val="000000" w:themeColor="text1"/>
        </w:rPr>
        <w:t xml:space="preserve">V štúdiách s Crohnovou chorobou u dospelých bol vyšší výskyt malignít a nežiaducich udalostí súvisiacich s vážnymi infekciami pri kombinácii adalimumabu a azatioprínu/6-merkaptopurínu v porovnaní so samotným adalimumabom. </w:t>
      </w:r>
    </w:p>
    <w:p w14:paraId="13E1DB6E" w14:textId="77777777" w:rsidR="00C46587" w:rsidRPr="00CB3C70" w:rsidRDefault="00C46587" w:rsidP="00982118">
      <w:pPr>
        <w:rPr>
          <w:color w:val="000000" w:themeColor="text1"/>
        </w:rPr>
      </w:pPr>
    </w:p>
    <w:p w14:paraId="5AABCB8C" w14:textId="77777777" w:rsidR="00C46587" w:rsidRPr="00CB3C70" w:rsidRDefault="00C46587" w:rsidP="00982118">
      <w:pPr>
        <w:keepNext/>
        <w:rPr>
          <w:color w:val="000000" w:themeColor="text1"/>
          <w:u w:val="single"/>
        </w:rPr>
      </w:pPr>
      <w:r w:rsidRPr="00CB3C70">
        <w:rPr>
          <w:color w:val="000000" w:themeColor="text1"/>
          <w:u w:val="single"/>
        </w:rPr>
        <w:t>Hlásenie podozrení na nežiaduce reakcie</w:t>
      </w:r>
      <w:r w:rsidRPr="00CB3C70">
        <w:rPr>
          <w:color w:val="000000" w:themeColor="text1"/>
        </w:rPr>
        <w:t xml:space="preserve"> </w:t>
      </w:r>
    </w:p>
    <w:p w14:paraId="0BACA9BB" w14:textId="77777777" w:rsidR="00C46587" w:rsidRPr="00CB3C70" w:rsidRDefault="00C46587" w:rsidP="00982118">
      <w:pPr>
        <w:keepNext/>
        <w:rPr>
          <w:color w:val="000000" w:themeColor="text1"/>
          <w:u w:val="single"/>
        </w:rPr>
      </w:pPr>
    </w:p>
    <w:p w14:paraId="79F825AD" w14:textId="77777777" w:rsidR="00C46587" w:rsidRPr="00CB3C70" w:rsidRDefault="00C46587" w:rsidP="00982118">
      <w:pPr>
        <w:rPr>
          <w:color w:val="000000" w:themeColor="text1"/>
        </w:rPr>
      </w:pPr>
      <w:r w:rsidRPr="00CB3C70">
        <w:rPr>
          <w:color w:val="000000" w:themeColor="text1"/>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Pr="00CB3C70">
        <w:rPr>
          <w:color w:val="000000" w:themeColor="text1"/>
          <w:highlight w:val="lightGray"/>
        </w:rPr>
        <w:t xml:space="preserve">na národné centrum hlásenia uvedené v </w:t>
      </w:r>
      <w:hyperlink r:id="rId17" w:history="1">
        <w:r w:rsidRPr="00CB3C70">
          <w:rPr>
            <w:rStyle w:val="Hyperlink"/>
            <w:highlight w:val="lightGray"/>
          </w:rPr>
          <w:t>Prílohe V</w:t>
        </w:r>
      </w:hyperlink>
      <w:r w:rsidRPr="00CB3C70">
        <w:rPr>
          <w:color w:val="000000" w:themeColor="text1"/>
        </w:rPr>
        <w:t xml:space="preserve">. </w:t>
      </w:r>
    </w:p>
    <w:p w14:paraId="3FCA4746" w14:textId="77777777" w:rsidR="00C46587" w:rsidRPr="00CB3C70" w:rsidRDefault="00C46587" w:rsidP="00982118">
      <w:pPr>
        <w:rPr>
          <w:color w:val="000000" w:themeColor="text1"/>
        </w:rPr>
      </w:pPr>
    </w:p>
    <w:p w14:paraId="4E1D11C9" w14:textId="77777777" w:rsidR="00C46587" w:rsidRPr="00CB3C70" w:rsidRDefault="00C46587" w:rsidP="00ED34EF">
      <w:pPr>
        <w:keepNext/>
        <w:tabs>
          <w:tab w:val="left" w:pos="562"/>
        </w:tabs>
        <w:rPr>
          <w:b/>
          <w:color w:val="000000" w:themeColor="text1"/>
        </w:rPr>
      </w:pPr>
      <w:r w:rsidRPr="00CB3C70">
        <w:rPr>
          <w:b/>
          <w:color w:val="000000" w:themeColor="text1"/>
        </w:rPr>
        <w:t>4.9</w:t>
      </w:r>
      <w:r w:rsidRPr="00CB3C70">
        <w:rPr>
          <w:b/>
          <w:color w:val="000000" w:themeColor="text1"/>
        </w:rPr>
        <w:tab/>
        <w:t xml:space="preserve">Predávkovanie </w:t>
      </w:r>
    </w:p>
    <w:p w14:paraId="4C401F31" w14:textId="77777777" w:rsidR="00C46587" w:rsidRPr="00CB3C70" w:rsidRDefault="00C46587" w:rsidP="00ED34EF">
      <w:pPr>
        <w:keepNext/>
        <w:rPr>
          <w:color w:val="000000" w:themeColor="text1"/>
        </w:rPr>
      </w:pPr>
    </w:p>
    <w:p w14:paraId="52F9661A" w14:textId="77777777" w:rsidR="00C46587" w:rsidRPr="00CB3C70" w:rsidRDefault="00C46587" w:rsidP="00982118">
      <w:pPr>
        <w:rPr>
          <w:color w:val="000000" w:themeColor="text1"/>
        </w:rPr>
      </w:pPr>
      <w:r w:rsidRPr="00CB3C70">
        <w:rPr>
          <w:color w:val="000000" w:themeColor="text1"/>
        </w:rPr>
        <w:t xml:space="preserve">V klinických štúdiách nebola pozorovaná žiadna toxicita, obmedzujúca dávku. Najvyššou hodnotenou dávkou bola opakovaná intravenózna dávka 10 mg/kg, čo je približne 15-násobok odporúčanej dávky. </w:t>
      </w:r>
    </w:p>
    <w:p w14:paraId="44CEE257" w14:textId="77777777" w:rsidR="00C46587" w:rsidRPr="00CB3C70" w:rsidRDefault="00C46587" w:rsidP="00982118">
      <w:pPr>
        <w:rPr>
          <w:color w:val="000000" w:themeColor="text1"/>
        </w:rPr>
      </w:pPr>
    </w:p>
    <w:p w14:paraId="4FCDF6DA" w14:textId="77777777" w:rsidR="00C46587" w:rsidRPr="00CB3C70" w:rsidRDefault="00C46587" w:rsidP="00982118">
      <w:pPr>
        <w:rPr>
          <w:color w:val="000000" w:themeColor="text1"/>
        </w:rPr>
      </w:pPr>
    </w:p>
    <w:p w14:paraId="2B83DB78" w14:textId="77777777" w:rsidR="00C46587" w:rsidRPr="00CB3C70" w:rsidRDefault="00C46587" w:rsidP="00982118">
      <w:pPr>
        <w:keepNext/>
        <w:tabs>
          <w:tab w:val="left" w:pos="562"/>
        </w:tabs>
        <w:rPr>
          <w:b/>
          <w:color w:val="000000" w:themeColor="text1"/>
        </w:rPr>
      </w:pPr>
      <w:r w:rsidRPr="00CB3C70">
        <w:rPr>
          <w:b/>
          <w:color w:val="000000" w:themeColor="text1"/>
        </w:rPr>
        <w:t>5.</w:t>
      </w:r>
      <w:r w:rsidRPr="00CB3C70">
        <w:rPr>
          <w:b/>
          <w:color w:val="000000" w:themeColor="text1"/>
        </w:rPr>
        <w:tab/>
        <w:t xml:space="preserve">FARMAKOLOGICKÉ VLASTNOSTI </w:t>
      </w:r>
    </w:p>
    <w:p w14:paraId="7C874F00" w14:textId="77777777" w:rsidR="00C46587" w:rsidRPr="00CB3C70" w:rsidRDefault="00C46587" w:rsidP="00982118">
      <w:pPr>
        <w:keepNext/>
        <w:rPr>
          <w:color w:val="000000" w:themeColor="text1"/>
        </w:rPr>
      </w:pPr>
    </w:p>
    <w:p w14:paraId="6DEEACFB" w14:textId="77777777" w:rsidR="00C46587" w:rsidRPr="00CB3C70" w:rsidRDefault="00C46587" w:rsidP="00982118">
      <w:pPr>
        <w:keepNext/>
        <w:tabs>
          <w:tab w:val="left" w:pos="562"/>
        </w:tabs>
        <w:rPr>
          <w:b/>
          <w:color w:val="000000" w:themeColor="text1"/>
        </w:rPr>
      </w:pPr>
      <w:r w:rsidRPr="00CB3C70">
        <w:rPr>
          <w:b/>
          <w:color w:val="000000" w:themeColor="text1"/>
        </w:rPr>
        <w:t>5.1</w:t>
      </w:r>
      <w:r w:rsidRPr="00CB3C70">
        <w:rPr>
          <w:b/>
          <w:color w:val="000000" w:themeColor="text1"/>
        </w:rPr>
        <w:tab/>
        <w:t xml:space="preserve">Farmakodynamické vlastnosti </w:t>
      </w:r>
    </w:p>
    <w:p w14:paraId="786F0E4B" w14:textId="77777777" w:rsidR="00C46587" w:rsidRPr="00CB3C70" w:rsidRDefault="00C46587" w:rsidP="00982118">
      <w:pPr>
        <w:keepNext/>
        <w:rPr>
          <w:color w:val="000000" w:themeColor="text1"/>
        </w:rPr>
      </w:pPr>
    </w:p>
    <w:p w14:paraId="57844FDA" w14:textId="77777777" w:rsidR="00B75C51" w:rsidRPr="00CB3C70" w:rsidRDefault="00C46587" w:rsidP="00982118">
      <w:pPr>
        <w:rPr>
          <w:color w:val="000000" w:themeColor="text1"/>
        </w:rPr>
      </w:pPr>
      <w:r w:rsidRPr="00CB3C70">
        <w:rPr>
          <w:color w:val="000000" w:themeColor="text1"/>
        </w:rPr>
        <w:t>Farmakoterapeutická skupina: imunosupresíva, inhibítory tumor nekrotizujúceho faktora alfa (TNF-α). ATC kód: L04AB04</w:t>
      </w:r>
    </w:p>
    <w:p w14:paraId="09F83ABC" w14:textId="77777777" w:rsidR="00B75C51" w:rsidRPr="00CB3C70" w:rsidRDefault="00B75C51" w:rsidP="00982118">
      <w:pPr>
        <w:rPr>
          <w:color w:val="000000" w:themeColor="text1"/>
        </w:rPr>
      </w:pPr>
    </w:p>
    <w:p w14:paraId="12F1FE4A" w14:textId="7D1F4933" w:rsidR="00C46587" w:rsidRPr="00CB3C70" w:rsidRDefault="006A1144" w:rsidP="00971955">
      <w:pPr>
        <w:pStyle w:val="BodyText"/>
        <w:widowControl/>
        <w:kinsoku w:val="0"/>
        <w:overflowPunct w:val="0"/>
        <w:ind w:left="0" w:right="-6"/>
        <w:rPr>
          <w:color w:val="000000" w:themeColor="text1"/>
        </w:rPr>
      </w:pPr>
      <w:r w:rsidRPr="00CB3C70">
        <w:rPr>
          <w:color w:val="000000" w:themeColor="text1"/>
        </w:rPr>
        <w:t xml:space="preserve">Amsparity je biosimilárny liek. Podrobné informácie sú dostupné na internetovej stránke Európskej agentúry pre lieky </w:t>
      </w:r>
      <w:hyperlink r:id="rId18" w:history="1">
        <w:r w:rsidR="00BA78E9" w:rsidRPr="00CB3C70">
          <w:rPr>
            <w:rStyle w:val="Hyperlink"/>
          </w:rPr>
          <w:t>https://www.ema.europa.eu</w:t>
        </w:r>
      </w:hyperlink>
      <w:r w:rsidRPr="00CB3C70">
        <w:rPr>
          <w:color w:val="000000" w:themeColor="text1"/>
        </w:rPr>
        <w:t>.</w:t>
      </w:r>
    </w:p>
    <w:p w14:paraId="68B51500" w14:textId="77777777" w:rsidR="00C46587" w:rsidRPr="00CB3C70" w:rsidRDefault="00C46587" w:rsidP="00982118">
      <w:pPr>
        <w:rPr>
          <w:color w:val="000000" w:themeColor="text1"/>
        </w:rPr>
      </w:pPr>
    </w:p>
    <w:p w14:paraId="05F3A314" w14:textId="77777777" w:rsidR="00C46587" w:rsidRPr="00CB3C70" w:rsidRDefault="00C46587" w:rsidP="00982118">
      <w:pPr>
        <w:keepNext/>
        <w:rPr>
          <w:color w:val="000000" w:themeColor="text1"/>
          <w:u w:val="single"/>
        </w:rPr>
      </w:pPr>
      <w:r w:rsidRPr="00CB3C70">
        <w:rPr>
          <w:color w:val="000000" w:themeColor="text1"/>
          <w:u w:val="single"/>
        </w:rPr>
        <w:t>Mechanizmus účinku</w:t>
      </w:r>
      <w:r w:rsidRPr="00CB3C70">
        <w:rPr>
          <w:color w:val="000000" w:themeColor="text1"/>
        </w:rPr>
        <w:t xml:space="preserve"> </w:t>
      </w:r>
    </w:p>
    <w:p w14:paraId="6EC3F654" w14:textId="77777777" w:rsidR="00C46587" w:rsidRPr="00CB3C70" w:rsidRDefault="00C46587" w:rsidP="00982118">
      <w:pPr>
        <w:keepNext/>
        <w:rPr>
          <w:color w:val="000000" w:themeColor="text1"/>
        </w:rPr>
      </w:pPr>
    </w:p>
    <w:p w14:paraId="6ECDD9F7" w14:textId="77777777" w:rsidR="00C46587" w:rsidRPr="00CB3C70" w:rsidRDefault="00C46587" w:rsidP="00982118">
      <w:pPr>
        <w:rPr>
          <w:color w:val="000000" w:themeColor="text1"/>
        </w:rPr>
      </w:pPr>
      <w:r w:rsidRPr="00CB3C70">
        <w:rPr>
          <w:color w:val="000000" w:themeColor="text1"/>
        </w:rPr>
        <w:t xml:space="preserve">Adalimumab sa špecificky viaže na TNF a neutralizuje biologickú funkciu TNF blokovaním jeho interakcie s p55 and p75 receptormi TNF na povrchu bunky. </w:t>
      </w:r>
    </w:p>
    <w:p w14:paraId="6A2FD6D5" w14:textId="77777777" w:rsidR="00C46587" w:rsidRPr="00CB3C70" w:rsidRDefault="00C46587" w:rsidP="00982118">
      <w:pPr>
        <w:rPr>
          <w:color w:val="000000" w:themeColor="text1"/>
        </w:rPr>
      </w:pPr>
    </w:p>
    <w:p w14:paraId="48519E31" w14:textId="77777777" w:rsidR="00C46587" w:rsidRPr="00CB3C70" w:rsidRDefault="00C46587" w:rsidP="00982118">
      <w:pPr>
        <w:rPr>
          <w:color w:val="000000" w:themeColor="text1"/>
        </w:rPr>
      </w:pPr>
      <w:r w:rsidRPr="00CB3C70">
        <w:rPr>
          <w:color w:val="000000" w:themeColor="text1"/>
        </w:rPr>
        <w:t>Adalimumab tiež moduluje biologické odpovede, ktoré sú navodené alebo regulované TNF, vrátane zmien hladín adhezívnych molekúl, ktoré zodpovedajú za migráciu leukocytov (ELAM-1, VCAM-1 a ICAM-1 pri IC</w:t>
      </w:r>
      <w:r w:rsidRPr="00CB3C70">
        <w:rPr>
          <w:color w:val="000000" w:themeColor="text1"/>
          <w:vertAlign w:val="subscript"/>
        </w:rPr>
        <w:t>50</w:t>
      </w:r>
      <w:r w:rsidRPr="00CB3C70">
        <w:rPr>
          <w:color w:val="000000" w:themeColor="text1"/>
        </w:rPr>
        <w:t xml:space="preserve"> 0,1</w:t>
      </w:r>
      <w:r w:rsidR="001C5485" w:rsidRPr="00CB3C70">
        <w:rPr>
          <w:color w:val="000000" w:themeColor="text1"/>
        </w:rPr>
        <w:t xml:space="preserve">- </w:t>
      </w:r>
      <w:r w:rsidRPr="00CB3C70">
        <w:rPr>
          <w:color w:val="000000" w:themeColor="text1"/>
        </w:rPr>
        <w:t xml:space="preserve">0,2 nM). </w:t>
      </w:r>
    </w:p>
    <w:p w14:paraId="7E2E9E74" w14:textId="77777777" w:rsidR="00C46587" w:rsidRPr="00CB3C70" w:rsidRDefault="00C46587" w:rsidP="00982118">
      <w:pPr>
        <w:rPr>
          <w:color w:val="000000" w:themeColor="text1"/>
        </w:rPr>
      </w:pPr>
    </w:p>
    <w:p w14:paraId="5D81D47B" w14:textId="77777777" w:rsidR="00C46587" w:rsidRPr="00CB3C70" w:rsidRDefault="00C46587" w:rsidP="00982118">
      <w:pPr>
        <w:keepNext/>
        <w:rPr>
          <w:color w:val="000000" w:themeColor="text1"/>
          <w:u w:val="single"/>
        </w:rPr>
      </w:pPr>
      <w:r w:rsidRPr="00CB3C70">
        <w:rPr>
          <w:color w:val="000000" w:themeColor="text1"/>
          <w:u w:val="single"/>
        </w:rPr>
        <w:t>Farmakodynamické účinky</w:t>
      </w:r>
      <w:r w:rsidRPr="00CB3C70">
        <w:rPr>
          <w:color w:val="000000" w:themeColor="text1"/>
        </w:rPr>
        <w:t xml:space="preserve"> </w:t>
      </w:r>
    </w:p>
    <w:p w14:paraId="58C154C3" w14:textId="77777777" w:rsidR="00C46587" w:rsidRPr="00CB3C70" w:rsidRDefault="00C46587" w:rsidP="00982118">
      <w:pPr>
        <w:keepNext/>
        <w:rPr>
          <w:color w:val="000000" w:themeColor="text1"/>
          <w:u w:val="single"/>
        </w:rPr>
      </w:pPr>
    </w:p>
    <w:p w14:paraId="0BDDB421" w14:textId="77777777" w:rsidR="00C46587" w:rsidRPr="00CB3C70" w:rsidRDefault="00C46587" w:rsidP="00982118">
      <w:pPr>
        <w:rPr>
          <w:color w:val="000000" w:themeColor="text1"/>
        </w:rPr>
      </w:pPr>
      <w:r w:rsidRPr="00CB3C70">
        <w:rPr>
          <w:color w:val="000000" w:themeColor="text1"/>
        </w:rPr>
        <w:t xml:space="preserve">U pacientov s reumatoidnou artritídou sa po liečbe adalimumabom pozoroval rýchly pokles hladín reaktantov akútnej fázy zápalu (C-reaktívny proteín (CRP) a sedimentácia erytrocytov (FW)) a sérových cytokínov (IL-6) oproti východiskovému stavu. Po podaní adalimumabu sa znížili aj sérové koncentrácie matrixových metaloproteináz (MMP-1 a MMP-3), ktoré vyvolávajú remodeláciu tkaniva, </w:t>
      </w:r>
      <w:r w:rsidRPr="00CB3C70">
        <w:rPr>
          <w:color w:val="000000" w:themeColor="text1"/>
        </w:rPr>
        <w:lastRenderedPageBreak/>
        <w:t xml:space="preserve">zodpovednú za deštrukciu chrupky. U pacientov liečených adalimumabom zvyčajne došlo k zlepšeniu hematologických príznakov chronického zápalu. </w:t>
      </w:r>
    </w:p>
    <w:p w14:paraId="5354100F" w14:textId="77777777" w:rsidR="00C46587" w:rsidRPr="00CB3C70" w:rsidRDefault="00C46587" w:rsidP="00982118">
      <w:pPr>
        <w:rPr>
          <w:color w:val="000000" w:themeColor="text1"/>
        </w:rPr>
      </w:pPr>
    </w:p>
    <w:p w14:paraId="5AF8E085" w14:textId="77777777" w:rsidR="00C46587" w:rsidRPr="00CB3C70" w:rsidRDefault="00C46587" w:rsidP="00982118">
      <w:pPr>
        <w:rPr>
          <w:color w:val="000000" w:themeColor="text1"/>
        </w:rPr>
      </w:pPr>
      <w:r w:rsidRPr="00CB3C70">
        <w:rPr>
          <w:color w:val="000000" w:themeColor="text1"/>
        </w:rPr>
        <w:t xml:space="preserve">Rýchly pokles hladín CRP sa pozoroval počas liečby adalimumabom aj u pacientov s polyartikulárnou juvenilnou idiopatickou artritídou, Crohnovou chorobou, ulceróznou kolitídou a hidradenitis suppurativa.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 </w:t>
      </w:r>
    </w:p>
    <w:p w14:paraId="18CA3CB0" w14:textId="77777777" w:rsidR="00C46587" w:rsidRPr="00CB3C70" w:rsidRDefault="00C46587" w:rsidP="00982118">
      <w:pPr>
        <w:rPr>
          <w:color w:val="000000" w:themeColor="text1"/>
        </w:rPr>
      </w:pPr>
    </w:p>
    <w:p w14:paraId="2186F4C5" w14:textId="77777777" w:rsidR="00C46587" w:rsidRPr="00CB3C70" w:rsidRDefault="00C46587" w:rsidP="00982118">
      <w:pPr>
        <w:keepNext/>
        <w:rPr>
          <w:color w:val="000000" w:themeColor="text1"/>
          <w:u w:val="single"/>
        </w:rPr>
      </w:pPr>
      <w:r w:rsidRPr="00CB3C70">
        <w:rPr>
          <w:color w:val="000000" w:themeColor="text1"/>
          <w:u w:val="single"/>
        </w:rPr>
        <w:t>Klinická účinnosť a bezpečnosť</w:t>
      </w:r>
    </w:p>
    <w:p w14:paraId="5168F252" w14:textId="77777777" w:rsidR="00C46587" w:rsidRPr="00CB3C70" w:rsidRDefault="00C46587" w:rsidP="00982118">
      <w:pPr>
        <w:keepNext/>
        <w:rPr>
          <w:color w:val="000000" w:themeColor="text1"/>
        </w:rPr>
      </w:pPr>
    </w:p>
    <w:p w14:paraId="42251BF1" w14:textId="77777777" w:rsidR="00C46587" w:rsidRPr="00CB3C70" w:rsidRDefault="00C46587" w:rsidP="00982118">
      <w:pPr>
        <w:keepNext/>
        <w:rPr>
          <w:i/>
          <w:color w:val="000000" w:themeColor="text1"/>
        </w:rPr>
      </w:pPr>
      <w:r w:rsidRPr="00CB3C70">
        <w:rPr>
          <w:i/>
          <w:color w:val="000000" w:themeColor="text1"/>
        </w:rPr>
        <w:t xml:space="preserve">Dospelí s reumatoidnou artritídou </w:t>
      </w:r>
    </w:p>
    <w:p w14:paraId="24ADB276" w14:textId="77777777" w:rsidR="00C46587" w:rsidRPr="00CB3C70" w:rsidRDefault="00C46587" w:rsidP="00982118">
      <w:pPr>
        <w:keepNext/>
        <w:rPr>
          <w:color w:val="000000" w:themeColor="text1"/>
        </w:rPr>
      </w:pPr>
    </w:p>
    <w:p w14:paraId="36A41E67" w14:textId="77777777" w:rsidR="00C46587" w:rsidRPr="00CB3C70" w:rsidRDefault="004B33A2" w:rsidP="00982118">
      <w:pPr>
        <w:rPr>
          <w:color w:val="000000" w:themeColor="text1"/>
        </w:rPr>
      </w:pPr>
      <w:r w:rsidRPr="00CB3C70">
        <w:rPr>
          <w:color w:val="000000" w:themeColor="text1"/>
        </w:rPr>
        <w:t>Adalimumab bol hodnotený u viac ako 3 000 pacientov vo všetkých klinických skúšaniach zameraných na reumatoidnú artritídu</w:t>
      </w:r>
      <w:r w:rsidR="00C60901" w:rsidRPr="00CB3C70">
        <w:rPr>
          <w:color w:val="000000" w:themeColor="text1"/>
        </w:rPr>
        <w:t xml:space="preserve">. Účinnosť a bezpečnosť adalimumabu v liečbe reumatoidnej artritídy bola hodnotená v piatich randomizovaných, dvojito zaslepených a dobre kontrolovaných štúdiách. Niektorí pacienti boli liečení až 120 mesiacov. </w:t>
      </w:r>
    </w:p>
    <w:p w14:paraId="512F1E79" w14:textId="77777777" w:rsidR="00C46587" w:rsidRPr="00CB3C70" w:rsidRDefault="00C46587" w:rsidP="00982118">
      <w:pPr>
        <w:rPr>
          <w:color w:val="000000" w:themeColor="text1"/>
        </w:rPr>
      </w:pPr>
    </w:p>
    <w:p w14:paraId="17B0E59F" w14:textId="77777777" w:rsidR="00C46587" w:rsidRPr="00CB3C70" w:rsidRDefault="00C46587" w:rsidP="00982118">
      <w:pPr>
        <w:rPr>
          <w:color w:val="000000" w:themeColor="text1"/>
        </w:rPr>
      </w:pPr>
      <w:r w:rsidRPr="00CB3C70">
        <w:rPr>
          <w:color w:val="000000" w:themeColor="text1"/>
        </w:rPr>
        <w:t xml:space="preserve">V RA štúdii I bolo hodnotených 271 pacientov so stredne ťažkou až ťažkou aktívnou reumatoidnou artritídou, vo veku ≥ 18 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w:t>
      </w:r>
      <w:r w:rsidR="002B2D0F" w:rsidRPr="00CB3C70">
        <w:rPr>
          <w:color w:val="000000" w:themeColor="text1"/>
        </w:rPr>
        <w:t>Dávky 20, 40 alebo 80 mg adalimumabu alebo placebo sa podávali každý druhý týždeň počas 24 týždňov.</w:t>
      </w:r>
      <w:r w:rsidRPr="00CB3C70">
        <w:rPr>
          <w:color w:val="000000" w:themeColor="text1"/>
        </w:rPr>
        <w:t xml:space="preserve"> </w:t>
      </w:r>
    </w:p>
    <w:p w14:paraId="7865BA2F" w14:textId="77777777" w:rsidR="00C46587" w:rsidRPr="00CB3C70" w:rsidRDefault="00C46587" w:rsidP="00982118">
      <w:pPr>
        <w:rPr>
          <w:color w:val="000000" w:themeColor="text1"/>
        </w:rPr>
      </w:pPr>
    </w:p>
    <w:p w14:paraId="71A48A78" w14:textId="77777777" w:rsidR="00C46587" w:rsidRPr="00CB3C70" w:rsidRDefault="00C46587" w:rsidP="00982118">
      <w:pPr>
        <w:rPr>
          <w:color w:val="000000" w:themeColor="text1"/>
        </w:rPr>
      </w:pPr>
      <w:r w:rsidRPr="00CB3C70">
        <w:rPr>
          <w:color w:val="000000" w:themeColor="text1"/>
        </w:rPr>
        <w:t xml:space="preserve">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w:t>
      </w:r>
      <w:r w:rsidR="004F01AB" w:rsidRPr="00CB3C70">
        <w:rPr>
          <w:color w:val="000000" w:themeColor="text1"/>
        </w:rPr>
        <w:t xml:space="preserve">injekčne </w:t>
      </w:r>
      <w:r w:rsidRPr="00CB3C70">
        <w:rPr>
          <w:color w:val="000000" w:themeColor="text1"/>
        </w:rPr>
        <w:t>podávané subkutánne dávky 20 alebo 40 mg adalimumabu a</w:t>
      </w:r>
      <w:r w:rsidR="004B33A2" w:rsidRPr="00CB3C70">
        <w:rPr>
          <w:color w:val="000000" w:themeColor="text1"/>
        </w:rPr>
        <w:t> </w:t>
      </w:r>
      <w:r w:rsidRPr="00CB3C70">
        <w:rPr>
          <w:color w:val="000000" w:themeColor="text1"/>
        </w:rPr>
        <w:t xml:space="preserve">placebo v týždňoch bez podania aktívnej liečby alebo bolo rovnakú dobu podávané každý týždeň placebo. Nebolo povolené podávanie žiadneho iného chorobu modifikujúceho antireumatického lieku. </w:t>
      </w:r>
    </w:p>
    <w:p w14:paraId="5060FEED" w14:textId="77777777" w:rsidR="00C46587" w:rsidRPr="00CB3C70" w:rsidRDefault="00C46587" w:rsidP="00982118">
      <w:pPr>
        <w:rPr>
          <w:color w:val="000000" w:themeColor="text1"/>
        </w:rPr>
      </w:pPr>
    </w:p>
    <w:p w14:paraId="3420A224" w14:textId="77777777" w:rsidR="00C46587" w:rsidRPr="00CB3C70" w:rsidRDefault="00C46587" w:rsidP="00982118">
      <w:pPr>
        <w:rPr>
          <w:color w:val="000000" w:themeColor="text1"/>
        </w:rPr>
      </w:pPr>
      <w:r w:rsidRPr="00CB3C70">
        <w:rPr>
          <w:color w:val="000000" w:themeColor="text1"/>
        </w:rPr>
        <w:t xml:space="preserve">V RA štúdii III sa hodnotilo 619 pacientov so stredne ťažkou až ťažkou aktívnou reumatoidnou artritídou, ktorí boli vo veku 18 rokov a viac,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adalimumabu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 dobu 10 rokov. </w:t>
      </w:r>
    </w:p>
    <w:p w14:paraId="62F902F6" w14:textId="77777777" w:rsidR="00C46587" w:rsidRPr="00CB3C70" w:rsidRDefault="00C46587" w:rsidP="00982118">
      <w:pPr>
        <w:rPr>
          <w:color w:val="000000" w:themeColor="text1"/>
        </w:rPr>
      </w:pPr>
    </w:p>
    <w:p w14:paraId="05F386F0" w14:textId="77777777" w:rsidR="00C46587" w:rsidRPr="00CB3C70" w:rsidRDefault="00C46587" w:rsidP="00982118">
      <w:pPr>
        <w:rPr>
          <w:color w:val="000000" w:themeColor="text1"/>
        </w:rPr>
      </w:pPr>
      <w:r w:rsidRPr="00CB3C70">
        <w:rPr>
          <w:color w:val="000000" w:themeColor="text1"/>
        </w:rPr>
        <w:t>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w:t>
      </w:r>
      <w:r w:rsidR="004B33A2" w:rsidRPr="00CB3C70">
        <w:rPr>
          <w:color w:val="000000" w:themeColor="text1"/>
        </w:rPr>
        <w:t> </w:t>
      </w:r>
      <w:r w:rsidRPr="00CB3C70">
        <w:rPr>
          <w:color w:val="000000" w:themeColor="text1"/>
        </w:rPr>
        <w:t xml:space="preserve">predchádzajúcou </w:t>
      </w:r>
      <w:r w:rsidR="004B33A2" w:rsidRPr="00CB3C70">
        <w:rPr>
          <w:color w:val="000000" w:themeColor="text1"/>
        </w:rPr>
        <w:t>reumatologickou</w:t>
      </w:r>
      <w:r w:rsidRPr="00CB3C70">
        <w:rPr>
          <w:color w:val="000000" w:themeColor="text1"/>
        </w:rPr>
        <w:t xml:space="preserve"> liečbou, v ktorej naďalej pokračovali, pod</w:t>
      </w:r>
      <w:r w:rsidR="004B33A2" w:rsidRPr="00CB3C70">
        <w:rPr>
          <w:color w:val="000000" w:themeColor="text1"/>
        </w:rPr>
        <w:t> </w:t>
      </w:r>
      <w:r w:rsidRPr="00CB3C70">
        <w:rPr>
          <w:color w:val="000000" w:themeColor="text1"/>
        </w:rPr>
        <w:t xml:space="preserve">podmienkou, že liečba bola stabilná minimálne 28 dní. Tieto terapie zahrňujú metotrexát, leflunomid, hydroxylchlorochín, sulfasalazín a/alebo soli zlata. Pacienti boli randomizovaní na 40 mg adalimumabu alebo placebo, ktoré dostávali každý druhý týždeň počas 24 týždňov. </w:t>
      </w:r>
    </w:p>
    <w:p w14:paraId="6A8C6A6B" w14:textId="77777777" w:rsidR="00C46587" w:rsidRPr="00CB3C70" w:rsidRDefault="00C46587" w:rsidP="00982118">
      <w:pPr>
        <w:rPr>
          <w:color w:val="000000" w:themeColor="text1"/>
        </w:rPr>
      </w:pPr>
    </w:p>
    <w:p w14:paraId="27DB84C8" w14:textId="77777777" w:rsidR="00C46587" w:rsidRPr="00CB3C70" w:rsidRDefault="00C46587" w:rsidP="00982118">
      <w:pPr>
        <w:rPr>
          <w:color w:val="000000" w:themeColor="text1"/>
        </w:rPr>
      </w:pPr>
      <w:r w:rsidRPr="00CB3C70">
        <w:rPr>
          <w:color w:val="000000" w:themeColor="text1"/>
        </w:rPr>
        <w:t xml:space="preserve">V RA štúdii V sa hodnotilo 799 dospelých pacientov so stredne ťažkou až ťažkou aktívnou včasnou reumatoidnou artritídou doposiaľ neliečených metotrexátom (priemerné trvanie ochorenia menej ako 9 mesiacov). Táto štúdia hodnotila účinnosť kombinovanej liečby 40 mg adalimumabu každý druhý týždeň/metotrexát, 40 mg adalimumabu každý druhý týždeň v monoterapii a metotrexátu v monoterapii na zníženie prejavov a príznakov a rýchlosti progresie poškodenia kĺbov u reumatoidnej artritídy počas 104 týždňov. Po dokončení prvých 104 týždňov bolo 497 pacientov zaradených do otvorenej predĺženej fázy štúdie, v ktorej sa podávalo 40 mg adalimumabu každý druhý týždeň po dobu až 10 rokov. </w:t>
      </w:r>
    </w:p>
    <w:p w14:paraId="2B81B470" w14:textId="77777777" w:rsidR="00C46587" w:rsidRPr="00CB3C70" w:rsidRDefault="00C46587" w:rsidP="00982118">
      <w:pPr>
        <w:rPr>
          <w:color w:val="000000" w:themeColor="text1"/>
        </w:rPr>
      </w:pPr>
    </w:p>
    <w:p w14:paraId="29F406FA" w14:textId="77777777" w:rsidR="00C46587" w:rsidRPr="00CB3C70" w:rsidRDefault="00C46587" w:rsidP="00982118">
      <w:pPr>
        <w:rPr>
          <w:color w:val="000000" w:themeColor="text1"/>
        </w:rPr>
      </w:pPr>
      <w:r w:rsidRPr="00CB3C70">
        <w:rPr>
          <w:color w:val="000000" w:themeColor="text1"/>
        </w:rPr>
        <w:t xml:space="preserve">Primárnym koncovým ukazovateľom v štúdiách RA I, II a III a sekundárnym ukazovateľom v štúdii RA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w:t>
      </w:r>
      <w:r w:rsidR="004B33A2" w:rsidRPr="00CB3C70">
        <w:rPr>
          <w:color w:val="000000" w:themeColor="text1"/>
        </w:rPr>
        <w:t xml:space="preserve">RTG </w:t>
      </w:r>
      <w:r w:rsidRPr="00CB3C70">
        <w:rPr>
          <w:color w:val="000000" w:themeColor="text1"/>
        </w:rPr>
        <w:t xml:space="preserve">výsledkov). RA štúdia III mala primárny koncový ukazovateľ aj zmenu v kvalite života. </w:t>
      </w:r>
    </w:p>
    <w:p w14:paraId="11BC79F1" w14:textId="77777777" w:rsidR="00C46587" w:rsidRPr="00CB3C70" w:rsidRDefault="00C46587" w:rsidP="00982118">
      <w:pPr>
        <w:rPr>
          <w:color w:val="000000" w:themeColor="text1"/>
        </w:rPr>
      </w:pPr>
    </w:p>
    <w:p w14:paraId="069ED338" w14:textId="77777777" w:rsidR="00C46587" w:rsidRPr="00CB3C70" w:rsidRDefault="00C46587" w:rsidP="00982118">
      <w:pPr>
        <w:keepNext/>
        <w:rPr>
          <w:color w:val="000000" w:themeColor="text1"/>
          <w:u w:val="single"/>
        </w:rPr>
      </w:pPr>
      <w:r w:rsidRPr="00CB3C70">
        <w:rPr>
          <w:color w:val="000000" w:themeColor="text1"/>
          <w:u w:val="single"/>
        </w:rPr>
        <w:t>ACR odpoveď</w:t>
      </w:r>
      <w:r w:rsidRPr="00CB3C70">
        <w:rPr>
          <w:color w:val="000000" w:themeColor="text1"/>
        </w:rPr>
        <w:t xml:space="preserve"> </w:t>
      </w:r>
    </w:p>
    <w:p w14:paraId="1619B575" w14:textId="77777777" w:rsidR="00C46587" w:rsidRPr="00CB3C70" w:rsidRDefault="00C46587" w:rsidP="00982118">
      <w:pPr>
        <w:keepNext/>
        <w:rPr>
          <w:color w:val="000000" w:themeColor="text1"/>
        </w:rPr>
      </w:pPr>
    </w:p>
    <w:p w14:paraId="73530020" w14:textId="77777777" w:rsidR="00C46587" w:rsidRPr="00CB3C70" w:rsidRDefault="00C46587" w:rsidP="00982118">
      <w:pPr>
        <w:rPr>
          <w:color w:val="000000" w:themeColor="text1"/>
        </w:rPr>
      </w:pPr>
      <w:r w:rsidRPr="00CB3C70">
        <w:rPr>
          <w:color w:val="000000" w:themeColor="text1"/>
        </w:rPr>
        <w:t>Percento pacientov liečených adalimumabom, u ktorých sa dosiahla odpoveď ACR 20, 50 a 70, bolo konzistentné v RA štúdiách I, II a III. Výsledky pre dávku 40 mg každý druhý týždeň sú zhrnuté v</w:t>
      </w:r>
      <w:r w:rsidR="004B33A2" w:rsidRPr="00CB3C70">
        <w:rPr>
          <w:color w:val="000000" w:themeColor="text1"/>
        </w:rPr>
        <w:t> </w:t>
      </w:r>
      <w:r w:rsidRPr="00CB3C70">
        <w:rPr>
          <w:color w:val="000000" w:themeColor="text1"/>
        </w:rPr>
        <w:t xml:space="preserve">tabuľke </w:t>
      </w:r>
      <w:r w:rsidR="00B036FD" w:rsidRPr="00CB3C70">
        <w:rPr>
          <w:color w:val="000000" w:themeColor="text1"/>
        </w:rPr>
        <w:t>8</w:t>
      </w:r>
      <w:r w:rsidRPr="00CB3C70">
        <w:rPr>
          <w:color w:val="000000" w:themeColor="text1"/>
        </w:rPr>
        <w:t xml:space="preserve">. </w:t>
      </w:r>
    </w:p>
    <w:p w14:paraId="5238B56C" w14:textId="77777777" w:rsidR="00C46587" w:rsidRPr="00CB3C70" w:rsidRDefault="00C46587" w:rsidP="00982118">
      <w:pPr>
        <w:rPr>
          <w:color w:val="000000" w:themeColor="text1"/>
        </w:rPr>
      </w:pPr>
    </w:p>
    <w:p w14:paraId="6494DC5B" w14:textId="77777777" w:rsidR="00FB15B9" w:rsidRPr="00CB3C70" w:rsidRDefault="00C46587" w:rsidP="00EC119E">
      <w:pPr>
        <w:keepNext/>
        <w:tabs>
          <w:tab w:val="left" w:pos="1418"/>
        </w:tabs>
        <w:rPr>
          <w:b/>
          <w:color w:val="000000" w:themeColor="text1"/>
        </w:rPr>
      </w:pPr>
      <w:r w:rsidRPr="00CB3C70">
        <w:rPr>
          <w:b/>
          <w:color w:val="000000" w:themeColor="text1"/>
        </w:rPr>
        <w:t xml:space="preserve">Tabuľka </w:t>
      </w:r>
      <w:r w:rsidR="00B036FD" w:rsidRPr="00CB3C70">
        <w:rPr>
          <w:b/>
          <w:color w:val="000000" w:themeColor="text1"/>
        </w:rPr>
        <w:t>8 </w:t>
      </w:r>
      <w:r w:rsidR="004B33A2" w:rsidRPr="00CB3C70">
        <w:rPr>
          <w:b/>
          <w:color w:val="000000" w:themeColor="text1"/>
        </w:rPr>
        <w:tab/>
      </w:r>
      <w:r w:rsidR="00FB15B9" w:rsidRPr="00CB3C70">
        <w:rPr>
          <w:b/>
          <w:color w:val="000000" w:themeColor="text1"/>
        </w:rPr>
        <w:t>ACR odpoveď v placebom kontrolovaných štúdiách (percento pacientov)</w:t>
      </w:r>
    </w:p>
    <w:p w14:paraId="3DD66D05" w14:textId="77777777" w:rsidR="00FB15B9" w:rsidRPr="00CB3C70" w:rsidRDefault="00FB15B9" w:rsidP="00FB15B9">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CB3C70" w14:paraId="523059CA" w14:textId="77777777" w:rsidTr="00D85431">
        <w:trPr>
          <w:tblHeader/>
        </w:trPr>
        <w:tc>
          <w:tcPr>
            <w:tcW w:w="1269" w:type="dxa"/>
            <w:vMerge w:val="restart"/>
            <w:shd w:val="clear" w:color="auto" w:fill="auto"/>
          </w:tcPr>
          <w:p w14:paraId="66212A1D" w14:textId="77777777" w:rsidR="00FB15B9" w:rsidRPr="00CB3C70" w:rsidRDefault="00FB15B9" w:rsidP="00D67346">
            <w:pPr>
              <w:pStyle w:val="TableParagraph"/>
              <w:keepNext/>
              <w:keepLines/>
              <w:widowControl/>
              <w:kinsoku w:val="0"/>
              <w:overflowPunct w:val="0"/>
              <w:spacing w:before="7"/>
              <w:ind w:left="-2"/>
              <w:rPr>
                <w:rFonts w:ascii="Times New Roman" w:hAnsi="Times New Roman"/>
                <w:b/>
                <w:color w:val="000000" w:themeColor="text1"/>
              </w:rPr>
            </w:pPr>
            <w:r w:rsidRPr="00CB3C70">
              <w:rPr>
                <w:rFonts w:ascii="Times New Roman" w:hAnsi="Times New Roman"/>
                <w:b/>
                <w:color w:val="000000" w:themeColor="text1"/>
              </w:rPr>
              <w:t>Odpoveď</w:t>
            </w:r>
          </w:p>
        </w:tc>
        <w:tc>
          <w:tcPr>
            <w:tcW w:w="2708" w:type="dxa"/>
            <w:gridSpan w:val="2"/>
            <w:shd w:val="clear" w:color="auto" w:fill="auto"/>
            <w:vAlign w:val="center"/>
          </w:tcPr>
          <w:p w14:paraId="21597773" w14:textId="77777777" w:rsidR="00FB15B9" w:rsidRPr="00CB3C70"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themeColor="text1"/>
              </w:rPr>
            </w:pPr>
            <w:r w:rsidRPr="00CB3C70">
              <w:rPr>
                <w:rFonts w:ascii="Times New Roman" w:hAnsi="Times New Roman"/>
                <w:b/>
                <w:color w:val="000000" w:themeColor="text1"/>
              </w:rPr>
              <w:t>RA štúdia 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c>
          <w:tcPr>
            <w:tcW w:w="2700" w:type="dxa"/>
            <w:gridSpan w:val="2"/>
            <w:shd w:val="clear" w:color="auto" w:fill="auto"/>
            <w:vAlign w:val="center"/>
          </w:tcPr>
          <w:p w14:paraId="00483340" w14:textId="77777777" w:rsidR="00FB15B9" w:rsidRPr="00CB3C70"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themeColor="text1"/>
              </w:rPr>
            </w:pPr>
            <w:r w:rsidRPr="00CB3C70">
              <w:rPr>
                <w:rFonts w:ascii="Times New Roman" w:hAnsi="Times New Roman"/>
                <w:b/>
                <w:color w:val="000000" w:themeColor="text1"/>
              </w:rPr>
              <w:t>RA štúdia II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c>
          <w:tcPr>
            <w:tcW w:w="2700" w:type="dxa"/>
            <w:gridSpan w:val="2"/>
            <w:shd w:val="clear" w:color="auto" w:fill="auto"/>
            <w:vAlign w:val="center"/>
          </w:tcPr>
          <w:p w14:paraId="6CE2C1C3" w14:textId="77777777" w:rsidR="00FB15B9" w:rsidRPr="00CB3C70" w:rsidRDefault="00FB15B9" w:rsidP="00D67346">
            <w:pPr>
              <w:pStyle w:val="TableParagraph"/>
              <w:keepNext/>
              <w:keepLines/>
              <w:widowControl/>
              <w:kinsoku w:val="0"/>
              <w:overflowPunct w:val="0"/>
              <w:spacing w:line="260" w:lineRule="exact"/>
              <w:jc w:val="center"/>
              <w:rPr>
                <w:rFonts w:ascii="Times New Roman" w:hAnsi="Times New Roman"/>
                <w:b/>
                <w:color w:val="000000" w:themeColor="text1"/>
              </w:rPr>
            </w:pPr>
            <w:r w:rsidRPr="00CB3C70">
              <w:rPr>
                <w:rFonts w:ascii="Times New Roman" w:hAnsi="Times New Roman"/>
                <w:b/>
                <w:color w:val="000000" w:themeColor="text1"/>
              </w:rPr>
              <w:t>RA štúdia III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r>
      <w:tr w:rsidR="00FB15B9" w:rsidRPr="00CB3C70" w14:paraId="6D1FE8E8" w14:textId="77777777" w:rsidTr="00D85431">
        <w:trPr>
          <w:tblHeader/>
        </w:trPr>
        <w:tc>
          <w:tcPr>
            <w:tcW w:w="1269" w:type="dxa"/>
            <w:vMerge/>
            <w:shd w:val="clear" w:color="auto" w:fill="auto"/>
          </w:tcPr>
          <w:p w14:paraId="23F17DAA" w14:textId="77777777" w:rsidR="00FB15B9" w:rsidRPr="00CB3C70" w:rsidRDefault="00FB15B9" w:rsidP="00D67346">
            <w:pPr>
              <w:pStyle w:val="TableParagraph"/>
              <w:keepNext/>
              <w:keepLines/>
              <w:widowControl/>
              <w:kinsoku w:val="0"/>
              <w:overflowPunct w:val="0"/>
              <w:spacing w:line="260" w:lineRule="exact"/>
              <w:ind w:left="626"/>
              <w:rPr>
                <w:rFonts w:ascii="Times New Roman" w:hAnsi="Times New Roman"/>
                <w:b/>
                <w:color w:val="000000" w:themeColor="text1"/>
              </w:rPr>
            </w:pPr>
          </w:p>
        </w:tc>
        <w:tc>
          <w:tcPr>
            <w:tcW w:w="1174" w:type="dxa"/>
            <w:shd w:val="clear" w:color="auto" w:fill="auto"/>
          </w:tcPr>
          <w:p w14:paraId="026EB017" w14:textId="77777777" w:rsidR="00FB15B9" w:rsidRPr="00CB3C70" w:rsidRDefault="004B33A2"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p</w:t>
            </w:r>
            <w:r w:rsidR="00FB15B9" w:rsidRPr="00CB3C70">
              <w:rPr>
                <w:rFonts w:ascii="Times New Roman" w:hAnsi="Times New Roman"/>
                <w:b/>
                <w:color w:val="000000" w:themeColor="text1"/>
              </w:rPr>
              <w:t>lacebo/MTX</w:t>
            </w:r>
            <w:r w:rsidR="00FB15B9" w:rsidRPr="00CB3C70">
              <w:rPr>
                <w:rFonts w:ascii="Times New Roman" w:hAnsi="Times New Roman"/>
                <w:b/>
                <w:color w:val="000000" w:themeColor="text1"/>
                <w:vertAlign w:val="superscript"/>
              </w:rPr>
              <w:t>c</w:t>
            </w:r>
          </w:p>
          <w:p w14:paraId="6B6600D9"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60</w:t>
            </w:r>
          </w:p>
        </w:tc>
        <w:tc>
          <w:tcPr>
            <w:tcW w:w="1534" w:type="dxa"/>
            <w:shd w:val="clear" w:color="auto" w:fill="auto"/>
            <w:vAlign w:val="center"/>
          </w:tcPr>
          <w:p w14:paraId="433B8244" w14:textId="77777777" w:rsidR="00FB15B9" w:rsidRPr="00CB3C70" w:rsidRDefault="004B33A2"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a</w:t>
            </w:r>
            <w:r w:rsidR="00FB15B9" w:rsidRPr="00CB3C70">
              <w:rPr>
                <w:rFonts w:ascii="Times New Roman" w:hAnsi="Times New Roman"/>
                <w:b/>
                <w:color w:val="000000" w:themeColor="text1"/>
              </w:rPr>
              <w:t>dalimumab</w:t>
            </w:r>
            <w:r w:rsidR="00FB15B9" w:rsidRPr="00CB3C70">
              <w:rPr>
                <w:rFonts w:ascii="Times New Roman" w:hAnsi="Times New Roman"/>
                <w:b/>
                <w:color w:val="000000" w:themeColor="text1"/>
                <w:vertAlign w:val="superscript"/>
              </w:rPr>
              <w:t>b</w:t>
            </w:r>
            <w:r w:rsidR="00FB15B9" w:rsidRPr="00CB3C70">
              <w:rPr>
                <w:rFonts w:ascii="Times New Roman" w:hAnsi="Times New Roman"/>
                <w:b/>
                <w:color w:val="000000" w:themeColor="text1"/>
              </w:rPr>
              <w:t>/ MTX</w:t>
            </w:r>
            <w:r w:rsidR="00FB15B9" w:rsidRPr="00CB3C70">
              <w:rPr>
                <w:rFonts w:ascii="Times New Roman" w:hAnsi="Times New Roman"/>
                <w:b/>
                <w:color w:val="000000" w:themeColor="text1"/>
                <w:vertAlign w:val="superscript"/>
              </w:rPr>
              <w:t>c</w:t>
            </w:r>
          </w:p>
          <w:p w14:paraId="5D0137CE"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63</w:t>
            </w:r>
          </w:p>
        </w:tc>
        <w:tc>
          <w:tcPr>
            <w:tcW w:w="990" w:type="dxa"/>
            <w:shd w:val="clear" w:color="auto" w:fill="auto"/>
            <w:vAlign w:val="center"/>
          </w:tcPr>
          <w:p w14:paraId="12C6B028" w14:textId="77777777" w:rsidR="00FB15B9" w:rsidRPr="00CB3C70" w:rsidRDefault="004B33A2" w:rsidP="00D67346">
            <w:pPr>
              <w:pStyle w:val="TableParagraph"/>
              <w:keepNext/>
              <w:keepLines/>
              <w:widowControl/>
              <w:kinsoku w:val="0"/>
              <w:overflowPunct w:val="0"/>
              <w:ind w:hanging="66"/>
              <w:jc w:val="center"/>
              <w:rPr>
                <w:rFonts w:ascii="Times New Roman" w:hAnsi="Times New Roman"/>
                <w:b/>
                <w:color w:val="000000" w:themeColor="text1"/>
              </w:rPr>
            </w:pPr>
            <w:r w:rsidRPr="00CB3C70">
              <w:rPr>
                <w:rFonts w:ascii="Times New Roman" w:hAnsi="Times New Roman"/>
                <w:b/>
                <w:color w:val="000000" w:themeColor="text1"/>
              </w:rPr>
              <w:t>p</w:t>
            </w:r>
            <w:r w:rsidR="00FB15B9" w:rsidRPr="00CB3C70">
              <w:rPr>
                <w:rFonts w:ascii="Times New Roman" w:hAnsi="Times New Roman"/>
                <w:b/>
                <w:color w:val="000000" w:themeColor="text1"/>
              </w:rPr>
              <w:t>lacebo</w:t>
            </w:r>
          </w:p>
          <w:p w14:paraId="6B60AB98"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110</w:t>
            </w:r>
          </w:p>
        </w:tc>
        <w:tc>
          <w:tcPr>
            <w:tcW w:w="1710" w:type="dxa"/>
            <w:shd w:val="clear" w:color="auto" w:fill="auto"/>
            <w:vAlign w:val="center"/>
          </w:tcPr>
          <w:p w14:paraId="76A3E7D7" w14:textId="77777777" w:rsidR="00FB15B9" w:rsidRPr="00CB3C70" w:rsidRDefault="004B33A2" w:rsidP="00D67346">
            <w:pPr>
              <w:pStyle w:val="TableParagraph"/>
              <w:keepNext/>
              <w:keepLines/>
              <w:widowControl/>
              <w:kinsoku w:val="0"/>
              <w:overflowPunct w:val="0"/>
              <w:ind w:left="59" w:right="90"/>
              <w:jc w:val="center"/>
              <w:rPr>
                <w:rFonts w:ascii="Times New Roman" w:hAnsi="Times New Roman"/>
                <w:b/>
                <w:color w:val="000000" w:themeColor="text1"/>
              </w:rPr>
            </w:pPr>
            <w:r w:rsidRPr="00CB3C70">
              <w:rPr>
                <w:rFonts w:ascii="Times New Roman" w:hAnsi="Times New Roman"/>
                <w:b/>
                <w:color w:val="000000" w:themeColor="text1"/>
              </w:rPr>
              <w:t>a</w:t>
            </w:r>
            <w:r w:rsidR="00FB15B9" w:rsidRPr="00CB3C70">
              <w:rPr>
                <w:rFonts w:ascii="Times New Roman" w:hAnsi="Times New Roman"/>
                <w:b/>
                <w:color w:val="000000" w:themeColor="text1"/>
              </w:rPr>
              <w:t>dalimumab</w:t>
            </w:r>
            <w:r w:rsidR="00FB15B9" w:rsidRPr="00CB3C70">
              <w:rPr>
                <w:rFonts w:ascii="Times New Roman" w:hAnsi="Times New Roman"/>
                <w:b/>
                <w:color w:val="000000" w:themeColor="text1"/>
                <w:vertAlign w:val="superscript"/>
              </w:rPr>
              <w:t>b</w:t>
            </w:r>
          </w:p>
          <w:p w14:paraId="09022C9A" w14:textId="77777777" w:rsidR="00FB15B9" w:rsidRPr="00CB3C70" w:rsidRDefault="00FB15B9" w:rsidP="00D67346">
            <w:pPr>
              <w:pStyle w:val="TableParagraph"/>
              <w:keepNext/>
              <w:keepLines/>
              <w:widowControl/>
              <w:kinsoku w:val="0"/>
              <w:overflowPunct w:val="0"/>
              <w:ind w:left="59" w:right="90"/>
              <w:jc w:val="center"/>
              <w:rPr>
                <w:rFonts w:ascii="Times New Roman" w:hAnsi="Times New Roman"/>
                <w:b/>
                <w:color w:val="000000" w:themeColor="text1"/>
              </w:rPr>
            </w:pPr>
            <w:r w:rsidRPr="00CB3C70">
              <w:rPr>
                <w:rFonts w:ascii="Times New Roman" w:hAnsi="Times New Roman"/>
                <w:b/>
                <w:color w:val="000000" w:themeColor="text1"/>
              </w:rPr>
              <w:t>n = 113</w:t>
            </w:r>
          </w:p>
        </w:tc>
        <w:tc>
          <w:tcPr>
            <w:tcW w:w="1114" w:type="dxa"/>
            <w:shd w:val="clear" w:color="auto" w:fill="auto"/>
            <w:vAlign w:val="center"/>
          </w:tcPr>
          <w:p w14:paraId="3375CF69" w14:textId="77777777" w:rsidR="00FB15B9" w:rsidRPr="00CB3C70" w:rsidRDefault="004B33A2" w:rsidP="00D67346">
            <w:pPr>
              <w:pStyle w:val="TableParagraph"/>
              <w:keepNext/>
              <w:keepLines/>
              <w:widowControl/>
              <w:kinsoku w:val="0"/>
              <w:overflowPunct w:val="0"/>
              <w:ind w:hanging="3"/>
              <w:jc w:val="center"/>
              <w:rPr>
                <w:rFonts w:ascii="Times New Roman" w:hAnsi="Times New Roman"/>
                <w:b/>
                <w:color w:val="000000" w:themeColor="text1"/>
              </w:rPr>
            </w:pPr>
            <w:r w:rsidRPr="00CB3C70">
              <w:rPr>
                <w:rFonts w:ascii="Times New Roman" w:hAnsi="Times New Roman"/>
                <w:b/>
                <w:color w:val="000000" w:themeColor="text1"/>
              </w:rPr>
              <w:t>p</w:t>
            </w:r>
            <w:r w:rsidR="00FB15B9" w:rsidRPr="00CB3C70">
              <w:rPr>
                <w:rFonts w:ascii="Times New Roman" w:hAnsi="Times New Roman"/>
                <w:b/>
                <w:color w:val="000000" w:themeColor="text1"/>
              </w:rPr>
              <w:t>lacebo/MTX</w:t>
            </w:r>
            <w:r w:rsidR="00FB15B9" w:rsidRPr="00CB3C70">
              <w:rPr>
                <w:rFonts w:ascii="Times New Roman" w:hAnsi="Times New Roman"/>
                <w:b/>
                <w:color w:val="000000" w:themeColor="text1"/>
                <w:vertAlign w:val="superscript"/>
              </w:rPr>
              <w:t>c</w:t>
            </w:r>
          </w:p>
          <w:p w14:paraId="49A2C337" w14:textId="77777777" w:rsidR="00FB15B9" w:rsidRPr="00CB3C70" w:rsidRDefault="00FB15B9" w:rsidP="00D67346">
            <w:pPr>
              <w:pStyle w:val="TableParagraph"/>
              <w:keepNext/>
              <w:keepLines/>
              <w:widowControl/>
              <w:kinsoku w:val="0"/>
              <w:overflowPunct w:val="0"/>
              <w:ind w:hanging="3"/>
              <w:jc w:val="center"/>
              <w:rPr>
                <w:rFonts w:ascii="Times New Roman" w:hAnsi="Times New Roman"/>
                <w:b/>
                <w:color w:val="000000" w:themeColor="text1"/>
              </w:rPr>
            </w:pPr>
            <w:r w:rsidRPr="00CB3C70">
              <w:rPr>
                <w:rFonts w:ascii="Times New Roman" w:hAnsi="Times New Roman"/>
                <w:b/>
                <w:color w:val="000000" w:themeColor="text1"/>
              </w:rPr>
              <w:t>n = 200</w:t>
            </w:r>
          </w:p>
        </w:tc>
        <w:tc>
          <w:tcPr>
            <w:tcW w:w="1586" w:type="dxa"/>
            <w:shd w:val="clear" w:color="auto" w:fill="auto"/>
            <w:vAlign w:val="center"/>
          </w:tcPr>
          <w:p w14:paraId="0427E72E" w14:textId="77777777" w:rsidR="00FB15B9" w:rsidRPr="00CB3C70" w:rsidRDefault="004B33A2"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a</w:t>
            </w:r>
            <w:r w:rsidR="00FB15B9" w:rsidRPr="00CB3C70">
              <w:rPr>
                <w:rFonts w:ascii="Times New Roman" w:hAnsi="Times New Roman"/>
                <w:b/>
                <w:color w:val="000000" w:themeColor="text1"/>
              </w:rPr>
              <w:t>dalimumab</w:t>
            </w:r>
            <w:r w:rsidR="00FB15B9" w:rsidRPr="00CB3C70">
              <w:rPr>
                <w:rFonts w:ascii="Times New Roman" w:hAnsi="Times New Roman"/>
                <w:b/>
                <w:color w:val="000000" w:themeColor="text1"/>
                <w:vertAlign w:val="superscript"/>
              </w:rPr>
              <w:t>b</w:t>
            </w:r>
            <w:r w:rsidR="00FB15B9" w:rsidRPr="00CB3C70">
              <w:rPr>
                <w:rFonts w:ascii="Times New Roman" w:hAnsi="Times New Roman"/>
                <w:b/>
                <w:color w:val="000000" w:themeColor="text1"/>
              </w:rPr>
              <w:t>/ MTX</w:t>
            </w:r>
            <w:r w:rsidR="00FB15B9" w:rsidRPr="00CB3C70">
              <w:rPr>
                <w:rFonts w:ascii="Times New Roman" w:hAnsi="Times New Roman"/>
                <w:b/>
                <w:color w:val="000000" w:themeColor="text1"/>
                <w:vertAlign w:val="superscript"/>
              </w:rPr>
              <w:t>c</w:t>
            </w:r>
          </w:p>
          <w:p w14:paraId="09DC8D28" w14:textId="77777777" w:rsidR="00FB15B9" w:rsidRPr="00CB3C70" w:rsidRDefault="00FB15B9" w:rsidP="00D67346">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207</w:t>
            </w:r>
          </w:p>
        </w:tc>
      </w:tr>
      <w:tr w:rsidR="00FB15B9" w:rsidRPr="00CB3C70" w14:paraId="037FE190" w14:textId="77777777" w:rsidTr="00296C24">
        <w:tc>
          <w:tcPr>
            <w:tcW w:w="1269" w:type="dxa"/>
            <w:shd w:val="clear" w:color="auto" w:fill="auto"/>
          </w:tcPr>
          <w:p w14:paraId="7C370104" w14:textId="77777777" w:rsidR="00FB15B9" w:rsidRPr="00CB3C70" w:rsidRDefault="00FB15B9" w:rsidP="00D67346">
            <w:pPr>
              <w:pStyle w:val="TableParagraph"/>
              <w:keepNext/>
              <w:keepLines/>
              <w:widowControl/>
              <w:kinsoku w:val="0"/>
              <w:overflowPunct w:val="0"/>
              <w:spacing w:before="6"/>
              <w:ind w:left="-2"/>
              <w:rPr>
                <w:rFonts w:ascii="Times New Roman" w:hAnsi="Times New Roman"/>
                <w:color w:val="000000" w:themeColor="text1"/>
              </w:rPr>
            </w:pPr>
            <w:r w:rsidRPr="00CB3C70">
              <w:rPr>
                <w:rFonts w:ascii="Times New Roman" w:hAnsi="Times New Roman"/>
                <w:color w:val="000000" w:themeColor="text1"/>
              </w:rPr>
              <w:t>ACR 20</w:t>
            </w:r>
          </w:p>
        </w:tc>
        <w:tc>
          <w:tcPr>
            <w:tcW w:w="1174" w:type="dxa"/>
            <w:shd w:val="clear" w:color="auto" w:fill="auto"/>
          </w:tcPr>
          <w:p w14:paraId="652EF6A7"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55B95CC7"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990" w:type="dxa"/>
            <w:shd w:val="clear" w:color="auto" w:fill="auto"/>
          </w:tcPr>
          <w:p w14:paraId="43291EA7"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710" w:type="dxa"/>
            <w:shd w:val="clear" w:color="auto" w:fill="auto"/>
          </w:tcPr>
          <w:p w14:paraId="1B89B6C6"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114" w:type="dxa"/>
            <w:shd w:val="clear" w:color="auto" w:fill="auto"/>
          </w:tcPr>
          <w:p w14:paraId="0D35960F"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5BCA85E7" w14:textId="77777777" w:rsidR="00FB15B9" w:rsidRPr="00CB3C70" w:rsidRDefault="00FB15B9" w:rsidP="00D67346">
            <w:pPr>
              <w:pStyle w:val="TableParagraph"/>
              <w:keepNext/>
              <w:keepLines/>
              <w:widowControl/>
              <w:kinsoku w:val="0"/>
              <w:overflowPunct w:val="0"/>
              <w:jc w:val="center"/>
              <w:rPr>
                <w:rFonts w:ascii="Times New Roman" w:hAnsi="Times New Roman"/>
                <w:color w:val="000000" w:themeColor="text1"/>
              </w:rPr>
            </w:pPr>
          </w:p>
        </w:tc>
      </w:tr>
      <w:tr w:rsidR="00FB15B9" w:rsidRPr="00CB3C70" w14:paraId="3C5AD584" w14:textId="77777777" w:rsidTr="00296C24">
        <w:tc>
          <w:tcPr>
            <w:tcW w:w="1269" w:type="dxa"/>
            <w:shd w:val="clear" w:color="auto" w:fill="auto"/>
          </w:tcPr>
          <w:p w14:paraId="5BFD0157" w14:textId="77777777" w:rsidR="00FB15B9" w:rsidRPr="00CB3C70" w:rsidRDefault="00FB15B9" w:rsidP="00D67346">
            <w:pPr>
              <w:pStyle w:val="TableParagraph"/>
              <w:keepNext/>
              <w:keepLines/>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174" w:type="dxa"/>
            <w:shd w:val="clear" w:color="auto" w:fill="auto"/>
          </w:tcPr>
          <w:p w14:paraId="14295102"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13,3</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10156A82"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65,1</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990" w:type="dxa"/>
            <w:shd w:val="clear" w:color="auto" w:fill="auto"/>
          </w:tcPr>
          <w:p w14:paraId="20A3BA38"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19,1</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710" w:type="dxa"/>
            <w:shd w:val="clear" w:color="auto" w:fill="auto"/>
          </w:tcPr>
          <w:p w14:paraId="442BCAA3"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46,0</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114" w:type="dxa"/>
            <w:shd w:val="clear" w:color="auto" w:fill="auto"/>
          </w:tcPr>
          <w:p w14:paraId="5F09B651"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29,5</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12A418DF"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63,3</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067B1613" w14:textId="77777777" w:rsidTr="00296C24">
        <w:tc>
          <w:tcPr>
            <w:tcW w:w="1269" w:type="dxa"/>
            <w:shd w:val="clear" w:color="auto" w:fill="auto"/>
          </w:tcPr>
          <w:p w14:paraId="03BDECC4" w14:textId="77777777" w:rsidR="00FB15B9" w:rsidRPr="00CB3C70"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174" w:type="dxa"/>
            <w:shd w:val="clear" w:color="auto" w:fill="auto"/>
          </w:tcPr>
          <w:p w14:paraId="2830DD71"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shd w:val="clear" w:color="auto" w:fill="auto"/>
          </w:tcPr>
          <w:p w14:paraId="75AC0167"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990" w:type="dxa"/>
            <w:shd w:val="clear" w:color="auto" w:fill="auto"/>
          </w:tcPr>
          <w:p w14:paraId="62BEC5F3"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10" w:type="dxa"/>
            <w:shd w:val="clear" w:color="auto" w:fill="auto"/>
          </w:tcPr>
          <w:p w14:paraId="4BBCED18"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114" w:type="dxa"/>
            <w:shd w:val="clear" w:color="auto" w:fill="auto"/>
          </w:tcPr>
          <w:p w14:paraId="29E08830"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24,0</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25D56471"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58,9</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6016A036" w14:textId="77777777" w:rsidTr="00296C24">
        <w:tc>
          <w:tcPr>
            <w:tcW w:w="1269" w:type="dxa"/>
            <w:shd w:val="clear" w:color="auto" w:fill="auto"/>
          </w:tcPr>
          <w:p w14:paraId="3B0A9445" w14:textId="77777777" w:rsidR="00FB15B9" w:rsidRPr="00CB3C70" w:rsidRDefault="00FB15B9" w:rsidP="00D67346">
            <w:pPr>
              <w:pStyle w:val="TableParagraph"/>
              <w:keepNext/>
              <w:keepLines/>
              <w:widowControl/>
              <w:kinsoku w:val="0"/>
              <w:overflowPunct w:val="0"/>
              <w:spacing w:line="252" w:lineRule="exact"/>
              <w:ind w:left="-2"/>
              <w:rPr>
                <w:rFonts w:ascii="Times New Roman" w:hAnsi="Times New Roman"/>
                <w:color w:val="000000" w:themeColor="text1"/>
              </w:rPr>
            </w:pPr>
            <w:r w:rsidRPr="00CB3C70">
              <w:rPr>
                <w:rFonts w:ascii="Times New Roman" w:hAnsi="Times New Roman"/>
                <w:color w:val="000000" w:themeColor="text1"/>
              </w:rPr>
              <w:t>ACR 50</w:t>
            </w:r>
          </w:p>
        </w:tc>
        <w:tc>
          <w:tcPr>
            <w:tcW w:w="1174" w:type="dxa"/>
            <w:shd w:val="clear" w:color="auto" w:fill="auto"/>
          </w:tcPr>
          <w:p w14:paraId="1FE6EBD7" w14:textId="77777777" w:rsidR="00FB15B9" w:rsidRPr="00CB3C70" w:rsidRDefault="00FB15B9" w:rsidP="00D67346">
            <w:pPr>
              <w:keepNext/>
              <w:keepLines/>
              <w:jc w:val="center"/>
              <w:rPr>
                <w:rFonts w:eastAsia="Calibri"/>
                <w:color w:val="000000" w:themeColor="text1"/>
              </w:rPr>
            </w:pPr>
          </w:p>
        </w:tc>
        <w:tc>
          <w:tcPr>
            <w:tcW w:w="1534" w:type="dxa"/>
            <w:shd w:val="clear" w:color="auto" w:fill="auto"/>
          </w:tcPr>
          <w:p w14:paraId="78F26999" w14:textId="77777777" w:rsidR="00FB15B9" w:rsidRPr="00CB3C70" w:rsidRDefault="00FB15B9" w:rsidP="00D67346">
            <w:pPr>
              <w:keepNext/>
              <w:keepLines/>
              <w:jc w:val="center"/>
              <w:rPr>
                <w:rFonts w:eastAsia="Calibri"/>
                <w:color w:val="000000" w:themeColor="text1"/>
              </w:rPr>
            </w:pPr>
          </w:p>
        </w:tc>
        <w:tc>
          <w:tcPr>
            <w:tcW w:w="990" w:type="dxa"/>
            <w:shd w:val="clear" w:color="auto" w:fill="auto"/>
          </w:tcPr>
          <w:p w14:paraId="06CA1243" w14:textId="77777777" w:rsidR="00FB15B9" w:rsidRPr="00CB3C70" w:rsidRDefault="00FB15B9" w:rsidP="00D67346">
            <w:pPr>
              <w:keepNext/>
              <w:keepLines/>
              <w:jc w:val="center"/>
              <w:rPr>
                <w:rFonts w:eastAsia="Calibri"/>
                <w:color w:val="000000" w:themeColor="text1"/>
              </w:rPr>
            </w:pPr>
          </w:p>
        </w:tc>
        <w:tc>
          <w:tcPr>
            <w:tcW w:w="1710" w:type="dxa"/>
            <w:shd w:val="clear" w:color="auto" w:fill="auto"/>
          </w:tcPr>
          <w:p w14:paraId="112B5B9A" w14:textId="77777777" w:rsidR="00FB15B9" w:rsidRPr="00CB3C70" w:rsidRDefault="00FB15B9" w:rsidP="00D67346">
            <w:pPr>
              <w:keepNext/>
              <w:keepLines/>
              <w:jc w:val="center"/>
              <w:rPr>
                <w:rFonts w:eastAsia="Calibri"/>
                <w:color w:val="000000" w:themeColor="text1"/>
              </w:rPr>
            </w:pPr>
          </w:p>
        </w:tc>
        <w:tc>
          <w:tcPr>
            <w:tcW w:w="1114" w:type="dxa"/>
            <w:shd w:val="clear" w:color="auto" w:fill="auto"/>
          </w:tcPr>
          <w:p w14:paraId="4765CC75" w14:textId="77777777" w:rsidR="00FB15B9" w:rsidRPr="00CB3C70" w:rsidRDefault="00FB15B9" w:rsidP="00D67346">
            <w:pPr>
              <w:keepNext/>
              <w:keepLines/>
              <w:jc w:val="center"/>
              <w:rPr>
                <w:rFonts w:eastAsia="Calibri"/>
                <w:color w:val="000000" w:themeColor="text1"/>
              </w:rPr>
            </w:pPr>
          </w:p>
        </w:tc>
        <w:tc>
          <w:tcPr>
            <w:tcW w:w="1586" w:type="dxa"/>
            <w:shd w:val="clear" w:color="auto" w:fill="auto"/>
          </w:tcPr>
          <w:p w14:paraId="2761701C" w14:textId="77777777" w:rsidR="00FB15B9" w:rsidRPr="00CB3C70" w:rsidRDefault="00FB15B9" w:rsidP="00D67346">
            <w:pPr>
              <w:keepNext/>
              <w:keepLines/>
              <w:jc w:val="center"/>
              <w:rPr>
                <w:rFonts w:eastAsia="Calibri"/>
                <w:color w:val="000000" w:themeColor="text1"/>
              </w:rPr>
            </w:pPr>
          </w:p>
        </w:tc>
      </w:tr>
      <w:tr w:rsidR="00FB15B9" w:rsidRPr="00CB3C70" w14:paraId="76638350" w14:textId="77777777" w:rsidTr="00296C24">
        <w:tc>
          <w:tcPr>
            <w:tcW w:w="1269" w:type="dxa"/>
            <w:shd w:val="clear" w:color="auto" w:fill="auto"/>
          </w:tcPr>
          <w:p w14:paraId="5F0D20BD" w14:textId="77777777" w:rsidR="00FB15B9" w:rsidRPr="00CB3C70" w:rsidRDefault="00FB15B9" w:rsidP="00D67346">
            <w:pPr>
              <w:pStyle w:val="TableParagraph"/>
              <w:keepNext/>
              <w:keepLines/>
              <w:widowControl/>
              <w:kinsoku w:val="0"/>
              <w:overflowPunct w:val="0"/>
              <w:spacing w:line="251"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174" w:type="dxa"/>
            <w:shd w:val="clear" w:color="auto" w:fill="auto"/>
          </w:tcPr>
          <w:p w14:paraId="15ADECCC"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6,7</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4C62046F"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52,4</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990" w:type="dxa"/>
            <w:shd w:val="clear" w:color="auto" w:fill="auto"/>
          </w:tcPr>
          <w:p w14:paraId="6750E43F"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8,2</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710" w:type="dxa"/>
            <w:shd w:val="clear" w:color="auto" w:fill="auto"/>
          </w:tcPr>
          <w:p w14:paraId="2551417F"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22,1</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114" w:type="dxa"/>
            <w:shd w:val="clear" w:color="auto" w:fill="auto"/>
          </w:tcPr>
          <w:p w14:paraId="394A5B3C"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9,5</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749AEC2D" w14:textId="77777777" w:rsidR="00FB15B9" w:rsidRPr="00CB3C70"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39,1</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20DCE5CE" w14:textId="77777777" w:rsidTr="00296C24">
        <w:tc>
          <w:tcPr>
            <w:tcW w:w="1269" w:type="dxa"/>
            <w:shd w:val="clear" w:color="auto" w:fill="auto"/>
          </w:tcPr>
          <w:p w14:paraId="62B195C3" w14:textId="77777777" w:rsidR="00FB15B9" w:rsidRPr="00CB3C70"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174" w:type="dxa"/>
            <w:shd w:val="clear" w:color="auto" w:fill="auto"/>
          </w:tcPr>
          <w:p w14:paraId="51CB43DD"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shd w:val="clear" w:color="auto" w:fill="auto"/>
          </w:tcPr>
          <w:p w14:paraId="7DF74FF2"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990" w:type="dxa"/>
            <w:shd w:val="clear" w:color="auto" w:fill="auto"/>
          </w:tcPr>
          <w:p w14:paraId="13C2EEE1"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10" w:type="dxa"/>
            <w:shd w:val="clear" w:color="auto" w:fill="auto"/>
          </w:tcPr>
          <w:p w14:paraId="3852D9DF"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114" w:type="dxa"/>
            <w:shd w:val="clear" w:color="auto" w:fill="auto"/>
          </w:tcPr>
          <w:p w14:paraId="5D7D1953"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9,5</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234172C6"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41,5</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11856449" w14:textId="77777777" w:rsidTr="00296C24">
        <w:tc>
          <w:tcPr>
            <w:tcW w:w="1269" w:type="dxa"/>
            <w:shd w:val="clear" w:color="auto" w:fill="auto"/>
          </w:tcPr>
          <w:p w14:paraId="5568DB70" w14:textId="77777777" w:rsidR="00FB15B9" w:rsidRPr="00CB3C70" w:rsidRDefault="00FB15B9" w:rsidP="00D67346">
            <w:pPr>
              <w:pStyle w:val="TableParagraph"/>
              <w:keepNext/>
              <w:keepLines/>
              <w:widowControl/>
              <w:kinsoku w:val="0"/>
              <w:overflowPunct w:val="0"/>
              <w:spacing w:line="252" w:lineRule="exact"/>
              <w:ind w:left="-2"/>
              <w:rPr>
                <w:rFonts w:ascii="Times New Roman" w:hAnsi="Times New Roman"/>
                <w:color w:val="000000" w:themeColor="text1"/>
              </w:rPr>
            </w:pPr>
            <w:r w:rsidRPr="00CB3C70">
              <w:rPr>
                <w:rFonts w:ascii="Times New Roman" w:hAnsi="Times New Roman"/>
                <w:color w:val="000000" w:themeColor="text1"/>
              </w:rPr>
              <w:t>ACR 70</w:t>
            </w:r>
          </w:p>
        </w:tc>
        <w:tc>
          <w:tcPr>
            <w:tcW w:w="1174" w:type="dxa"/>
            <w:shd w:val="clear" w:color="auto" w:fill="auto"/>
          </w:tcPr>
          <w:p w14:paraId="32B73C18" w14:textId="77777777" w:rsidR="00FB15B9" w:rsidRPr="00CB3C70" w:rsidRDefault="00FB15B9" w:rsidP="00D67346">
            <w:pPr>
              <w:keepNext/>
              <w:keepLines/>
              <w:jc w:val="center"/>
              <w:rPr>
                <w:rFonts w:eastAsia="Calibri"/>
                <w:color w:val="000000" w:themeColor="text1"/>
              </w:rPr>
            </w:pPr>
          </w:p>
        </w:tc>
        <w:tc>
          <w:tcPr>
            <w:tcW w:w="1534" w:type="dxa"/>
            <w:shd w:val="clear" w:color="auto" w:fill="auto"/>
          </w:tcPr>
          <w:p w14:paraId="3A89277B" w14:textId="77777777" w:rsidR="00FB15B9" w:rsidRPr="00CB3C70" w:rsidRDefault="00FB15B9" w:rsidP="00D67346">
            <w:pPr>
              <w:keepNext/>
              <w:keepLines/>
              <w:jc w:val="center"/>
              <w:rPr>
                <w:rFonts w:eastAsia="Calibri"/>
                <w:color w:val="000000" w:themeColor="text1"/>
              </w:rPr>
            </w:pPr>
          </w:p>
        </w:tc>
        <w:tc>
          <w:tcPr>
            <w:tcW w:w="990" w:type="dxa"/>
            <w:shd w:val="clear" w:color="auto" w:fill="auto"/>
          </w:tcPr>
          <w:p w14:paraId="3ABC6D74" w14:textId="77777777" w:rsidR="00FB15B9" w:rsidRPr="00CB3C70" w:rsidRDefault="00FB15B9" w:rsidP="00D67346">
            <w:pPr>
              <w:keepNext/>
              <w:keepLines/>
              <w:jc w:val="center"/>
              <w:rPr>
                <w:rFonts w:eastAsia="Calibri"/>
                <w:color w:val="000000" w:themeColor="text1"/>
              </w:rPr>
            </w:pPr>
          </w:p>
        </w:tc>
        <w:tc>
          <w:tcPr>
            <w:tcW w:w="1710" w:type="dxa"/>
            <w:shd w:val="clear" w:color="auto" w:fill="auto"/>
          </w:tcPr>
          <w:p w14:paraId="69BFD7D3" w14:textId="77777777" w:rsidR="00FB15B9" w:rsidRPr="00CB3C70" w:rsidRDefault="00FB15B9" w:rsidP="00D67346">
            <w:pPr>
              <w:keepNext/>
              <w:keepLines/>
              <w:jc w:val="center"/>
              <w:rPr>
                <w:rFonts w:eastAsia="Calibri"/>
                <w:color w:val="000000" w:themeColor="text1"/>
              </w:rPr>
            </w:pPr>
          </w:p>
        </w:tc>
        <w:tc>
          <w:tcPr>
            <w:tcW w:w="1114" w:type="dxa"/>
            <w:shd w:val="clear" w:color="auto" w:fill="auto"/>
          </w:tcPr>
          <w:p w14:paraId="7FC7ADF0" w14:textId="77777777" w:rsidR="00FB15B9" w:rsidRPr="00CB3C70" w:rsidRDefault="00FB15B9" w:rsidP="00D67346">
            <w:pPr>
              <w:keepNext/>
              <w:keepLines/>
              <w:jc w:val="center"/>
              <w:rPr>
                <w:rFonts w:eastAsia="Calibri"/>
                <w:color w:val="000000" w:themeColor="text1"/>
              </w:rPr>
            </w:pPr>
          </w:p>
        </w:tc>
        <w:tc>
          <w:tcPr>
            <w:tcW w:w="1586" w:type="dxa"/>
            <w:shd w:val="clear" w:color="auto" w:fill="auto"/>
          </w:tcPr>
          <w:p w14:paraId="2A68CCCB" w14:textId="77777777" w:rsidR="00FB15B9" w:rsidRPr="00CB3C70" w:rsidRDefault="00FB15B9" w:rsidP="00D67346">
            <w:pPr>
              <w:keepNext/>
              <w:keepLines/>
              <w:jc w:val="center"/>
              <w:rPr>
                <w:rFonts w:eastAsia="Calibri"/>
                <w:color w:val="000000" w:themeColor="text1"/>
              </w:rPr>
            </w:pPr>
          </w:p>
        </w:tc>
      </w:tr>
      <w:tr w:rsidR="00FB15B9" w:rsidRPr="00CB3C70" w14:paraId="017A047C" w14:textId="77777777" w:rsidTr="00296C24">
        <w:tc>
          <w:tcPr>
            <w:tcW w:w="1269" w:type="dxa"/>
            <w:shd w:val="clear" w:color="auto" w:fill="auto"/>
          </w:tcPr>
          <w:p w14:paraId="45650482" w14:textId="77777777" w:rsidR="00FB15B9" w:rsidRPr="00CB3C70" w:rsidRDefault="00FB15B9" w:rsidP="00D67346">
            <w:pPr>
              <w:pStyle w:val="TableParagraph"/>
              <w:keepNext/>
              <w:keepLines/>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174" w:type="dxa"/>
            <w:shd w:val="clear" w:color="auto" w:fill="auto"/>
          </w:tcPr>
          <w:p w14:paraId="4F6ACDB6"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3,3</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4F629AD4"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23,8</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990" w:type="dxa"/>
            <w:shd w:val="clear" w:color="auto" w:fill="auto"/>
          </w:tcPr>
          <w:p w14:paraId="14DA9D72"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1,8</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710" w:type="dxa"/>
            <w:shd w:val="clear" w:color="auto" w:fill="auto"/>
          </w:tcPr>
          <w:p w14:paraId="21D6DD81"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12,4</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114" w:type="dxa"/>
            <w:shd w:val="clear" w:color="auto" w:fill="auto"/>
          </w:tcPr>
          <w:p w14:paraId="4AFC7574"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2,5</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5232C9F1" w14:textId="77777777" w:rsidR="00FB15B9" w:rsidRPr="00CB3C70"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20,8</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r>
      <w:tr w:rsidR="00FB15B9" w:rsidRPr="00CB3C70" w14:paraId="2FC9CE2B" w14:textId="77777777" w:rsidTr="00296C24">
        <w:tc>
          <w:tcPr>
            <w:tcW w:w="1269" w:type="dxa"/>
            <w:tcBorders>
              <w:bottom w:val="single" w:sz="4" w:space="0" w:color="auto"/>
            </w:tcBorders>
            <w:shd w:val="clear" w:color="auto" w:fill="auto"/>
          </w:tcPr>
          <w:p w14:paraId="410ACC08" w14:textId="77777777" w:rsidR="00FB15B9" w:rsidRPr="00CB3C70"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174" w:type="dxa"/>
            <w:tcBorders>
              <w:bottom w:val="single" w:sz="4" w:space="0" w:color="auto"/>
            </w:tcBorders>
            <w:shd w:val="clear" w:color="auto" w:fill="auto"/>
          </w:tcPr>
          <w:p w14:paraId="56423795"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tcBorders>
              <w:bottom w:val="single" w:sz="4" w:space="0" w:color="auto"/>
            </w:tcBorders>
            <w:shd w:val="clear" w:color="auto" w:fill="auto"/>
          </w:tcPr>
          <w:p w14:paraId="455B2AEB"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990" w:type="dxa"/>
            <w:tcBorders>
              <w:bottom w:val="single" w:sz="4" w:space="0" w:color="auto"/>
            </w:tcBorders>
            <w:shd w:val="clear" w:color="auto" w:fill="auto"/>
          </w:tcPr>
          <w:p w14:paraId="558A4067"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10" w:type="dxa"/>
            <w:tcBorders>
              <w:bottom w:val="single" w:sz="4" w:space="0" w:color="auto"/>
            </w:tcBorders>
            <w:shd w:val="clear" w:color="auto" w:fill="auto"/>
          </w:tcPr>
          <w:p w14:paraId="33D590C0"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114" w:type="dxa"/>
            <w:tcBorders>
              <w:bottom w:val="single" w:sz="4" w:space="0" w:color="auto"/>
            </w:tcBorders>
            <w:shd w:val="clear" w:color="auto" w:fill="auto"/>
          </w:tcPr>
          <w:p w14:paraId="231EEDB8"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4,5</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tcBorders>
              <w:bottom w:val="single" w:sz="4" w:space="0" w:color="auto"/>
            </w:tcBorders>
            <w:shd w:val="clear" w:color="auto" w:fill="auto"/>
          </w:tcPr>
          <w:p w14:paraId="749268C2" w14:textId="77777777" w:rsidR="00FB15B9" w:rsidRPr="00CB3C70"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23,2</w:t>
            </w:r>
            <w:r w:rsidR="004B33A2" w:rsidRPr="00CB3C70">
              <w:rPr>
                <w:rFonts w:ascii="Times New Roman" w:hAnsi="Times New Roman"/>
                <w:color w:val="000000" w:themeColor="text1"/>
              </w:rPr>
              <w:t> </w:t>
            </w:r>
            <w:r w:rsidRPr="00CB3C70">
              <w:rPr>
                <w:rFonts w:ascii="Times New Roman" w:hAnsi="Times New Roman"/>
                <w:color w:val="000000" w:themeColor="text1"/>
              </w:rPr>
              <w:t>%</w:t>
            </w:r>
          </w:p>
        </w:tc>
      </w:tr>
      <w:tr w:rsidR="00081A6C" w:rsidRPr="00CB3C70" w14:paraId="49F13E5E" w14:textId="77777777" w:rsidTr="00296C24">
        <w:tc>
          <w:tcPr>
            <w:tcW w:w="9377" w:type="dxa"/>
            <w:gridSpan w:val="7"/>
            <w:tcBorders>
              <w:left w:val="nil"/>
              <w:bottom w:val="nil"/>
              <w:right w:val="nil"/>
            </w:tcBorders>
            <w:shd w:val="clear" w:color="auto" w:fill="auto"/>
          </w:tcPr>
          <w:p w14:paraId="6BF70C7A"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vertAlign w:val="superscript"/>
              </w:rPr>
              <w:t xml:space="preserve">a </w:t>
            </w:r>
            <w:r w:rsidRPr="00CB3C70">
              <w:rPr>
                <w:color w:val="000000" w:themeColor="text1"/>
                <w:sz w:val="20"/>
                <w:vertAlign w:val="superscript"/>
              </w:rPr>
              <w:tab/>
            </w:r>
            <w:r w:rsidRPr="00CB3C70">
              <w:rPr>
                <w:color w:val="000000" w:themeColor="text1"/>
                <w:sz w:val="20"/>
              </w:rPr>
              <w:t>RA štúdia i po 24 týždňoch, RA štúdia II po 26 týždňoch a RA štúdia III po 24 a 52 týždňoch</w:t>
            </w:r>
          </w:p>
          <w:p w14:paraId="7FA6A1BF"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vertAlign w:val="superscript"/>
              </w:rPr>
              <w:t xml:space="preserve">b </w:t>
            </w:r>
            <w:r w:rsidRPr="00CB3C70">
              <w:rPr>
                <w:color w:val="000000" w:themeColor="text1"/>
                <w:sz w:val="20"/>
                <w:vertAlign w:val="superscript"/>
              </w:rPr>
              <w:tab/>
            </w:r>
            <w:r w:rsidRPr="00CB3C70">
              <w:rPr>
                <w:color w:val="000000" w:themeColor="text1"/>
                <w:sz w:val="20"/>
              </w:rPr>
              <w:t>40 mg adalimumabu podávaného každý druhý týždeň</w:t>
            </w:r>
          </w:p>
          <w:p w14:paraId="36981F4A"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vertAlign w:val="superscript"/>
              </w:rPr>
              <w:t xml:space="preserve">c </w:t>
            </w:r>
            <w:r w:rsidRPr="00CB3C70">
              <w:rPr>
                <w:color w:val="000000" w:themeColor="text1"/>
                <w:sz w:val="20"/>
                <w:vertAlign w:val="superscript"/>
              </w:rPr>
              <w:tab/>
            </w:r>
            <w:r w:rsidRPr="00CB3C70">
              <w:rPr>
                <w:color w:val="000000" w:themeColor="text1"/>
                <w:sz w:val="20"/>
              </w:rPr>
              <w:t>MTX = metotrexát</w:t>
            </w:r>
          </w:p>
          <w:p w14:paraId="04F519F3"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rPr>
              <w:t>**</w:t>
            </w:r>
            <w:r w:rsidRPr="00CB3C70">
              <w:rPr>
                <w:color w:val="000000" w:themeColor="text1"/>
                <w:sz w:val="20"/>
                <w:vertAlign w:val="superscript"/>
              </w:rPr>
              <w:tab/>
            </w:r>
            <w:r w:rsidRPr="00CB3C70">
              <w:rPr>
                <w:color w:val="000000" w:themeColor="text1"/>
                <w:sz w:val="20"/>
              </w:rPr>
              <w:t xml:space="preserve">p &lt; 0,01, adalimumab </w:t>
            </w:r>
            <w:r w:rsidRPr="00CB3C70">
              <w:rPr>
                <w:i/>
                <w:color w:val="000000" w:themeColor="text1"/>
                <w:sz w:val="20"/>
              </w:rPr>
              <w:t>verzus</w:t>
            </w:r>
            <w:r w:rsidRPr="00CB3C70">
              <w:rPr>
                <w:color w:val="000000" w:themeColor="text1"/>
                <w:sz w:val="20"/>
              </w:rPr>
              <w:t xml:space="preserve"> placebo</w:t>
            </w:r>
          </w:p>
        </w:tc>
      </w:tr>
    </w:tbl>
    <w:p w14:paraId="46F273BD" w14:textId="77777777" w:rsidR="00C46587" w:rsidRPr="00CB3C70" w:rsidRDefault="00C46587" w:rsidP="00982118">
      <w:pPr>
        <w:rPr>
          <w:color w:val="000000" w:themeColor="text1"/>
        </w:rPr>
      </w:pPr>
    </w:p>
    <w:p w14:paraId="5E4F0076" w14:textId="77777777" w:rsidR="00C46587" w:rsidRPr="00CB3C70" w:rsidRDefault="00C46587" w:rsidP="00982118">
      <w:pPr>
        <w:rPr>
          <w:color w:val="000000" w:themeColor="text1"/>
        </w:rPr>
      </w:pPr>
      <w:r w:rsidRPr="00CB3C70">
        <w:rPr>
          <w:color w:val="000000" w:themeColor="text1"/>
        </w:rPr>
        <w:t>V RA štúdiách I - IV sa po 24 alebo po 26 týždňoch v porovnaní s placebom zlepšili všetky jednotlivé zložky kritérií odpovede ACR (počet bolestivých a opuchnutých kĺbov, hodnotenie aktivity ochorenia a bolesti lekárom a pacientom, skóre indexu postihnutia (HAQ) a hodnoty CRP (mg/dl)). V</w:t>
      </w:r>
      <w:r w:rsidR="004B33A2" w:rsidRPr="00CB3C70">
        <w:rPr>
          <w:color w:val="000000" w:themeColor="text1"/>
        </w:rPr>
        <w:t> </w:t>
      </w:r>
      <w:r w:rsidRPr="00CB3C70">
        <w:rPr>
          <w:color w:val="000000" w:themeColor="text1"/>
        </w:rPr>
        <w:t xml:space="preserve">RA štúdii III tieto zlepšenia pretrvávali počas 52 týždňov. </w:t>
      </w:r>
    </w:p>
    <w:p w14:paraId="17D190CD" w14:textId="77777777" w:rsidR="00C46587" w:rsidRPr="00CB3C70" w:rsidRDefault="00C46587" w:rsidP="00982118">
      <w:pPr>
        <w:rPr>
          <w:color w:val="000000" w:themeColor="text1"/>
        </w:rPr>
      </w:pPr>
    </w:p>
    <w:p w14:paraId="5DACCB75" w14:textId="77777777" w:rsidR="00C46587" w:rsidRPr="00CB3C70" w:rsidRDefault="00C46587" w:rsidP="00982118">
      <w:pPr>
        <w:rPr>
          <w:color w:val="000000" w:themeColor="text1"/>
        </w:rPr>
      </w:pPr>
      <w:r w:rsidRPr="00CB3C70">
        <w:rPr>
          <w:color w:val="000000" w:themeColor="text1"/>
        </w:rPr>
        <w:t>V</w:t>
      </w:r>
      <w:r w:rsidR="004B33A2" w:rsidRPr="00CB3C70">
        <w:rPr>
          <w:color w:val="000000" w:themeColor="text1"/>
        </w:rPr>
        <w:t> </w:t>
      </w:r>
      <w:r w:rsidRPr="00CB3C70">
        <w:rPr>
          <w:color w:val="000000" w:themeColor="text1"/>
        </w:rPr>
        <w:t xml:space="preserve">otvorenej predĺženej fáze RA štúdie III si väčšina pacientov s ACR odozvou udržala odozvu pri sledovaní až po dobu 10 rokov. 114 z 207 pacientov, ktorí boli randomizovaní na adalimumab 40 mg každý druhý týždeň pokračovalo s adalimumabom 40 mg každý druhý týždeň po dobu 5 rokov. Medzi týmito pacientmi malo 86 pacientov (75,4 %) odpoveď ACR 20, 72 pacientov (63,2 %) odpoveď ACR 50 a 41 pacientov (36 %) odpoveď ACR 70. 81 pacientov z 207 pokračovalo s adalimumabom 40 mg každý druhý týždeň po dobu 10 rokov. Medzi týmito pacientmi malo 64 pacientov (79,0%) odpoveď ACR 20, 56 pacientov (69,1%) odpoveď ACR 50 a 43 pacientov (53,1%) odpoveď ACR 70. </w:t>
      </w:r>
    </w:p>
    <w:p w14:paraId="4906302E" w14:textId="77777777" w:rsidR="00C46587" w:rsidRPr="00CB3C70" w:rsidRDefault="00C46587" w:rsidP="00982118">
      <w:pPr>
        <w:rPr>
          <w:color w:val="000000" w:themeColor="text1"/>
        </w:rPr>
      </w:pPr>
    </w:p>
    <w:p w14:paraId="0D73250A" w14:textId="77777777" w:rsidR="00C46587" w:rsidRPr="00CB3C70" w:rsidRDefault="00C46587" w:rsidP="00982118">
      <w:pPr>
        <w:rPr>
          <w:color w:val="000000" w:themeColor="text1"/>
        </w:rPr>
      </w:pPr>
      <w:r w:rsidRPr="00CB3C70">
        <w:rPr>
          <w:color w:val="000000" w:themeColor="text1"/>
        </w:rPr>
        <w:t>V</w:t>
      </w:r>
      <w:r w:rsidR="004B33A2" w:rsidRPr="00CB3C70">
        <w:rPr>
          <w:color w:val="000000" w:themeColor="text1"/>
        </w:rPr>
        <w:t> </w:t>
      </w:r>
      <w:r w:rsidRPr="00CB3C70">
        <w:rPr>
          <w:color w:val="000000" w:themeColor="text1"/>
        </w:rPr>
        <w:t xml:space="preserve">RA štúdii IV bola odpoveď ACR 20 u pacientov liečených adalimumabom spolu so štandardnou liečbou štatisticky signifikantne lepšia ako u pacientov, ktorým sa podávalo placebo spolu so štandardnou liečbou (p &lt; 0,001). </w:t>
      </w:r>
    </w:p>
    <w:p w14:paraId="15609952" w14:textId="77777777" w:rsidR="00C46587" w:rsidRPr="00CB3C70" w:rsidRDefault="00C46587" w:rsidP="00982118">
      <w:pPr>
        <w:rPr>
          <w:color w:val="000000" w:themeColor="text1"/>
        </w:rPr>
      </w:pPr>
    </w:p>
    <w:p w14:paraId="35E6AA78" w14:textId="77777777" w:rsidR="00C46587" w:rsidRPr="00CB3C70" w:rsidRDefault="00C46587" w:rsidP="00982118">
      <w:pPr>
        <w:rPr>
          <w:color w:val="000000" w:themeColor="text1"/>
        </w:rPr>
      </w:pPr>
      <w:r w:rsidRPr="00CB3C70">
        <w:rPr>
          <w:color w:val="000000" w:themeColor="text1"/>
        </w:rPr>
        <w:lastRenderedPageBreak/>
        <w:t xml:space="preserve">V RA štúdiách I - IV dosiahli pacienti liečení adalimumabom štatisticky významné odpovede ACR 20 a 50 v porovnaní s placebom a to už o jeden až dva týždne od začiatku liečby. </w:t>
      </w:r>
    </w:p>
    <w:p w14:paraId="6D26829A" w14:textId="77777777" w:rsidR="00C46587" w:rsidRPr="00CB3C70" w:rsidRDefault="00C46587" w:rsidP="00982118">
      <w:pPr>
        <w:rPr>
          <w:color w:val="000000" w:themeColor="text1"/>
        </w:rPr>
      </w:pPr>
    </w:p>
    <w:p w14:paraId="796D32F2" w14:textId="77777777" w:rsidR="00C46587" w:rsidRPr="00CB3C70" w:rsidRDefault="00C46587" w:rsidP="00982118">
      <w:pPr>
        <w:rPr>
          <w:color w:val="000000" w:themeColor="text1"/>
        </w:rPr>
      </w:pPr>
      <w:r w:rsidRPr="00CB3C70">
        <w:rPr>
          <w:color w:val="000000" w:themeColor="text1"/>
        </w:rPr>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adalimumabom v 52. týždni a odpoveď pretrvávala aj v 104. týždni (pozri tabuľku </w:t>
      </w:r>
      <w:r w:rsidR="00B036FD" w:rsidRPr="00CB3C70">
        <w:rPr>
          <w:color w:val="000000" w:themeColor="text1"/>
        </w:rPr>
        <w:t>9</w:t>
      </w:r>
      <w:r w:rsidRPr="00CB3C70">
        <w:rPr>
          <w:color w:val="000000" w:themeColor="text1"/>
        </w:rPr>
        <w:t xml:space="preserve">). </w:t>
      </w:r>
    </w:p>
    <w:p w14:paraId="6D48686B" w14:textId="77777777" w:rsidR="00C46587" w:rsidRPr="00CB3C70" w:rsidRDefault="00C46587" w:rsidP="00982118">
      <w:pPr>
        <w:rPr>
          <w:color w:val="000000" w:themeColor="text1"/>
        </w:rPr>
      </w:pPr>
    </w:p>
    <w:p w14:paraId="0DDAD07A" w14:textId="77777777" w:rsidR="00C46587" w:rsidRPr="00CB3C70" w:rsidRDefault="00C46587" w:rsidP="00EC119E">
      <w:pPr>
        <w:keepNext/>
        <w:tabs>
          <w:tab w:val="left" w:pos="1418"/>
        </w:tabs>
        <w:rPr>
          <w:b/>
          <w:color w:val="000000" w:themeColor="text1"/>
        </w:rPr>
      </w:pPr>
      <w:r w:rsidRPr="00CB3C70">
        <w:rPr>
          <w:b/>
          <w:color w:val="000000" w:themeColor="text1"/>
        </w:rPr>
        <w:t xml:space="preserve">Tabuľka </w:t>
      </w:r>
      <w:r w:rsidR="00B036FD" w:rsidRPr="00CB3C70">
        <w:rPr>
          <w:b/>
          <w:color w:val="000000" w:themeColor="text1"/>
        </w:rPr>
        <w:t>9 </w:t>
      </w:r>
      <w:r w:rsidR="004B33A2" w:rsidRPr="00CB3C70">
        <w:rPr>
          <w:b/>
          <w:color w:val="000000" w:themeColor="text1"/>
        </w:rPr>
        <w:tab/>
      </w:r>
      <w:r w:rsidRPr="00CB3C70">
        <w:rPr>
          <w:b/>
          <w:color w:val="000000" w:themeColor="text1"/>
        </w:rPr>
        <w:t>ACR odpoveď v RA štúdii V (percento pacientov)</w:t>
      </w:r>
    </w:p>
    <w:p w14:paraId="1E7C98B0" w14:textId="77777777" w:rsidR="00C46587" w:rsidRPr="00CB3C70" w:rsidRDefault="00C46587" w:rsidP="00982118">
      <w:pPr>
        <w:keepNext/>
        <w:rPr>
          <w:color w:val="000000" w:themeColor="text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CB3C70" w14:paraId="32583CA8" w14:textId="77777777" w:rsidTr="00D85431">
        <w:tc>
          <w:tcPr>
            <w:tcW w:w="1638" w:type="dxa"/>
            <w:tcBorders>
              <w:top w:val="single" w:sz="4" w:space="0" w:color="auto"/>
              <w:left w:val="single" w:sz="4" w:space="0" w:color="auto"/>
              <w:bottom w:val="single" w:sz="4" w:space="0" w:color="auto"/>
              <w:right w:val="single" w:sz="4" w:space="0" w:color="auto"/>
            </w:tcBorders>
            <w:vAlign w:val="center"/>
            <w:hideMark/>
          </w:tcPr>
          <w:p w14:paraId="2CFA4C8A" w14:textId="77777777" w:rsidR="00C46587" w:rsidRPr="00CB3C70" w:rsidRDefault="00C46587" w:rsidP="00982118">
            <w:pPr>
              <w:keepNext/>
              <w:jc w:val="center"/>
              <w:rPr>
                <w:b/>
                <w:color w:val="000000" w:themeColor="text1"/>
              </w:rPr>
            </w:pPr>
            <w:r w:rsidRPr="00CB3C70">
              <w:rPr>
                <w:b/>
                <w:color w:val="000000" w:themeColor="text1"/>
              </w:rPr>
              <w:t>Odpoveď</w:t>
            </w:r>
          </w:p>
        </w:tc>
        <w:tc>
          <w:tcPr>
            <w:tcW w:w="990" w:type="dxa"/>
            <w:tcBorders>
              <w:top w:val="single" w:sz="4" w:space="0" w:color="auto"/>
              <w:left w:val="single" w:sz="4" w:space="0" w:color="auto"/>
              <w:bottom w:val="single" w:sz="4" w:space="0" w:color="auto"/>
              <w:right w:val="single" w:sz="4" w:space="0" w:color="auto"/>
            </w:tcBorders>
            <w:hideMark/>
          </w:tcPr>
          <w:p w14:paraId="1957113E" w14:textId="77777777" w:rsidR="00C46587" w:rsidRPr="00CB3C70" w:rsidRDefault="00C46587" w:rsidP="00982118">
            <w:pPr>
              <w:keepNext/>
              <w:jc w:val="center"/>
              <w:rPr>
                <w:b/>
                <w:color w:val="000000" w:themeColor="text1"/>
              </w:rPr>
            </w:pPr>
            <w:r w:rsidRPr="00CB3C70">
              <w:rPr>
                <w:b/>
                <w:color w:val="000000" w:themeColor="text1"/>
              </w:rPr>
              <w:t>MTX</w:t>
            </w:r>
          </w:p>
          <w:p w14:paraId="3C3D3976" w14:textId="77777777" w:rsidR="00C46587" w:rsidRPr="00CB3C70" w:rsidRDefault="00C46587" w:rsidP="00982118">
            <w:pPr>
              <w:keepNext/>
              <w:jc w:val="center"/>
              <w:rPr>
                <w:b/>
                <w:color w:val="000000" w:themeColor="text1"/>
              </w:rPr>
            </w:pPr>
            <w:r w:rsidRPr="00CB3C70">
              <w:rPr>
                <w:b/>
                <w:color w:val="000000" w:themeColor="text1"/>
              </w:rPr>
              <w:t>n = 257</w:t>
            </w:r>
          </w:p>
        </w:tc>
        <w:tc>
          <w:tcPr>
            <w:tcW w:w="1710" w:type="dxa"/>
            <w:tcBorders>
              <w:top w:val="single" w:sz="4" w:space="0" w:color="auto"/>
              <w:left w:val="single" w:sz="4" w:space="0" w:color="auto"/>
              <w:bottom w:val="single" w:sz="4" w:space="0" w:color="auto"/>
              <w:right w:val="single" w:sz="4" w:space="0" w:color="auto"/>
            </w:tcBorders>
            <w:hideMark/>
          </w:tcPr>
          <w:p w14:paraId="13D237B7" w14:textId="77777777" w:rsidR="00C46587" w:rsidRPr="00CB3C70" w:rsidRDefault="004B33A2" w:rsidP="00982118">
            <w:pPr>
              <w:keepNext/>
              <w:jc w:val="center"/>
              <w:rPr>
                <w:b/>
                <w:color w:val="000000" w:themeColor="text1"/>
              </w:rPr>
            </w:pPr>
            <w:r w:rsidRPr="00CB3C70">
              <w:rPr>
                <w:b/>
                <w:color w:val="000000" w:themeColor="text1"/>
              </w:rPr>
              <w:t>a</w:t>
            </w:r>
            <w:r w:rsidR="00C60901" w:rsidRPr="00CB3C70">
              <w:rPr>
                <w:b/>
                <w:color w:val="000000" w:themeColor="text1"/>
              </w:rPr>
              <w:t>dalimumab</w:t>
            </w:r>
          </w:p>
          <w:p w14:paraId="02B024C7" w14:textId="77777777" w:rsidR="00C46587" w:rsidRPr="00CB3C70" w:rsidRDefault="00C46587" w:rsidP="00982118">
            <w:pPr>
              <w:keepNext/>
              <w:jc w:val="center"/>
              <w:rPr>
                <w:b/>
                <w:color w:val="000000" w:themeColor="text1"/>
              </w:rPr>
            </w:pPr>
            <w:r w:rsidRPr="00CB3C70">
              <w:rPr>
                <w:b/>
                <w:color w:val="000000" w:themeColor="text1"/>
              </w:rPr>
              <w:t>n = 274</w:t>
            </w:r>
          </w:p>
        </w:tc>
        <w:tc>
          <w:tcPr>
            <w:tcW w:w="2070" w:type="dxa"/>
            <w:tcBorders>
              <w:top w:val="single" w:sz="4" w:space="0" w:color="auto"/>
              <w:left w:val="single" w:sz="4" w:space="0" w:color="auto"/>
              <w:bottom w:val="single" w:sz="4" w:space="0" w:color="auto"/>
              <w:right w:val="single" w:sz="4" w:space="0" w:color="auto"/>
            </w:tcBorders>
            <w:hideMark/>
          </w:tcPr>
          <w:p w14:paraId="3A7F89BC" w14:textId="77777777" w:rsidR="00C46587" w:rsidRPr="00CB3C70" w:rsidRDefault="004B33A2" w:rsidP="00982118">
            <w:pPr>
              <w:keepNext/>
              <w:jc w:val="center"/>
              <w:rPr>
                <w:b/>
                <w:color w:val="000000" w:themeColor="text1"/>
              </w:rPr>
            </w:pPr>
            <w:r w:rsidRPr="00CB3C70">
              <w:rPr>
                <w:b/>
                <w:color w:val="000000" w:themeColor="text1"/>
              </w:rPr>
              <w:t>a</w:t>
            </w:r>
            <w:r w:rsidR="00C60901" w:rsidRPr="00CB3C70">
              <w:rPr>
                <w:b/>
                <w:color w:val="000000" w:themeColor="text1"/>
              </w:rPr>
              <w:t>dalimumab/MTX</w:t>
            </w:r>
          </w:p>
          <w:p w14:paraId="49D3C7EB" w14:textId="77777777" w:rsidR="00C46587" w:rsidRPr="00CB3C70" w:rsidRDefault="00C46587" w:rsidP="00982118">
            <w:pPr>
              <w:keepNext/>
              <w:jc w:val="center"/>
              <w:rPr>
                <w:b/>
                <w:color w:val="000000" w:themeColor="text1"/>
              </w:rPr>
            </w:pPr>
            <w:r w:rsidRPr="00CB3C70">
              <w:rPr>
                <w:b/>
                <w:color w:val="000000" w:themeColor="text1"/>
              </w:rPr>
              <w:t>n = 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CA94BF3" w14:textId="77777777" w:rsidR="00C46587" w:rsidRPr="00CB3C70" w:rsidRDefault="004B33A2" w:rsidP="00982118">
            <w:pPr>
              <w:keepNext/>
              <w:jc w:val="center"/>
              <w:rPr>
                <w:b/>
                <w:color w:val="000000" w:themeColor="text1"/>
              </w:rPr>
            </w:pPr>
            <w:r w:rsidRPr="00CB3C70">
              <w:rPr>
                <w:b/>
                <w:color w:val="000000" w:themeColor="text1"/>
              </w:rPr>
              <w:t>p</w:t>
            </w:r>
            <w:r w:rsidRPr="00CB3C70">
              <w:rPr>
                <w:b/>
                <w:color w:val="000000" w:themeColor="text1"/>
              </w:rPr>
              <w:noBreakHyphen/>
            </w:r>
            <w:r w:rsidR="00C46587" w:rsidRPr="00CB3C70">
              <w:rPr>
                <w:b/>
                <w:color w:val="000000" w:themeColor="text1"/>
              </w:rPr>
              <w:t xml:space="preserve">hodnota </w:t>
            </w:r>
            <w:r w:rsidR="00C46587" w:rsidRPr="00CB3C70">
              <w:rPr>
                <w:b/>
                <w:color w:val="000000" w:themeColor="text1"/>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5D3915A" w14:textId="77777777" w:rsidR="00C46587" w:rsidRPr="00CB3C70" w:rsidRDefault="004B33A2" w:rsidP="00982118">
            <w:pPr>
              <w:keepNext/>
              <w:jc w:val="center"/>
              <w:rPr>
                <w:b/>
                <w:color w:val="000000" w:themeColor="text1"/>
              </w:rPr>
            </w:pPr>
            <w:r w:rsidRPr="00CB3C70">
              <w:rPr>
                <w:b/>
                <w:color w:val="000000" w:themeColor="text1"/>
              </w:rPr>
              <w:t>p</w:t>
            </w:r>
            <w:r w:rsidRPr="00CB3C70">
              <w:rPr>
                <w:b/>
                <w:color w:val="000000" w:themeColor="text1"/>
              </w:rPr>
              <w:noBreakHyphen/>
            </w:r>
            <w:r w:rsidR="00C46587" w:rsidRPr="00CB3C70">
              <w:rPr>
                <w:b/>
                <w:color w:val="000000" w:themeColor="text1"/>
              </w:rPr>
              <w:t xml:space="preserve">hodnota </w:t>
            </w:r>
            <w:r w:rsidR="00C46587" w:rsidRPr="00CB3C70">
              <w:rPr>
                <w:b/>
                <w:color w:val="000000" w:themeColor="text1"/>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07C0F01" w14:textId="77777777" w:rsidR="00C46587" w:rsidRPr="00CB3C70" w:rsidRDefault="004B33A2" w:rsidP="00982118">
            <w:pPr>
              <w:keepNext/>
              <w:jc w:val="center"/>
              <w:rPr>
                <w:b/>
                <w:color w:val="000000" w:themeColor="text1"/>
              </w:rPr>
            </w:pPr>
            <w:r w:rsidRPr="00CB3C70">
              <w:rPr>
                <w:b/>
                <w:color w:val="000000" w:themeColor="text1"/>
              </w:rPr>
              <w:t>p</w:t>
            </w:r>
            <w:r w:rsidRPr="00CB3C70">
              <w:rPr>
                <w:b/>
                <w:color w:val="000000" w:themeColor="text1"/>
              </w:rPr>
              <w:noBreakHyphen/>
            </w:r>
            <w:r w:rsidR="00C46587" w:rsidRPr="00CB3C70">
              <w:rPr>
                <w:b/>
                <w:color w:val="000000" w:themeColor="text1"/>
              </w:rPr>
              <w:t xml:space="preserve">hodnota </w:t>
            </w:r>
            <w:r w:rsidR="00C46587" w:rsidRPr="00CB3C70">
              <w:rPr>
                <w:b/>
                <w:color w:val="000000" w:themeColor="text1"/>
                <w:vertAlign w:val="superscript"/>
              </w:rPr>
              <w:t>c</w:t>
            </w:r>
          </w:p>
        </w:tc>
      </w:tr>
      <w:tr w:rsidR="00B8172B" w:rsidRPr="00CB3C70" w14:paraId="71998136"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7E1BC1B6" w14:textId="77777777" w:rsidR="00C46587" w:rsidRPr="00CB3C70" w:rsidRDefault="00C46587" w:rsidP="00982118">
            <w:pPr>
              <w:keepNext/>
              <w:rPr>
                <w:color w:val="000000" w:themeColor="text1"/>
              </w:rPr>
            </w:pPr>
            <w:r w:rsidRPr="00CB3C70">
              <w:rPr>
                <w:color w:val="000000" w:themeColor="text1"/>
              </w:rPr>
              <w:t>ACR 20</w:t>
            </w:r>
          </w:p>
        </w:tc>
        <w:tc>
          <w:tcPr>
            <w:tcW w:w="990" w:type="dxa"/>
            <w:tcBorders>
              <w:top w:val="single" w:sz="4" w:space="0" w:color="auto"/>
              <w:left w:val="single" w:sz="4" w:space="0" w:color="auto"/>
              <w:bottom w:val="single" w:sz="4" w:space="0" w:color="auto"/>
              <w:right w:val="single" w:sz="4" w:space="0" w:color="auto"/>
            </w:tcBorders>
          </w:tcPr>
          <w:p w14:paraId="09E34FCE" w14:textId="77777777" w:rsidR="00C46587" w:rsidRPr="00CB3C70" w:rsidRDefault="00C46587" w:rsidP="00982118">
            <w:pPr>
              <w:keepNext/>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70794443" w14:textId="77777777" w:rsidR="00C46587" w:rsidRPr="00CB3C70" w:rsidRDefault="00C46587" w:rsidP="00982118">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773CA18B" w14:textId="77777777" w:rsidR="00C46587" w:rsidRPr="00CB3C70" w:rsidRDefault="00C46587" w:rsidP="00982118">
            <w:pPr>
              <w:keepNext/>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6C0E3E37" w14:textId="77777777" w:rsidR="00C46587" w:rsidRPr="00CB3C70" w:rsidRDefault="00C46587" w:rsidP="00982118">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7975B365" w14:textId="77777777" w:rsidR="00C46587" w:rsidRPr="00CB3C70" w:rsidRDefault="00C46587" w:rsidP="00982118">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33702DCB" w14:textId="77777777" w:rsidR="00C46587" w:rsidRPr="00CB3C70" w:rsidRDefault="00C46587" w:rsidP="00982118">
            <w:pPr>
              <w:keepNext/>
              <w:jc w:val="center"/>
              <w:rPr>
                <w:color w:val="000000" w:themeColor="text1"/>
              </w:rPr>
            </w:pPr>
          </w:p>
        </w:tc>
      </w:tr>
      <w:tr w:rsidR="00B8172B" w:rsidRPr="00CB3C70" w14:paraId="7185B051"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28FEE4DD" w14:textId="77777777" w:rsidR="00C46587" w:rsidRPr="00CB3C70" w:rsidRDefault="00C46587" w:rsidP="00982118">
            <w:pPr>
              <w:keepNext/>
              <w:ind w:left="270"/>
              <w:rPr>
                <w:color w:val="000000" w:themeColor="text1"/>
              </w:rPr>
            </w:pPr>
            <w:r w:rsidRPr="00CB3C70">
              <w:rPr>
                <w:color w:val="000000" w:themeColor="text1"/>
              </w:rPr>
              <w:t>Týždeň 52</w:t>
            </w:r>
          </w:p>
        </w:tc>
        <w:tc>
          <w:tcPr>
            <w:tcW w:w="990" w:type="dxa"/>
            <w:tcBorders>
              <w:top w:val="single" w:sz="4" w:space="0" w:color="auto"/>
              <w:left w:val="single" w:sz="4" w:space="0" w:color="auto"/>
              <w:bottom w:val="single" w:sz="4" w:space="0" w:color="auto"/>
              <w:right w:val="single" w:sz="4" w:space="0" w:color="auto"/>
            </w:tcBorders>
            <w:hideMark/>
          </w:tcPr>
          <w:p w14:paraId="559EA9A8" w14:textId="77777777" w:rsidR="00C46587" w:rsidRPr="00CB3C70" w:rsidRDefault="00C46587" w:rsidP="00982118">
            <w:pPr>
              <w:keepNext/>
              <w:jc w:val="center"/>
              <w:rPr>
                <w:color w:val="000000" w:themeColor="text1"/>
              </w:rPr>
            </w:pPr>
            <w:r w:rsidRPr="00CB3C70">
              <w:rPr>
                <w:color w:val="000000" w:themeColor="text1"/>
              </w:rPr>
              <w:t>62,6%</w:t>
            </w:r>
          </w:p>
        </w:tc>
        <w:tc>
          <w:tcPr>
            <w:tcW w:w="1710" w:type="dxa"/>
            <w:tcBorders>
              <w:top w:val="single" w:sz="4" w:space="0" w:color="auto"/>
              <w:left w:val="single" w:sz="4" w:space="0" w:color="auto"/>
              <w:bottom w:val="single" w:sz="4" w:space="0" w:color="auto"/>
              <w:right w:val="single" w:sz="4" w:space="0" w:color="auto"/>
            </w:tcBorders>
            <w:hideMark/>
          </w:tcPr>
          <w:p w14:paraId="42DF74C9" w14:textId="77777777" w:rsidR="00C46587" w:rsidRPr="00CB3C70" w:rsidRDefault="00C46587" w:rsidP="00982118">
            <w:pPr>
              <w:keepNext/>
              <w:jc w:val="center"/>
              <w:rPr>
                <w:color w:val="000000" w:themeColor="text1"/>
              </w:rPr>
            </w:pPr>
            <w:r w:rsidRPr="00CB3C70">
              <w:rPr>
                <w:color w:val="000000" w:themeColor="text1"/>
              </w:rPr>
              <w:t>54,4%</w:t>
            </w:r>
          </w:p>
        </w:tc>
        <w:tc>
          <w:tcPr>
            <w:tcW w:w="2070" w:type="dxa"/>
            <w:tcBorders>
              <w:top w:val="single" w:sz="4" w:space="0" w:color="auto"/>
              <w:left w:val="single" w:sz="4" w:space="0" w:color="auto"/>
              <w:bottom w:val="single" w:sz="4" w:space="0" w:color="auto"/>
              <w:right w:val="single" w:sz="4" w:space="0" w:color="auto"/>
            </w:tcBorders>
            <w:hideMark/>
          </w:tcPr>
          <w:p w14:paraId="11902C4C" w14:textId="77777777" w:rsidR="00C46587" w:rsidRPr="00CB3C70" w:rsidRDefault="00C46587" w:rsidP="00982118">
            <w:pPr>
              <w:keepNext/>
              <w:jc w:val="center"/>
              <w:rPr>
                <w:color w:val="000000" w:themeColor="text1"/>
              </w:rPr>
            </w:pPr>
            <w:r w:rsidRPr="00CB3C70">
              <w:rPr>
                <w:color w:val="000000" w:themeColor="text1"/>
              </w:rPr>
              <w:t>72,8%</w:t>
            </w:r>
          </w:p>
        </w:tc>
        <w:tc>
          <w:tcPr>
            <w:tcW w:w="1020" w:type="dxa"/>
            <w:tcBorders>
              <w:top w:val="single" w:sz="4" w:space="0" w:color="auto"/>
              <w:left w:val="single" w:sz="4" w:space="0" w:color="auto"/>
              <w:bottom w:val="single" w:sz="4" w:space="0" w:color="auto"/>
              <w:right w:val="single" w:sz="4" w:space="0" w:color="auto"/>
            </w:tcBorders>
            <w:hideMark/>
          </w:tcPr>
          <w:p w14:paraId="63001AF3" w14:textId="77777777" w:rsidR="00C46587" w:rsidRPr="00CB3C70" w:rsidRDefault="00C46587" w:rsidP="00982118">
            <w:pPr>
              <w:keepNext/>
              <w:jc w:val="center"/>
              <w:rPr>
                <w:color w:val="000000" w:themeColor="text1"/>
              </w:rPr>
            </w:pPr>
            <w:r w:rsidRPr="00CB3C70">
              <w:rPr>
                <w:color w:val="000000" w:themeColor="text1"/>
              </w:rPr>
              <w:t>0,013</w:t>
            </w:r>
          </w:p>
        </w:tc>
        <w:tc>
          <w:tcPr>
            <w:tcW w:w="1110" w:type="dxa"/>
            <w:tcBorders>
              <w:top w:val="single" w:sz="4" w:space="0" w:color="auto"/>
              <w:left w:val="single" w:sz="4" w:space="0" w:color="auto"/>
              <w:bottom w:val="single" w:sz="4" w:space="0" w:color="auto"/>
              <w:right w:val="single" w:sz="4" w:space="0" w:color="auto"/>
            </w:tcBorders>
            <w:hideMark/>
          </w:tcPr>
          <w:p w14:paraId="1616D716" w14:textId="77777777" w:rsidR="00C46587" w:rsidRPr="00CB3C70" w:rsidRDefault="00C46587" w:rsidP="00982118">
            <w:pPr>
              <w:keepNext/>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54635AC" w14:textId="77777777" w:rsidR="00C46587" w:rsidRPr="00CB3C70" w:rsidRDefault="00C46587" w:rsidP="00982118">
            <w:pPr>
              <w:keepNext/>
              <w:jc w:val="center"/>
              <w:rPr>
                <w:color w:val="000000" w:themeColor="text1"/>
              </w:rPr>
            </w:pPr>
            <w:r w:rsidRPr="00CB3C70">
              <w:rPr>
                <w:color w:val="000000" w:themeColor="text1"/>
              </w:rPr>
              <w:t>0,043</w:t>
            </w:r>
          </w:p>
        </w:tc>
      </w:tr>
      <w:tr w:rsidR="00B8172B" w:rsidRPr="00CB3C70" w14:paraId="6EE371D7"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30CA1368" w14:textId="77777777" w:rsidR="00C46587" w:rsidRPr="00CB3C70" w:rsidRDefault="00C46587" w:rsidP="00982118">
            <w:pPr>
              <w:ind w:left="270"/>
              <w:rPr>
                <w:color w:val="000000" w:themeColor="text1"/>
              </w:rPr>
            </w:pPr>
            <w:r w:rsidRPr="00CB3C70">
              <w:rPr>
                <w:color w:val="000000" w:themeColor="text1"/>
              </w:rPr>
              <w:t>Týždeň 104</w:t>
            </w:r>
          </w:p>
        </w:tc>
        <w:tc>
          <w:tcPr>
            <w:tcW w:w="990" w:type="dxa"/>
            <w:tcBorders>
              <w:top w:val="single" w:sz="4" w:space="0" w:color="auto"/>
              <w:left w:val="single" w:sz="4" w:space="0" w:color="auto"/>
              <w:bottom w:val="single" w:sz="4" w:space="0" w:color="auto"/>
              <w:right w:val="single" w:sz="4" w:space="0" w:color="auto"/>
            </w:tcBorders>
            <w:hideMark/>
          </w:tcPr>
          <w:p w14:paraId="5357398C" w14:textId="77777777" w:rsidR="00C46587" w:rsidRPr="00CB3C70" w:rsidRDefault="00C46587" w:rsidP="00982118">
            <w:pPr>
              <w:jc w:val="center"/>
              <w:rPr>
                <w:color w:val="000000" w:themeColor="text1"/>
              </w:rPr>
            </w:pPr>
            <w:r w:rsidRPr="00CB3C70">
              <w:rPr>
                <w:color w:val="000000" w:themeColor="text1"/>
              </w:rPr>
              <w:t>56,0%</w:t>
            </w:r>
          </w:p>
        </w:tc>
        <w:tc>
          <w:tcPr>
            <w:tcW w:w="1710" w:type="dxa"/>
            <w:tcBorders>
              <w:top w:val="single" w:sz="4" w:space="0" w:color="auto"/>
              <w:left w:val="single" w:sz="4" w:space="0" w:color="auto"/>
              <w:bottom w:val="single" w:sz="4" w:space="0" w:color="auto"/>
              <w:right w:val="single" w:sz="4" w:space="0" w:color="auto"/>
            </w:tcBorders>
            <w:hideMark/>
          </w:tcPr>
          <w:p w14:paraId="5447959C" w14:textId="77777777" w:rsidR="00C46587" w:rsidRPr="00CB3C70" w:rsidRDefault="00C46587" w:rsidP="00982118">
            <w:pPr>
              <w:jc w:val="center"/>
              <w:rPr>
                <w:color w:val="000000" w:themeColor="text1"/>
              </w:rPr>
            </w:pPr>
            <w:r w:rsidRPr="00CB3C70">
              <w:rPr>
                <w:color w:val="000000" w:themeColor="text1"/>
              </w:rPr>
              <w:t>49,3%</w:t>
            </w:r>
          </w:p>
        </w:tc>
        <w:tc>
          <w:tcPr>
            <w:tcW w:w="2070" w:type="dxa"/>
            <w:tcBorders>
              <w:top w:val="single" w:sz="4" w:space="0" w:color="auto"/>
              <w:left w:val="single" w:sz="4" w:space="0" w:color="auto"/>
              <w:bottom w:val="single" w:sz="4" w:space="0" w:color="auto"/>
              <w:right w:val="single" w:sz="4" w:space="0" w:color="auto"/>
            </w:tcBorders>
            <w:hideMark/>
          </w:tcPr>
          <w:p w14:paraId="59437523" w14:textId="77777777" w:rsidR="00C46587" w:rsidRPr="00CB3C70" w:rsidRDefault="00C46587" w:rsidP="00982118">
            <w:pPr>
              <w:jc w:val="center"/>
              <w:rPr>
                <w:color w:val="000000" w:themeColor="text1"/>
              </w:rPr>
            </w:pPr>
            <w:r w:rsidRPr="00CB3C70">
              <w:rPr>
                <w:color w:val="000000" w:themeColor="text1"/>
              </w:rPr>
              <w:t>69,4%</w:t>
            </w:r>
          </w:p>
        </w:tc>
        <w:tc>
          <w:tcPr>
            <w:tcW w:w="1020" w:type="dxa"/>
            <w:tcBorders>
              <w:top w:val="single" w:sz="4" w:space="0" w:color="auto"/>
              <w:left w:val="single" w:sz="4" w:space="0" w:color="auto"/>
              <w:bottom w:val="single" w:sz="4" w:space="0" w:color="auto"/>
              <w:right w:val="single" w:sz="4" w:space="0" w:color="auto"/>
            </w:tcBorders>
            <w:hideMark/>
          </w:tcPr>
          <w:p w14:paraId="0BF19609" w14:textId="77777777" w:rsidR="00C46587" w:rsidRPr="00CB3C70" w:rsidRDefault="00C46587" w:rsidP="00982118">
            <w:pPr>
              <w:jc w:val="center"/>
              <w:rPr>
                <w:color w:val="000000" w:themeColor="text1"/>
              </w:rPr>
            </w:pPr>
            <w:r w:rsidRPr="00CB3C70">
              <w:rPr>
                <w:color w:val="000000" w:themeColor="text1"/>
              </w:rPr>
              <w:t>0,002</w:t>
            </w:r>
          </w:p>
        </w:tc>
        <w:tc>
          <w:tcPr>
            <w:tcW w:w="1110" w:type="dxa"/>
            <w:tcBorders>
              <w:top w:val="single" w:sz="4" w:space="0" w:color="auto"/>
              <w:left w:val="single" w:sz="4" w:space="0" w:color="auto"/>
              <w:bottom w:val="single" w:sz="4" w:space="0" w:color="auto"/>
              <w:right w:val="single" w:sz="4" w:space="0" w:color="auto"/>
            </w:tcBorders>
            <w:hideMark/>
          </w:tcPr>
          <w:p w14:paraId="4E159456"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2CE88282" w14:textId="77777777" w:rsidR="00C46587" w:rsidRPr="00CB3C70" w:rsidRDefault="00C46587" w:rsidP="00982118">
            <w:pPr>
              <w:jc w:val="center"/>
              <w:rPr>
                <w:color w:val="000000" w:themeColor="text1"/>
              </w:rPr>
            </w:pPr>
            <w:r w:rsidRPr="00CB3C70">
              <w:rPr>
                <w:color w:val="000000" w:themeColor="text1"/>
              </w:rPr>
              <w:t>0,140</w:t>
            </w:r>
          </w:p>
        </w:tc>
      </w:tr>
      <w:tr w:rsidR="00B8172B" w:rsidRPr="00CB3C70" w14:paraId="6ACEFFE7"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26934349" w14:textId="77777777" w:rsidR="00C46587" w:rsidRPr="00CB3C70" w:rsidRDefault="00C46587" w:rsidP="00982118">
            <w:pPr>
              <w:rPr>
                <w:color w:val="000000" w:themeColor="text1"/>
              </w:rPr>
            </w:pPr>
            <w:r w:rsidRPr="00CB3C70">
              <w:rPr>
                <w:color w:val="000000" w:themeColor="text1"/>
              </w:rPr>
              <w:t>ACR 50</w:t>
            </w:r>
          </w:p>
        </w:tc>
        <w:tc>
          <w:tcPr>
            <w:tcW w:w="990" w:type="dxa"/>
            <w:tcBorders>
              <w:top w:val="single" w:sz="4" w:space="0" w:color="auto"/>
              <w:left w:val="single" w:sz="4" w:space="0" w:color="auto"/>
              <w:bottom w:val="single" w:sz="4" w:space="0" w:color="auto"/>
              <w:right w:val="single" w:sz="4" w:space="0" w:color="auto"/>
            </w:tcBorders>
          </w:tcPr>
          <w:p w14:paraId="7A891CDC" w14:textId="77777777" w:rsidR="00C46587" w:rsidRPr="00CB3C70" w:rsidRDefault="00C46587" w:rsidP="00982118">
            <w:pPr>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79251FDA" w14:textId="77777777" w:rsidR="00C46587" w:rsidRPr="00CB3C70" w:rsidRDefault="00C46587" w:rsidP="00982118">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2043D8D2" w14:textId="77777777" w:rsidR="00C46587" w:rsidRPr="00CB3C70" w:rsidRDefault="00C46587" w:rsidP="00982118">
            <w:pPr>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65E1B60C" w14:textId="77777777" w:rsidR="00C46587" w:rsidRPr="00CB3C70"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1F11C852" w14:textId="77777777" w:rsidR="00C46587" w:rsidRPr="00CB3C70"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83EC317" w14:textId="77777777" w:rsidR="00C46587" w:rsidRPr="00CB3C70" w:rsidRDefault="00C46587" w:rsidP="00982118">
            <w:pPr>
              <w:jc w:val="center"/>
              <w:rPr>
                <w:color w:val="000000" w:themeColor="text1"/>
              </w:rPr>
            </w:pPr>
          </w:p>
        </w:tc>
      </w:tr>
      <w:tr w:rsidR="00B8172B" w:rsidRPr="00CB3C70" w14:paraId="5FCFBAFC"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223C23C0" w14:textId="77777777" w:rsidR="00C46587" w:rsidRPr="00CB3C70" w:rsidRDefault="00C46587" w:rsidP="00982118">
            <w:pPr>
              <w:ind w:left="270"/>
              <w:rPr>
                <w:color w:val="000000" w:themeColor="text1"/>
              </w:rPr>
            </w:pPr>
            <w:r w:rsidRPr="00CB3C70">
              <w:rPr>
                <w:color w:val="000000" w:themeColor="text1"/>
              </w:rPr>
              <w:t>Týždeň 52</w:t>
            </w:r>
          </w:p>
        </w:tc>
        <w:tc>
          <w:tcPr>
            <w:tcW w:w="990" w:type="dxa"/>
            <w:tcBorders>
              <w:top w:val="single" w:sz="4" w:space="0" w:color="auto"/>
              <w:left w:val="single" w:sz="4" w:space="0" w:color="auto"/>
              <w:bottom w:val="single" w:sz="4" w:space="0" w:color="auto"/>
              <w:right w:val="single" w:sz="4" w:space="0" w:color="auto"/>
            </w:tcBorders>
            <w:hideMark/>
          </w:tcPr>
          <w:p w14:paraId="783446B3" w14:textId="77777777" w:rsidR="00C46587" w:rsidRPr="00CB3C70" w:rsidRDefault="00C46587" w:rsidP="00982118">
            <w:pPr>
              <w:jc w:val="center"/>
              <w:rPr>
                <w:color w:val="000000" w:themeColor="text1"/>
              </w:rPr>
            </w:pPr>
            <w:r w:rsidRPr="00CB3C70">
              <w:rPr>
                <w:color w:val="000000" w:themeColor="text1"/>
              </w:rPr>
              <w:t>45,9%</w:t>
            </w:r>
          </w:p>
        </w:tc>
        <w:tc>
          <w:tcPr>
            <w:tcW w:w="1710" w:type="dxa"/>
            <w:tcBorders>
              <w:top w:val="single" w:sz="4" w:space="0" w:color="auto"/>
              <w:left w:val="single" w:sz="4" w:space="0" w:color="auto"/>
              <w:bottom w:val="single" w:sz="4" w:space="0" w:color="auto"/>
              <w:right w:val="single" w:sz="4" w:space="0" w:color="auto"/>
            </w:tcBorders>
            <w:hideMark/>
          </w:tcPr>
          <w:p w14:paraId="08894BF3" w14:textId="77777777" w:rsidR="00C46587" w:rsidRPr="00CB3C70" w:rsidRDefault="00C46587" w:rsidP="00982118">
            <w:pPr>
              <w:jc w:val="center"/>
              <w:rPr>
                <w:color w:val="000000" w:themeColor="text1"/>
              </w:rPr>
            </w:pPr>
            <w:r w:rsidRPr="00CB3C70">
              <w:rPr>
                <w:color w:val="000000" w:themeColor="text1"/>
              </w:rPr>
              <w:t>41,2%</w:t>
            </w:r>
          </w:p>
        </w:tc>
        <w:tc>
          <w:tcPr>
            <w:tcW w:w="2070" w:type="dxa"/>
            <w:tcBorders>
              <w:top w:val="single" w:sz="4" w:space="0" w:color="auto"/>
              <w:left w:val="single" w:sz="4" w:space="0" w:color="auto"/>
              <w:bottom w:val="single" w:sz="4" w:space="0" w:color="auto"/>
              <w:right w:val="single" w:sz="4" w:space="0" w:color="auto"/>
            </w:tcBorders>
            <w:hideMark/>
          </w:tcPr>
          <w:p w14:paraId="163353C4" w14:textId="77777777" w:rsidR="00C46587" w:rsidRPr="00CB3C70" w:rsidRDefault="00C46587" w:rsidP="00982118">
            <w:pPr>
              <w:jc w:val="center"/>
              <w:rPr>
                <w:color w:val="000000" w:themeColor="text1"/>
              </w:rPr>
            </w:pPr>
            <w:r w:rsidRPr="00CB3C70">
              <w:rPr>
                <w:color w:val="000000" w:themeColor="text1"/>
              </w:rPr>
              <w:t>61,6%</w:t>
            </w:r>
          </w:p>
        </w:tc>
        <w:tc>
          <w:tcPr>
            <w:tcW w:w="1020" w:type="dxa"/>
            <w:tcBorders>
              <w:top w:val="single" w:sz="4" w:space="0" w:color="auto"/>
              <w:left w:val="single" w:sz="4" w:space="0" w:color="auto"/>
              <w:bottom w:val="single" w:sz="4" w:space="0" w:color="auto"/>
              <w:right w:val="single" w:sz="4" w:space="0" w:color="auto"/>
            </w:tcBorders>
            <w:hideMark/>
          </w:tcPr>
          <w:p w14:paraId="4A21394E"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77A03A87"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8F23B09" w14:textId="77777777" w:rsidR="00C46587" w:rsidRPr="00CB3C70" w:rsidRDefault="00C46587" w:rsidP="00982118">
            <w:pPr>
              <w:jc w:val="center"/>
              <w:rPr>
                <w:color w:val="000000" w:themeColor="text1"/>
              </w:rPr>
            </w:pPr>
            <w:r w:rsidRPr="00CB3C70">
              <w:rPr>
                <w:color w:val="000000" w:themeColor="text1"/>
              </w:rPr>
              <w:t>0,317</w:t>
            </w:r>
          </w:p>
        </w:tc>
      </w:tr>
      <w:tr w:rsidR="00B8172B" w:rsidRPr="00CB3C70" w14:paraId="152A30B2"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3F4532E8" w14:textId="77777777" w:rsidR="00C46587" w:rsidRPr="00CB3C70" w:rsidRDefault="00C46587" w:rsidP="00982118">
            <w:pPr>
              <w:ind w:left="270"/>
              <w:rPr>
                <w:color w:val="000000" w:themeColor="text1"/>
              </w:rPr>
            </w:pPr>
            <w:r w:rsidRPr="00CB3C70">
              <w:rPr>
                <w:color w:val="000000" w:themeColor="text1"/>
              </w:rPr>
              <w:t>Týždeň 104</w:t>
            </w:r>
          </w:p>
        </w:tc>
        <w:tc>
          <w:tcPr>
            <w:tcW w:w="990" w:type="dxa"/>
            <w:tcBorders>
              <w:top w:val="single" w:sz="4" w:space="0" w:color="auto"/>
              <w:left w:val="single" w:sz="4" w:space="0" w:color="auto"/>
              <w:bottom w:val="single" w:sz="4" w:space="0" w:color="auto"/>
              <w:right w:val="single" w:sz="4" w:space="0" w:color="auto"/>
            </w:tcBorders>
            <w:hideMark/>
          </w:tcPr>
          <w:p w14:paraId="5CBED48F" w14:textId="77777777" w:rsidR="00C46587" w:rsidRPr="00CB3C70" w:rsidRDefault="00C46587" w:rsidP="00982118">
            <w:pPr>
              <w:jc w:val="center"/>
              <w:rPr>
                <w:color w:val="000000" w:themeColor="text1"/>
              </w:rPr>
            </w:pPr>
            <w:r w:rsidRPr="00CB3C70">
              <w:rPr>
                <w:color w:val="000000" w:themeColor="text1"/>
              </w:rPr>
              <w:t>42,8%</w:t>
            </w:r>
          </w:p>
        </w:tc>
        <w:tc>
          <w:tcPr>
            <w:tcW w:w="1710" w:type="dxa"/>
            <w:tcBorders>
              <w:top w:val="single" w:sz="4" w:space="0" w:color="auto"/>
              <w:left w:val="single" w:sz="4" w:space="0" w:color="auto"/>
              <w:bottom w:val="single" w:sz="4" w:space="0" w:color="auto"/>
              <w:right w:val="single" w:sz="4" w:space="0" w:color="auto"/>
            </w:tcBorders>
            <w:hideMark/>
          </w:tcPr>
          <w:p w14:paraId="1FED4978" w14:textId="77777777" w:rsidR="00C46587" w:rsidRPr="00CB3C70" w:rsidRDefault="00C46587" w:rsidP="00982118">
            <w:pPr>
              <w:jc w:val="center"/>
              <w:rPr>
                <w:color w:val="000000" w:themeColor="text1"/>
              </w:rPr>
            </w:pPr>
            <w:r w:rsidRPr="00CB3C70">
              <w:rPr>
                <w:color w:val="000000" w:themeColor="text1"/>
              </w:rPr>
              <w:t>36,9%</w:t>
            </w:r>
          </w:p>
        </w:tc>
        <w:tc>
          <w:tcPr>
            <w:tcW w:w="2070" w:type="dxa"/>
            <w:tcBorders>
              <w:top w:val="single" w:sz="4" w:space="0" w:color="auto"/>
              <w:left w:val="single" w:sz="4" w:space="0" w:color="auto"/>
              <w:bottom w:val="single" w:sz="4" w:space="0" w:color="auto"/>
              <w:right w:val="single" w:sz="4" w:space="0" w:color="auto"/>
            </w:tcBorders>
            <w:hideMark/>
          </w:tcPr>
          <w:p w14:paraId="6D283A10" w14:textId="77777777" w:rsidR="00C46587" w:rsidRPr="00CB3C70" w:rsidRDefault="00C46587" w:rsidP="00982118">
            <w:pPr>
              <w:jc w:val="center"/>
              <w:rPr>
                <w:color w:val="000000" w:themeColor="text1"/>
              </w:rPr>
            </w:pPr>
            <w:r w:rsidRPr="00CB3C70">
              <w:rPr>
                <w:color w:val="000000" w:themeColor="text1"/>
              </w:rPr>
              <w:t>59,0%</w:t>
            </w:r>
          </w:p>
        </w:tc>
        <w:tc>
          <w:tcPr>
            <w:tcW w:w="1020" w:type="dxa"/>
            <w:tcBorders>
              <w:top w:val="single" w:sz="4" w:space="0" w:color="auto"/>
              <w:left w:val="single" w:sz="4" w:space="0" w:color="auto"/>
              <w:bottom w:val="single" w:sz="4" w:space="0" w:color="auto"/>
              <w:right w:val="single" w:sz="4" w:space="0" w:color="auto"/>
            </w:tcBorders>
            <w:hideMark/>
          </w:tcPr>
          <w:p w14:paraId="3B485DDE"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245D068"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2B591FEA" w14:textId="77777777" w:rsidR="00C46587" w:rsidRPr="00CB3C70" w:rsidRDefault="00C46587" w:rsidP="00982118">
            <w:pPr>
              <w:jc w:val="center"/>
              <w:rPr>
                <w:color w:val="000000" w:themeColor="text1"/>
              </w:rPr>
            </w:pPr>
            <w:r w:rsidRPr="00CB3C70">
              <w:rPr>
                <w:color w:val="000000" w:themeColor="text1"/>
              </w:rPr>
              <w:t>0,162</w:t>
            </w:r>
          </w:p>
        </w:tc>
      </w:tr>
      <w:tr w:rsidR="00B8172B" w:rsidRPr="00CB3C70" w14:paraId="297EAE16"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0E9AEA98" w14:textId="77777777" w:rsidR="00C46587" w:rsidRPr="00CB3C70" w:rsidRDefault="00C46587" w:rsidP="00982118">
            <w:pPr>
              <w:rPr>
                <w:color w:val="000000" w:themeColor="text1"/>
              </w:rPr>
            </w:pPr>
            <w:r w:rsidRPr="00CB3C70">
              <w:rPr>
                <w:color w:val="000000" w:themeColor="text1"/>
              </w:rPr>
              <w:t>ACR 70</w:t>
            </w:r>
          </w:p>
        </w:tc>
        <w:tc>
          <w:tcPr>
            <w:tcW w:w="990" w:type="dxa"/>
            <w:tcBorders>
              <w:top w:val="single" w:sz="4" w:space="0" w:color="auto"/>
              <w:left w:val="single" w:sz="4" w:space="0" w:color="auto"/>
              <w:bottom w:val="single" w:sz="4" w:space="0" w:color="auto"/>
              <w:right w:val="single" w:sz="4" w:space="0" w:color="auto"/>
            </w:tcBorders>
          </w:tcPr>
          <w:p w14:paraId="68267919" w14:textId="77777777" w:rsidR="00C46587" w:rsidRPr="00CB3C70" w:rsidRDefault="00C46587" w:rsidP="00982118">
            <w:pPr>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2700908C" w14:textId="77777777" w:rsidR="00C46587" w:rsidRPr="00CB3C70" w:rsidRDefault="00C46587" w:rsidP="00982118">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5BB603E1" w14:textId="77777777" w:rsidR="00C46587" w:rsidRPr="00CB3C70" w:rsidRDefault="00C46587" w:rsidP="00982118">
            <w:pPr>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70BFB157" w14:textId="77777777" w:rsidR="00C46587" w:rsidRPr="00CB3C70"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503584F" w14:textId="77777777" w:rsidR="00C46587" w:rsidRPr="00CB3C70"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6C5F925B" w14:textId="77777777" w:rsidR="00C46587" w:rsidRPr="00CB3C70" w:rsidRDefault="00C46587" w:rsidP="00982118">
            <w:pPr>
              <w:jc w:val="center"/>
              <w:rPr>
                <w:color w:val="000000" w:themeColor="text1"/>
              </w:rPr>
            </w:pPr>
          </w:p>
        </w:tc>
      </w:tr>
      <w:tr w:rsidR="00B8172B" w:rsidRPr="00CB3C70" w14:paraId="751B0311"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7BE953BC" w14:textId="77777777" w:rsidR="00C46587" w:rsidRPr="00CB3C70" w:rsidRDefault="00C46587" w:rsidP="00982118">
            <w:pPr>
              <w:ind w:left="270"/>
              <w:rPr>
                <w:color w:val="000000" w:themeColor="text1"/>
              </w:rPr>
            </w:pPr>
            <w:r w:rsidRPr="00CB3C70">
              <w:rPr>
                <w:color w:val="000000" w:themeColor="text1"/>
              </w:rPr>
              <w:t>Týždeň 52</w:t>
            </w:r>
          </w:p>
        </w:tc>
        <w:tc>
          <w:tcPr>
            <w:tcW w:w="990" w:type="dxa"/>
            <w:tcBorders>
              <w:top w:val="single" w:sz="4" w:space="0" w:color="auto"/>
              <w:left w:val="single" w:sz="4" w:space="0" w:color="auto"/>
              <w:bottom w:val="single" w:sz="4" w:space="0" w:color="auto"/>
              <w:right w:val="single" w:sz="4" w:space="0" w:color="auto"/>
            </w:tcBorders>
            <w:hideMark/>
          </w:tcPr>
          <w:p w14:paraId="413E5A05" w14:textId="77777777" w:rsidR="00C46587" w:rsidRPr="00CB3C70" w:rsidRDefault="00C46587" w:rsidP="00982118">
            <w:pPr>
              <w:jc w:val="center"/>
              <w:rPr>
                <w:color w:val="000000" w:themeColor="text1"/>
              </w:rPr>
            </w:pPr>
            <w:r w:rsidRPr="00CB3C70">
              <w:rPr>
                <w:color w:val="000000" w:themeColor="text1"/>
              </w:rPr>
              <w:t>27,2%</w:t>
            </w:r>
          </w:p>
        </w:tc>
        <w:tc>
          <w:tcPr>
            <w:tcW w:w="1710" w:type="dxa"/>
            <w:tcBorders>
              <w:top w:val="single" w:sz="4" w:space="0" w:color="auto"/>
              <w:left w:val="single" w:sz="4" w:space="0" w:color="auto"/>
              <w:bottom w:val="single" w:sz="4" w:space="0" w:color="auto"/>
              <w:right w:val="single" w:sz="4" w:space="0" w:color="auto"/>
            </w:tcBorders>
            <w:hideMark/>
          </w:tcPr>
          <w:p w14:paraId="10103C13" w14:textId="77777777" w:rsidR="00C46587" w:rsidRPr="00CB3C70" w:rsidRDefault="00C46587" w:rsidP="00982118">
            <w:pPr>
              <w:jc w:val="center"/>
              <w:rPr>
                <w:color w:val="000000" w:themeColor="text1"/>
              </w:rPr>
            </w:pPr>
            <w:r w:rsidRPr="00CB3C70">
              <w:rPr>
                <w:color w:val="000000" w:themeColor="text1"/>
              </w:rPr>
              <w:t>25,9%</w:t>
            </w:r>
          </w:p>
        </w:tc>
        <w:tc>
          <w:tcPr>
            <w:tcW w:w="2070" w:type="dxa"/>
            <w:tcBorders>
              <w:top w:val="single" w:sz="4" w:space="0" w:color="auto"/>
              <w:left w:val="single" w:sz="4" w:space="0" w:color="auto"/>
              <w:bottom w:val="single" w:sz="4" w:space="0" w:color="auto"/>
              <w:right w:val="single" w:sz="4" w:space="0" w:color="auto"/>
            </w:tcBorders>
            <w:hideMark/>
          </w:tcPr>
          <w:p w14:paraId="59DD589A" w14:textId="77777777" w:rsidR="00C46587" w:rsidRPr="00CB3C70" w:rsidRDefault="00C46587" w:rsidP="00982118">
            <w:pPr>
              <w:jc w:val="center"/>
              <w:rPr>
                <w:color w:val="000000" w:themeColor="text1"/>
              </w:rPr>
            </w:pPr>
            <w:r w:rsidRPr="00CB3C70">
              <w:rPr>
                <w:color w:val="000000" w:themeColor="text1"/>
              </w:rPr>
              <w:t>45,5%</w:t>
            </w:r>
          </w:p>
        </w:tc>
        <w:tc>
          <w:tcPr>
            <w:tcW w:w="1020" w:type="dxa"/>
            <w:tcBorders>
              <w:top w:val="single" w:sz="4" w:space="0" w:color="auto"/>
              <w:left w:val="single" w:sz="4" w:space="0" w:color="auto"/>
              <w:bottom w:val="single" w:sz="4" w:space="0" w:color="auto"/>
              <w:right w:val="single" w:sz="4" w:space="0" w:color="auto"/>
            </w:tcBorders>
            <w:hideMark/>
          </w:tcPr>
          <w:p w14:paraId="1B9CF286"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F10CBB4"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7263AE1A" w14:textId="77777777" w:rsidR="00C46587" w:rsidRPr="00CB3C70" w:rsidRDefault="00C46587" w:rsidP="00982118">
            <w:pPr>
              <w:jc w:val="center"/>
              <w:rPr>
                <w:color w:val="000000" w:themeColor="text1"/>
              </w:rPr>
            </w:pPr>
            <w:r w:rsidRPr="00CB3C70">
              <w:rPr>
                <w:color w:val="000000" w:themeColor="text1"/>
              </w:rPr>
              <w:t>0,656</w:t>
            </w:r>
          </w:p>
        </w:tc>
      </w:tr>
      <w:tr w:rsidR="00B8172B" w:rsidRPr="00CB3C70" w14:paraId="393F3737" w14:textId="77777777" w:rsidTr="00D85431">
        <w:tc>
          <w:tcPr>
            <w:tcW w:w="1638" w:type="dxa"/>
            <w:tcBorders>
              <w:top w:val="single" w:sz="4" w:space="0" w:color="auto"/>
              <w:left w:val="single" w:sz="4" w:space="0" w:color="auto"/>
              <w:bottom w:val="single" w:sz="4" w:space="0" w:color="auto"/>
              <w:right w:val="single" w:sz="4" w:space="0" w:color="auto"/>
            </w:tcBorders>
            <w:hideMark/>
          </w:tcPr>
          <w:p w14:paraId="2851AB79" w14:textId="77777777" w:rsidR="00C46587" w:rsidRPr="00CB3C70" w:rsidRDefault="00C46587" w:rsidP="00982118">
            <w:pPr>
              <w:ind w:left="270"/>
              <w:rPr>
                <w:color w:val="000000" w:themeColor="text1"/>
              </w:rPr>
            </w:pPr>
            <w:r w:rsidRPr="00CB3C70">
              <w:rPr>
                <w:color w:val="000000" w:themeColor="text1"/>
              </w:rPr>
              <w:t>Týždeň 104</w:t>
            </w:r>
          </w:p>
        </w:tc>
        <w:tc>
          <w:tcPr>
            <w:tcW w:w="990" w:type="dxa"/>
            <w:tcBorders>
              <w:top w:val="single" w:sz="4" w:space="0" w:color="auto"/>
              <w:left w:val="single" w:sz="4" w:space="0" w:color="auto"/>
              <w:bottom w:val="single" w:sz="4" w:space="0" w:color="auto"/>
              <w:right w:val="single" w:sz="4" w:space="0" w:color="auto"/>
            </w:tcBorders>
            <w:hideMark/>
          </w:tcPr>
          <w:p w14:paraId="602C0404" w14:textId="77777777" w:rsidR="00C46587" w:rsidRPr="00CB3C70" w:rsidRDefault="00C46587" w:rsidP="00982118">
            <w:pPr>
              <w:jc w:val="center"/>
              <w:rPr>
                <w:color w:val="000000" w:themeColor="text1"/>
              </w:rPr>
            </w:pPr>
            <w:r w:rsidRPr="00CB3C70">
              <w:rPr>
                <w:color w:val="000000" w:themeColor="text1"/>
              </w:rPr>
              <w:t>28,4%</w:t>
            </w:r>
          </w:p>
        </w:tc>
        <w:tc>
          <w:tcPr>
            <w:tcW w:w="1710" w:type="dxa"/>
            <w:tcBorders>
              <w:top w:val="single" w:sz="4" w:space="0" w:color="auto"/>
              <w:left w:val="single" w:sz="4" w:space="0" w:color="auto"/>
              <w:bottom w:val="single" w:sz="4" w:space="0" w:color="auto"/>
              <w:right w:val="single" w:sz="4" w:space="0" w:color="auto"/>
            </w:tcBorders>
            <w:hideMark/>
          </w:tcPr>
          <w:p w14:paraId="13A2FD19" w14:textId="77777777" w:rsidR="00C46587" w:rsidRPr="00CB3C70" w:rsidRDefault="00C46587" w:rsidP="00982118">
            <w:pPr>
              <w:jc w:val="center"/>
              <w:rPr>
                <w:color w:val="000000" w:themeColor="text1"/>
              </w:rPr>
            </w:pPr>
            <w:r w:rsidRPr="00CB3C70">
              <w:rPr>
                <w:color w:val="000000" w:themeColor="text1"/>
              </w:rPr>
              <w:t>28,1%</w:t>
            </w:r>
          </w:p>
        </w:tc>
        <w:tc>
          <w:tcPr>
            <w:tcW w:w="2070" w:type="dxa"/>
            <w:tcBorders>
              <w:top w:val="single" w:sz="4" w:space="0" w:color="auto"/>
              <w:left w:val="single" w:sz="4" w:space="0" w:color="auto"/>
              <w:bottom w:val="single" w:sz="4" w:space="0" w:color="auto"/>
              <w:right w:val="single" w:sz="4" w:space="0" w:color="auto"/>
            </w:tcBorders>
            <w:hideMark/>
          </w:tcPr>
          <w:p w14:paraId="6ED47448" w14:textId="77777777" w:rsidR="00C46587" w:rsidRPr="00CB3C70" w:rsidRDefault="00C46587" w:rsidP="00982118">
            <w:pPr>
              <w:jc w:val="center"/>
              <w:rPr>
                <w:color w:val="000000" w:themeColor="text1"/>
              </w:rPr>
            </w:pPr>
            <w:r w:rsidRPr="00CB3C70">
              <w:rPr>
                <w:color w:val="000000" w:themeColor="text1"/>
              </w:rPr>
              <w:t>46,6%</w:t>
            </w:r>
          </w:p>
        </w:tc>
        <w:tc>
          <w:tcPr>
            <w:tcW w:w="1020" w:type="dxa"/>
            <w:tcBorders>
              <w:top w:val="single" w:sz="4" w:space="0" w:color="auto"/>
              <w:left w:val="single" w:sz="4" w:space="0" w:color="auto"/>
              <w:bottom w:val="single" w:sz="4" w:space="0" w:color="auto"/>
              <w:right w:val="single" w:sz="4" w:space="0" w:color="auto"/>
            </w:tcBorders>
            <w:hideMark/>
          </w:tcPr>
          <w:p w14:paraId="677DE3F1"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39E8311" w14:textId="77777777" w:rsidR="00C46587" w:rsidRPr="00CB3C70" w:rsidRDefault="00C46587" w:rsidP="00982118">
            <w:pPr>
              <w:jc w:val="center"/>
              <w:rPr>
                <w:color w:val="000000" w:themeColor="text1"/>
              </w:rPr>
            </w:pPr>
            <w:r w:rsidRPr="00CB3C70">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317204E" w14:textId="77777777" w:rsidR="00C46587" w:rsidRPr="00CB3C70" w:rsidRDefault="00C46587" w:rsidP="00982118">
            <w:pPr>
              <w:jc w:val="center"/>
              <w:rPr>
                <w:color w:val="000000" w:themeColor="text1"/>
              </w:rPr>
            </w:pPr>
            <w:r w:rsidRPr="00CB3C70">
              <w:rPr>
                <w:color w:val="000000" w:themeColor="text1"/>
              </w:rPr>
              <w:t>0,864</w:t>
            </w:r>
          </w:p>
        </w:tc>
      </w:tr>
      <w:tr w:rsidR="00081A6C" w:rsidRPr="00CB3C70" w14:paraId="5C503AA4" w14:textId="77777777" w:rsidTr="00D85431">
        <w:tc>
          <w:tcPr>
            <w:tcW w:w="9648" w:type="dxa"/>
            <w:gridSpan w:val="7"/>
            <w:tcBorders>
              <w:top w:val="single" w:sz="4" w:space="0" w:color="auto"/>
              <w:left w:val="nil"/>
              <w:bottom w:val="nil"/>
              <w:right w:val="nil"/>
            </w:tcBorders>
          </w:tcPr>
          <w:p w14:paraId="4935FB84"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r>
            <w:r w:rsidR="004B33A2" w:rsidRPr="00CB3C70">
              <w:rPr>
                <w:color w:val="000000" w:themeColor="text1"/>
                <w:sz w:val="20"/>
              </w:rPr>
              <w:t>p-</w:t>
            </w:r>
            <w:r w:rsidRPr="00CB3C70">
              <w:rPr>
                <w:color w:val="000000" w:themeColor="text1"/>
                <w:sz w:val="20"/>
              </w:rPr>
              <w:t xml:space="preserve">hodnota pochádza z párového porovnania monoterapie metotrexátom a kombinovanej terapie adalimumab/metotrexát pomocou Mannovho-Whitneyho U testu. </w:t>
            </w:r>
          </w:p>
          <w:p w14:paraId="36FEDC2F"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r>
            <w:r w:rsidR="004B33A2" w:rsidRPr="00CB3C70">
              <w:rPr>
                <w:color w:val="000000" w:themeColor="text1"/>
                <w:sz w:val="20"/>
              </w:rPr>
              <w:t>p-</w:t>
            </w:r>
            <w:r w:rsidRPr="00CB3C70">
              <w:rPr>
                <w:color w:val="000000" w:themeColor="text1"/>
                <w:sz w:val="20"/>
              </w:rPr>
              <w:t>hodnota pochádza z párového porovnania monoterapie adalimumabom a kombinovanej terapie adalimumab/metotrexát pomocou Mannovho-Whitneyho U testu.</w:t>
            </w:r>
          </w:p>
          <w:p w14:paraId="6A51B9C2" w14:textId="77777777" w:rsidR="00081A6C" w:rsidRPr="00CB3C70" w:rsidRDefault="00081A6C" w:rsidP="00081A6C">
            <w:pPr>
              <w:tabs>
                <w:tab w:val="left" w:pos="288"/>
              </w:tabs>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r>
            <w:r w:rsidR="004B33A2" w:rsidRPr="00CB3C70">
              <w:rPr>
                <w:color w:val="000000" w:themeColor="text1"/>
                <w:sz w:val="20"/>
              </w:rPr>
              <w:t>p-</w:t>
            </w:r>
            <w:r w:rsidRPr="00CB3C70">
              <w:rPr>
                <w:color w:val="000000" w:themeColor="text1"/>
                <w:sz w:val="20"/>
              </w:rPr>
              <w:t>hodnota pochádza z párového porovnania monoterapie adalimumabom a monoterapie metotrexátom pomocou Mannovho-Whitneyho U testu.</w:t>
            </w:r>
          </w:p>
        </w:tc>
      </w:tr>
    </w:tbl>
    <w:p w14:paraId="0CE68664" w14:textId="77777777" w:rsidR="00C46587" w:rsidRPr="00CB3C70" w:rsidRDefault="00C46587" w:rsidP="00982118">
      <w:pPr>
        <w:rPr>
          <w:color w:val="000000" w:themeColor="text1"/>
        </w:rPr>
      </w:pPr>
    </w:p>
    <w:p w14:paraId="02BE5185" w14:textId="77777777" w:rsidR="00C46587" w:rsidRPr="00CB3C70" w:rsidRDefault="00C46587" w:rsidP="00982118">
      <w:pPr>
        <w:rPr>
          <w:color w:val="000000" w:themeColor="text1"/>
        </w:rPr>
      </w:pPr>
      <w:r w:rsidRPr="00CB3C70">
        <w:rPr>
          <w:color w:val="000000" w:themeColor="text1"/>
        </w:rPr>
        <w:t>V predĺženej otvorenej RA štúdii V sa odpovede ACR udržali počas obdobia sledovania až 10 rokov. 170 z 542 pacientov, ktorí boli randomizovaní na adalimumab 40 mg každý druhý týždeň pokračovalo s adalimumabom 40 mg každý druhý týždeň po dobu 10 rokov. Medzi týmito pacientmi malo 154 pacientov (90,6%) odpoveď ACR 20, 127 pacientov (74,7%) odpoveď ACR 50 a</w:t>
      </w:r>
      <w:r w:rsidR="004B33A2" w:rsidRPr="00CB3C70">
        <w:rPr>
          <w:color w:val="000000" w:themeColor="text1"/>
        </w:rPr>
        <w:t> </w:t>
      </w:r>
      <w:r w:rsidRPr="00CB3C70">
        <w:rPr>
          <w:color w:val="000000" w:themeColor="text1"/>
        </w:rPr>
        <w:t xml:space="preserve">102 pacientov (60,0%) odpoveď ACR 70. </w:t>
      </w:r>
    </w:p>
    <w:p w14:paraId="5A4A0EB7" w14:textId="77777777" w:rsidR="00C46587" w:rsidRPr="00CB3C70" w:rsidRDefault="00C46587" w:rsidP="00982118">
      <w:pPr>
        <w:rPr>
          <w:color w:val="000000" w:themeColor="text1"/>
        </w:rPr>
      </w:pPr>
    </w:p>
    <w:p w14:paraId="6623738C" w14:textId="77777777" w:rsidR="00C46587" w:rsidRPr="00CB3C70" w:rsidRDefault="00C46587" w:rsidP="00982118">
      <w:pPr>
        <w:rPr>
          <w:color w:val="000000" w:themeColor="text1"/>
        </w:rPr>
      </w:pPr>
      <w:r w:rsidRPr="00CB3C70">
        <w:rPr>
          <w:color w:val="000000" w:themeColor="text1"/>
        </w:rPr>
        <w:t xml:space="preserve">V 52. </w:t>
      </w:r>
      <w:r w:rsidR="00B21510" w:rsidRPr="00CB3C70">
        <w:rPr>
          <w:color w:val="000000" w:themeColor="text1"/>
        </w:rPr>
        <w:t xml:space="preserve">týždni dosiahlo 42,9 % pacientov liečených kombináciou adalimumab/metotrexát klinickú remisiu (DAS28 (CRP) &lt; 2,6) v porovnaní s 20,6 % pacientov liečených metotrexátom v monoterapii a 23,4 % pacientov liečených adalimumabom v monoterapii. Kombinovaná terapia adalimumab/metotrexát bola klinicky a štatisticky lepšia ako monoterapia metotrexátom (p &lt; 0,001) a adalimumabom (p &lt; 0,001) z hľadiska dosiahnutia stavu nízkej aktivity ochorenia u pacientov so stredne ťažkou až ťažkou formou reumatoidnej artritídy diagnostikovanou v nedávnom období. </w:t>
      </w:r>
      <w:r w:rsidRPr="00CB3C70">
        <w:rPr>
          <w:color w:val="000000" w:themeColor="text1"/>
        </w:rPr>
        <w:t xml:space="preserve">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dokončilo 10 rokov liečby adalimumabom. Spomedzi týchto pacientov bola u 109 pacientov (63,7 %) hlásená remisia po 10 rokoch. </w:t>
      </w:r>
    </w:p>
    <w:p w14:paraId="7914B65F" w14:textId="77777777" w:rsidR="00C46587" w:rsidRPr="00CB3C70" w:rsidRDefault="00C46587" w:rsidP="00982118">
      <w:pPr>
        <w:rPr>
          <w:color w:val="000000" w:themeColor="text1"/>
        </w:rPr>
      </w:pPr>
    </w:p>
    <w:p w14:paraId="2AA545A9" w14:textId="77777777" w:rsidR="00C46587" w:rsidRPr="00CB3C70" w:rsidRDefault="00C46587" w:rsidP="00982118">
      <w:pPr>
        <w:keepNext/>
        <w:rPr>
          <w:i/>
          <w:color w:val="000000" w:themeColor="text1"/>
          <w:u w:val="single"/>
        </w:rPr>
      </w:pPr>
      <w:r w:rsidRPr="00CB3C70">
        <w:rPr>
          <w:i/>
          <w:color w:val="000000" w:themeColor="text1"/>
          <w:u w:val="single"/>
        </w:rPr>
        <w:t>Rádiografická odpoveď</w:t>
      </w:r>
      <w:r w:rsidRPr="00CB3C70">
        <w:rPr>
          <w:i/>
          <w:color w:val="000000" w:themeColor="text1"/>
        </w:rPr>
        <w:t xml:space="preserve"> </w:t>
      </w:r>
    </w:p>
    <w:p w14:paraId="216E34A5" w14:textId="77777777" w:rsidR="00C46587" w:rsidRPr="00CB3C70" w:rsidRDefault="00C46587" w:rsidP="00982118">
      <w:pPr>
        <w:keepNext/>
        <w:rPr>
          <w:color w:val="000000" w:themeColor="text1"/>
        </w:rPr>
      </w:pPr>
    </w:p>
    <w:p w14:paraId="1BE66606" w14:textId="77777777" w:rsidR="00C46587" w:rsidRPr="00CB3C70" w:rsidRDefault="00C46587" w:rsidP="00982118">
      <w:pPr>
        <w:rPr>
          <w:color w:val="000000" w:themeColor="text1"/>
        </w:rPr>
      </w:pPr>
      <w:r w:rsidRPr="00CB3C70">
        <w:rPr>
          <w:color w:val="000000" w:themeColor="text1"/>
        </w:rPr>
        <w:t xml:space="preserve">V RA štúdii III, kde priemerná dĺžka trvania reumatoidnej artritídy u pacientov liečených adalimumabom bola približne 11 rokov, bolo štrukturálne poškodenie kĺbov hodnotené rádiograficky a vyjadrené ako zmena modifikovaného celkového Sharpovho skóre (TSS) a jeho komponentov, skóre erózie a skóre zúženia kĺbovej štrbiny. U pacientov liečených adalimumabom/metotrexátom sa zistila významne menšia rádiografická progresia v 6. a 12. mesiaci liečby ako u pacientov liečených metotrexátom v monoterapii (pozri tabuľku </w:t>
      </w:r>
      <w:r w:rsidR="00B036FD" w:rsidRPr="00CB3C70">
        <w:rPr>
          <w:color w:val="000000" w:themeColor="text1"/>
        </w:rPr>
        <w:t>10</w:t>
      </w:r>
      <w:r w:rsidRPr="00CB3C70">
        <w:rPr>
          <w:color w:val="000000" w:themeColor="text1"/>
        </w:rPr>
        <w:t xml:space="preserve">). </w:t>
      </w:r>
    </w:p>
    <w:p w14:paraId="70E4C3FA" w14:textId="77777777" w:rsidR="00C46587" w:rsidRPr="00CB3C70" w:rsidRDefault="00C46587" w:rsidP="00982118">
      <w:pPr>
        <w:rPr>
          <w:color w:val="000000" w:themeColor="text1"/>
        </w:rPr>
      </w:pPr>
    </w:p>
    <w:p w14:paraId="133F38D2" w14:textId="77777777" w:rsidR="00C46587" w:rsidRPr="00CB3C70" w:rsidRDefault="00C46587" w:rsidP="00982118">
      <w:pPr>
        <w:rPr>
          <w:color w:val="000000" w:themeColor="text1"/>
        </w:rPr>
      </w:pPr>
      <w:r w:rsidRPr="00CB3C70">
        <w:rPr>
          <w:color w:val="000000" w:themeColor="text1"/>
        </w:rPr>
        <w:t xml:space="preserve">V otvorenom predĺžení RA štúdie III zníženie stupňa progresie štrukturálneho poškodenia v podskupinách pacientov pretrvávalo 8 a 10 rokov. Po 8 rokoch bolo rádiograficky vyhodnotených 81 z </w:t>
      </w:r>
      <w:r w:rsidRPr="00CB3C70">
        <w:rPr>
          <w:color w:val="000000" w:themeColor="text1"/>
        </w:rPr>
        <w:lastRenderedPageBreak/>
        <w:t xml:space="preserve">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čo sa definovalo ako zmena modifikovaného TSS (mTSS) z východiskovej hodnoty o 0,5 alebo menej. </w:t>
      </w:r>
    </w:p>
    <w:p w14:paraId="7B739273" w14:textId="77777777" w:rsidR="00C46587" w:rsidRPr="00CB3C70" w:rsidRDefault="00C46587" w:rsidP="00982118">
      <w:pPr>
        <w:rPr>
          <w:color w:val="000000" w:themeColor="text1"/>
        </w:rPr>
      </w:pPr>
    </w:p>
    <w:p w14:paraId="1BC62E88" w14:textId="77777777" w:rsidR="00E9681E" w:rsidRPr="00CB3C70" w:rsidRDefault="00C46587" w:rsidP="00EC119E">
      <w:pPr>
        <w:keepNext/>
        <w:rPr>
          <w:b/>
          <w:color w:val="000000" w:themeColor="text1"/>
        </w:rPr>
      </w:pPr>
      <w:r w:rsidRPr="00CB3C70">
        <w:rPr>
          <w:b/>
          <w:color w:val="000000" w:themeColor="text1"/>
        </w:rPr>
        <w:t xml:space="preserve">Tabuľka </w:t>
      </w:r>
      <w:r w:rsidR="00B036FD" w:rsidRPr="00CB3C70">
        <w:rPr>
          <w:b/>
          <w:color w:val="000000" w:themeColor="text1"/>
        </w:rPr>
        <w:t>10 </w:t>
      </w:r>
      <w:r w:rsidR="004B33A2" w:rsidRPr="00CB3C70">
        <w:rPr>
          <w:b/>
          <w:color w:val="000000" w:themeColor="text1"/>
        </w:rPr>
        <w:tab/>
      </w:r>
      <w:r w:rsidR="00E9681E" w:rsidRPr="00CB3C70">
        <w:rPr>
          <w:b/>
          <w:color w:val="000000" w:themeColor="text1"/>
        </w:rPr>
        <w:t>Priemerné rádiografické zmeny po 12 mesiacoch v RA štúdii III</w:t>
      </w:r>
    </w:p>
    <w:p w14:paraId="1CF3C87D" w14:textId="77777777" w:rsidR="00E9681E" w:rsidRPr="00CB3C70" w:rsidRDefault="00E9681E" w:rsidP="00E9681E">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CB3C70" w14:paraId="314B7360" w14:textId="77777777" w:rsidTr="00651094">
        <w:trPr>
          <w:cantSplit/>
          <w:tblHeader/>
        </w:trPr>
        <w:tc>
          <w:tcPr>
            <w:tcW w:w="1948" w:type="dxa"/>
            <w:shd w:val="clear" w:color="auto" w:fill="auto"/>
          </w:tcPr>
          <w:p w14:paraId="4F5F15E9" w14:textId="77777777" w:rsidR="00E9681E" w:rsidRPr="00CB3C70" w:rsidRDefault="00E9681E" w:rsidP="00E9681E">
            <w:pPr>
              <w:rPr>
                <w:b/>
                <w:color w:val="000000" w:themeColor="text1"/>
              </w:rPr>
            </w:pPr>
          </w:p>
        </w:tc>
        <w:tc>
          <w:tcPr>
            <w:tcW w:w="1220" w:type="dxa"/>
            <w:shd w:val="clear" w:color="auto" w:fill="auto"/>
          </w:tcPr>
          <w:p w14:paraId="0DD875D2" w14:textId="77777777" w:rsidR="00E9681E" w:rsidRPr="00CB3C70" w:rsidRDefault="004B33A2" w:rsidP="005A68B9">
            <w:pPr>
              <w:pStyle w:val="TableParagraph"/>
              <w:widowControl/>
              <w:kinsoku w:val="0"/>
              <w:overflowPunct w:val="0"/>
              <w:spacing w:before="12" w:line="252" w:lineRule="exact"/>
              <w:ind w:left="102" w:right="90"/>
              <w:jc w:val="center"/>
              <w:rPr>
                <w:rFonts w:ascii="Times New Roman" w:hAnsi="Times New Roman"/>
                <w:b/>
                <w:color w:val="000000" w:themeColor="text1"/>
              </w:rPr>
            </w:pPr>
            <w:r w:rsidRPr="00CB3C70">
              <w:rPr>
                <w:rFonts w:ascii="Times New Roman" w:hAnsi="Times New Roman"/>
                <w:b/>
                <w:color w:val="000000" w:themeColor="text1"/>
              </w:rPr>
              <w:t>p</w:t>
            </w:r>
            <w:r w:rsidR="00E9681E" w:rsidRPr="00CB3C70">
              <w:rPr>
                <w:rFonts w:ascii="Times New Roman" w:hAnsi="Times New Roman"/>
                <w:b/>
                <w:color w:val="000000" w:themeColor="text1"/>
              </w:rPr>
              <w:t>lacebo/MTX</w:t>
            </w:r>
            <w:r w:rsidR="00E9681E" w:rsidRPr="00CB3C70">
              <w:rPr>
                <w:rFonts w:ascii="Times New Roman" w:hAnsi="Times New Roman"/>
                <w:b/>
                <w:color w:val="000000" w:themeColor="text1"/>
                <w:vertAlign w:val="superscript"/>
              </w:rPr>
              <w:t>a</w:t>
            </w:r>
          </w:p>
        </w:tc>
        <w:tc>
          <w:tcPr>
            <w:tcW w:w="2227" w:type="dxa"/>
            <w:shd w:val="clear" w:color="auto" w:fill="auto"/>
          </w:tcPr>
          <w:p w14:paraId="442CBB87" w14:textId="77777777" w:rsidR="00E9681E" w:rsidRPr="00CB3C70" w:rsidRDefault="004B33A2" w:rsidP="005A68B9">
            <w:pPr>
              <w:pStyle w:val="TableParagraph"/>
              <w:widowControl/>
              <w:kinsoku w:val="0"/>
              <w:overflowPunct w:val="0"/>
              <w:spacing w:before="8"/>
              <w:ind w:left="337" w:right="277" w:hanging="60"/>
              <w:jc w:val="center"/>
              <w:rPr>
                <w:rFonts w:ascii="Times New Roman" w:hAnsi="Times New Roman"/>
                <w:b/>
                <w:color w:val="000000" w:themeColor="text1"/>
              </w:rPr>
            </w:pPr>
            <w:r w:rsidRPr="00CB3C70">
              <w:rPr>
                <w:rFonts w:ascii="Times New Roman" w:hAnsi="Times New Roman"/>
                <w:b/>
                <w:color w:val="000000" w:themeColor="text1"/>
              </w:rPr>
              <w:t>a</w:t>
            </w:r>
            <w:r w:rsidR="00E9681E" w:rsidRPr="00CB3C70">
              <w:rPr>
                <w:rFonts w:ascii="Times New Roman" w:hAnsi="Times New Roman"/>
                <w:b/>
                <w:color w:val="000000" w:themeColor="text1"/>
              </w:rPr>
              <w:t>dalimumab/MTX 40 mg každý druhý týždeň</w:t>
            </w:r>
          </w:p>
        </w:tc>
        <w:tc>
          <w:tcPr>
            <w:tcW w:w="2415" w:type="dxa"/>
            <w:shd w:val="clear" w:color="auto" w:fill="auto"/>
          </w:tcPr>
          <w:p w14:paraId="0322F367" w14:textId="77777777" w:rsidR="00E9681E" w:rsidRPr="00CB3C70" w:rsidRDefault="004B33A2" w:rsidP="005A68B9">
            <w:pPr>
              <w:pStyle w:val="TableParagraph"/>
              <w:widowControl/>
              <w:kinsoku w:val="0"/>
              <w:overflowPunct w:val="0"/>
              <w:spacing w:before="15" w:line="231" w:lineRule="auto"/>
              <w:ind w:left="117" w:right="115" w:hanging="1"/>
              <w:jc w:val="center"/>
              <w:rPr>
                <w:rFonts w:ascii="Times New Roman" w:hAnsi="Times New Roman"/>
                <w:b/>
                <w:color w:val="000000" w:themeColor="text1"/>
              </w:rPr>
            </w:pPr>
            <w:r w:rsidRPr="00CB3C70">
              <w:rPr>
                <w:rFonts w:ascii="Times New Roman" w:hAnsi="Times New Roman"/>
                <w:b/>
                <w:color w:val="000000" w:themeColor="text1"/>
              </w:rPr>
              <w:t>p</w:t>
            </w:r>
            <w:r w:rsidR="00E9681E" w:rsidRPr="00CB3C70">
              <w:rPr>
                <w:rFonts w:ascii="Times New Roman" w:hAnsi="Times New Roman"/>
                <w:b/>
                <w:color w:val="000000" w:themeColor="text1"/>
              </w:rPr>
              <w:t>lacebo/MTX-adalimumab/MTX (95 % interval spoľahlivosti</w:t>
            </w:r>
            <w:r w:rsidR="00E9681E" w:rsidRPr="00CB3C70">
              <w:rPr>
                <w:rFonts w:ascii="Times New Roman" w:hAnsi="Times New Roman"/>
                <w:b/>
                <w:color w:val="000000" w:themeColor="text1"/>
                <w:vertAlign w:val="superscript"/>
              </w:rPr>
              <w:t>b</w:t>
            </w:r>
            <w:r w:rsidR="00E9681E" w:rsidRPr="00CB3C70">
              <w:rPr>
                <w:rFonts w:ascii="Times New Roman" w:hAnsi="Times New Roman"/>
                <w:b/>
                <w:color w:val="000000" w:themeColor="text1"/>
              </w:rPr>
              <w:t>)</w:t>
            </w:r>
          </w:p>
        </w:tc>
        <w:tc>
          <w:tcPr>
            <w:tcW w:w="1493" w:type="dxa"/>
            <w:shd w:val="clear" w:color="auto" w:fill="auto"/>
          </w:tcPr>
          <w:p w14:paraId="6EE06339" w14:textId="77777777" w:rsidR="00E9681E" w:rsidRPr="00CB3C70" w:rsidRDefault="004B33A2" w:rsidP="005A68B9">
            <w:pPr>
              <w:pStyle w:val="TableParagraph"/>
              <w:widowControl/>
              <w:kinsoku w:val="0"/>
              <w:overflowPunct w:val="0"/>
              <w:spacing w:before="8"/>
              <w:ind w:left="438" w:hanging="438"/>
              <w:jc w:val="center"/>
              <w:rPr>
                <w:rFonts w:ascii="Times New Roman" w:hAnsi="Times New Roman"/>
                <w:b/>
                <w:color w:val="000000" w:themeColor="text1"/>
              </w:rPr>
            </w:pPr>
            <w:r w:rsidRPr="00CB3C70">
              <w:rPr>
                <w:rFonts w:ascii="Times New Roman" w:hAnsi="Times New Roman"/>
                <w:b/>
                <w:color w:val="000000" w:themeColor="text1"/>
              </w:rPr>
              <w:t>p-h</w:t>
            </w:r>
            <w:r w:rsidR="00E9681E" w:rsidRPr="00CB3C70">
              <w:rPr>
                <w:rFonts w:ascii="Times New Roman" w:hAnsi="Times New Roman"/>
                <w:b/>
                <w:color w:val="000000" w:themeColor="text1"/>
              </w:rPr>
              <w:t xml:space="preserve">odnota </w:t>
            </w:r>
          </w:p>
        </w:tc>
      </w:tr>
      <w:tr w:rsidR="00E9681E" w:rsidRPr="00CB3C70" w14:paraId="0CB5A651" w14:textId="77777777" w:rsidTr="00855029">
        <w:trPr>
          <w:cantSplit/>
        </w:trPr>
        <w:tc>
          <w:tcPr>
            <w:tcW w:w="1948" w:type="dxa"/>
            <w:shd w:val="clear" w:color="auto" w:fill="auto"/>
          </w:tcPr>
          <w:p w14:paraId="36960969" w14:textId="77777777" w:rsidR="00E9681E" w:rsidRPr="00CB3C70" w:rsidRDefault="00E9681E" w:rsidP="005A68B9">
            <w:pPr>
              <w:pStyle w:val="TableParagraph"/>
              <w:widowControl/>
              <w:kinsoku w:val="0"/>
              <w:overflowPunct w:val="0"/>
              <w:spacing w:before="7"/>
              <w:rPr>
                <w:rFonts w:ascii="Times New Roman" w:hAnsi="Times New Roman"/>
                <w:color w:val="000000" w:themeColor="text1"/>
              </w:rPr>
            </w:pPr>
            <w:r w:rsidRPr="00CB3C70">
              <w:rPr>
                <w:rFonts w:ascii="Times New Roman" w:hAnsi="Times New Roman"/>
                <w:color w:val="000000" w:themeColor="text1"/>
              </w:rPr>
              <w:t>Celkové Sharpovo skóre</w:t>
            </w:r>
          </w:p>
        </w:tc>
        <w:tc>
          <w:tcPr>
            <w:tcW w:w="1220" w:type="dxa"/>
            <w:shd w:val="clear" w:color="auto" w:fill="auto"/>
          </w:tcPr>
          <w:p w14:paraId="34F3CB53" w14:textId="77777777" w:rsidR="00E9681E" w:rsidRPr="00CB3C70" w:rsidRDefault="00E9681E"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2,7</w:t>
            </w:r>
          </w:p>
        </w:tc>
        <w:tc>
          <w:tcPr>
            <w:tcW w:w="2227" w:type="dxa"/>
            <w:shd w:val="clear" w:color="auto" w:fill="auto"/>
          </w:tcPr>
          <w:p w14:paraId="07CC0240" w14:textId="77777777" w:rsidR="00E9681E" w:rsidRPr="00CB3C70"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0,1</w:t>
            </w:r>
          </w:p>
        </w:tc>
        <w:tc>
          <w:tcPr>
            <w:tcW w:w="2415" w:type="dxa"/>
            <w:shd w:val="clear" w:color="auto" w:fill="auto"/>
          </w:tcPr>
          <w:p w14:paraId="387F1596" w14:textId="77777777" w:rsidR="00E9681E" w:rsidRPr="00CB3C70" w:rsidRDefault="00E9681E" w:rsidP="005A68B9">
            <w:pPr>
              <w:pStyle w:val="TableParagraph"/>
              <w:widowControl/>
              <w:kinsoku w:val="0"/>
              <w:overflowPunct w:val="0"/>
              <w:spacing w:before="7"/>
              <w:ind w:left="424"/>
              <w:rPr>
                <w:rFonts w:ascii="Times New Roman" w:hAnsi="Times New Roman"/>
                <w:color w:val="000000" w:themeColor="text1"/>
              </w:rPr>
            </w:pPr>
            <w:r w:rsidRPr="00CB3C70">
              <w:rPr>
                <w:rFonts w:ascii="Times New Roman" w:hAnsi="Times New Roman"/>
                <w:color w:val="000000" w:themeColor="text1"/>
              </w:rPr>
              <w:t>2,6 (1,4; 3,8)</w:t>
            </w:r>
          </w:p>
        </w:tc>
        <w:tc>
          <w:tcPr>
            <w:tcW w:w="1493" w:type="dxa"/>
            <w:shd w:val="clear" w:color="auto" w:fill="auto"/>
          </w:tcPr>
          <w:p w14:paraId="7E6BE824" w14:textId="77777777" w:rsidR="00E9681E" w:rsidRPr="00CB3C70" w:rsidRDefault="00E9681E" w:rsidP="005A68B9">
            <w:pPr>
              <w:pStyle w:val="TableParagraph"/>
              <w:widowControl/>
              <w:kinsoku w:val="0"/>
              <w:overflowPunct w:val="0"/>
              <w:spacing w:line="260" w:lineRule="exact"/>
              <w:ind w:left="399"/>
              <w:rPr>
                <w:rFonts w:ascii="Times New Roman" w:hAnsi="Times New Roman"/>
                <w:color w:val="000000" w:themeColor="text1"/>
              </w:rPr>
            </w:pPr>
            <w:r w:rsidRPr="00CB3C70">
              <w:rPr>
                <w:rFonts w:ascii="Times New Roman" w:hAnsi="Times New Roman"/>
                <w:color w:val="000000" w:themeColor="text1"/>
              </w:rPr>
              <w:t>&lt; 0,001</w:t>
            </w:r>
            <w:r w:rsidRPr="00CB3C70">
              <w:rPr>
                <w:rFonts w:ascii="Times New Roman" w:hAnsi="Times New Roman"/>
                <w:color w:val="000000" w:themeColor="text1"/>
                <w:vertAlign w:val="superscript"/>
              </w:rPr>
              <w:t>c</w:t>
            </w:r>
          </w:p>
        </w:tc>
      </w:tr>
      <w:tr w:rsidR="00E9681E" w:rsidRPr="00CB3C70" w14:paraId="47062BBA" w14:textId="77777777" w:rsidTr="00855029">
        <w:trPr>
          <w:cantSplit/>
        </w:trPr>
        <w:tc>
          <w:tcPr>
            <w:tcW w:w="1948" w:type="dxa"/>
            <w:shd w:val="clear" w:color="auto" w:fill="auto"/>
          </w:tcPr>
          <w:p w14:paraId="2FBA2102" w14:textId="77777777" w:rsidR="00E9681E" w:rsidRPr="00CB3C70" w:rsidRDefault="00E9681E" w:rsidP="005A68B9">
            <w:pPr>
              <w:pStyle w:val="TableParagraph"/>
              <w:widowControl/>
              <w:kinsoku w:val="0"/>
              <w:overflowPunct w:val="0"/>
              <w:spacing w:before="7"/>
              <w:rPr>
                <w:rFonts w:ascii="Times New Roman" w:hAnsi="Times New Roman"/>
                <w:color w:val="000000" w:themeColor="text1"/>
              </w:rPr>
            </w:pPr>
            <w:r w:rsidRPr="00CB3C70">
              <w:rPr>
                <w:rFonts w:ascii="Times New Roman" w:hAnsi="Times New Roman"/>
                <w:color w:val="000000" w:themeColor="text1"/>
              </w:rPr>
              <w:t>Skóre erózie</w:t>
            </w:r>
          </w:p>
        </w:tc>
        <w:tc>
          <w:tcPr>
            <w:tcW w:w="1220" w:type="dxa"/>
            <w:shd w:val="clear" w:color="auto" w:fill="auto"/>
          </w:tcPr>
          <w:p w14:paraId="12910A51" w14:textId="77777777" w:rsidR="00E9681E" w:rsidRPr="00CB3C70" w:rsidRDefault="00E9681E"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1,6</w:t>
            </w:r>
          </w:p>
        </w:tc>
        <w:tc>
          <w:tcPr>
            <w:tcW w:w="2227" w:type="dxa"/>
            <w:shd w:val="clear" w:color="auto" w:fill="auto"/>
          </w:tcPr>
          <w:p w14:paraId="61458EEE" w14:textId="77777777" w:rsidR="00E9681E" w:rsidRPr="00CB3C70"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0,0</w:t>
            </w:r>
          </w:p>
        </w:tc>
        <w:tc>
          <w:tcPr>
            <w:tcW w:w="2415" w:type="dxa"/>
            <w:shd w:val="clear" w:color="auto" w:fill="auto"/>
          </w:tcPr>
          <w:p w14:paraId="44892191" w14:textId="77777777" w:rsidR="00E9681E" w:rsidRPr="00CB3C70" w:rsidRDefault="00E9681E" w:rsidP="005A68B9">
            <w:pPr>
              <w:pStyle w:val="TableParagraph"/>
              <w:widowControl/>
              <w:kinsoku w:val="0"/>
              <w:overflowPunct w:val="0"/>
              <w:spacing w:before="7"/>
              <w:ind w:left="426"/>
              <w:rPr>
                <w:rFonts w:ascii="Times New Roman" w:hAnsi="Times New Roman"/>
                <w:color w:val="000000" w:themeColor="text1"/>
              </w:rPr>
            </w:pPr>
            <w:r w:rsidRPr="00CB3C70">
              <w:rPr>
                <w:rFonts w:ascii="Times New Roman" w:hAnsi="Times New Roman"/>
                <w:color w:val="000000" w:themeColor="text1"/>
              </w:rPr>
              <w:t>1,6 (0,9; 2,2)</w:t>
            </w:r>
          </w:p>
        </w:tc>
        <w:tc>
          <w:tcPr>
            <w:tcW w:w="1493" w:type="dxa"/>
            <w:shd w:val="clear" w:color="auto" w:fill="auto"/>
          </w:tcPr>
          <w:p w14:paraId="5BD9A119" w14:textId="77777777" w:rsidR="00E9681E" w:rsidRPr="00CB3C70" w:rsidRDefault="00E9681E" w:rsidP="005A68B9">
            <w:pPr>
              <w:pStyle w:val="TableParagraph"/>
              <w:widowControl/>
              <w:kinsoku w:val="0"/>
              <w:overflowPunct w:val="0"/>
              <w:spacing w:before="7"/>
              <w:ind w:left="430"/>
              <w:rPr>
                <w:rFonts w:ascii="Times New Roman" w:hAnsi="Times New Roman"/>
                <w:color w:val="000000" w:themeColor="text1"/>
              </w:rPr>
            </w:pPr>
            <w:r w:rsidRPr="00CB3C70">
              <w:rPr>
                <w:rFonts w:ascii="Times New Roman" w:hAnsi="Times New Roman"/>
                <w:color w:val="000000" w:themeColor="text1"/>
              </w:rPr>
              <w:t>&lt; 0,001</w:t>
            </w:r>
          </w:p>
        </w:tc>
      </w:tr>
      <w:tr w:rsidR="00E9681E" w:rsidRPr="00CB3C70" w14:paraId="696D5950" w14:textId="77777777" w:rsidTr="00081A6C">
        <w:trPr>
          <w:cantSplit/>
        </w:trPr>
        <w:tc>
          <w:tcPr>
            <w:tcW w:w="1948" w:type="dxa"/>
            <w:tcBorders>
              <w:bottom w:val="single" w:sz="4" w:space="0" w:color="auto"/>
            </w:tcBorders>
            <w:shd w:val="clear" w:color="auto" w:fill="auto"/>
          </w:tcPr>
          <w:p w14:paraId="52C84AC6" w14:textId="77777777" w:rsidR="00E9681E" w:rsidRPr="00CB3C70" w:rsidRDefault="00E9681E" w:rsidP="005A68B9">
            <w:pPr>
              <w:pStyle w:val="TableParagraph"/>
              <w:widowControl/>
              <w:kinsoku w:val="0"/>
              <w:overflowPunct w:val="0"/>
              <w:spacing w:line="260" w:lineRule="exact"/>
              <w:rPr>
                <w:rFonts w:ascii="Times New Roman" w:hAnsi="Times New Roman"/>
                <w:color w:val="000000" w:themeColor="text1"/>
              </w:rPr>
            </w:pPr>
            <w:r w:rsidRPr="00CB3C70">
              <w:rPr>
                <w:rFonts w:ascii="Times New Roman" w:hAnsi="Times New Roman"/>
                <w:color w:val="000000" w:themeColor="text1"/>
              </w:rPr>
              <w:t>JSN</w:t>
            </w:r>
            <w:r w:rsidRPr="00CB3C70">
              <w:rPr>
                <w:rFonts w:ascii="Times New Roman" w:hAnsi="Times New Roman"/>
                <w:color w:val="000000" w:themeColor="text1"/>
                <w:vertAlign w:val="superscript"/>
              </w:rPr>
              <w:t>d</w:t>
            </w:r>
            <w:r w:rsidRPr="00CB3C70">
              <w:rPr>
                <w:rFonts w:ascii="Times New Roman" w:hAnsi="Times New Roman"/>
                <w:color w:val="000000" w:themeColor="text1"/>
              </w:rPr>
              <w:t xml:space="preserve"> skóre</w:t>
            </w:r>
          </w:p>
        </w:tc>
        <w:tc>
          <w:tcPr>
            <w:tcW w:w="1220" w:type="dxa"/>
            <w:tcBorders>
              <w:bottom w:val="single" w:sz="4" w:space="0" w:color="auto"/>
            </w:tcBorders>
            <w:shd w:val="clear" w:color="auto" w:fill="auto"/>
          </w:tcPr>
          <w:p w14:paraId="68E95D5A" w14:textId="77777777" w:rsidR="00E9681E" w:rsidRPr="00CB3C70" w:rsidRDefault="00E9681E"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1,0</w:t>
            </w:r>
          </w:p>
        </w:tc>
        <w:tc>
          <w:tcPr>
            <w:tcW w:w="2227" w:type="dxa"/>
            <w:tcBorders>
              <w:bottom w:val="single" w:sz="4" w:space="0" w:color="auto"/>
            </w:tcBorders>
            <w:shd w:val="clear" w:color="auto" w:fill="auto"/>
          </w:tcPr>
          <w:p w14:paraId="5BAF3437" w14:textId="77777777" w:rsidR="00E9681E" w:rsidRPr="00CB3C70"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0,1</w:t>
            </w:r>
          </w:p>
        </w:tc>
        <w:tc>
          <w:tcPr>
            <w:tcW w:w="2415" w:type="dxa"/>
            <w:tcBorders>
              <w:bottom w:val="single" w:sz="4" w:space="0" w:color="auto"/>
            </w:tcBorders>
            <w:shd w:val="clear" w:color="auto" w:fill="auto"/>
          </w:tcPr>
          <w:p w14:paraId="6B72F8BF" w14:textId="77777777" w:rsidR="00E9681E" w:rsidRPr="00CB3C70" w:rsidRDefault="00E9681E" w:rsidP="005A68B9">
            <w:pPr>
              <w:pStyle w:val="TableParagraph"/>
              <w:widowControl/>
              <w:kinsoku w:val="0"/>
              <w:overflowPunct w:val="0"/>
              <w:spacing w:before="7"/>
              <w:ind w:left="426"/>
              <w:rPr>
                <w:rFonts w:ascii="Times New Roman" w:hAnsi="Times New Roman"/>
                <w:color w:val="000000" w:themeColor="text1"/>
              </w:rPr>
            </w:pPr>
            <w:r w:rsidRPr="00CB3C70">
              <w:rPr>
                <w:rFonts w:ascii="Times New Roman" w:hAnsi="Times New Roman"/>
                <w:color w:val="000000" w:themeColor="text1"/>
              </w:rPr>
              <w:t>0,9 (0,3; 1,4)</w:t>
            </w:r>
          </w:p>
        </w:tc>
        <w:tc>
          <w:tcPr>
            <w:tcW w:w="1493" w:type="dxa"/>
            <w:tcBorders>
              <w:bottom w:val="single" w:sz="4" w:space="0" w:color="auto"/>
            </w:tcBorders>
            <w:shd w:val="clear" w:color="auto" w:fill="auto"/>
          </w:tcPr>
          <w:p w14:paraId="34BD9E44" w14:textId="77777777" w:rsidR="00E9681E" w:rsidRPr="00CB3C70" w:rsidRDefault="00E9681E" w:rsidP="005A68B9">
            <w:pPr>
              <w:pStyle w:val="TableParagraph"/>
              <w:widowControl/>
              <w:kinsoku w:val="0"/>
              <w:overflowPunct w:val="0"/>
              <w:spacing w:before="7"/>
              <w:ind w:left="576"/>
              <w:rPr>
                <w:rFonts w:ascii="Times New Roman" w:hAnsi="Times New Roman"/>
                <w:color w:val="000000" w:themeColor="text1"/>
              </w:rPr>
            </w:pPr>
            <w:r w:rsidRPr="00CB3C70">
              <w:rPr>
                <w:rFonts w:ascii="Times New Roman" w:hAnsi="Times New Roman"/>
                <w:color w:val="000000" w:themeColor="text1"/>
              </w:rPr>
              <w:t>0,002</w:t>
            </w:r>
          </w:p>
        </w:tc>
      </w:tr>
      <w:tr w:rsidR="00081A6C" w:rsidRPr="00CB3C70" w14:paraId="73F834B0" w14:textId="77777777" w:rsidTr="00081A6C">
        <w:trPr>
          <w:cantSplit/>
        </w:trPr>
        <w:tc>
          <w:tcPr>
            <w:tcW w:w="9303" w:type="dxa"/>
            <w:gridSpan w:val="5"/>
            <w:tcBorders>
              <w:left w:val="nil"/>
              <w:bottom w:val="nil"/>
              <w:right w:val="nil"/>
            </w:tcBorders>
            <w:shd w:val="clear" w:color="auto" w:fill="auto"/>
          </w:tcPr>
          <w:p w14:paraId="23083E43" w14:textId="77777777" w:rsidR="00081A6C" w:rsidRPr="00CB3C70" w:rsidRDefault="00081A6C" w:rsidP="00081A6C">
            <w:pPr>
              <w:pStyle w:val="BodyText"/>
              <w:widowControl/>
              <w:kinsoku w:val="0"/>
              <w:overflowPunct w:val="0"/>
              <w:ind w:left="270" w:hanging="270"/>
              <w:rPr>
                <w:color w:val="000000" w:themeColor="text1"/>
                <w:sz w:val="20"/>
              </w:rPr>
            </w:pPr>
            <w:r w:rsidRPr="00CB3C70">
              <w:rPr>
                <w:bCs/>
                <w:color w:val="000000" w:themeColor="text1"/>
                <w:sz w:val="20"/>
                <w:szCs w:val="14"/>
                <w:vertAlign w:val="superscript"/>
              </w:rPr>
              <w:t>a</w:t>
            </w:r>
            <w:r w:rsidRPr="00CB3C70">
              <w:rPr>
                <w:bCs/>
                <w:color w:val="000000" w:themeColor="text1"/>
                <w:sz w:val="20"/>
                <w:szCs w:val="14"/>
              </w:rPr>
              <w:t xml:space="preserve"> </w:t>
            </w:r>
            <w:r w:rsidRPr="00CB3C70">
              <w:rPr>
                <w:bCs/>
                <w:color w:val="000000" w:themeColor="text1"/>
                <w:sz w:val="20"/>
                <w:szCs w:val="14"/>
              </w:rPr>
              <w:tab/>
            </w:r>
            <w:r w:rsidRPr="00CB3C70">
              <w:rPr>
                <w:color w:val="000000" w:themeColor="text1"/>
                <w:sz w:val="20"/>
              </w:rPr>
              <w:t>metotrexát</w:t>
            </w:r>
          </w:p>
          <w:p w14:paraId="0E494EE9" w14:textId="77777777" w:rsidR="00081A6C" w:rsidRPr="00CB3C70" w:rsidRDefault="00081A6C" w:rsidP="00081A6C">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b</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95 % intervaly spoľahlivosti pre rozdiely zmeny skóre medzi metotrexátom a adalimumabom.</w:t>
            </w:r>
          </w:p>
          <w:p w14:paraId="2D64E775" w14:textId="77777777" w:rsidR="00081A6C" w:rsidRPr="00CB3C70" w:rsidRDefault="00081A6C" w:rsidP="00081A6C">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c</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Na základe analýzy poradia</w:t>
            </w:r>
          </w:p>
          <w:p w14:paraId="131050CB" w14:textId="77777777" w:rsidR="00081A6C" w:rsidRPr="00CB3C70" w:rsidRDefault="00081A6C" w:rsidP="00081A6C">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d</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Zúženie kĺbovej štrbiny</w:t>
            </w:r>
          </w:p>
        </w:tc>
      </w:tr>
    </w:tbl>
    <w:p w14:paraId="140A45F1" w14:textId="77777777" w:rsidR="00C46587" w:rsidRPr="00CB3C70" w:rsidRDefault="00C46587" w:rsidP="00982118">
      <w:pPr>
        <w:rPr>
          <w:color w:val="000000" w:themeColor="text1"/>
        </w:rPr>
      </w:pPr>
    </w:p>
    <w:p w14:paraId="6929E7B8" w14:textId="77777777" w:rsidR="00C46587" w:rsidRPr="00CB3C70" w:rsidRDefault="00C46587" w:rsidP="00982118">
      <w:pPr>
        <w:rPr>
          <w:color w:val="000000" w:themeColor="text1"/>
        </w:rPr>
      </w:pPr>
      <w:r w:rsidRPr="00CB3C70">
        <w:rPr>
          <w:color w:val="000000" w:themeColor="text1"/>
        </w:rPr>
        <w:t xml:space="preserve">V RA štúdii V bolo štrukturálne poškodenie kĺbov hodnotené rádiograficky a vyjadrené ako zmena modifikovaného celkového Sharpovho skóre (pozri tabuľku </w:t>
      </w:r>
      <w:r w:rsidR="00B036FD" w:rsidRPr="00CB3C70">
        <w:rPr>
          <w:color w:val="000000" w:themeColor="text1"/>
        </w:rPr>
        <w:t>11</w:t>
      </w:r>
      <w:r w:rsidRPr="00CB3C70">
        <w:rPr>
          <w:color w:val="000000" w:themeColor="text1"/>
        </w:rPr>
        <w:t xml:space="preserve">). </w:t>
      </w:r>
    </w:p>
    <w:p w14:paraId="07AB6E64" w14:textId="77777777" w:rsidR="00C46587" w:rsidRPr="00CB3C70" w:rsidRDefault="00C46587" w:rsidP="00982118">
      <w:pPr>
        <w:rPr>
          <w:color w:val="000000" w:themeColor="text1"/>
        </w:rPr>
      </w:pPr>
    </w:p>
    <w:p w14:paraId="56B69F0F" w14:textId="77777777" w:rsidR="00271CDD" w:rsidRPr="00CB3C70" w:rsidRDefault="00C46587" w:rsidP="00EC119E">
      <w:pPr>
        <w:keepNext/>
        <w:keepLines/>
        <w:tabs>
          <w:tab w:val="left" w:pos="1418"/>
        </w:tabs>
        <w:rPr>
          <w:b/>
          <w:color w:val="000000" w:themeColor="text1"/>
        </w:rPr>
      </w:pPr>
      <w:r w:rsidRPr="00CB3C70">
        <w:rPr>
          <w:b/>
          <w:color w:val="000000" w:themeColor="text1"/>
        </w:rPr>
        <w:t xml:space="preserve">Tabuľka </w:t>
      </w:r>
      <w:r w:rsidR="00B036FD" w:rsidRPr="00CB3C70">
        <w:rPr>
          <w:b/>
          <w:color w:val="000000" w:themeColor="text1"/>
        </w:rPr>
        <w:t>11 </w:t>
      </w:r>
      <w:r w:rsidR="004B33A2" w:rsidRPr="00CB3C70">
        <w:rPr>
          <w:b/>
          <w:color w:val="000000" w:themeColor="text1"/>
        </w:rPr>
        <w:tab/>
      </w:r>
      <w:r w:rsidR="00271CDD" w:rsidRPr="00CB3C70">
        <w:rPr>
          <w:b/>
          <w:color w:val="000000" w:themeColor="text1"/>
        </w:rPr>
        <w:t>Priemerné rádiografické zmeny v týždni 52 v RA štúdii V</w:t>
      </w:r>
    </w:p>
    <w:p w14:paraId="3700ED26" w14:textId="77777777" w:rsidR="00271CDD" w:rsidRPr="00CB3C70" w:rsidRDefault="00271CDD" w:rsidP="00271CDD">
      <w:pPr>
        <w:pStyle w:val="BodyText"/>
        <w:keepNext/>
        <w:widowControl/>
        <w:kinsoku w:val="0"/>
        <w:overflowPunct w:val="0"/>
        <w:ind w:left="0"/>
        <w:rPr>
          <w:b/>
          <w:bCs/>
          <w:color w:val="000000" w:themeColor="text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CB3C70" w14:paraId="1AD2EDBF" w14:textId="77777777" w:rsidTr="00EC119E">
        <w:trPr>
          <w:trHeight w:hRule="exact" w:val="1274"/>
          <w:jc w:val="center"/>
        </w:trPr>
        <w:tc>
          <w:tcPr>
            <w:tcW w:w="1404" w:type="dxa"/>
            <w:shd w:val="clear" w:color="auto" w:fill="auto"/>
          </w:tcPr>
          <w:p w14:paraId="39969775" w14:textId="77777777" w:rsidR="00271CDD" w:rsidRPr="00CB3C70" w:rsidRDefault="00271CDD" w:rsidP="005A68B9">
            <w:pPr>
              <w:keepNext/>
              <w:keepLines/>
              <w:rPr>
                <w:b/>
                <w:color w:val="000000" w:themeColor="text1"/>
              </w:rPr>
            </w:pPr>
          </w:p>
        </w:tc>
        <w:tc>
          <w:tcPr>
            <w:tcW w:w="1520" w:type="dxa"/>
            <w:shd w:val="clear" w:color="auto" w:fill="auto"/>
            <w:vAlign w:val="center"/>
          </w:tcPr>
          <w:p w14:paraId="613D365F" w14:textId="77777777" w:rsidR="00271CDD" w:rsidRPr="00CB3C70"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MTX</w:t>
            </w:r>
          </w:p>
          <w:p w14:paraId="045BD6AC" w14:textId="77777777" w:rsidR="00271CDD" w:rsidRPr="00CB3C70"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n = 257</w:t>
            </w:r>
          </w:p>
          <w:p w14:paraId="52473723" w14:textId="77777777" w:rsidR="00271CDD" w:rsidRPr="00CB3C70"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(95</w:t>
            </w:r>
            <w:r w:rsidR="004B33A2" w:rsidRPr="00CB3C70">
              <w:rPr>
                <w:rFonts w:ascii="Times New Roman" w:hAnsi="Times New Roman"/>
                <w:b/>
                <w:color w:val="000000" w:themeColor="text1"/>
              </w:rPr>
              <w:t> </w:t>
            </w:r>
            <w:r w:rsidRPr="00CB3C70">
              <w:rPr>
                <w:rFonts w:ascii="Times New Roman" w:hAnsi="Times New Roman"/>
                <w:b/>
                <w:color w:val="000000" w:themeColor="text1"/>
              </w:rPr>
              <w:t>% interval spoľahlivosti)</w:t>
            </w:r>
          </w:p>
        </w:tc>
        <w:tc>
          <w:tcPr>
            <w:tcW w:w="1504" w:type="dxa"/>
            <w:shd w:val="clear" w:color="auto" w:fill="auto"/>
            <w:vAlign w:val="center"/>
          </w:tcPr>
          <w:p w14:paraId="111B0B77" w14:textId="77777777" w:rsidR="00271CDD" w:rsidRPr="00CB3C70" w:rsidRDefault="004B33A2"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a</w:t>
            </w:r>
            <w:r w:rsidR="00271CDD" w:rsidRPr="00CB3C70">
              <w:rPr>
                <w:rFonts w:ascii="Times New Roman" w:hAnsi="Times New Roman"/>
                <w:b/>
                <w:color w:val="000000" w:themeColor="text1"/>
              </w:rPr>
              <w:t>dalimumab</w:t>
            </w:r>
          </w:p>
          <w:p w14:paraId="55938E39" w14:textId="77777777" w:rsidR="00271CDD" w:rsidRPr="00CB3C70"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n = 274</w:t>
            </w:r>
          </w:p>
          <w:p w14:paraId="18C4112D" w14:textId="77777777" w:rsidR="00271CDD" w:rsidRPr="00CB3C70"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(95</w:t>
            </w:r>
            <w:r w:rsidR="004B33A2" w:rsidRPr="00CB3C70">
              <w:rPr>
                <w:rFonts w:ascii="Times New Roman" w:hAnsi="Times New Roman"/>
                <w:b/>
                <w:color w:val="000000" w:themeColor="text1"/>
              </w:rPr>
              <w:t> </w:t>
            </w:r>
            <w:r w:rsidRPr="00CB3C70">
              <w:rPr>
                <w:rFonts w:ascii="Times New Roman" w:hAnsi="Times New Roman"/>
                <w:b/>
                <w:color w:val="000000" w:themeColor="text1"/>
              </w:rPr>
              <w:t>% interval spoľahlivosti)</w:t>
            </w:r>
          </w:p>
        </w:tc>
        <w:tc>
          <w:tcPr>
            <w:tcW w:w="1710" w:type="dxa"/>
            <w:shd w:val="clear" w:color="auto" w:fill="auto"/>
            <w:vAlign w:val="center"/>
          </w:tcPr>
          <w:p w14:paraId="34D3B77A" w14:textId="77777777" w:rsidR="00271CDD" w:rsidRPr="00CB3C70" w:rsidRDefault="004B33A2"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a</w:t>
            </w:r>
            <w:r w:rsidR="00271CDD" w:rsidRPr="00CB3C70">
              <w:rPr>
                <w:rFonts w:ascii="Times New Roman" w:hAnsi="Times New Roman"/>
                <w:b/>
                <w:color w:val="000000" w:themeColor="text1"/>
              </w:rPr>
              <w:t>dalimumab/MTX</w:t>
            </w:r>
          </w:p>
          <w:p w14:paraId="39328BC7" w14:textId="77777777" w:rsidR="00271CDD" w:rsidRPr="00CB3C70"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n = 268</w:t>
            </w:r>
          </w:p>
          <w:p w14:paraId="63291D91" w14:textId="77777777" w:rsidR="00271CDD" w:rsidRPr="00CB3C70"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(95 % interval spoľahlivosti)</w:t>
            </w:r>
          </w:p>
        </w:tc>
        <w:tc>
          <w:tcPr>
            <w:tcW w:w="1085" w:type="dxa"/>
            <w:shd w:val="clear" w:color="auto" w:fill="auto"/>
            <w:vAlign w:val="center"/>
          </w:tcPr>
          <w:p w14:paraId="3B60406F" w14:textId="77777777" w:rsidR="00271CDD" w:rsidRPr="00CB3C70" w:rsidRDefault="00271CDD" w:rsidP="005A68B9">
            <w:pPr>
              <w:pStyle w:val="TableParagraph"/>
              <w:keepNext/>
              <w:keepLines/>
              <w:widowControl/>
              <w:kinsoku w:val="0"/>
              <w:overflowPunct w:val="0"/>
              <w:spacing w:before="188"/>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a</w:t>
            </w:r>
          </w:p>
        </w:tc>
        <w:tc>
          <w:tcPr>
            <w:tcW w:w="1040" w:type="dxa"/>
            <w:shd w:val="clear" w:color="auto" w:fill="auto"/>
            <w:vAlign w:val="center"/>
          </w:tcPr>
          <w:p w14:paraId="7694A65B" w14:textId="77777777" w:rsidR="00271CDD" w:rsidRPr="00CB3C70" w:rsidRDefault="00271CDD" w:rsidP="005A68B9">
            <w:pPr>
              <w:pStyle w:val="TableParagraph"/>
              <w:keepNext/>
              <w:keepLines/>
              <w:widowControl/>
              <w:kinsoku w:val="0"/>
              <w:overflowPunct w:val="0"/>
              <w:spacing w:before="188"/>
              <w:ind w:left="2"/>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b</w:t>
            </w:r>
          </w:p>
        </w:tc>
        <w:tc>
          <w:tcPr>
            <w:tcW w:w="1040" w:type="dxa"/>
            <w:shd w:val="clear" w:color="auto" w:fill="auto"/>
            <w:vAlign w:val="center"/>
          </w:tcPr>
          <w:p w14:paraId="3FBEEE90" w14:textId="77777777" w:rsidR="00271CDD" w:rsidRPr="00CB3C70" w:rsidRDefault="00271CDD" w:rsidP="005A68B9">
            <w:pPr>
              <w:pStyle w:val="TableParagraph"/>
              <w:keepNext/>
              <w:keepLines/>
              <w:widowControl/>
              <w:kinsoku w:val="0"/>
              <w:overflowPunct w:val="0"/>
              <w:spacing w:before="188"/>
              <w:ind w:left="31"/>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c</w:t>
            </w:r>
          </w:p>
        </w:tc>
      </w:tr>
      <w:tr w:rsidR="00271CDD" w:rsidRPr="00CB3C70" w14:paraId="52BBE2DB" w14:textId="77777777" w:rsidTr="00EC119E">
        <w:trPr>
          <w:trHeight w:hRule="exact" w:val="923"/>
          <w:jc w:val="center"/>
        </w:trPr>
        <w:tc>
          <w:tcPr>
            <w:tcW w:w="1404" w:type="dxa"/>
            <w:shd w:val="clear" w:color="auto" w:fill="auto"/>
          </w:tcPr>
          <w:p w14:paraId="28F76D4A" w14:textId="77777777" w:rsidR="00271CDD" w:rsidRPr="00CB3C70" w:rsidRDefault="00271CDD"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Celkové Sharpovo skóre</w:t>
            </w:r>
          </w:p>
        </w:tc>
        <w:tc>
          <w:tcPr>
            <w:tcW w:w="1520" w:type="dxa"/>
            <w:shd w:val="clear" w:color="auto" w:fill="auto"/>
            <w:vAlign w:val="center"/>
          </w:tcPr>
          <w:p w14:paraId="37286C80" w14:textId="77777777" w:rsidR="00271CDD" w:rsidRPr="00CB3C70"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5,7 (4,2-7,3)</w:t>
            </w:r>
          </w:p>
        </w:tc>
        <w:tc>
          <w:tcPr>
            <w:tcW w:w="1504" w:type="dxa"/>
            <w:shd w:val="clear" w:color="auto" w:fill="auto"/>
            <w:vAlign w:val="center"/>
          </w:tcPr>
          <w:p w14:paraId="24D74251" w14:textId="77777777" w:rsidR="00271CDD" w:rsidRPr="00CB3C70"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3,0 (1,7-4,3)</w:t>
            </w:r>
          </w:p>
        </w:tc>
        <w:tc>
          <w:tcPr>
            <w:tcW w:w="1710" w:type="dxa"/>
            <w:shd w:val="clear" w:color="auto" w:fill="auto"/>
            <w:vAlign w:val="center"/>
          </w:tcPr>
          <w:p w14:paraId="7117F2C4"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1,3 (0,5-2,1)</w:t>
            </w:r>
          </w:p>
        </w:tc>
        <w:tc>
          <w:tcPr>
            <w:tcW w:w="1085" w:type="dxa"/>
            <w:shd w:val="clear" w:color="auto" w:fill="auto"/>
            <w:vAlign w:val="center"/>
          </w:tcPr>
          <w:p w14:paraId="3EC94523"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 0,001</w:t>
            </w:r>
          </w:p>
        </w:tc>
        <w:tc>
          <w:tcPr>
            <w:tcW w:w="1040" w:type="dxa"/>
            <w:shd w:val="clear" w:color="auto" w:fill="auto"/>
            <w:vAlign w:val="center"/>
          </w:tcPr>
          <w:p w14:paraId="4A6E13F9" w14:textId="77777777" w:rsidR="00271CDD" w:rsidRPr="00CB3C70"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0,0020</w:t>
            </w:r>
          </w:p>
        </w:tc>
        <w:tc>
          <w:tcPr>
            <w:tcW w:w="1040" w:type="dxa"/>
            <w:shd w:val="clear" w:color="auto" w:fill="auto"/>
            <w:vAlign w:val="center"/>
          </w:tcPr>
          <w:p w14:paraId="7C012380" w14:textId="77777777" w:rsidR="00271CDD" w:rsidRPr="00CB3C70"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&lt; 0,001</w:t>
            </w:r>
          </w:p>
        </w:tc>
      </w:tr>
      <w:tr w:rsidR="00271CDD" w:rsidRPr="00CB3C70" w14:paraId="5B784BA3" w14:textId="77777777" w:rsidTr="00EC119E">
        <w:trPr>
          <w:trHeight w:hRule="exact" w:val="263"/>
          <w:jc w:val="center"/>
        </w:trPr>
        <w:tc>
          <w:tcPr>
            <w:tcW w:w="1404" w:type="dxa"/>
            <w:shd w:val="clear" w:color="auto" w:fill="auto"/>
          </w:tcPr>
          <w:p w14:paraId="0CFAC10E" w14:textId="77777777" w:rsidR="00271CDD" w:rsidRPr="00CB3C70" w:rsidRDefault="00271CDD"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Skóre erózie</w:t>
            </w:r>
          </w:p>
        </w:tc>
        <w:tc>
          <w:tcPr>
            <w:tcW w:w="1520" w:type="dxa"/>
            <w:shd w:val="clear" w:color="auto" w:fill="auto"/>
            <w:vAlign w:val="center"/>
          </w:tcPr>
          <w:p w14:paraId="0ACCF33B" w14:textId="77777777" w:rsidR="00271CDD" w:rsidRPr="00CB3C70"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3,7 (2,7-4,7)</w:t>
            </w:r>
          </w:p>
        </w:tc>
        <w:tc>
          <w:tcPr>
            <w:tcW w:w="1504" w:type="dxa"/>
            <w:shd w:val="clear" w:color="auto" w:fill="auto"/>
            <w:vAlign w:val="center"/>
          </w:tcPr>
          <w:p w14:paraId="739BDA4C" w14:textId="77777777" w:rsidR="00271CDD" w:rsidRPr="00CB3C70"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1,7 (1,0-2,4)</w:t>
            </w:r>
          </w:p>
        </w:tc>
        <w:tc>
          <w:tcPr>
            <w:tcW w:w="1710" w:type="dxa"/>
            <w:shd w:val="clear" w:color="auto" w:fill="auto"/>
            <w:vAlign w:val="center"/>
          </w:tcPr>
          <w:p w14:paraId="3D129AD5"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0,8 (0,4-1,2)</w:t>
            </w:r>
          </w:p>
        </w:tc>
        <w:tc>
          <w:tcPr>
            <w:tcW w:w="1085" w:type="dxa"/>
            <w:shd w:val="clear" w:color="auto" w:fill="auto"/>
            <w:vAlign w:val="center"/>
          </w:tcPr>
          <w:p w14:paraId="0DCAB5B9"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 0,001</w:t>
            </w:r>
          </w:p>
        </w:tc>
        <w:tc>
          <w:tcPr>
            <w:tcW w:w="1040" w:type="dxa"/>
            <w:shd w:val="clear" w:color="auto" w:fill="auto"/>
            <w:vAlign w:val="center"/>
          </w:tcPr>
          <w:p w14:paraId="34AA339A" w14:textId="77777777" w:rsidR="00271CDD" w:rsidRPr="00CB3C70"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0,0082</w:t>
            </w:r>
          </w:p>
        </w:tc>
        <w:tc>
          <w:tcPr>
            <w:tcW w:w="1040" w:type="dxa"/>
            <w:shd w:val="clear" w:color="auto" w:fill="auto"/>
            <w:vAlign w:val="center"/>
          </w:tcPr>
          <w:p w14:paraId="008A7A09" w14:textId="77777777" w:rsidR="00271CDD" w:rsidRPr="00CB3C70"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&lt; 0,001</w:t>
            </w:r>
          </w:p>
        </w:tc>
      </w:tr>
      <w:tr w:rsidR="00271CDD" w:rsidRPr="00CB3C70" w14:paraId="6440C3EF" w14:textId="77777777" w:rsidTr="00EC119E">
        <w:trPr>
          <w:trHeight w:hRule="exact" w:val="263"/>
          <w:jc w:val="center"/>
        </w:trPr>
        <w:tc>
          <w:tcPr>
            <w:tcW w:w="1404" w:type="dxa"/>
            <w:tcBorders>
              <w:bottom w:val="single" w:sz="4" w:space="0" w:color="auto"/>
            </w:tcBorders>
            <w:shd w:val="clear" w:color="auto" w:fill="auto"/>
          </w:tcPr>
          <w:p w14:paraId="30FA980A" w14:textId="77777777" w:rsidR="00271CDD" w:rsidRPr="00CB3C70" w:rsidRDefault="00271CDD"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JSN skóre</w:t>
            </w:r>
          </w:p>
        </w:tc>
        <w:tc>
          <w:tcPr>
            <w:tcW w:w="1520" w:type="dxa"/>
            <w:tcBorders>
              <w:bottom w:val="single" w:sz="4" w:space="0" w:color="auto"/>
            </w:tcBorders>
            <w:shd w:val="clear" w:color="auto" w:fill="auto"/>
            <w:vAlign w:val="center"/>
          </w:tcPr>
          <w:p w14:paraId="18A78530" w14:textId="77777777" w:rsidR="00271CDD" w:rsidRPr="00CB3C70"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2,0 (1,2-2,8)</w:t>
            </w:r>
          </w:p>
        </w:tc>
        <w:tc>
          <w:tcPr>
            <w:tcW w:w="1504" w:type="dxa"/>
            <w:tcBorders>
              <w:bottom w:val="single" w:sz="4" w:space="0" w:color="auto"/>
            </w:tcBorders>
            <w:shd w:val="clear" w:color="auto" w:fill="auto"/>
            <w:vAlign w:val="center"/>
          </w:tcPr>
          <w:p w14:paraId="6DAD35D6" w14:textId="77777777" w:rsidR="00271CDD" w:rsidRPr="00CB3C70"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1,3 (0,5-2,1)</w:t>
            </w:r>
          </w:p>
        </w:tc>
        <w:tc>
          <w:tcPr>
            <w:tcW w:w="1710" w:type="dxa"/>
            <w:tcBorders>
              <w:bottom w:val="single" w:sz="4" w:space="0" w:color="auto"/>
            </w:tcBorders>
            <w:shd w:val="clear" w:color="auto" w:fill="auto"/>
            <w:vAlign w:val="center"/>
          </w:tcPr>
          <w:p w14:paraId="28F743D0"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0,5 (0-1,0)</w:t>
            </w:r>
          </w:p>
        </w:tc>
        <w:tc>
          <w:tcPr>
            <w:tcW w:w="1085" w:type="dxa"/>
            <w:tcBorders>
              <w:bottom w:val="single" w:sz="4" w:space="0" w:color="auto"/>
            </w:tcBorders>
            <w:shd w:val="clear" w:color="auto" w:fill="auto"/>
            <w:vAlign w:val="center"/>
          </w:tcPr>
          <w:p w14:paraId="30F139C9"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 0,001</w:t>
            </w:r>
          </w:p>
        </w:tc>
        <w:tc>
          <w:tcPr>
            <w:tcW w:w="1040" w:type="dxa"/>
            <w:tcBorders>
              <w:bottom w:val="single" w:sz="4" w:space="0" w:color="auto"/>
            </w:tcBorders>
            <w:shd w:val="clear" w:color="auto" w:fill="auto"/>
            <w:vAlign w:val="center"/>
          </w:tcPr>
          <w:p w14:paraId="3142A8D7" w14:textId="77777777" w:rsidR="00271CDD" w:rsidRPr="00CB3C70"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65540B42" w14:textId="77777777" w:rsidR="00271CDD" w:rsidRPr="00CB3C70"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0,151</w:t>
            </w:r>
          </w:p>
        </w:tc>
      </w:tr>
      <w:tr w:rsidR="00081A6C" w:rsidRPr="00CB3C70" w14:paraId="15767862" w14:textId="77777777" w:rsidTr="00EC119E">
        <w:trPr>
          <w:jc w:val="center"/>
        </w:trPr>
        <w:tc>
          <w:tcPr>
            <w:tcW w:w="9303" w:type="dxa"/>
            <w:gridSpan w:val="7"/>
            <w:tcBorders>
              <w:left w:val="nil"/>
              <w:bottom w:val="nil"/>
              <w:right w:val="nil"/>
            </w:tcBorders>
            <w:shd w:val="clear" w:color="auto" w:fill="auto"/>
          </w:tcPr>
          <w:p w14:paraId="23A98350" w14:textId="77777777" w:rsidR="00081A6C" w:rsidRPr="00CB3C70" w:rsidRDefault="00081A6C" w:rsidP="009D38C5">
            <w:pPr>
              <w:pStyle w:val="BodyText"/>
              <w:widowControl/>
              <w:kinsoku w:val="0"/>
              <w:overflowPunct w:val="0"/>
              <w:ind w:left="274" w:hanging="274"/>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r>
            <w:r w:rsidR="004B33A2" w:rsidRPr="00CB3C70">
              <w:rPr>
                <w:color w:val="000000" w:themeColor="text1"/>
                <w:sz w:val="20"/>
              </w:rPr>
              <w:t>p-</w:t>
            </w:r>
            <w:r w:rsidRPr="00CB3C70">
              <w:rPr>
                <w:color w:val="000000" w:themeColor="text1"/>
                <w:sz w:val="20"/>
              </w:rPr>
              <w:t>hodnota pochádza z párového porovnania monoterapie metotrexátom a kombinovanej terapie adalimumab/metotrexát pomocou Mannovho-Whitneyho U testu.</w:t>
            </w:r>
          </w:p>
          <w:p w14:paraId="391F6596" w14:textId="77777777" w:rsidR="00081A6C" w:rsidRPr="00CB3C70" w:rsidRDefault="00081A6C" w:rsidP="009D38C5">
            <w:pPr>
              <w:pStyle w:val="BodyText"/>
              <w:widowControl/>
              <w:kinsoku w:val="0"/>
              <w:overflowPunct w:val="0"/>
              <w:ind w:left="274" w:hanging="274"/>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r>
            <w:r w:rsidR="004B33A2" w:rsidRPr="00CB3C70">
              <w:rPr>
                <w:color w:val="000000" w:themeColor="text1"/>
                <w:sz w:val="20"/>
              </w:rPr>
              <w:t>p-</w:t>
            </w:r>
            <w:r w:rsidRPr="00CB3C70">
              <w:rPr>
                <w:color w:val="000000" w:themeColor="text1"/>
                <w:sz w:val="20"/>
              </w:rPr>
              <w:t>hodnota pochádza z párového porovnania monoterapie adalimumabom a kombinovanej terapie adalimumab/metotrexát pomocou Mannovho-Whitneyho U testu.</w:t>
            </w:r>
          </w:p>
          <w:p w14:paraId="0488F6F3" w14:textId="77777777" w:rsidR="00081A6C" w:rsidRPr="00CB3C70" w:rsidRDefault="00081A6C" w:rsidP="009D38C5">
            <w:pPr>
              <w:pStyle w:val="BodyText"/>
              <w:widowControl/>
              <w:kinsoku w:val="0"/>
              <w:overflowPunct w:val="0"/>
              <w:ind w:left="274" w:hanging="274"/>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r>
            <w:r w:rsidR="004B33A2" w:rsidRPr="00CB3C70">
              <w:rPr>
                <w:color w:val="000000" w:themeColor="text1"/>
                <w:sz w:val="20"/>
              </w:rPr>
              <w:t>p-</w:t>
            </w:r>
            <w:r w:rsidRPr="00CB3C70">
              <w:rPr>
                <w:color w:val="000000" w:themeColor="text1"/>
                <w:sz w:val="20"/>
              </w:rPr>
              <w:t>hodnota pochádza z párového porovnania monoterapie adalimumabom a monoterapie metotrexátom pomocou Mannovho-Whitneyho U testu.</w:t>
            </w:r>
          </w:p>
        </w:tc>
      </w:tr>
    </w:tbl>
    <w:p w14:paraId="7CF5129A" w14:textId="77777777" w:rsidR="00081A6C" w:rsidRPr="00CB3C70" w:rsidRDefault="00081A6C" w:rsidP="00982118">
      <w:pPr>
        <w:rPr>
          <w:color w:val="000000" w:themeColor="text1"/>
        </w:rPr>
      </w:pPr>
    </w:p>
    <w:p w14:paraId="60D79754" w14:textId="77777777" w:rsidR="00C46587" w:rsidRPr="00CB3C70" w:rsidRDefault="00C46587" w:rsidP="00982118">
      <w:pPr>
        <w:rPr>
          <w:color w:val="000000" w:themeColor="text1"/>
        </w:rPr>
      </w:pPr>
      <w:r w:rsidRPr="00CB3C70">
        <w:rPr>
          <w:color w:val="000000" w:themeColor="text1"/>
        </w:rPr>
        <w:t xml:space="preserve">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 </w:t>
      </w:r>
    </w:p>
    <w:p w14:paraId="49D5553F" w14:textId="77777777" w:rsidR="00C46587" w:rsidRPr="00CB3C70" w:rsidRDefault="00C46587" w:rsidP="00982118">
      <w:pPr>
        <w:rPr>
          <w:color w:val="000000" w:themeColor="text1"/>
        </w:rPr>
      </w:pPr>
    </w:p>
    <w:p w14:paraId="183422AA" w14:textId="77777777" w:rsidR="00C46587" w:rsidRPr="00CB3C70" w:rsidRDefault="00C46587" w:rsidP="00982118">
      <w:pPr>
        <w:rPr>
          <w:color w:val="000000" w:themeColor="text1"/>
        </w:rPr>
      </w:pPr>
      <w:r w:rsidRPr="00CB3C70">
        <w:rPr>
          <w:color w:val="000000" w:themeColor="text1"/>
        </w:rPr>
        <w:t xml:space="preserve">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adalimumabom/metotrexátom, a to v uvedenom poradí. Zodpovedajúci percentuálny podiel pacientov bez progresie bol 31,3 %, 23,7 % a 36,7 % v uvedenom poradí. </w:t>
      </w:r>
    </w:p>
    <w:p w14:paraId="23227FE5" w14:textId="77777777" w:rsidR="00C46587" w:rsidRPr="00CB3C70" w:rsidRDefault="00C46587" w:rsidP="00982118">
      <w:pPr>
        <w:rPr>
          <w:color w:val="000000" w:themeColor="text1"/>
        </w:rPr>
      </w:pPr>
    </w:p>
    <w:p w14:paraId="7D912724" w14:textId="77777777" w:rsidR="00C46587" w:rsidRPr="00CB3C70" w:rsidRDefault="00C46587" w:rsidP="00982118">
      <w:pPr>
        <w:keepNext/>
        <w:rPr>
          <w:i/>
          <w:color w:val="000000" w:themeColor="text1"/>
          <w:u w:val="single"/>
        </w:rPr>
      </w:pPr>
      <w:r w:rsidRPr="00CB3C70">
        <w:rPr>
          <w:i/>
          <w:color w:val="000000" w:themeColor="text1"/>
          <w:u w:val="single"/>
        </w:rPr>
        <w:lastRenderedPageBreak/>
        <w:t>Kvalita života a telesné funkcie</w:t>
      </w:r>
      <w:r w:rsidRPr="00CB3C70">
        <w:rPr>
          <w:i/>
          <w:color w:val="000000" w:themeColor="text1"/>
        </w:rPr>
        <w:t xml:space="preserve"> </w:t>
      </w:r>
    </w:p>
    <w:p w14:paraId="44977DB3" w14:textId="77777777" w:rsidR="00C46587" w:rsidRPr="00CB3C70" w:rsidRDefault="00C46587" w:rsidP="00982118">
      <w:pPr>
        <w:keepNext/>
        <w:rPr>
          <w:color w:val="000000" w:themeColor="text1"/>
        </w:rPr>
      </w:pPr>
    </w:p>
    <w:p w14:paraId="02BE0BFB" w14:textId="77777777" w:rsidR="00C46587" w:rsidRPr="00CB3C70" w:rsidRDefault="00C46587" w:rsidP="00982118">
      <w:pPr>
        <w:rPr>
          <w:color w:val="000000" w:themeColor="text1"/>
        </w:rPr>
      </w:pPr>
      <w:r w:rsidRPr="00CB3C70">
        <w:rPr>
          <w:color w:val="000000" w:themeColor="text1"/>
        </w:rPr>
        <w:t xml:space="preserve">Kvalita života súvisiaca so zdravím a telesné funkcie boli hodnotené v štyroch pôvodných adekvátnych a dobre kontrolovaných štúdiách indexom obmedzenia pomocou Dotazníka na posudzovanie zdravotného stavu (Health Assessment Questionnaire - HAQ). Tento parameter bol v RA štúdii III vopred určeným primárnym koncovým ukazovateľom v 52. týždni. U všetkých dávok/schém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nálezy,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 </w:t>
      </w:r>
    </w:p>
    <w:p w14:paraId="4FDE4864" w14:textId="77777777" w:rsidR="00C46587" w:rsidRPr="00CB3C70" w:rsidRDefault="00C46587" w:rsidP="00982118">
      <w:pPr>
        <w:rPr>
          <w:color w:val="000000" w:themeColor="text1"/>
        </w:rPr>
      </w:pPr>
    </w:p>
    <w:p w14:paraId="1D8C049E" w14:textId="77777777" w:rsidR="00C46587" w:rsidRPr="00CB3C70" w:rsidRDefault="00C46587" w:rsidP="00982118">
      <w:pPr>
        <w:rPr>
          <w:color w:val="000000" w:themeColor="text1"/>
        </w:rPr>
      </w:pPr>
      <w:r w:rsidRPr="00CB3C70">
        <w:rPr>
          <w:color w:val="000000" w:themeColor="text1"/>
        </w:rPr>
        <w:t xml:space="preserve">Väčšina jedincov, ktorá dosiahla zlepšenie fyzických funkcií v RA štúdii III a ktorá pokračovala v liečbe v otvorenej fáze štúdie, si udržala zlepšenie až do týždňa 520 (120 mesiacov). Zlepšenie kvality života sa hodnotilo až do týždňa 156 (36 mesiacov) a pretrvávalo počas tejto doby. </w:t>
      </w:r>
    </w:p>
    <w:p w14:paraId="1F99D52D" w14:textId="77777777" w:rsidR="00C46587" w:rsidRPr="00CB3C70" w:rsidRDefault="00C46587" w:rsidP="00982118">
      <w:pPr>
        <w:rPr>
          <w:color w:val="000000" w:themeColor="text1"/>
        </w:rPr>
      </w:pPr>
    </w:p>
    <w:p w14:paraId="6B93E687" w14:textId="77777777" w:rsidR="00C46587" w:rsidRPr="00CB3C70" w:rsidRDefault="00C46587" w:rsidP="00982118">
      <w:pPr>
        <w:rPr>
          <w:color w:val="000000" w:themeColor="text1"/>
        </w:rPr>
      </w:pPr>
      <w:r w:rsidRPr="00CB3C70">
        <w:rPr>
          <w:color w:val="000000" w:themeColor="text1"/>
        </w:rPr>
        <w:t xml:space="preserve">V RA štúdii V zlepšenie indexu obmedzenia HAQ a skóre súhrnu telesných komponentov v SF 36 preukázalo väčšie zlepšenie (p &lt; 0,001) pri kombinovanej liečbe adalimumab/metotrexát ako pri monoterapii metotrexátom a monoterapii adalimumabom v týždni 52 a zostalo väčšie až do týždňa 104. 250 pacientov, ktorí dokončili otvorenú rozšírenú štúdiu, si počas 10 rokov liečby zachovalo zlepšenie telesných funkcií. </w:t>
      </w:r>
    </w:p>
    <w:p w14:paraId="23FFB850" w14:textId="77777777" w:rsidR="00C46587" w:rsidRPr="00CB3C70" w:rsidRDefault="00C46587" w:rsidP="00982118">
      <w:pPr>
        <w:rPr>
          <w:color w:val="000000" w:themeColor="text1"/>
        </w:rPr>
      </w:pPr>
    </w:p>
    <w:p w14:paraId="244EA4DD" w14:textId="77777777" w:rsidR="00C46587" w:rsidRPr="00CB3C70" w:rsidRDefault="00C46587" w:rsidP="00982118">
      <w:pPr>
        <w:keepNext/>
        <w:rPr>
          <w:i/>
          <w:color w:val="000000" w:themeColor="text1"/>
        </w:rPr>
      </w:pPr>
      <w:r w:rsidRPr="00CB3C70">
        <w:rPr>
          <w:i/>
          <w:color w:val="000000" w:themeColor="text1"/>
        </w:rPr>
        <w:t xml:space="preserve">Ložisková psoriáza u dospelých </w:t>
      </w:r>
    </w:p>
    <w:p w14:paraId="781776EB" w14:textId="77777777" w:rsidR="00C46587" w:rsidRPr="00CB3C70" w:rsidRDefault="00C46587" w:rsidP="00982118">
      <w:pPr>
        <w:keepNext/>
        <w:rPr>
          <w:color w:val="000000" w:themeColor="text1"/>
        </w:rPr>
      </w:pPr>
    </w:p>
    <w:p w14:paraId="3739FDE6" w14:textId="77777777" w:rsidR="00C46587" w:rsidRPr="00CB3C70" w:rsidRDefault="00C46587" w:rsidP="00982118">
      <w:pPr>
        <w:rPr>
          <w:color w:val="000000" w:themeColor="text1"/>
        </w:rPr>
      </w:pPr>
      <w:r w:rsidRPr="00CB3C70">
        <w:rPr>
          <w:color w:val="000000" w:themeColor="text1"/>
        </w:rPr>
        <w:t xml:space="preserve">Bezpečnosť a účinnosť adalimumabu bola študovaná v randomizovaných, dvojito zaslepených štúdiách u dospelých pacientov s chronickou ložiskovou psoriázou (postihnutie ≥ 10 % BSA a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súčasnou psoriázou na rukách a/alebo chodidlách, ktorí boli kandidátmi na systémovú liečbu, v randomizovanej dvojito zaslepenej štúdii (štúdia III so psoriázou). </w:t>
      </w:r>
    </w:p>
    <w:p w14:paraId="46CE2304" w14:textId="77777777" w:rsidR="00C46587" w:rsidRPr="00CB3C70" w:rsidRDefault="00C46587" w:rsidP="00982118">
      <w:pPr>
        <w:rPr>
          <w:color w:val="000000" w:themeColor="text1"/>
        </w:rPr>
      </w:pPr>
    </w:p>
    <w:p w14:paraId="6D222EB6" w14:textId="77777777" w:rsidR="00C46587" w:rsidRPr="00CB3C70" w:rsidRDefault="00C46587" w:rsidP="00982118">
      <w:pPr>
        <w:rPr>
          <w:color w:val="000000" w:themeColor="text1"/>
        </w:rPr>
      </w:pPr>
      <w:r w:rsidRPr="00CB3C70">
        <w:rPr>
          <w:color w:val="000000" w:themeColor="text1"/>
        </w:rPr>
        <w:t>V štúdii I (REVEAL) so psoriázou bolo počas troch liečebných intervalov hodnotených 1212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w:t>
      </w:r>
      <w:r w:rsidR="00CB6D0F" w:rsidRPr="00CB3C70">
        <w:rPr>
          <w:color w:val="000000" w:themeColor="text1"/>
        </w:rPr>
        <w:t> 33. </w:t>
      </w:r>
      <w:r w:rsidRPr="00CB3C70">
        <w:rPr>
          <w:color w:val="000000" w:themeColor="text1"/>
        </w:rPr>
        <w:t>týždni udržali odpoveď ≥ PASI 75 a v intervale A boli randomizovaní na aktívnu liečbu, boli v intervale C znovu randomizovaní na podanie 40 mg adalimumabu každý druhý týždeň alebo placeba počas ďalších 19 týždňov. Vo všetkých liečebných skupinách bolo na začiatku liečby priemerné skóre PASI 18,9 a PGA sa pohybovalo od „stredne ťažkého“ (53 % hodnotených pacientov) po „ťažké“ (41</w:t>
      </w:r>
      <w:r w:rsidR="00CB6D0F" w:rsidRPr="00CB3C70">
        <w:rPr>
          <w:color w:val="000000" w:themeColor="text1"/>
        </w:rPr>
        <w:t> </w:t>
      </w:r>
      <w:r w:rsidRPr="00CB3C70">
        <w:rPr>
          <w:color w:val="000000" w:themeColor="text1"/>
        </w:rPr>
        <w:t>%) až „veľmi ťažké“ (6</w:t>
      </w:r>
      <w:r w:rsidR="00CB6D0F" w:rsidRPr="00CB3C70">
        <w:rPr>
          <w:color w:val="000000" w:themeColor="text1"/>
        </w:rPr>
        <w:t> </w:t>
      </w:r>
      <w:r w:rsidRPr="00CB3C70">
        <w:rPr>
          <w:color w:val="000000" w:themeColor="text1"/>
        </w:rPr>
        <w:t xml:space="preserve">%). </w:t>
      </w:r>
    </w:p>
    <w:p w14:paraId="5366E949" w14:textId="77777777" w:rsidR="00C46587" w:rsidRPr="00CB3C70" w:rsidRDefault="00C46587" w:rsidP="00982118">
      <w:pPr>
        <w:rPr>
          <w:color w:val="000000" w:themeColor="text1"/>
        </w:rPr>
      </w:pPr>
    </w:p>
    <w:p w14:paraId="2E108863" w14:textId="77777777" w:rsidR="00C46587" w:rsidRPr="00CB3C70" w:rsidRDefault="00C46587" w:rsidP="00982118">
      <w:pPr>
        <w:rPr>
          <w:color w:val="000000" w:themeColor="text1"/>
        </w:rPr>
      </w:pPr>
      <w:r w:rsidRPr="00CB3C70">
        <w:rPr>
          <w:color w:val="000000" w:themeColor="text1"/>
        </w:rPr>
        <w:t>V štúdii II (CHAMPION) so</w:t>
      </w:r>
      <w:r w:rsidR="00CB6D0F" w:rsidRPr="00CB3C70">
        <w:rPr>
          <w:color w:val="000000" w:themeColor="text1"/>
        </w:rPr>
        <w:t> </w:t>
      </w:r>
      <w:r w:rsidRPr="00CB3C70">
        <w:rPr>
          <w:color w:val="000000" w:themeColor="text1"/>
        </w:rPr>
        <w:t>psoriázou sa porovnávala účinnosť a bezpečnosť adalimumabu v</w:t>
      </w:r>
      <w:r w:rsidR="00CB6D0F" w:rsidRPr="00CB3C70">
        <w:rPr>
          <w:color w:val="000000" w:themeColor="text1"/>
        </w:rPr>
        <w:t> </w:t>
      </w:r>
      <w:r w:rsidRPr="00CB3C70">
        <w:rPr>
          <w:color w:val="000000" w:themeColor="text1"/>
        </w:rPr>
        <w:t xml:space="preserve">porovnaní s metotrexátom a placebom u 271 pacientov. Pacienti dostávali počas 16 týždňov placebo, úvodnú dávku MTX 7,5 mg, ktorá sa potom zvyšovala do 12. týždňa na maximálnu dávku 25 mg alebo dostali úvodnú dávku adalimumabu 80 mg a potom 40 mg adalimumabu každý druhý týždeň (po 1. týždni od úvodnej dávky). K dispozícii nie sú údaje porovnávajúce adalimumab a MTX po liečbe trvajúcej viac ako 16 týždňov. </w:t>
      </w:r>
      <w:r w:rsidR="00B21510" w:rsidRPr="00CB3C70">
        <w:rPr>
          <w:color w:val="000000" w:themeColor="text1"/>
        </w:rPr>
        <w:t>Pacientom, ktorým</w:t>
      </w:r>
      <w:r w:rsidRPr="00CB3C70">
        <w:rPr>
          <w:color w:val="000000" w:themeColor="text1"/>
        </w:rPr>
        <w:t xml:space="preserve"> sa podával MTX, a ktorí v týždni 8 a/alebo 12 mali odpoveď ≥ PASI 50, sa nepodali ďalšie zvýšené dávky. Vo všetkých liečebných skupinách bolo na </w:t>
      </w:r>
      <w:r w:rsidRPr="00CB3C70">
        <w:rPr>
          <w:color w:val="000000" w:themeColor="text1"/>
        </w:rPr>
        <w:lastRenderedPageBreak/>
        <w:t xml:space="preserve">začiatku liečby priemerné skóre Pasi 19,7 a skóre PGA sa pohybovalo od „mierneho“(&lt; 1 %) po „stredne ťažké“ (48 %), „ťažké“ (46 %) až „veľmi ťažké“ (6 %). </w:t>
      </w:r>
    </w:p>
    <w:p w14:paraId="4B4D02E6" w14:textId="77777777" w:rsidR="00C46587" w:rsidRPr="00CB3C70" w:rsidRDefault="00C46587" w:rsidP="00982118">
      <w:pPr>
        <w:rPr>
          <w:color w:val="000000" w:themeColor="text1"/>
        </w:rPr>
      </w:pPr>
    </w:p>
    <w:p w14:paraId="64750F96" w14:textId="77777777" w:rsidR="00C46587" w:rsidRPr="00CB3C70" w:rsidRDefault="00C46587" w:rsidP="00982118">
      <w:pPr>
        <w:rPr>
          <w:color w:val="000000" w:themeColor="text1"/>
        </w:rPr>
      </w:pPr>
      <w:r w:rsidRPr="00CB3C70">
        <w:rPr>
          <w:color w:val="000000" w:themeColor="text1"/>
        </w:rPr>
        <w:t xml:space="preserve">Pacienti, ktorí sa zúčastnili klinických skúšaní fázy 2 aj fázy 3 zameraných na psoriázu, boli vhodní na zaradenie do otvoreného rozšíreného klinického skúšania s podávaním adalimumabu najmenej ďalších 108 týždňov. </w:t>
      </w:r>
    </w:p>
    <w:p w14:paraId="79E3EC1E" w14:textId="77777777" w:rsidR="00C46587" w:rsidRPr="00CB3C70" w:rsidRDefault="00C46587" w:rsidP="00982118">
      <w:pPr>
        <w:rPr>
          <w:color w:val="000000" w:themeColor="text1"/>
        </w:rPr>
      </w:pPr>
    </w:p>
    <w:p w14:paraId="37E63A0D" w14:textId="77777777" w:rsidR="00C46587" w:rsidRPr="00CB3C70" w:rsidRDefault="00C46587" w:rsidP="00982118">
      <w:pPr>
        <w:rPr>
          <w:color w:val="000000" w:themeColor="text1"/>
        </w:rPr>
      </w:pPr>
      <w:r w:rsidRPr="00CB3C70">
        <w:rPr>
          <w:color w:val="000000" w:themeColor="text1"/>
        </w:rPr>
        <w:t>V štúdiách I a II so psoriázou bol primárnym koncovým ukazovateľom pomer pacientov, ktorí v porovnaní so stavom na začiatku liečby dosiahli v</w:t>
      </w:r>
      <w:r w:rsidR="00CB6D0F" w:rsidRPr="00CB3C70">
        <w:rPr>
          <w:color w:val="000000" w:themeColor="text1"/>
        </w:rPr>
        <w:t> 16. </w:t>
      </w:r>
      <w:r w:rsidRPr="00CB3C70">
        <w:rPr>
          <w:color w:val="000000" w:themeColor="text1"/>
        </w:rPr>
        <w:t xml:space="preserve">týždni odpoveď PASI 75 (pozri tabuľky </w:t>
      </w:r>
      <w:r w:rsidR="00B036FD" w:rsidRPr="00CB3C70">
        <w:rPr>
          <w:color w:val="000000" w:themeColor="text1"/>
        </w:rPr>
        <w:t xml:space="preserve">12 </w:t>
      </w:r>
      <w:r w:rsidRPr="00CB3C70">
        <w:rPr>
          <w:color w:val="000000" w:themeColor="text1"/>
        </w:rPr>
        <w:t>a</w:t>
      </w:r>
      <w:r w:rsidR="00CB6D0F" w:rsidRPr="00CB3C70">
        <w:rPr>
          <w:color w:val="000000" w:themeColor="text1"/>
        </w:rPr>
        <w:t> </w:t>
      </w:r>
      <w:r w:rsidR="00B036FD" w:rsidRPr="00CB3C70">
        <w:rPr>
          <w:color w:val="000000" w:themeColor="text1"/>
        </w:rPr>
        <w:t>13</w:t>
      </w:r>
      <w:r w:rsidRPr="00CB3C70">
        <w:rPr>
          <w:color w:val="000000" w:themeColor="text1"/>
        </w:rPr>
        <w:t xml:space="preserve">). </w:t>
      </w:r>
    </w:p>
    <w:p w14:paraId="164DE801" w14:textId="77777777" w:rsidR="00C46587" w:rsidRPr="00CB3C70" w:rsidRDefault="00C46587" w:rsidP="00982118">
      <w:pPr>
        <w:rPr>
          <w:color w:val="000000" w:themeColor="text1"/>
        </w:rPr>
      </w:pPr>
    </w:p>
    <w:p w14:paraId="45CA3BB0" w14:textId="77777777" w:rsidR="00C46587" w:rsidRPr="00CB3C70" w:rsidRDefault="00C46587" w:rsidP="00EC119E">
      <w:pPr>
        <w:keepNext/>
        <w:tabs>
          <w:tab w:val="left" w:pos="1418"/>
        </w:tabs>
        <w:rPr>
          <w:b/>
          <w:color w:val="000000" w:themeColor="text1"/>
        </w:rPr>
      </w:pPr>
      <w:r w:rsidRPr="00CB3C70">
        <w:rPr>
          <w:b/>
          <w:color w:val="000000" w:themeColor="text1"/>
        </w:rPr>
        <w:t>Tabuľka</w:t>
      </w:r>
      <w:r w:rsidR="00CD0EDE" w:rsidRPr="00CB3C70">
        <w:rPr>
          <w:b/>
          <w:color w:val="000000" w:themeColor="text1"/>
        </w:rPr>
        <w:t> </w:t>
      </w:r>
      <w:r w:rsidR="00B036FD" w:rsidRPr="00CB3C70">
        <w:rPr>
          <w:b/>
          <w:color w:val="000000" w:themeColor="text1"/>
        </w:rPr>
        <w:t>12</w:t>
      </w:r>
      <w:r w:rsidR="00CB6D0F" w:rsidRPr="00CB3C70">
        <w:rPr>
          <w:b/>
          <w:color w:val="000000" w:themeColor="text1"/>
        </w:rPr>
        <w:tab/>
      </w:r>
      <w:r w:rsidRPr="00CB3C70">
        <w:rPr>
          <w:b/>
          <w:color w:val="000000" w:themeColor="text1"/>
        </w:rPr>
        <w:t>Štúdia I so psoriázou (REVEAL) - Účinnosť v</w:t>
      </w:r>
      <w:r w:rsidR="00CD0EDE" w:rsidRPr="00CB3C70">
        <w:rPr>
          <w:b/>
          <w:color w:val="000000" w:themeColor="text1"/>
        </w:rPr>
        <w:t> 16. </w:t>
      </w:r>
      <w:r w:rsidRPr="00CB3C70">
        <w:rPr>
          <w:b/>
          <w:color w:val="000000" w:themeColor="text1"/>
        </w:rPr>
        <w:t xml:space="preserve">týždni </w:t>
      </w:r>
    </w:p>
    <w:p w14:paraId="7A60BA28" w14:textId="77777777" w:rsidR="00DD002D" w:rsidRPr="00CB3C70" w:rsidRDefault="00DD002D" w:rsidP="00DD002D">
      <w:pPr>
        <w:pStyle w:val="BodyText"/>
        <w:keepNext/>
        <w:widowControl/>
        <w:kinsoku w:val="0"/>
        <w:overflowPunct w:val="0"/>
        <w:ind w:left="0"/>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CB3C70" w14:paraId="7A751FA5" w14:textId="77777777" w:rsidTr="00081A6C">
        <w:trPr>
          <w:tblHeader/>
        </w:trPr>
        <w:tc>
          <w:tcPr>
            <w:tcW w:w="3193" w:type="dxa"/>
            <w:shd w:val="clear" w:color="auto" w:fill="auto"/>
          </w:tcPr>
          <w:p w14:paraId="6BD28DF5" w14:textId="77777777" w:rsidR="00DD002D" w:rsidRPr="00CB3C70" w:rsidRDefault="00DD002D" w:rsidP="00AA5839">
            <w:pPr>
              <w:rPr>
                <w:rFonts w:eastAsia="Calibri"/>
                <w:color w:val="000000" w:themeColor="text1"/>
              </w:rPr>
            </w:pPr>
          </w:p>
        </w:tc>
        <w:tc>
          <w:tcPr>
            <w:tcW w:w="3055" w:type="dxa"/>
            <w:shd w:val="clear" w:color="auto" w:fill="auto"/>
          </w:tcPr>
          <w:p w14:paraId="079CF2E8" w14:textId="77777777" w:rsidR="00DD002D" w:rsidRPr="00CB3C70" w:rsidRDefault="00CB6D0F" w:rsidP="00AA5839">
            <w:pPr>
              <w:pStyle w:val="TableParagraph"/>
              <w:widowControl/>
              <w:kinsoku w:val="0"/>
              <w:overflowPunct w:val="0"/>
              <w:ind w:hanging="60"/>
              <w:jc w:val="center"/>
              <w:rPr>
                <w:rFonts w:ascii="Times New Roman" w:hAnsi="Times New Roman"/>
                <w:b/>
                <w:bCs/>
                <w:color w:val="000000" w:themeColor="text1"/>
              </w:rPr>
            </w:pPr>
            <w:r w:rsidRPr="00CB3C70">
              <w:rPr>
                <w:rFonts w:ascii="Times New Roman" w:hAnsi="Times New Roman"/>
                <w:b/>
                <w:bCs/>
                <w:color w:val="000000" w:themeColor="text1"/>
              </w:rPr>
              <w:t>p</w:t>
            </w:r>
            <w:r w:rsidR="00DD002D" w:rsidRPr="00CB3C70">
              <w:rPr>
                <w:rFonts w:ascii="Times New Roman" w:hAnsi="Times New Roman"/>
                <w:b/>
                <w:bCs/>
                <w:color w:val="000000" w:themeColor="text1"/>
              </w:rPr>
              <w:t>lacebo</w:t>
            </w:r>
          </w:p>
          <w:p w14:paraId="2B1F6E59" w14:textId="77777777" w:rsidR="00DD002D" w:rsidRPr="00CB3C70" w:rsidRDefault="00DD002D" w:rsidP="00AA5839">
            <w:pPr>
              <w:pStyle w:val="TableParagraph"/>
              <w:widowControl/>
              <w:kinsoku w:val="0"/>
              <w:overflowPunct w:val="0"/>
              <w:ind w:hanging="60"/>
              <w:jc w:val="center"/>
              <w:rPr>
                <w:rFonts w:ascii="Times New Roman" w:hAnsi="Times New Roman"/>
                <w:b/>
                <w:bCs/>
                <w:color w:val="000000" w:themeColor="text1"/>
              </w:rPr>
            </w:pPr>
            <w:r w:rsidRPr="00CB3C70">
              <w:rPr>
                <w:rFonts w:ascii="Times New Roman" w:hAnsi="Times New Roman"/>
                <w:b/>
                <w:bCs/>
                <w:color w:val="000000" w:themeColor="text1"/>
              </w:rPr>
              <w:t>N = 398</w:t>
            </w:r>
          </w:p>
          <w:p w14:paraId="6FD90B6B" w14:textId="77777777" w:rsidR="00DD002D" w:rsidRPr="00CB3C70" w:rsidRDefault="00DD002D" w:rsidP="00AA5839">
            <w:pPr>
              <w:pStyle w:val="TableParagraph"/>
              <w:widowControl/>
              <w:kinsoku w:val="0"/>
              <w:overflowPunct w:val="0"/>
              <w:ind w:hanging="60"/>
              <w:jc w:val="center"/>
              <w:rPr>
                <w:rFonts w:ascii="Times New Roman" w:hAnsi="Times New Roman"/>
                <w:color w:val="000000" w:themeColor="text1"/>
              </w:rPr>
            </w:pPr>
            <w:r w:rsidRPr="00CB3C70">
              <w:rPr>
                <w:rFonts w:ascii="Times New Roman" w:hAnsi="Times New Roman"/>
                <w:b/>
                <w:bCs/>
                <w:color w:val="000000" w:themeColor="text1"/>
              </w:rPr>
              <w:t>n (%)</w:t>
            </w:r>
          </w:p>
        </w:tc>
        <w:tc>
          <w:tcPr>
            <w:tcW w:w="3055" w:type="dxa"/>
            <w:shd w:val="clear" w:color="auto" w:fill="auto"/>
          </w:tcPr>
          <w:p w14:paraId="749805D3" w14:textId="77777777" w:rsidR="00DD002D" w:rsidRPr="00CB3C70" w:rsidRDefault="00CB6D0F" w:rsidP="00AA5839">
            <w:pPr>
              <w:pStyle w:val="TableParagraph"/>
              <w:widowControl/>
              <w:kinsoku w:val="0"/>
              <w:overflowPunct w:val="0"/>
              <w:jc w:val="center"/>
              <w:rPr>
                <w:rFonts w:ascii="Times New Roman" w:hAnsi="Times New Roman"/>
                <w:b/>
                <w:bCs/>
                <w:color w:val="000000" w:themeColor="text1"/>
              </w:rPr>
            </w:pPr>
            <w:r w:rsidRPr="00CB3C70">
              <w:rPr>
                <w:rFonts w:ascii="Times New Roman" w:hAnsi="Times New Roman"/>
                <w:b/>
                <w:bCs/>
                <w:color w:val="000000" w:themeColor="text1"/>
              </w:rPr>
              <w:t>a</w:t>
            </w:r>
            <w:r w:rsidR="00DD002D" w:rsidRPr="00CB3C70">
              <w:rPr>
                <w:rFonts w:ascii="Times New Roman" w:hAnsi="Times New Roman"/>
                <w:b/>
                <w:bCs/>
                <w:color w:val="000000" w:themeColor="text1"/>
              </w:rPr>
              <w:t>dalimumab 40</w:t>
            </w:r>
            <w:r w:rsidR="00DD002D" w:rsidRPr="00CB3C70">
              <w:rPr>
                <w:rFonts w:ascii="Times New Roman" w:hAnsi="Times New Roman"/>
                <w:b/>
                <w:color w:val="000000" w:themeColor="text1"/>
              </w:rPr>
              <w:t> </w:t>
            </w:r>
            <w:r w:rsidR="00DD002D" w:rsidRPr="00CB3C70">
              <w:rPr>
                <w:rFonts w:ascii="Times New Roman" w:hAnsi="Times New Roman"/>
                <w:b/>
                <w:bCs/>
                <w:color w:val="000000" w:themeColor="text1"/>
              </w:rPr>
              <w:t>mg každý druhý týždeň</w:t>
            </w:r>
          </w:p>
          <w:p w14:paraId="07245688"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 814</w:t>
            </w:r>
          </w:p>
          <w:p w14:paraId="18186205"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w:t>
            </w:r>
          </w:p>
        </w:tc>
      </w:tr>
      <w:tr w:rsidR="00DD002D" w:rsidRPr="00CB3C70" w14:paraId="4F54BD18" w14:textId="77777777" w:rsidTr="00081A6C">
        <w:tc>
          <w:tcPr>
            <w:tcW w:w="3193" w:type="dxa"/>
            <w:shd w:val="clear" w:color="auto" w:fill="auto"/>
          </w:tcPr>
          <w:p w14:paraId="7A4C083B" w14:textId="77777777" w:rsidR="00DD002D" w:rsidRPr="00CB3C70" w:rsidRDefault="00DD002D" w:rsidP="00AA5839">
            <w:pPr>
              <w:pStyle w:val="TableParagraph"/>
              <w:widowControl/>
              <w:kinsoku w:val="0"/>
              <w:overflowPunct w:val="0"/>
              <w:rPr>
                <w:rFonts w:ascii="Times New Roman" w:hAnsi="Times New Roman"/>
                <w:color w:val="000000" w:themeColor="text1"/>
              </w:rPr>
            </w:pPr>
            <w:r w:rsidRPr="00CB3C70">
              <w:rPr>
                <w:rFonts w:ascii="Times New Roman" w:hAnsi="Times New Roman"/>
                <w:bCs/>
                <w:color w:val="000000" w:themeColor="text1"/>
              </w:rPr>
              <w:t>≥ PASI 75</w:t>
            </w:r>
            <w:r w:rsidRPr="00CB3C70">
              <w:rPr>
                <w:rFonts w:ascii="Times New Roman" w:hAnsi="Times New Roman"/>
                <w:bCs/>
                <w:color w:val="000000" w:themeColor="text1"/>
                <w:vertAlign w:val="superscript"/>
              </w:rPr>
              <w:t>a</w:t>
            </w:r>
          </w:p>
        </w:tc>
        <w:tc>
          <w:tcPr>
            <w:tcW w:w="3055" w:type="dxa"/>
            <w:shd w:val="clear" w:color="auto" w:fill="auto"/>
          </w:tcPr>
          <w:p w14:paraId="51E4B30C"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26 (6,5)</w:t>
            </w:r>
          </w:p>
        </w:tc>
        <w:tc>
          <w:tcPr>
            <w:tcW w:w="3055" w:type="dxa"/>
            <w:shd w:val="clear" w:color="auto" w:fill="auto"/>
          </w:tcPr>
          <w:p w14:paraId="4DB5B7B0"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578 (70,9)b</w:t>
            </w:r>
          </w:p>
        </w:tc>
      </w:tr>
      <w:tr w:rsidR="00DD002D" w:rsidRPr="00CB3C70" w14:paraId="7D556395" w14:textId="77777777" w:rsidTr="00081A6C">
        <w:tc>
          <w:tcPr>
            <w:tcW w:w="3193" w:type="dxa"/>
            <w:shd w:val="clear" w:color="auto" w:fill="auto"/>
          </w:tcPr>
          <w:p w14:paraId="00E7199D" w14:textId="77777777" w:rsidR="00DD002D" w:rsidRPr="00CB3C70" w:rsidRDefault="00DD002D" w:rsidP="00AA5839">
            <w:pPr>
              <w:pStyle w:val="TableParagraph"/>
              <w:widowControl/>
              <w:kinsoku w:val="0"/>
              <w:overflowPunct w:val="0"/>
              <w:rPr>
                <w:rFonts w:ascii="Times New Roman" w:hAnsi="Times New Roman"/>
                <w:color w:val="000000" w:themeColor="text1"/>
              </w:rPr>
            </w:pPr>
            <w:r w:rsidRPr="00CB3C70">
              <w:rPr>
                <w:rFonts w:ascii="Times New Roman" w:hAnsi="Times New Roman"/>
                <w:bCs/>
                <w:color w:val="000000" w:themeColor="text1"/>
              </w:rPr>
              <w:t>PASI 100</w:t>
            </w:r>
          </w:p>
        </w:tc>
        <w:tc>
          <w:tcPr>
            <w:tcW w:w="3055" w:type="dxa"/>
            <w:shd w:val="clear" w:color="auto" w:fill="auto"/>
          </w:tcPr>
          <w:p w14:paraId="3CCE51FC"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3 (0,8)</w:t>
            </w:r>
          </w:p>
        </w:tc>
        <w:tc>
          <w:tcPr>
            <w:tcW w:w="3055" w:type="dxa"/>
            <w:shd w:val="clear" w:color="auto" w:fill="auto"/>
          </w:tcPr>
          <w:p w14:paraId="522C01FF"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163 (20,0)b</w:t>
            </w:r>
          </w:p>
        </w:tc>
      </w:tr>
      <w:tr w:rsidR="00DD002D" w:rsidRPr="00CB3C70" w14:paraId="1FFC8C60" w14:textId="77777777" w:rsidTr="00081A6C">
        <w:tc>
          <w:tcPr>
            <w:tcW w:w="3193" w:type="dxa"/>
            <w:tcBorders>
              <w:bottom w:val="single" w:sz="4" w:space="0" w:color="auto"/>
            </w:tcBorders>
            <w:shd w:val="clear" w:color="auto" w:fill="auto"/>
          </w:tcPr>
          <w:p w14:paraId="4FDA4410" w14:textId="77777777" w:rsidR="00DD002D" w:rsidRPr="00CB3C70" w:rsidRDefault="00DD002D" w:rsidP="00AA5839">
            <w:pPr>
              <w:pStyle w:val="TableParagraph"/>
              <w:widowControl/>
              <w:kinsoku w:val="0"/>
              <w:overflowPunct w:val="0"/>
              <w:rPr>
                <w:rFonts w:ascii="Times New Roman" w:hAnsi="Times New Roman"/>
                <w:color w:val="000000" w:themeColor="text1"/>
              </w:rPr>
            </w:pPr>
            <w:r w:rsidRPr="00CB3C70">
              <w:rPr>
                <w:rFonts w:ascii="Times New Roman" w:hAnsi="Times New Roman"/>
                <w:bCs/>
                <w:color w:val="000000" w:themeColor="text1"/>
              </w:rPr>
              <w:t>PGA: Čisté/minimálne</w:t>
            </w:r>
          </w:p>
        </w:tc>
        <w:tc>
          <w:tcPr>
            <w:tcW w:w="3055" w:type="dxa"/>
            <w:tcBorders>
              <w:bottom w:val="single" w:sz="4" w:space="0" w:color="auto"/>
            </w:tcBorders>
            <w:shd w:val="clear" w:color="auto" w:fill="auto"/>
          </w:tcPr>
          <w:p w14:paraId="0371FA40"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17 (4,3)</w:t>
            </w:r>
          </w:p>
        </w:tc>
        <w:tc>
          <w:tcPr>
            <w:tcW w:w="3055" w:type="dxa"/>
            <w:tcBorders>
              <w:bottom w:val="single" w:sz="4" w:space="0" w:color="auto"/>
            </w:tcBorders>
            <w:shd w:val="clear" w:color="auto" w:fill="auto"/>
          </w:tcPr>
          <w:p w14:paraId="469A13F6"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506 (62,2)b</w:t>
            </w:r>
          </w:p>
        </w:tc>
      </w:tr>
      <w:tr w:rsidR="00081A6C" w:rsidRPr="00CB3C70" w14:paraId="22722A61" w14:textId="77777777" w:rsidTr="00081A6C">
        <w:tc>
          <w:tcPr>
            <w:tcW w:w="9303" w:type="dxa"/>
            <w:gridSpan w:val="3"/>
            <w:tcBorders>
              <w:left w:val="nil"/>
              <w:bottom w:val="nil"/>
              <w:right w:val="nil"/>
            </w:tcBorders>
            <w:shd w:val="clear" w:color="auto" w:fill="auto"/>
          </w:tcPr>
          <w:p w14:paraId="36A207B5" w14:textId="77777777" w:rsidR="00081A6C" w:rsidRPr="00CB3C70" w:rsidRDefault="00081A6C" w:rsidP="00081A6C">
            <w:pPr>
              <w:pStyle w:val="TableParagraph"/>
              <w:widowControl/>
              <w:kinsoku w:val="0"/>
              <w:overflowPunct w:val="0"/>
              <w:ind w:left="270" w:hanging="270"/>
              <w:rPr>
                <w:rFonts w:ascii="Times New Roman" w:hAnsi="Times New Roman"/>
                <w:color w:val="000000" w:themeColor="text1"/>
                <w:sz w:val="20"/>
              </w:rPr>
            </w:pPr>
            <w:r w:rsidRPr="00CB3C70">
              <w:rPr>
                <w:rFonts w:ascii="Times New Roman" w:hAnsi="Times New Roman"/>
                <w:color w:val="000000" w:themeColor="text1"/>
                <w:sz w:val="20"/>
                <w:vertAlign w:val="superscript"/>
              </w:rPr>
              <w:t>a</w:t>
            </w:r>
            <w:r w:rsidRPr="00CB3C70">
              <w:rPr>
                <w:rFonts w:ascii="Times New Roman" w:hAnsi="Times New Roman"/>
                <w:color w:val="000000" w:themeColor="text1"/>
                <w:sz w:val="20"/>
              </w:rPr>
              <w:t xml:space="preserve"> </w:t>
            </w:r>
            <w:r w:rsidRPr="00CB3C70">
              <w:rPr>
                <w:rFonts w:ascii="Times New Roman" w:hAnsi="Times New Roman"/>
                <w:color w:val="000000" w:themeColor="text1"/>
                <w:sz w:val="20"/>
              </w:rPr>
              <w:tab/>
              <w:t>percento pacientov, ktorí dosiahli odpoveď PASI 75, bolo vypočítané ako priemerná hodnota</w:t>
            </w:r>
          </w:p>
          <w:p w14:paraId="010E7383" w14:textId="77777777" w:rsidR="00081A6C" w:rsidRPr="00CB3C70" w:rsidRDefault="00081A6C" w:rsidP="00081A6C">
            <w:pPr>
              <w:pStyle w:val="TableParagraph"/>
              <w:widowControl/>
              <w:kinsoku w:val="0"/>
              <w:overflowPunct w:val="0"/>
              <w:ind w:left="270" w:hanging="270"/>
              <w:rPr>
                <w:rFonts w:ascii="Times New Roman" w:hAnsi="Times New Roman"/>
                <w:color w:val="000000" w:themeColor="text1"/>
                <w:sz w:val="20"/>
              </w:rPr>
            </w:pPr>
            <w:r w:rsidRPr="00CB3C70">
              <w:rPr>
                <w:rFonts w:ascii="Times New Roman" w:hAnsi="Times New Roman"/>
                <w:color w:val="000000" w:themeColor="text1"/>
                <w:sz w:val="20"/>
                <w:vertAlign w:val="superscript"/>
              </w:rPr>
              <w:t xml:space="preserve">b </w:t>
            </w:r>
            <w:r w:rsidRPr="00CB3C70">
              <w:rPr>
                <w:rFonts w:ascii="Times New Roman" w:hAnsi="Times New Roman"/>
                <w:color w:val="000000" w:themeColor="text1"/>
                <w:sz w:val="20"/>
                <w:vertAlign w:val="superscript"/>
              </w:rPr>
              <w:tab/>
            </w:r>
            <w:r w:rsidRPr="00CB3C70">
              <w:rPr>
                <w:rFonts w:ascii="Times New Roman" w:hAnsi="Times New Roman"/>
                <w:color w:val="000000" w:themeColor="text1"/>
                <w:sz w:val="20"/>
              </w:rPr>
              <w:t>p&lt;0,001, adalimumab verzus placebo</w:t>
            </w:r>
          </w:p>
        </w:tc>
      </w:tr>
    </w:tbl>
    <w:p w14:paraId="10D09127" w14:textId="77777777" w:rsidR="00DD002D" w:rsidRPr="00CB3C70" w:rsidRDefault="00DD002D" w:rsidP="00DD002D">
      <w:pPr>
        <w:pStyle w:val="BodyText"/>
        <w:widowControl/>
        <w:kinsoku w:val="0"/>
        <w:overflowPunct w:val="0"/>
        <w:ind w:left="0"/>
        <w:rPr>
          <w:b/>
          <w:bCs/>
          <w:color w:val="000000" w:themeColor="text1"/>
        </w:rPr>
      </w:pPr>
    </w:p>
    <w:p w14:paraId="2C5D2FD7" w14:textId="77777777" w:rsidR="00C46587" w:rsidRPr="00CB3C70" w:rsidRDefault="00C46587" w:rsidP="00EC119E">
      <w:pPr>
        <w:keepNext/>
        <w:tabs>
          <w:tab w:val="left" w:pos="1418"/>
        </w:tabs>
        <w:rPr>
          <w:b/>
          <w:color w:val="000000" w:themeColor="text1"/>
        </w:rPr>
      </w:pPr>
      <w:r w:rsidRPr="00CB3C70">
        <w:rPr>
          <w:b/>
          <w:color w:val="000000" w:themeColor="text1"/>
        </w:rPr>
        <w:t>Tabuľka</w:t>
      </w:r>
      <w:r w:rsidR="00B331BA" w:rsidRPr="00CB3C70">
        <w:rPr>
          <w:b/>
          <w:color w:val="000000" w:themeColor="text1"/>
        </w:rPr>
        <w:t> </w:t>
      </w:r>
      <w:r w:rsidR="00B036FD" w:rsidRPr="00CB3C70">
        <w:rPr>
          <w:b/>
          <w:color w:val="000000" w:themeColor="text1"/>
        </w:rPr>
        <w:t>13</w:t>
      </w:r>
      <w:r w:rsidR="00CB6D0F" w:rsidRPr="00CB3C70">
        <w:rPr>
          <w:b/>
          <w:color w:val="000000" w:themeColor="text1"/>
        </w:rPr>
        <w:tab/>
      </w:r>
      <w:r w:rsidRPr="00CB3C70">
        <w:rPr>
          <w:b/>
          <w:color w:val="000000" w:themeColor="text1"/>
        </w:rPr>
        <w:t>Štúdia II so psoriázou (CHAMPION)</w:t>
      </w:r>
      <w:r w:rsidR="00B331BA" w:rsidRPr="00CB3C70">
        <w:rPr>
          <w:b/>
          <w:color w:val="000000" w:themeColor="text1"/>
        </w:rPr>
        <w:t xml:space="preserve"> - ú</w:t>
      </w:r>
      <w:r w:rsidRPr="00CB3C70">
        <w:rPr>
          <w:b/>
          <w:color w:val="000000" w:themeColor="text1"/>
        </w:rPr>
        <w:t>činnosť v</w:t>
      </w:r>
      <w:r w:rsidR="00CB6D0F" w:rsidRPr="00CB3C70">
        <w:rPr>
          <w:b/>
          <w:color w:val="000000" w:themeColor="text1"/>
        </w:rPr>
        <w:t> 16. </w:t>
      </w:r>
      <w:r w:rsidRPr="00CB3C70">
        <w:rPr>
          <w:b/>
          <w:color w:val="000000" w:themeColor="text1"/>
        </w:rPr>
        <w:t xml:space="preserve">týždni </w:t>
      </w:r>
    </w:p>
    <w:p w14:paraId="0E0122D0" w14:textId="77777777" w:rsidR="00DD002D" w:rsidRPr="00CB3C70" w:rsidRDefault="00DD002D" w:rsidP="00DD002D">
      <w:pPr>
        <w:pStyle w:val="BodyText"/>
        <w:keepNext/>
        <w:widowControl/>
        <w:kinsoku w:val="0"/>
        <w:overflowPunct w:val="0"/>
        <w:ind w:left="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CB3C70" w14:paraId="09222F94" w14:textId="77777777" w:rsidTr="00081A6C">
        <w:trPr>
          <w:tblHeader/>
        </w:trPr>
        <w:tc>
          <w:tcPr>
            <w:tcW w:w="2128" w:type="dxa"/>
            <w:shd w:val="clear" w:color="auto" w:fill="auto"/>
          </w:tcPr>
          <w:p w14:paraId="5CA13D45" w14:textId="77777777" w:rsidR="00DD002D" w:rsidRPr="00CB3C70" w:rsidRDefault="00DD002D" w:rsidP="00AA5839">
            <w:pPr>
              <w:keepNext/>
              <w:keepLines/>
              <w:rPr>
                <w:rFonts w:eastAsia="Calibri"/>
                <w:color w:val="000000" w:themeColor="text1"/>
              </w:rPr>
            </w:pPr>
          </w:p>
        </w:tc>
        <w:tc>
          <w:tcPr>
            <w:tcW w:w="2391" w:type="dxa"/>
            <w:shd w:val="clear" w:color="auto" w:fill="auto"/>
          </w:tcPr>
          <w:p w14:paraId="30B86F00" w14:textId="77777777" w:rsidR="00DD002D" w:rsidRPr="00CB3C70" w:rsidRDefault="00CB6D0F" w:rsidP="00AA5839">
            <w:pPr>
              <w:pStyle w:val="TableParagraph"/>
              <w:keepNext/>
              <w:keepLines/>
              <w:widowControl/>
              <w:kinsoku w:val="0"/>
              <w:overflowPunct w:val="0"/>
              <w:ind w:hanging="95"/>
              <w:jc w:val="center"/>
              <w:rPr>
                <w:rFonts w:ascii="Times New Roman" w:hAnsi="Times New Roman"/>
                <w:b/>
                <w:bCs/>
                <w:color w:val="000000" w:themeColor="text1"/>
              </w:rPr>
            </w:pPr>
            <w:r w:rsidRPr="00CB3C70">
              <w:rPr>
                <w:rFonts w:ascii="Times New Roman" w:hAnsi="Times New Roman"/>
                <w:b/>
                <w:bCs/>
                <w:color w:val="000000" w:themeColor="text1"/>
              </w:rPr>
              <w:t>p</w:t>
            </w:r>
            <w:r w:rsidR="00DD002D" w:rsidRPr="00CB3C70">
              <w:rPr>
                <w:rFonts w:ascii="Times New Roman" w:hAnsi="Times New Roman"/>
                <w:b/>
                <w:bCs/>
                <w:color w:val="000000" w:themeColor="text1"/>
              </w:rPr>
              <w:t xml:space="preserve">lacebo </w:t>
            </w:r>
          </w:p>
          <w:p w14:paraId="2E871696" w14:textId="77777777" w:rsidR="00DD002D" w:rsidRPr="00CB3C70" w:rsidRDefault="00DD002D" w:rsidP="00AA5839">
            <w:pPr>
              <w:pStyle w:val="TableParagraph"/>
              <w:keepNext/>
              <w:keepLines/>
              <w:widowControl/>
              <w:kinsoku w:val="0"/>
              <w:overflowPunct w:val="0"/>
              <w:ind w:hanging="95"/>
              <w:jc w:val="center"/>
              <w:rPr>
                <w:rFonts w:ascii="Times New Roman" w:hAnsi="Times New Roman"/>
                <w:b/>
                <w:bCs/>
                <w:color w:val="000000" w:themeColor="text1"/>
              </w:rPr>
            </w:pPr>
            <w:r w:rsidRPr="00CB3C70">
              <w:rPr>
                <w:rFonts w:ascii="Times New Roman" w:hAnsi="Times New Roman"/>
                <w:b/>
                <w:bCs/>
                <w:color w:val="000000" w:themeColor="text1"/>
              </w:rPr>
              <w:t xml:space="preserve">N = 53 </w:t>
            </w:r>
          </w:p>
          <w:p w14:paraId="0F7A4C31" w14:textId="77777777" w:rsidR="00DD002D" w:rsidRPr="00CB3C70" w:rsidRDefault="00DD002D" w:rsidP="00AA5839">
            <w:pPr>
              <w:pStyle w:val="TableParagraph"/>
              <w:keepNext/>
              <w:keepLines/>
              <w:widowControl/>
              <w:kinsoku w:val="0"/>
              <w:overflowPunct w:val="0"/>
              <w:ind w:hanging="95"/>
              <w:jc w:val="center"/>
              <w:rPr>
                <w:rFonts w:ascii="Times New Roman" w:hAnsi="Times New Roman"/>
                <w:color w:val="000000" w:themeColor="text1"/>
              </w:rPr>
            </w:pPr>
            <w:r w:rsidRPr="00CB3C70">
              <w:rPr>
                <w:rFonts w:ascii="Times New Roman" w:hAnsi="Times New Roman"/>
                <w:b/>
                <w:bCs/>
                <w:color w:val="000000" w:themeColor="text1"/>
              </w:rPr>
              <w:t>n (%)</w:t>
            </w:r>
          </w:p>
        </w:tc>
        <w:tc>
          <w:tcPr>
            <w:tcW w:w="2392" w:type="dxa"/>
            <w:shd w:val="clear" w:color="auto" w:fill="auto"/>
          </w:tcPr>
          <w:p w14:paraId="61C9A327" w14:textId="77777777" w:rsidR="00DD002D" w:rsidRPr="00CB3C70"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B3C70">
              <w:rPr>
                <w:rFonts w:ascii="Times New Roman" w:hAnsi="Times New Roman"/>
                <w:b/>
                <w:bCs/>
                <w:color w:val="000000" w:themeColor="text1"/>
              </w:rPr>
              <w:t xml:space="preserve">MTX </w:t>
            </w:r>
          </w:p>
          <w:p w14:paraId="0F850795" w14:textId="77777777" w:rsidR="00DD002D" w:rsidRPr="00CB3C70"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B3C70">
              <w:rPr>
                <w:rFonts w:ascii="Times New Roman" w:hAnsi="Times New Roman"/>
                <w:b/>
                <w:bCs/>
                <w:color w:val="000000" w:themeColor="text1"/>
              </w:rPr>
              <w:t xml:space="preserve">N = 110 </w:t>
            </w:r>
          </w:p>
          <w:p w14:paraId="7D808EA1" w14:textId="77777777" w:rsidR="00DD002D" w:rsidRPr="00CB3C70" w:rsidRDefault="00DD002D" w:rsidP="00AA5839">
            <w:pPr>
              <w:pStyle w:val="TableParagraph"/>
              <w:keepNext/>
              <w:keepLines/>
              <w:widowControl/>
              <w:kinsoku w:val="0"/>
              <w:overflowPunct w:val="0"/>
              <w:ind w:firstLine="50"/>
              <w:jc w:val="center"/>
              <w:rPr>
                <w:rFonts w:ascii="Times New Roman" w:hAnsi="Times New Roman"/>
                <w:color w:val="000000" w:themeColor="text1"/>
              </w:rPr>
            </w:pPr>
            <w:r w:rsidRPr="00CB3C70">
              <w:rPr>
                <w:rFonts w:ascii="Times New Roman" w:hAnsi="Times New Roman"/>
                <w:b/>
                <w:bCs/>
                <w:color w:val="000000" w:themeColor="text1"/>
              </w:rPr>
              <w:t>n (%)</w:t>
            </w:r>
          </w:p>
        </w:tc>
        <w:tc>
          <w:tcPr>
            <w:tcW w:w="2392" w:type="dxa"/>
            <w:shd w:val="clear" w:color="auto" w:fill="auto"/>
          </w:tcPr>
          <w:p w14:paraId="47ECBCD6" w14:textId="77777777" w:rsidR="00DD002D" w:rsidRPr="00CB3C70" w:rsidRDefault="00CB6D0F" w:rsidP="00AA5839">
            <w:pPr>
              <w:pStyle w:val="TableParagraph"/>
              <w:keepNext/>
              <w:keepLines/>
              <w:widowControl/>
              <w:kinsoku w:val="0"/>
              <w:overflowPunct w:val="0"/>
              <w:jc w:val="center"/>
              <w:rPr>
                <w:rFonts w:ascii="Times New Roman" w:hAnsi="Times New Roman"/>
                <w:b/>
                <w:bCs/>
                <w:color w:val="000000" w:themeColor="text1"/>
              </w:rPr>
            </w:pPr>
            <w:r w:rsidRPr="00CB3C70">
              <w:rPr>
                <w:rFonts w:ascii="Times New Roman" w:hAnsi="Times New Roman"/>
                <w:b/>
                <w:bCs/>
                <w:color w:val="000000" w:themeColor="text1"/>
              </w:rPr>
              <w:t>a</w:t>
            </w:r>
            <w:r w:rsidR="00DD002D" w:rsidRPr="00CB3C70">
              <w:rPr>
                <w:rFonts w:ascii="Times New Roman" w:hAnsi="Times New Roman"/>
                <w:b/>
                <w:bCs/>
                <w:color w:val="000000" w:themeColor="text1"/>
              </w:rPr>
              <w:t>dalimumab 40</w:t>
            </w:r>
            <w:r w:rsidR="00DD002D" w:rsidRPr="00CB3C70">
              <w:rPr>
                <w:rFonts w:ascii="Times New Roman" w:hAnsi="Times New Roman"/>
                <w:b/>
                <w:color w:val="000000" w:themeColor="text1"/>
              </w:rPr>
              <w:t> </w:t>
            </w:r>
            <w:r w:rsidR="00DD002D" w:rsidRPr="00CB3C70">
              <w:rPr>
                <w:rFonts w:ascii="Times New Roman" w:hAnsi="Times New Roman"/>
                <w:b/>
                <w:bCs/>
                <w:color w:val="000000" w:themeColor="text1"/>
              </w:rPr>
              <w:t>mg každý druhý týždeň</w:t>
            </w:r>
          </w:p>
          <w:p w14:paraId="60152B71" w14:textId="77777777" w:rsidR="00DD002D" w:rsidRPr="00CB3C70" w:rsidRDefault="00DD002D" w:rsidP="00AA5839">
            <w:pPr>
              <w:pStyle w:val="TableParagraph"/>
              <w:keepNext/>
              <w:keepLines/>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 108</w:t>
            </w:r>
          </w:p>
          <w:p w14:paraId="273075C1" w14:textId="77777777" w:rsidR="00DD002D" w:rsidRPr="00CB3C70" w:rsidRDefault="00DD002D" w:rsidP="00AA583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b/>
                <w:bCs/>
                <w:color w:val="000000" w:themeColor="text1"/>
              </w:rPr>
              <w:t>n (%)</w:t>
            </w:r>
          </w:p>
        </w:tc>
      </w:tr>
      <w:tr w:rsidR="00DD002D" w:rsidRPr="00CB3C70" w14:paraId="5DAFB3FA" w14:textId="77777777" w:rsidTr="00081A6C">
        <w:tc>
          <w:tcPr>
            <w:tcW w:w="2128" w:type="dxa"/>
            <w:shd w:val="clear" w:color="auto" w:fill="auto"/>
          </w:tcPr>
          <w:p w14:paraId="7F87F8A9" w14:textId="77777777" w:rsidR="00DD002D" w:rsidRPr="00CB3C70" w:rsidRDefault="00DD002D" w:rsidP="00AA5839">
            <w:pPr>
              <w:pStyle w:val="TableParagraph"/>
              <w:keepNext/>
              <w:keepLines/>
              <w:widowControl/>
              <w:kinsoku w:val="0"/>
              <w:overflowPunct w:val="0"/>
              <w:spacing w:line="268" w:lineRule="exact"/>
              <w:rPr>
                <w:rFonts w:ascii="Times New Roman" w:hAnsi="Times New Roman"/>
                <w:color w:val="000000" w:themeColor="text1"/>
              </w:rPr>
            </w:pPr>
            <w:r w:rsidRPr="00CB3C70">
              <w:rPr>
                <w:rFonts w:ascii="Times New Roman" w:hAnsi="Times New Roman"/>
                <w:bCs/>
                <w:color w:val="000000" w:themeColor="text1"/>
              </w:rPr>
              <w:t>≥ PASI 75</w:t>
            </w:r>
          </w:p>
        </w:tc>
        <w:tc>
          <w:tcPr>
            <w:tcW w:w="2391" w:type="dxa"/>
            <w:shd w:val="clear" w:color="auto" w:fill="auto"/>
          </w:tcPr>
          <w:p w14:paraId="1E5B5891"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10 (18,9)</w:t>
            </w:r>
          </w:p>
        </w:tc>
        <w:tc>
          <w:tcPr>
            <w:tcW w:w="2392" w:type="dxa"/>
            <w:shd w:val="clear" w:color="auto" w:fill="auto"/>
          </w:tcPr>
          <w:p w14:paraId="31617F2E"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39 (35,5)</w:t>
            </w:r>
          </w:p>
        </w:tc>
        <w:tc>
          <w:tcPr>
            <w:tcW w:w="2392" w:type="dxa"/>
            <w:shd w:val="clear" w:color="auto" w:fill="auto"/>
          </w:tcPr>
          <w:p w14:paraId="0458CCA6"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86 (79,6)</w:t>
            </w:r>
            <w:r w:rsidRPr="00CB3C70">
              <w:rPr>
                <w:rFonts w:ascii="Times New Roman" w:hAnsi="Times New Roman"/>
                <w:color w:val="000000" w:themeColor="text1"/>
                <w:vertAlign w:val="superscript"/>
              </w:rPr>
              <w:t>a,b</w:t>
            </w:r>
          </w:p>
        </w:tc>
      </w:tr>
      <w:tr w:rsidR="00DD002D" w:rsidRPr="00CB3C70" w14:paraId="366733EC" w14:textId="77777777" w:rsidTr="00081A6C">
        <w:tc>
          <w:tcPr>
            <w:tcW w:w="2128" w:type="dxa"/>
            <w:shd w:val="clear" w:color="auto" w:fill="auto"/>
          </w:tcPr>
          <w:p w14:paraId="38985616" w14:textId="77777777" w:rsidR="00DD002D" w:rsidRPr="00CB3C70" w:rsidRDefault="00DD002D" w:rsidP="00AA5839">
            <w:pPr>
              <w:pStyle w:val="TableParagraph"/>
              <w:keepNext/>
              <w:keepLines/>
              <w:widowControl/>
              <w:kinsoku w:val="0"/>
              <w:overflowPunct w:val="0"/>
              <w:spacing w:line="252" w:lineRule="exact"/>
              <w:rPr>
                <w:rFonts w:ascii="Times New Roman" w:hAnsi="Times New Roman"/>
                <w:color w:val="000000" w:themeColor="text1"/>
              </w:rPr>
            </w:pPr>
            <w:r w:rsidRPr="00CB3C70">
              <w:rPr>
                <w:rFonts w:ascii="Times New Roman" w:hAnsi="Times New Roman"/>
                <w:bCs/>
                <w:color w:val="000000" w:themeColor="text1"/>
              </w:rPr>
              <w:t>PASI 100</w:t>
            </w:r>
          </w:p>
        </w:tc>
        <w:tc>
          <w:tcPr>
            <w:tcW w:w="2391" w:type="dxa"/>
            <w:shd w:val="clear" w:color="auto" w:fill="auto"/>
          </w:tcPr>
          <w:p w14:paraId="472B62C8"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1 (1,9)</w:t>
            </w:r>
          </w:p>
        </w:tc>
        <w:tc>
          <w:tcPr>
            <w:tcW w:w="2392" w:type="dxa"/>
            <w:shd w:val="clear" w:color="auto" w:fill="auto"/>
          </w:tcPr>
          <w:p w14:paraId="667975DC"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 (7,3)</w:t>
            </w:r>
          </w:p>
        </w:tc>
        <w:tc>
          <w:tcPr>
            <w:tcW w:w="2392" w:type="dxa"/>
            <w:shd w:val="clear" w:color="auto" w:fill="auto"/>
          </w:tcPr>
          <w:p w14:paraId="5CAB65A4"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18 (16,7)</w:t>
            </w:r>
            <w:r w:rsidRPr="00CB3C70">
              <w:rPr>
                <w:rFonts w:ascii="Times New Roman" w:hAnsi="Times New Roman"/>
                <w:color w:val="000000" w:themeColor="text1"/>
                <w:vertAlign w:val="superscript"/>
              </w:rPr>
              <w:t>c,d</w:t>
            </w:r>
          </w:p>
        </w:tc>
      </w:tr>
      <w:tr w:rsidR="00DD002D" w:rsidRPr="00CB3C70" w14:paraId="52765D06" w14:textId="77777777" w:rsidTr="00081A6C">
        <w:tc>
          <w:tcPr>
            <w:tcW w:w="2128" w:type="dxa"/>
            <w:tcBorders>
              <w:bottom w:val="single" w:sz="4" w:space="0" w:color="auto"/>
            </w:tcBorders>
            <w:shd w:val="clear" w:color="auto" w:fill="auto"/>
          </w:tcPr>
          <w:p w14:paraId="303FBB6D" w14:textId="77777777" w:rsidR="00DD002D" w:rsidRPr="00CB3C70" w:rsidRDefault="00DD002D" w:rsidP="00AA5839">
            <w:pPr>
              <w:pStyle w:val="TableParagraph"/>
              <w:keepNext/>
              <w:keepLines/>
              <w:widowControl/>
              <w:kinsoku w:val="0"/>
              <w:overflowPunct w:val="0"/>
              <w:spacing w:line="251" w:lineRule="exact"/>
              <w:rPr>
                <w:rFonts w:ascii="Times New Roman" w:hAnsi="Times New Roman"/>
                <w:color w:val="000000" w:themeColor="text1"/>
              </w:rPr>
            </w:pPr>
            <w:r w:rsidRPr="00CB3C70">
              <w:rPr>
                <w:rFonts w:ascii="Times New Roman" w:hAnsi="Times New Roman"/>
                <w:bCs/>
                <w:color w:val="000000" w:themeColor="text1"/>
              </w:rPr>
              <w:t>PGA:</w:t>
            </w:r>
          </w:p>
          <w:p w14:paraId="18062482" w14:textId="77777777" w:rsidR="00DD002D" w:rsidRPr="00CB3C70" w:rsidRDefault="00DD002D" w:rsidP="00AA5839">
            <w:pPr>
              <w:pStyle w:val="TableParagraph"/>
              <w:keepNext/>
              <w:keepLines/>
              <w:widowControl/>
              <w:kinsoku w:val="0"/>
              <w:overflowPunct w:val="0"/>
              <w:rPr>
                <w:rFonts w:ascii="Times New Roman" w:hAnsi="Times New Roman"/>
                <w:color w:val="000000" w:themeColor="text1"/>
              </w:rPr>
            </w:pPr>
            <w:r w:rsidRPr="00CB3C70">
              <w:rPr>
                <w:rFonts w:ascii="Times New Roman" w:hAnsi="Times New Roman"/>
                <w:bCs/>
                <w:color w:val="000000" w:themeColor="text1"/>
              </w:rPr>
              <w:t>Čisté/minimálne</w:t>
            </w:r>
          </w:p>
        </w:tc>
        <w:tc>
          <w:tcPr>
            <w:tcW w:w="2391" w:type="dxa"/>
            <w:tcBorders>
              <w:bottom w:val="single" w:sz="4" w:space="0" w:color="auto"/>
            </w:tcBorders>
            <w:shd w:val="clear" w:color="auto" w:fill="auto"/>
          </w:tcPr>
          <w:p w14:paraId="3EB355E2"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6 (11,3)</w:t>
            </w:r>
          </w:p>
        </w:tc>
        <w:tc>
          <w:tcPr>
            <w:tcW w:w="2392" w:type="dxa"/>
            <w:tcBorders>
              <w:bottom w:val="single" w:sz="4" w:space="0" w:color="auto"/>
            </w:tcBorders>
            <w:shd w:val="clear" w:color="auto" w:fill="auto"/>
          </w:tcPr>
          <w:p w14:paraId="00F2A3F6"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33 (30,0)</w:t>
            </w:r>
          </w:p>
        </w:tc>
        <w:tc>
          <w:tcPr>
            <w:tcW w:w="2392" w:type="dxa"/>
            <w:tcBorders>
              <w:bottom w:val="single" w:sz="4" w:space="0" w:color="auto"/>
            </w:tcBorders>
            <w:shd w:val="clear" w:color="auto" w:fill="auto"/>
          </w:tcPr>
          <w:p w14:paraId="7788B435"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79 (73,1)</w:t>
            </w:r>
            <w:r w:rsidRPr="00CB3C70">
              <w:rPr>
                <w:rFonts w:ascii="Times New Roman" w:hAnsi="Times New Roman"/>
                <w:color w:val="000000" w:themeColor="text1"/>
                <w:vertAlign w:val="superscript"/>
              </w:rPr>
              <w:t>a,b</w:t>
            </w:r>
          </w:p>
        </w:tc>
      </w:tr>
      <w:tr w:rsidR="00081A6C" w:rsidRPr="00CB3C70" w14:paraId="734AFE3C" w14:textId="77777777" w:rsidTr="00081A6C">
        <w:tc>
          <w:tcPr>
            <w:tcW w:w="9303" w:type="dxa"/>
            <w:gridSpan w:val="4"/>
            <w:tcBorders>
              <w:left w:val="nil"/>
              <w:bottom w:val="nil"/>
              <w:right w:val="nil"/>
            </w:tcBorders>
            <w:shd w:val="clear" w:color="auto" w:fill="auto"/>
          </w:tcPr>
          <w:p w14:paraId="21DB99A8" w14:textId="77777777" w:rsidR="00081A6C" w:rsidRPr="00CB3C70" w:rsidRDefault="00081A6C" w:rsidP="00081A6C">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p &lt; 0,001 adalimumab verzus placebo</w:t>
            </w:r>
          </w:p>
          <w:p w14:paraId="00A279C8" w14:textId="77777777" w:rsidR="00081A6C" w:rsidRPr="00CB3C70" w:rsidRDefault="00081A6C" w:rsidP="00081A6C">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&lt; 0,001 adalimumab verzus metotrexát</w:t>
            </w:r>
          </w:p>
          <w:p w14:paraId="7426A686" w14:textId="77777777" w:rsidR="00081A6C" w:rsidRPr="00CB3C70" w:rsidRDefault="00081A6C" w:rsidP="00081A6C">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&lt; 0,01 adalimumab verzus placebo</w:t>
            </w:r>
          </w:p>
          <w:p w14:paraId="09CF5DB7" w14:textId="77777777" w:rsidR="00081A6C" w:rsidRPr="00CB3C70" w:rsidRDefault="00081A6C" w:rsidP="00081A6C">
            <w:pPr>
              <w:pStyle w:val="BodyText"/>
              <w:widowControl/>
              <w:kinsoku w:val="0"/>
              <w:overflowPunct w:val="0"/>
              <w:ind w:left="270" w:hanging="270"/>
              <w:rPr>
                <w:color w:val="000000" w:themeColor="text1"/>
                <w:sz w:val="20"/>
              </w:rPr>
            </w:pPr>
            <w:r w:rsidRPr="00CB3C70">
              <w:rPr>
                <w:color w:val="000000" w:themeColor="text1"/>
                <w:sz w:val="20"/>
                <w:vertAlign w:val="superscript"/>
              </w:rPr>
              <w:t>d</w:t>
            </w:r>
            <w:r w:rsidRPr="00CB3C70">
              <w:rPr>
                <w:color w:val="000000" w:themeColor="text1"/>
                <w:sz w:val="20"/>
              </w:rPr>
              <w:t xml:space="preserve"> </w:t>
            </w:r>
            <w:r w:rsidRPr="00CB3C70">
              <w:rPr>
                <w:color w:val="000000" w:themeColor="text1"/>
                <w:sz w:val="20"/>
              </w:rPr>
              <w:tab/>
              <w:t>p &lt; 0,05 adalimumab verzus metotrexát</w:t>
            </w:r>
          </w:p>
        </w:tc>
      </w:tr>
    </w:tbl>
    <w:p w14:paraId="1F082BF3" w14:textId="77777777" w:rsidR="00DD002D" w:rsidRPr="00CB3C70" w:rsidRDefault="00DD002D" w:rsidP="00982118">
      <w:pPr>
        <w:rPr>
          <w:color w:val="000000" w:themeColor="text1"/>
        </w:rPr>
      </w:pPr>
    </w:p>
    <w:p w14:paraId="178ACF57" w14:textId="77777777" w:rsidR="00C46587" w:rsidRPr="00CB3C70" w:rsidRDefault="00C46587" w:rsidP="00982118">
      <w:pPr>
        <w:rPr>
          <w:color w:val="000000" w:themeColor="text1"/>
        </w:rPr>
      </w:pPr>
      <w:r w:rsidRPr="00CB3C70">
        <w:rPr>
          <w:color w:val="000000" w:themeColor="text1"/>
        </w:rPr>
        <w:t xml:space="preserve">V štúdii I so psoriázou u pacientov, ktorí mali odpoveď PASI 75 a v týždni 33 boli znovu randomizovaní na placebo, stratilo adekvátnu odpoveď 28 % v porovnaní s 5 %, ktorým sa ďalej podával adalimumab, p &lt; 0,001 (skóre PASI po </w:t>
      </w:r>
      <w:r w:rsidR="00CB6D0F" w:rsidRPr="00CB3C70">
        <w:rPr>
          <w:color w:val="000000" w:themeColor="text1"/>
        </w:rPr>
        <w:t>33. </w:t>
      </w:r>
      <w:r w:rsidRPr="00CB3C70">
        <w:rPr>
          <w:color w:val="000000" w:themeColor="text1"/>
        </w:rPr>
        <w:t>týždni a v</w:t>
      </w:r>
      <w:r w:rsidR="00CB6D0F" w:rsidRPr="00CB3C70">
        <w:rPr>
          <w:color w:val="000000" w:themeColor="text1"/>
        </w:rPr>
        <w:t> 52. </w:t>
      </w:r>
      <w:r w:rsidRPr="00CB3C70">
        <w:rPr>
          <w:color w:val="000000" w:themeColor="text1"/>
        </w:rPr>
        <w:t>týždni alebo pred ním vyústilo do odpovede &lt; PASI 50 v porovnaní s počiatočným stavom s minimálne 6–bodovým zvýšením skóre PASI v porovnaní s týždňom 33). Z pacientov, ktorí po opätovnej randomizácii na placebo stratili schopnosť adekvátne odpovedať, a ktorí boli potom zaradení do otvorenej rozšírenej štúdie, 38</w:t>
      </w:r>
      <w:r w:rsidR="00CB6D0F" w:rsidRPr="00CB3C70">
        <w:rPr>
          <w:color w:val="000000" w:themeColor="text1"/>
        </w:rPr>
        <w:t> </w:t>
      </w:r>
      <w:r w:rsidRPr="00CB3C70">
        <w:rPr>
          <w:color w:val="000000" w:themeColor="text1"/>
        </w:rPr>
        <w:t xml:space="preserve">% (25/66) znova získalo odpoveď PASI 75 po 12 týždňoch liečby a 55 % (36/66) po 24 týždňoch liečby. </w:t>
      </w:r>
    </w:p>
    <w:p w14:paraId="4340E9B6" w14:textId="77777777" w:rsidR="00C46587" w:rsidRPr="00CB3C70" w:rsidRDefault="00C46587" w:rsidP="00982118">
      <w:pPr>
        <w:rPr>
          <w:color w:val="000000" w:themeColor="text1"/>
        </w:rPr>
      </w:pPr>
    </w:p>
    <w:p w14:paraId="2C52D24C" w14:textId="77777777" w:rsidR="00C46587" w:rsidRPr="00CB3C70" w:rsidRDefault="00C46587" w:rsidP="00982118">
      <w:pPr>
        <w:rPr>
          <w:color w:val="000000" w:themeColor="text1"/>
        </w:rPr>
      </w:pPr>
      <w:r w:rsidRPr="00CB3C70">
        <w:rPr>
          <w:color w:val="000000" w:themeColor="text1"/>
        </w:rPr>
        <w:t>Celkovo 233 pacientov, ktorí dosiahli skóre PASI 75 v 16. a 33. týždni, dostávalo kontinuálnu liečbu adalimumabom v trvaní 52 týždňov v štúdii I so psoriázou a v liečbe adalimumabom pokračovali v otvorenom rozšírenom skúšaní. Po ďalších 108 týždňoch otvorenej liečby (v celkovom trvaní 160 týždňov) dosiahlo skóre PASI 75 74,7</w:t>
      </w:r>
      <w:r w:rsidR="00CB6D0F" w:rsidRPr="00CB3C70">
        <w:rPr>
          <w:color w:val="000000" w:themeColor="text1"/>
        </w:rPr>
        <w:t> </w:t>
      </w:r>
      <w:r w:rsidRPr="00CB3C70">
        <w:rPr>
          <w:color w:val="000000" w:themeColor="text1"/>
        </w:rPr>
        <w:t>% týchto pacientov a skóre PGA zodpovedajúce čistej pokožke alebo minimálne postihnutej pokožke 59,0</w:t>
      </w:r>
      <w:r w:rsidR="00CB6D0F" w:rsidRPr="00CB3C70">
        <w:rPr>
          <w:color w:val="000000" w:themeColor="text1"/>
        </w:rPr>
        <w:t> </w:t>
      </w:r>
      <w:r w:rsidRPr="00CB3C70">
        <w:rPr>
          <w:color w:val="000000" w:themeColor="text1"/>
        </w:rPr>
        <w:t xml:space="preserve">% pacientov. V analýze sa všetci pacienti vylúčení zo skúšania kvôli nežiaducim udalostiam alebo nedostatočnej účinnosti a tí, ktorým sa zvýšila </w:t>
      </w:r>
      <w:r w:rsidR="00B21510" w:rsidRPr="00CB3C70">
        <w:rPr>
          <w:color w:val="000000" w:themeColor="text1"/>
        </w:rPr>
        <w:t>dávka, považovali</w:t>
      </w:r>
      <w:r w:rsidRPr="00CB3C70">
        <w:rPr>
          <w:color w:val="000000" w:themeColor="text1"/>
        </w:rPr>
        <w:t xml:space="preserve"> za pacientov bez odpovede, po ďalších 108 týždňoch otvorenej liečby (v celkovom trvaní 160 týždňov) skóre PASI 75 dosiahlo 69,6 % pacientov a skóre PGA zodpovedajúce čistej pokožke alebo minimálne postihnutej pokožke 55,7</w:t>
      </w:r>
      <w:r w:rsidR="00CB6D0F" w:rsidRPr="00CB3C70">
        <w:rPr>
          <w:color w:val="000000" w:themeColor="text1"/>
        </w:rPr>
        <w:t> </w:t>
      </w:r>
      <w:r w:rsidRPr="00CB3C70">
        <w:rPr>
          <w:color w:val="000000" w:themeColor="text1"/>
        </w:rPr>
        <w:t xml:space="preserve">%. </w:t>
      </w:r>
    </w:p>
    <w:p w14:paraId="005A65A9" w14:textId="77777777" w:rsidR="00C46587" w:rsidRPr="00CB3C70" w:rsidRDefault="00C46587" w:rsidP="00982118">
      <w:pPr>
        <w:rPr>
          <w:color w:val="000000" w:themeColor="text1"/>
        </w:rPr>
      </w:pPr>
    </w:p>
    <w:p w14:paraId="26FAB2C7" w14:textId="77777777" w:rsidR="00C46587" w:rsidRPr="00CB3C70" w:rsidRDefault="00C46587" w:rsidP="00982118">
      <w:pPr>
        <w:rPr>
          <w:color w:val="000000" w:themeColor="text1"/>
        </w:rPr>
      </w:pPr>
      <w:r w:rsidRPr="00CB3C70">
        <w:rPr>
          <w:color w:val="000000" w:themeColor="text1"/>
        </w:rPr>
        <w:lastRenderedPageBreak/>
        <w:t xml:space="preserve">V otvorenom rozšírenom skúšaní sa hodnotilo pri vysadení liečby a pri pokračovaní v liečbe celkovo 347 pacientov so stálou odpoveďou na liečbu. V období vysadenia liečby sa príznaky psoriázy časom vrátili, s 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(69,1 % [123/178] pacientov, u ktorých došlo k relapsu, a 88,8 % [95/107] pacientov, u ktorých nedošlo k relapsu v období s vysadenou liečbou). Bezpečnostný profil počas pokračujúcej liečby bol podobný ako pred vysadením. </w:t>
      </w:r>
    </w:p>
    <w:p w14:paraId="7AA9407A" w14:textId="77777777" w:rsidR="00C46587" w:rsidRPr="00CB3C70" w:rsidRDefault="00C46587" w:rsidP="00982118">
      <w:pPr>
        <w:rPr>
          <w:color w:val="000000" w:themeColor="text1"/>
        </w:rPr>
      </w:pPr>
    </w:p>
    <w:p w14:paraId="4A1B7BC9" w14:textId="77777777" w:rsidR="00C46587" w:rsidRPr="00CB3C70" w:rsidRDefault="00C46587" w:rsidP="00982118">
      <w:pPr>
        <w:rPr>
          <w:color w:val="000000" w:themeColor="text1"/>
        </w:rPr>
      </w:pPr>
      <w:r w:rsidRPr="00CB3C70">
        <w:rPr>
          <w:color w:val="000000" w:themeColor="text1"/>
        </w:rPr>
        <w:t>Pri hodnotení indexu DLQI (Dermatology Life Quality Index) sa preukázali významné zlepšenia v</w:t>
      </w:r>
      <w:r w:rsidR="00CB6D0F" w:rsidRPr="00CB3C70">
        <w:rPr>
          <w:color w:val="000000" w:themeColor="text1"/>
        </w:rPr>
        <w:t> 16. </w:t>
      </w:r>
      <w:r w:rsidRPr="00CB3C70">
        <w:rPr>
          <w:color w:val="000000" w:themeColor="text1"/>
        </w:rPr>
        <w:t xml:space="preserve">týždni v porovnaní so stavom na začiatku liečby a s placebom (štúdie I a II) a MTX (štúdia II). Zlepšenia vo fyzickej a mentálnej zložke súhrnných skór SF-36 v porovnaní s placebom v štúdii I boli tiež významné. </w:t>
      </w:r>
    </w:p>
    <w:p w14:paraId="1B68A46A" w14:textId="77777777" w:rsidR="00C46587" w:rsidRPr="00CB3C70" w:rsidRDefault="00C46587" w:rsidP="00982118">
      <w:pPr>
        <w:rPr>
          <w:color w:val="000000" w:themeColor="text1"/>
        </w:rPr>
      </w:pPr>
    </w:p>
    <w:p w14:paraId="18783A8C" w14:textId="77777777" w:rsidR="00C46587" w:rsidRPr="00CB3C70" w:rsidRDefault="00C46587" w:rsidP="00982118">
      <w:pPr>
        <w:rPr>
          <w:color w:val="000000" w:themeColor="text1"/>
        </w:rPr>
      </w:pPr>
      <w:r w:rsidRPr="00CB3C70">
        <w:rPr>
          <w:color w:val="000000" w:themeColor="text1"/>
        </w:rPr>
        <w:t xml:space="preserve">V otvorenej rozšírenej štúdii u pacientov, ktorých dávka bola kvôli odpovedi PASI pod 50 % stupňovaná od 40 mg každý druhý týždeň na 40 mg týždenne, dosiahlo v 12. týždni 26,4 % (92/349) a v 24. týždni 37,8 % (132/349) pacientov odpoveď PASI 75. </w:t>
      </w:r>
    </w:p>
    <w:p w14:paraId="576ABDA3" w14:textId="77777777" w:rsidR="00C46587" w:rsidRPr="00CB3C70" w:rsidRDefault="00C46587" w:rsidP="00982118">
      <w:pPr>
        <w:rPr>
          <w:color w:val="000000" w:themeColor="text1"/>
        </w:rPr>
      </w:pPr>
    </w:p>
    <w:p w14:paraId="34F9F992" w14:textId="77777777" w:rsidR="00C46587" w:rsidRPr="00CB3C70" w:rsidRDefault="00C46587" w:rsidP="00982118">
      <w:pPr>
        <w:rPr>
          <w:color w:val="000000" w:themeColor="text1"/>
        </w:rPr>
      </w:pPr>
      <w:r w:rsidRPr="00CB3C70">
        <w:rPr>
          <w:color w:val="000000" w:themeColor="text1"/>
        </w:rPr>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 dobu 16 týždňov. V</w:t>
      </w:r>
      <w:r w:rsidR="00CB6D0F" w:rsidRPr="00CB3C70">
        <w:rPr>
          <w:color w:val="000000" w:themeColor="text1"/>
        </w:rPr>
        <w:t> 16. </w:t>
      </w:r>
      <w:r w:rsidRPr="00CB3C70">
        <w:rPr>
          <w:color w:val="000000" w:themeColor="text1"/>
        </w:rPr>
        <w:t xml:space="preserve">týždni dosiahol PGA "čisté" alebo "takmer čisté" pre ruky a/alebo chodidlá štatisticky signifikantne vyšší podiel pacientov, ktorí dostávali adalimumab v porovnaní s pacientmi, ktorí dostávali placebo (30,6 % verzus 4,3 %, respektíve [P = 0,014]). </w:t>
      </w:r>
    </w:p>
    <w:p w14:paraId="74E82A55" w14:textId="77777777" w:rsidR="00C46587" w:rsidRPr="00CB3C70" w:rsidRDefault="00C46587" w:rsidP="00982118">
      <w:pPr>
        <w:rPr>
          <w:color w:val="000000" w:themeColor="text1"/>
        </w:rPr>
      </w:pPr>
    </w:p>
    <w:p w14:paraId="09ACE5FC" w14:textId="77777777" w:rsidR="00C46587" w:rsidRPr="00CB3C70" w:rsidRDefault="00C46587" w:rsidP="00982118">
      <w:pPr>
        <w:rPr>
          <w:color w:val="000000" w:themeColor="text1"/>
        </w:rPr>
      </w:pPr>
      <w:r w:rsidRPr="00CB3C70">
        <w:rPr>
          <w:color w:val="000000" w:themeColor="text1"/>
        </w:rPr>
        <w:t xml:space="preserve">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(počínajúc prvým týždňom po úvodnej dávke) alebo placebo po dobu 26 týždňov, po ktorých nasledovala liečba adalimumabom v otvorenej fáze štúdie v trvaní ďalších 26 týždňov. Hodnotenie závažnosti psoriázy nechtov zahŕňalo Modifikovaný index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w:t>
      </w:r>
      <w:r w:rsidR="00B036FD" w:rsidRPr="00CB3C70">
        <w:rPr>
          <w:color w:val="000000" w:themeColor="text1"/>
        </w:rPr>
        <w:t>14</w:t>
      </w:r>
      <w:r w:rsidRPr="00CB3C70">
        <w:rPr>
          <w:color w:val="000000" w:themeColor="text1"/>
        </w:rPr>
        <w:t xml:space="preserve">). Adalimumab preukázal liečebný prínos u pacientov so psoriázou nechtov s rôznym rozsahom postihnutia kože (BSA ≥ 10 % (60 % pacientov) a BSA &lt; 10 % a ≥5 % (40 % pacientov). </w:t>
      </w:r>
    </w:p>
    <w:p w14:paraId="48FFA5A0" w14:textId="77777777" w:rsidR="00C46587" w:rsidRPr="00CB3C70" w:rsidRDefault="00C46587" w:rsidP="00982118">
      <w:pPr>
        <w:rPr>
          <w:color w:val="000000" w:themeColor="text1"/>
        </w:rPr>
      </w:pPr>
    </w:p>
    <w:p w14:paraId="1281C3FE" w14:textId="77777777" w:rsidR="00005E6C" w:rsidRPr="00CB3C70" w:rsidRDefault="00C46587" w:rsidP="00EC119E">
      <w:pPr>
        <w:keepNext/>
        <w:tabs>
          <w:tab w:val="left" w:pos="1418"/>
        </w:tabs>
        <w:rPr>
          <w:b/>
          <w:color w:val="000000" w:themeColor="text1"/>
        </w:rPr>
      </w:pPr>
      <w:r w:rsidRPr="00CB3C70">
        <w:rPr>
          <w:b/>
          <w:color w:val="000000" w:themeColor="text1"/>
        </w:rPr>
        <w:lastRenderedPageBreak/>
        <w:t xml:space="preserve">Tabuľka </w:t>
      </w:r>
      <w:r w:rsidR="00B036FD" w:rsidRPr="00CB3C70">
        <w:rPr>
          <w:b/>
          <w:color w:val="000000" w:themeColor="text1"/>
        </w:rPr>
        <w:t>14</w:t>
      </w:r>
      <w:r w:rsidR="00CB6D0F" w:rsidRPr="00CB3C70">
        <w:rPr>
          <w:b/>
          <w:color w:val="000000" w:themeColor="text1"/>
        </w:rPr>
        <w:tab/>
      </w:r>
      <w:r w:rsidR="00005E6C" w:rsidRPr="00CB3C70">
        <w:rPr>
          <w:b/>
          <w:color w:val="000000" w:themeColor="text1"/>
        </w:rPr>
        <w:t>Účinnosť v štúdii IV so psoriázou v</w:t>
      </w:r>
      <w:r w:rsidR="00CB6D0F" w:rsidRPr="00CB3C70">
        <w:rPr>
          <w:b/>
          <w:color w:val="000000" w:themeColor="text1"/>
        </w:rPr>
        <w:t xml:space="preserve"> 16., 26. a 52. </w:t>
      </w:r>
      <w:r w:rsidR="00005E6C" w:rsidRPr="00CB3C70">
        <w:rPr>
          <w:b/>
          <w:color w:val="000000" w:themeColor="text1"/>
        </w:rPr>
        <w:t xml:space="preserve">týždni </w:t>
      </w:r>
    </w:p>
    <w:p w14:paraId="1748AB16" w14:textId="77777777" w:rsidR="00005E6C" w:rsidRPr="00CB3C70" w:rsidRDefault="00005E6C" w:rsidP="00005E6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CB3C70" w14:paraId="2121C71A"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59D82D3A" w14:textId="77777777" w:rsidR="00005E6C" w:rsidRPr="00CB3C70" w:rsidRDefault="00005E6C" w:rsidP="00056F25">
            <w:pPr>
              <w:keepNext/>
              <w:rPr>
                <w:b/>
                <w:color w:val="000000" w:themeColor="text1"/>
              </w:rPr>
            </w:pPr>
            <w:r w:rsidRPr="00CB3C70">
              <w:rPr>
                <w:b/>
                <w:color w:val="000000" w:themeColor="text1"/>
              </w:rPr>
              <w:t>Koncový ukazovateľ</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54BF9CA" w14:textId="77777777" w:rsidR="00005E6C" w:rsidRPr="00CB3C70" w:rsidRDefault="00005E6C" w:rsidP="00056F25">
            <w:pPr>
              <w:keepNext/>
              <w:jc w:val="center"/>
              <w:rPr>
                <w:b/>
                <w:color w:val="000000" w:themeColor="text1"/>
              </w:rPr>
            </w:pPr>
            <w:r w:rsidRPr="00CB3C70">
              <w:rPr>
                <w:b/>
                <w:color w:val="000000" w:themeColor="text1"/>
              </w:rPr>
              <w:t>Týždeň 16</w:t>
            </w:r>
          </w:p>
          <w:p w14:paraId="5EBA8D8D" w14:textId="77777777" w:rsidR="00005E6C" w:rsidRPr="00CB3C70" w:rsidRDefault="00005E6C" w:rsidP="00056F25">
            <w:pPr>
              <w:keepNext/>
              <w:jc w:val="center"/>
              <w:rPr>
                <w:b/>
                <w:color w:val="000000" w:themeColor="text1"/>
              </w:rPr>
            </w:pPr>
            <w:r w:rsidRPr="00CB3C70">
              <w:rPr>
                <w:b/>
                <w:color w:val="000000" w:themeColor="text1"/>
              </w:rPr>
              <w:t>Placebom kontrolovaná štúdia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5D54BE4" w14:textId="77777777" w:rsidR="00005E6C" w:rsidRPr="00CB3C70" w:rsidRDefault="00005E6C" w:rsidP="00056F25">
            <w:pPr>
              <w:keepNext/>
              <w:jc w:val="center"/>
              <w:rPr>
                <w:b/>
                <w:color w:val="000000" w:themeColor="text1"/>
              </w:rPr>
            </w:pPr>
            <w:r w:rsidRPr="00CB3C70">
              <w:rPr>
                <w:b/>
                <w:color w:val="000000" w:themeColor="text1"/>
              </w:rPr>
              <w:t>Týždeň 26</w:t>
            </w:r>
          </w:p>
          <w:p w14:paraId="52CD325C" w14:textId="77777777" w:rsidR="00005E6C" w:rsidRPr="00CB3C70" w:rsidRDefault="00005E6C" w:rsidP="00056F25">
            <w:pPr>
              <w:keepNext/>
              <w:jc w:val="center"/>
              <w:rPr>
                <w:b/>
                <w:color w:val="000000" w:themeColor="text1"/>
              </w:rPr>
            </w:pPr>
            <w:r w:rsidRPr="00CB3C70">
              <w:rPr>
                <w:b/>
                <w:color w:val="000000" w:themeColor="text1"/>
              </w:rPr>
              <w:t>Placebom kontrolovaná štúdia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511C6AB" w14:textId="77777777" w:rsidR="00005E6C" w:rsidRPr="00CB3C70" w:rsidRDefault="00005E6C" w:rsidP="00056F25">
            <w:pPr>
              <w:keepNext/>
              <w:jc w:val="center"/>
              <w:rPr>
                <w:b/>
                <w:color w:val="000000" w:themeColor="text1"/>
              </w:rPr>
            </w:pPr>
            <w:r w:rsidRPr="00CB3C70">
              <w:rPr>
                <w:b/>
                <w:color w:val="000000" w:themeColor="text1"/>
              </w:rPr>
              <w:t>Týždeň 52</w:t>
            </w:r>
          </w:p>
          <w:p w14:paraId="35FF6065" w14:textId="77777777" w:rsidR="00005E6C" w:rsidRPr="00CB3C70" w:rsidRDefault="00005E6C" w:rsidP="00056F25">
            <w:pPr>
              <w:keepNext/>
              <w:jc w:val="center"/>
              <w:rPr>
                <w:b/>
                <w:color w:val="000000" w:themeColor="text1"/>
              </w:rPr>
            </w:pPr>
            <w:r w:rsidRPr="00CB3C70">
              <w:rPr>
                <w:b/>
                <w:color w:val="000000" w:themeColor="text1"/>
              </w:rPr>
              <w:t>Otvorená fáza liečby</w:t>
            </w:r>
          </w:p>
        </w:tc>
      </w:tr>
      <w:tr w:rsidR="00005E6C" w:rsidRPr="00CB3C70" w14:paraId="42CDDDEE"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27E00411" w14:textId="77777777" w:rsidR="00005E6C" w:rsidRPr="00CB3C70" w:rsidRDefault="00005E6C" w:rsidP="00056F25">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5808CEED" w14:textId="77777777" w:rsidR="00005E6C" w:rsidRPr="00CB3C70" w:rsidRDefault="00CB6D0F" w:rsidP="00056F25">
            <w:pPr>
              <w:keepNext/>
              <w:jc w:val="center"/>
              <w:rPr>
                <w:b/>
                <w:color w:val="000000" w:themeColor="text1"/>
              </w:rPr>
            </w:pPr>
            <w:r w:rsidRPr="00CB3C70">
              <w:rPr>
                <w:b/>
                <w:color w:val="000000" w:themeColor="text1"/>
              </w:rPr>
              <w:t>p</w:t>
            </w:r>
            <w:r w:rsidR="00005E6C" w:rsidRPr="00CB3C70">
              <w:rPr>
                <w:b/>
                <w:color w:val="000000" w:themeColor="text1"/>
              </w:rPr>
              <w:t>lacebo</w:t>
            </w:r>
          </w:p>
          <w:p w14:paraId="64F73043" w14:textId="77777777" w:rsidR="00005E6C" w:rsidRPr="00CB3C70" w:rsidRDefault="00005E6C" w:rsidP="00056F25">
            <w:pPr>
              <w:keepNext/>
              <w:jc w:val="center"/>
              <w:rPr>
                <w:b/>
                <w:color w:val="000000" w:themeColor="text1"/>
              </w:rPr>
            </w:pPr>
            <w:r w:rsidRPr="00CB3C70">
              <w:rPr>
                <w:b/>
                <w:color w:val="000000" w:themeColor="text1"/>
              </w:rPr>
              <w:t>N = 108</w:t>
            </w:r>
          </w:p>
        </w:tc>
        <w:tc>
          <w:tcPr>
            <w:tcW w:w="1465" w:type="dxa"/>
            <w:tcBorders>
              <w:top w:val="single" w:sz="4" w:space="0" w:color="auto"/>
              <w:left w:val="single" w:sz="4" w:space="0" w:color="auto"/>
              <w:bottom w:val="single" w:sz="4" w:space="0" w:color="auto"/>
              <w:right w:val="single" w:sz="4" w:space="0" w:color="auto"/>
            </w:tcBorders>
            <w:hideMark/>
          </w:tcPr>
          <w:p w14:paraId="7A037631" w14:textId="77777777" w:rsidR="00005E6C" w:rsidRPr="00CB3C70" w:rsidRDefault="00CB6D0F" w:rsidP="00056F25">
            <w:pPr>
              <w:keepNext/>
              <w:jc w:val="center"/>
              <w:rPr>
                <w:b/>
                <w:color w:val="000000" w:themeColor="text1"/>
              </w:rPr>
            </w:pPr>
            <w:r w:rsidRPr="00CB3C70">
              <w:rPr>
                <w:b/>
                <w:color w:val="000000" w:themeColor="text1"/>
              </w:rPr>
              <w:t>a</w:t>
            </w:r>
            <w:r w:rsidR="00005E6C" w:rsidRPr="00CB3C70">
              <w:rPr>
                <w:b/>
                <w:color w:val="000000" w:themeColor="text1"/>
              </w:rPr>
              <w:t>dalimumab</w:t>
            </w:r>
          </w:p>
          <w:p w14:paraId="71DA3FAB" w14:textId="77777777" w:rsidR="00005E6C" w:rsidRPr="00CB3C70" w:rsidRDefault="00005E6C" w:rsidP="00056F25">
            <w:pPr>
              <w:keepNext/>
              <w:jc w:val="center"/>
              <w:rPr>
                <w:b/>
                <w:color w:val="000000" w:themeColor="text1"/>
              </w:rPr>
            </w:pPr>
            <w:r w:rsidRPr="00CB3C70">
              <w:rPr>
                <w:b/>
                <w:color w:val="000000" w:themeColor="text1"/>
              </w:rPr>
              <w:t>40 mg každé dva týždne</w:t>
            </w:r>
          </w:p>
          <w:p w14:paraId="5CC9655A" w14:textId="77777777" w:rsidR="00005E6C" w:rsidRPr="00CB3C70" w:rsidRDefault="00005E6C" w:rsidP="00056F25">
            <w:pPr>
              <w:keepNext/>
              <w:jc w:val="center"/>
              <w:rPr>
                <w:b/>
                <w:color w:val="000000" w:themeColor="text1"/>
              </w:rPr>
            </w:pPr>
            <w:r w:rsidRPr="00CB3C70">
              <w:rPr>
                <w:b/>
                <w:color w:val="000000" w:themeColor="text1"/>
              </w:rPr>
              <w:t>N = 109</w:t>
            </w:r>
          </w:p>
        </w:tc>
        <w:tc>
          <w:tcPr>
            <w:tcW w:w="1260" w:type="dxa"/>
            <w:tcBorders>
              <w:top w:val="single" w:sz="4" w:space="0" w:color="auto"/>
              <w:left w:val="single" w:sz="4" w:space="0" w:color="auto"/>
              <w:bottom w:val="single" w:sz="4" w:space="0" w:color="auto"/>
              <w:right w:val="single" w:sz="4" w:space="0" w:color="auto"/>
            </w:tcBorders>
            <w:hideMark/>
          </w:tcPr>
          <w:p w14:paraId="35420CA1" w14:textId="77777777" w:rsidR="00005E6C" w:rsidRPr="00CB3C70" w:rsidRDefault="00CB6D0F" w:rsidP="00056F25">
            <w:pPr>
              <w:keepNext/>
              <w:jc w:val="center"/>
              <w:rPr>
                <w:b/>
                <w:color w:val="000000" w:themeColor="text1"/>
              </w:rPr>
            </w:pPr>
            <w:r w:rsidRPr="00CB3C70">
              <w:rPr>
                <w:b/>
                <w:color w:val="000000" w:themeColor="text1"/>
              </w:rPr>
              <w:t>p</w:t>
            </w:r>
            <w:r w:rsidR="00005E6C" w:rsidRPr="00CB3C70">
              <w:rPr>
                <w:b/>
                <w:color w:val="000000" w:themeColor="text1"/>
              </w:rPr>
              <w:t>lacebo</w:t>
            </w:r>
          </w:p>
          <w:p w14:paraId="41EB5BA6" w14:textId="77777777" w:rsidR="00005E6C" w:rsidRPr="00CB3C70" w:rsidRDefault="00005E6C" w:rsidP="00056F25">
            <w:pPr>
              <w:keepNext/>
              <w:jc w:val="center"/>
              <w:rPr>
                <w:b/>
                <w:color w:val="000000" w:themeColor="text1"/>
              </w:rPr>
            </w:pPr>
            <w:r w:rsidRPr="00CB3C70">
              <w:rPr>
                <w:b/>
                <w:color w:val="000000" w:themeColor="text1"/>
              </w:rPr>
              <w:t>N = 108</w:t>
            </w:r>
          </w:p>
        </w:tc>
        <w:tc>
          <w:tcPr>
            <w:tcW w:w="1530" w:type="dxa"/>
            <w:tcBorders>
              <w:top w:val="single" w:sz="4" w:space="0" w:color="auto"/>
              <w:left w:val="single" w:sz="4" w:space="0" w:color="auto"/>
              <w:bottom w:val="single" w:sz="4" w:space="0" w:color="auto"/>
              <w:right w:val="single" w:sz="4" w:space="0" w:color="auto"/>
            </w:tcBorders>
            <w:hideMark/>
          </w:tcPr>
          <w:p w14:paraId="7D27BD00" w14:textId="77777777" w:rsidR="00005E6C" w:rsidRPr="00CB3C70" w:rsidRDefault="00CB6D0F" w:rsidP="00056F25">
            <w:pPr>
              <w:keepNext/>
              <w:jc w:val="center"/>
              <w:rPr>
                <w:b/>
                <w:color w:val="000000" w:themeColor="text1"/>
              </w:rPr>
            </w:pPr>
            <w:r w:rsidRPr="00CB3C70">
              <w:rPr>
                <w:b/>
                <w:color w:val="000000" w:themeColor="text1"/>
              </w:rPr>
              <w:t>a</w:t>
            </w:r>
            <w:r w:rsidR="00005E6C" w:rsidRPr="00CB3C70">
              <w:rPr>
                <w:b/>
                <w:color w:val="000000" w:themeColor="text1"/>
              </w:rPr>
              <w:t>dalimumab</w:t>
            </w:r>
          </w:p>
          <w:p w14:paraId="788AB710" w14:textId="77777777" w:rsidR="00005E6C" w:rsidRPr="00CB3C70" w:rsidRDefault="00005E6C" w:rsidP="00056F25">
            <w:pPr>
              <w:keepNext/>
              <w:jc w:val="center"/>
              <w:rPr>
                <w:b/>
                <w:color w:val="000000" w:themeColor="text1"/>
              </w:rPr>
            </w:pPr>
            <w:r w:rsidRPr="00CB3C70">
              <w:rPr>
                <w:b/>
                <w:color w:val="000000" w:themeColor="text1"/>
              </w:rPr>
              <w:t>40 mg každé dva týždne</w:t>
            </w:r>
          </w:p>
          <w:p w14:paraId="7C9DC9A2" w14:textId="77777777" w:rsidR="00005E6C" w:rsidRPr="00CB3C70" w:rsidRDefault="00005E6C" w:rsidP="00056F25">
            <w:pPr>
              <w:keepNext/>
              <w:jc w:val="center"/>
              <w:rPr>
                <w:b/>
                <w:color w:val="000000" w:themeColor="text1"/>
              </w:rPr>
            </w:pPr>
            <w:r w:rsidRPr="00CB3C70">
              <w:rPr>
                <w:b/>
                <w:color w:val="000000" w:themeColor="text1"/>
              </w:rPr>
              <w:t>N = 109</w:t>
            </w:r>
          </w:p>
        </w:tc>
        <w:tc>
          <w:tcPr>
            <w:tcW w:w="1815" w:type="dxa"/>
            <w:tcBorders>
              <w:top w:val="single" w:sz="4" w:space="0" w:color="auto"/>
              <w:left w:val="single" w:sz="4" w:space="0" w:color="auto"/>
              <w:bottom w:val="single" w:sz="4" w:space="0" w:color="auto"/>
              <w:right w:val="single" w:sz="4" w:space="0" w:color="auto"/>
            </w:tcBorders>
            <w:hideMark/>
          </w:tcPr>
          <w:p w14:paraId="4C4D508D" w14:textId="77777777" w:rsidR="00005E6C" w:rsidRPr="00CB3C70" w:rsidRDefault="00CB6D0F" w:rsidP="00056F25">
            <w:pPr>
              <w:keepNext/>
              <w:jc w:val="center"/>
              <w:rPr>
                <w:b/>
                <w:color w:val="000000" w:themeColor="text1"/>
              </w:rPr>
            </w:pPr>
            <w:r w:rsidRPr="00CB3C70">
              <w:rPr>
                <w:b/>
                <w:color w:val="000000" w:themeColor="text1"/>
              </w:rPr>
              <w:t>a</w:t>
            </w:r>
            <w:r w:rsidR="00005E6C" w:rsidRPr="00CB3C70">
              <w:rPr>
                <w:b/>
                <w:color w:val="000000" w:themeColor="text1"/>
              </w:rPr>
              <w:t>dalimumab</w:t>
            </w:r>
          </w:p>
          <w:p w14:paraId="4D17FF13" w14:textId="77777777" w:rsidR="00005E6C" w:rsidRPr="00CB3C70" w:rsidRDefault="00005E6C" w:rsidP="00056F25">
            <w:pPr>
              <w:keepNext/>
              <w:jc w:val="center"/>
              <w:rPr>
                <w:b/>
                <w:color w:val="000000" w:themeColor="text1"/>
              </w:rPr>
            </w:pPr>
            <w:r w:rsidRPr="00CB3C70">
              <w:rPr>
                <w:b/>
                <w:color w:val="000000" w:themeColor="text1"/>
              </w:rPr>
              <w:t>40 mg každé dva týždne</w:t>
            </w:r>
          </w:p>
          <w:p w14:paraId="2CA14B2E" w14:textId="77777777" w:rsidR="00005E6C" w:rsidRPr="00CB3C70" w:rsidRDefault="00005E6C" w:rsidP="00056F25">
            <w:pPr>
              <w:keepNext/>
              <w:jc w:val="center"/>
              <w:rPr>
                <w:b/>
                <w:color w:val="000000" w:themeColor="text1"/>
              </w:rPr>
            </w:pPr>
            <w:r w:rsidRPr="00CB3C70">
              <w:rPr>
                <w:b/>
                <w:color w:val="000000" w:themeColor="text1"/>
              </w:rPr>
              <w:t>N = 80</w:t>
            </w:r>
          </w:p>
        </w:tc>
      </w:tr>
      <w:tr w:rsidR="00005E6C" w:rsidRPr="00CB3C70" w14:paraId="4ACF433A"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6EC7D278" w14:textId="77777777" w:rsidR="00005E6C" w:rsidRPr="00CB3C70" w:rsidRDefault="00005E6C" w:rsidP="00056F25">
            <w:pPr>
              <w:keepNext/>
              <w:rPr>
                <w:color w:val="000000" w:themeColor="text1"/>
              </w:rPr>
            </w:pPr>
            <w:r w:rsidRPr="00CB3C70">
              <w:rPr>
                <w:color w:val="000000" w:themeColor="text1"/>
              </w:rPr>
              <w:sym w:font="Symbol" w:char="F0B3"/>
            </w:r>
            <w:r w:rsidRPr="00CB3C70">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02E22BBA" w14:textId="77777777" w:rsidR="00005E6C" w:rsidRPr="00CB3C70" w:rsidRDefault="00005E6C" w:rsidP="00056F25">
            <w:pPr>
              <w:keepNext/>
              <w:jc w:val="center"/>
              <w:rPr>
                <w:color w:val="000000" w:themeColor="text1"/>
              </w:rPr>
            </w:pPr>
            <w:r w:rsidRPr="00CB3C70">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39B421DD" w14:textId="77777777" w:rsidR="00005E6C" w:rsidRPr="00CB3C70" w:rsidRDefault="00005E6C" w:rsidP="00056F25">
            <w:pPr>
              <w:keepNext/>
              <w:jc w:val="center"/>
              <w:rPr>
                <w:color w:val="000000" w:themeColor="text1"/>
              </w:rPr>
            </w:pPr>
            <w:r w:rsidRPr="00CB3C70">
              <w:rPr>
                <w:color w:val="000000" w:themeColor="text1"/>
              </w:rPr>
              <w:t>26,0</w:t>
            </w:r>
            <w:r w:rsidRPr="00CB3C70">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4E83E3F8" w14:textId="77777777" w:rsidR="00005E6C" w:rsidRPr="00CB3C70" w:rsidRDefault="00005E6C" w:rsidP="00056F25">
            <w:pPr>
              <w:keepNext/>
              <w:jc w:val="center"/>
              <w:rPr>
                <w:color w:val="000000" w:themeColor="text1"/>
              </w:rPr>
            </w:pPr>
            <w:r w:rsidRPr="00CB3C70">
              <w:rPr>
                <w:color w:val="000000" w:themeColor="text1"/>
              </w:rPr>
              <w:t>3,4</w:t>
            </w:r>
          </w:p>
        </w:tc>
        <w:tc>
          <w:tcPr>
            <w:tcW w:w="1530" w:type="dxa"/>
            <w:tcBorders>
              <w:top w:val="single" w:sz="4" w:space="0" w:color="auto"/>
              <w:left w:val="single" w:sz="4" w:space="0" w:color="auto"/>
              <w:bottom w:val="single" w:sz="4" w:space="0" w:color="auto"/>
              <w:right w:val="single" w:sz="4" w:space="0" w:color="auto"/>
            </w:tcBorders>
            <w:hideMark/>
          </w:tcPr>
          <w:p w14:paraId="34CD72EB" w14:textId="77777777" w:rsidR="00005E6C" w:rsidRPr="00CB3C70" w:rsidRDefault="00005E6C" w:rsidP="00056F25">
            <w:pPr>
              <w:keepNext/>
              <w:jc w:val="center"/>
              <w:rPr>
                <w:color w:val="000000" w:themeColor="text1"/>
              </w:rPr>
            </w:pPr>
            <w:r w:rsidRPr="00CB3C70">
              <w:rPr>
                <w:color w:val="000000" w:themeColor="text1"/>
              </w:rPr>
              <w:t>46,6</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8BE6255" w14:textId="77777777" w:rsidR="00005E6C" w:rsidRPr="00CB3C70" w:rsidRDefault="00005E6C" w:rsidP="00056F25">
            <w:pPr>
              <w:keepNext/>
              <w:jc w:val="center"/>
              <w:rPr>
                <w:color w:val="000000" w:themeColor="text1"/>
              </w:rPr>
            </w:pPr>
            <w:r w:rsidRPr="00CB3C70">
              <w:rPr>
                <w:color w:val="000000" w:themeColor="text1"/>
              </w:rPr>
              <w:t>65,0</w:t>
            </w:r>
          </w:p>
        </w:tc>
      </w:tr>
      <w:tr w:rsidR="00005E6C" w:rsidRPr="00CB3C70" w14:paraId="2D17CC82"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0C52D493" w14:textId="77777777" w:rsidR="00005E6C" w:rsidRPr="00CB3C70" w:rsidRDefault="00005E6C" w:rsidP="00056F25">
            <w:pPr>
              <w:keepNext/>
              <w:rPr>
                <w:color w:val="000000" w:themeColor="text1"/>
              </w:rPr>
            </w:pPr>
            <w:r w:rsidRPr="00CB3C70">
              <w:rPr>
                <w:color w:val="000000" w:themeColor="text1"/>
              </w:rPr>
              <w:t>PGA-F čisté/minimálne a ≥ 2 stupne zlepšenia (%)</w:t>
            </w:r>
          </w:p>
        </w:tc>
        <w:tc>
          <w:tcPr>
            <w:tcW w:w="1325" w:type="dxa"/>
            <w:tcBorders>
              <w:top w:val="single" w:sz="4" w:space="0" w:color="auto"/>
              <w:left w:val="single" w:sz="4" w:space="0" w:color="auto"/>
              <w:bottom w:val="single" w:sz="4" w:space="0" w:color="auto"/>
              <w:right w:val="single" w:sz="4" w:space="0" w:color="auto"/>
            </w:tcBorders>
            <w:hideMark/>
          </w:tcPr>
          <w:p w14:paraId="60B1D056" w14:textId="77777777" w:rsidR="00005E6C" w:rsidRPr="00CB3C70" w:rsidRDefault="00005E6C" w:rsidP="00056F25">
            <w:pPr>
              <w:keepNext/>
              <w:jc w:val="center"/>
              <w:rPr>
                <w:color w:val="000000" w:themeColor="text1"/>
              </w:rPr>
            </w:pPr>
            <w:r w:rsidRPr="00CB3C70">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20925148" w14:textId="77777777" w:rsidR="00005E6C" w:rsidRPr="00CB3C70" w:rsidRDefault="00005E6C" w:rsidP="00056F25">
            <w:pPr>
              <w:keepNext/>
              <w:jc w:val="center"/>
              <w:rPr>
                <w:color w:val="000000" w:themeColor="text1"/>
              </w:rPr>
            </w:pPr>
            <w:r w:rsidRPr="00CB3C70">
              <w:rPr>
                <w:color w:val="000000" w:themeColor="text1"/>
              </w:rPr>
              <w:t>29,7</w:t>
            </w:r>
            <w:r w:rsidRPr="00CB3C70">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2844E90F" w14:textId="77777777" w:rsidR="00005E6C" w:rsidRPr="00CB3C70" w:rsidRDefault="00005E6C" w:rsidP="00056F25">
            <w:pPr>
              <w:keepNext/>
              <w:jc w:val="center"/>
              <w:rPr>
                <w:color w:val="000000" w:themeColor="text1"/>
              </w:rPr>
            </w:pPr>
            <w:r w:rsidRPr="00CB3C70">
              <w:rPr>
                <w:color w:val="000000" w:themeColor="text1"/>
              </w:rPr>
              <w:t>6,9</w:t>
            </w:r>
          </w:p>
        </w:tc>
        <w:tc>
          <w:tcPr>
            <w:tcW w:w="1530" w:type="dxa"/>
            <w:tcBorders>
              <w:top w:val="single" w:sz="4" w:space="0" w:color="auto"/>
              <w:left w:val="single" w:sz="4" w:space="0" w:color="auto"/>
              <w:bottom w:val="single" w:sz="4" w:space="0" w:color="auto"/>
              <w:right w:val="single" w:sz="4" w:space="0" w:color="auto"/>
            </w:tcBorders>
            <w:hideMark/>
          </w:tcPr>
          <w:p w14:paraId="76ADBD3C" w14:textId="77777777" w:rsidR="00005E6C" w:rsidRPr="00CB3C70" w:rsidRDefault="00005E6C" w:rsidP="00056F25">
            <w:pPr>
              <w:keepNext/>
              <w:jc w:val="center"/>
              <w:rPr>
                <w:color w:val="000000" w:themeColor="text1"/>
              </w:rPr>
            </w:pPr>
            <w:r w:rsidRPr="00CB3C70">
              <w:rPr>
                <w:color w:val="000000" w:themeColor="text1"/>
              </w:rPr>
              <w:t>48,9</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241B05F" w14:textId="77777777" w:rsidR="00005E6C" w:rsidRPr="00CB3C70" w:rsidRDefault="00005E6C" w:rsidP="00056F25">
            <w:pPr>
              <w:keepNext/>
              <w:jc w:val="center"/>
              <w:rPr>
                <w:color w:val="000000" w:themeColor="text1"/>
              </w:rPr>
            </w:pPr>
            <w:r w:rsidRPr="00CB3C70">
              <w:rPr>
                <w:color w:val="000000" w:themeColor="text1"/>
              </w:rPr>
              <w:t>61,3</w:t>
            </w:r>
          </w:p>
        </w:tc>
      </w:tr>
      <w:tr w:rsidR="00005E6C" w:rsidRPr="00CB3C70" w14:paraId="0BFA04EF"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050D6037" w14:textId="77777777" w:rsidR="00005E6C" w:rsidRPr="00CB3C70" w:rsidRDefault="00005E6C" w:rsidP="00056F25">
            <w:pPr>
              <w:keepNext/>
              <w:rPr>
                <w:color w:val="000000" w:themeColor="text1"/>
              </w:rPr>
            </w:pPr>
            <w:r w:rsidRPr="00CB3C70">
              <w:rPr>
                <w:color w:val="000000" w:themeColor="text1"/>
              </w:rPr>
              <w:t>Percentuálna zmena v celkovom indexe NAPSI (%)</w:t>
            </w:r>
          </w:p>
        </w:tc>
        <w:tc>
          <w:tcPr>
            <w:tcW w:w="1325" w:type="dxa"/>
            <w:tcBorders>
              <w:top w:val="single" w:sz="4" w:space="0" w:color="auto"/>
              <w:left w:val="single" w:sz="4" w:space="0" w:color="auto"/>
              <w:bottom w:val="single" w:sz="4" w:space="0" w:color="auto"/>
              <w:right w:val="single" w:sz="4" w:space="0" w:color="auto"/>
            </w:tcBorders>
            <w:hideMark/>
          </w:tcPr>
          <w:p w14:paraId="6D30BEF2" w14:textId="77777777" w:rsidR="00005E6C" w:rsidRPr="00CB3C70" w:rsidRDefault="00005E6C" w:rsidP="00056F25">
            <w:pPr>
              <w:keepNext/>
              <w:jc w:val="center"/>
              <w:rPr>
                <w:color w:val="000000" w:themeColor="text1"/>
              </w:rPr>
            </w:pPr>
            <w:r w:rsidRPr="00CB3C70">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021A4720" w14:textId="77777777" w:rsidR="00005E6C" w:rsidRPr="00CB3C70" w:rsidRDefault="00005E6C" w:rsidP="00056F25">
            <w:pPr>
              <w:keepNext/>
              <w:jc w:val="center"/>
              <w:rPr>
                <w:color w:val="000000" w:themeColor="text1"/>
              </w:rPr>
            </w:pPr>
            <w:r w:rsidRPr="00CB3C70">
              <w:rPr>
                <w:color w:val="000000" w:themeColor="text1"/>
              </w:rPr>
              <w:t>-44,2</w:t>
            </w:r>
            <w:r w:rsidRPr="00CB3C70">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452737D1" w14:textId="77777777" w:rsidR="00005E6C" w:rsidRPr="00CB3C70" w:rsidRDefault="00005E6C" w:rsidP="00056F25">
            <w:pPr>
              <w:keepNext/>
              <w:jc w:val="center"/>
              <w:rPr>
                <w:color w:val="000000" w:themeColor="text1"/>
              </w:rPr>
            </w:pPr>
            <w:r w:rsidRPr="00CB3C70">
              <w:rPr>
                <w:color w:val="000000" w:themeColor="text1"/>
              </w:rPr>
              <w:t>-11,5</w:t>
            </w:r>
          </w:p>
        </w:tc>
        <w:tc>
          <w:tcPr>
            <w:tcW w:w="1530" w:type="dxa"/>
            <w:tcBorders>
              <w:top w:val="single" w:sz="4" w:space="0" w:color="auto"/>
              <w:left w:val="single" w:sz="4" w:space="0" w:color="auto"/>
              <w:bottom w:val="single" w:sz="4" w:space="0" w:color="auto"/>
              <w:right w:val="single" w:sz="4" w:space="0" w:color="auto"/>
            </w:tcBorders>
            <w:hideMark/>
          </w:tcPr>
          <w:p w14:paraId="0C9538AE" w14:textId="77777777" w:rsidR="00005E6C" w:rsidRPr="00CB3C70" w:rsidRDefault="00005E6C" w:rsidP="00056F25">
            <w:pPr>
              <w:keepNext/>
              <w:jc w:val="center"/>
              <w:rPr>
                <w:color w:val="000000" w:themeColor="text1"/>
              </w:rPr>
            </w:pPr>
            <w:r w:rsidRPr="00CB3C70">
              <w:rPr>
                <w:color w:val="000000" w:themeColor="text1"/>
              </w:rPr>
              <w:t>-56,2</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3AC16F8" w14:textId="77777777" w:rsidR="00005E6C" w:rsidRPr="00CB3C70" w:rsidRDefault="00005E6C" w:rsidP="00056F25">
            <w:pPr>
              <w:keepNext/>
              <w:jc w:val="center"/>
              <w:rPr>
                <w:color w:val="000000" w:themeColor="text1"/>
              </w:rPr>
            </w:pPr>
            <w:r w:rsidRPr="00CB3C70">
              <w:rPr>
                <w:color w:val="000000" w:themeColor="text1"/>
              </w:rPr>
              <w:t>-72,2</w:t>
            </w:r>
          </w:p>
        </w:tc>
      </w:tr>
      <w:tr w:rsidR="00081A6C" w:rsidRPr="00CB3C70" w14:paraId="27DF1028" w14:textId="77777777" w:rsidTr="00081A6C">
        <w:trPr>
          <w:cantSplit/>
        </w:trPr>
        <w:tc>
          <w:tcPr>
            <w:tcW w:w="9303" w:type="dxa"/>
            <w:gridSpan w:val="6"/>
            <w:tcBorders>
              <w:top w:val="single" w:sz="4" w:space="0" w:color="auto"/>
              <w:left w:val="nil"/>
              <w:bottom w:val="nil"/>
              <w:right w:val="nil"/>
            </w:tcBorders>
          </w:tcPr>
          <w:p w14:paraId="119BFA54" w14:textId="77777777" w:rsidR="00081A6C" w:rsidRPr="00CB3C70" w:rsidRDefault="00081A6C" w:rsidP="00081A6C">
            <w:pPr>
              <w:ind w:left="270" w:hanging="270"/>
              <w:rPr>
                <w:color w:val="000000" w:themeColor="text1"/>
                <w:sz w:val="20"/>
                <w:szCs w:val="20"/>
              </w:rPr>
            </w:pPr>
            <w:r w:rsidRPr="00CB3C70">
              <w:rPr>
                <w:color w:val="000000" w:themeColor="text1"/>
                <w:sz w:val="20"/>
                <w:szCs w:val="20"/>
                <w:vertAlign w:val="superscript"/>
              </w:rPr>
              <w:t>a</w:t>
            </w:r>
            <w:r w:rsidRPr="00CB3C70">
              <w:rPr>
                <w:color w:val="000000" w:themeColor="text1"/>
                <w:sz w:val="20"/>
                <w:szCs w:val="20"/>
              </w:rPr>
              <w:t xml:space="preserve"> </w:t>
            </w:r>
            <w:r w:rsidRPr="00CB3C70">
              <w:rPr>
                <w:color w:val="000000" w:themeColor="text1"/>
                <w:sz w:val="20"/>
                <w:szCs w:val="20"/>
              </w:rPr>
              <w:tab/>
              <w:t>p</w:t>
            </w:r>
            <w:r w:rsidR="00CB6D0F" w:rsidRPr="00CB3C70">
              <w:rPr>
                <w:color w:val="000000" w:themeColor="text1"/>
                <w:sz w:val="20"/>
                <w:szCs w:val="20"/>
              </w:rPr>
              <w:t> </w:t>
            </w:r>
            <w:r w:rsidRPr="00CB3C70">
              <w:rPr>
                <w:color w:val="000000" w:themeColor="text1"/>
                <w:sz w:val="20"/>
                <w:szCs w:val="20"/>
              </w:rPr>
              <w:t>&lt;</w:t>
            </w:r>
            <w:r w:rsidR="00CB6D0F" w:rsidRPr="00CB3C70">
              <w:rPr>
                <w:color w:val="000000" w:themeColor="text1"/>
                <w:sz w:val="20"/>
                <w:szCs w:val="20"/>
              </w:rPr>
              <w:t> </w:t>
            </w:r>
            <w:r w:rsidRPr="00CB3C70">
              <w:rPr>
                <w:color w:val="000000" w:themeColor="text1"/>
                <w:sz w:val="20"/>
                <w:szCs w:val="20"/>
              </w:rPr>
              <w:t xml:space="preserve">0,001 adalimumab </w:t>
            </w:r>
            <w:r w:rsidRPr="00CB3C70">
              <w:rPr>
                <w:i/>
                <w:color w:val="000000" w:themeColor="text1"/>
                <w:sz w:val="20"/>
                <w:szCs w:val="20"/>
              </w:rPr>
              <w:t>verzus</w:t>
            </w:r>
            <w:r w:rsidRPr="00CB3C70">
              <w:rPr>
                <w:color w:val="000000" w:themeColor="text1"/>
                <w:sz w:val="20"/>
                <w:szCs w:val="20"/>
              </w:rPr>
              <w:t xml:space="preserve"> placebo</w:t>
            </w:r>
          </w:p>
        </w:tc>
      </w:tr>
    </w:tbl>
    <w:p w14:paraId="337B8561" w14:textId="77777777" w:rsidR="00C46587" w:rsidRPr="00CB3C70" w:rsidRDefault="00C46587" w:rsidP="00982118">
      <w:pPr>
        <w:rPr>
          <w:color w:val="000000" w:themeColor="text1"/>
        </w:rPr>
      </w:pPr>
    </w:p>
    <w:p w14:paraId="24B8B295" w14:textId="77777777" w:rsidR="00C46587" w:rsidRPr="00CB3C70" w:rsidRDefault="005A4709" w:rsidP="00982118">
      <w:pPr>
        <w:rPr>
          <w:color w:val="000000" w:themeColor="text1"/>
        </w:rPr>
      </w:pPr>
      <w:r w:rsidRPr="00CB3C70">
        <w:rPr>
          <w:color w:val="000000" w:themeColor="text1"/>
        </w:rPr>
        <w:t xml:space="preserve">Pacienti liečení adalimumabom preukázali v 26. týždni štatisticky významné zlepšenie DLQI (Dermatology Life Quality Index) v porovnaní s placebom. </w:t>
      </w:r>
    </w:p>
    <w:p w14:paraId="5CA7B786" w14:textId="77777777" w:rsidR="00C46587" w:rsidRPr="00CB3C70" w:rsidRDefault="00C46587" w:rsidP="00982118">
      <w:pPr>
        <w:rPr>
          <w:color w:val="000000" w:themeColor="text1"/>
        </w:rPr>
      </w:pPr>
    </w:p>
    <w:p w14:paraId="29386EC4" w14:textId="77777777" w:rsidR="00C46587" w:rsidRPr="00CB3C70" w:rsidRDefault="00C46587" w:rsidP="00982118">
      <w:pPr>
        <w:keepNext/>
        <w:rPr>
          <w:i/>
          <w:color w:val="000000" w:themeColor="text1"/>
        </w:rPr>
      </w:pPr>
      <w:r w:rsidRPr="00CB3C70">
        <w:rPr>
          <w:i/>
          <w:color w:val="000000" w:themeColor="text1"/>
        </w:rPr>
        <w:t xml:space="preserve">Hidradenitis suppurativa u dospelých </w:t>
      </w:r>
    </w:p>
    <w:p w14:paraId="74FE1BEF" w14:textId="77777777" w:rsidR="00C46587" w:rsidRPr="00CB3C70" w:rsidRDefault="00C46587" w:rsidP="00982118">
      <w:pPr>
        <w:keepNext/>
        <w:rPr>
          <w:color w:val="000000" w:themeColor="text1"/>
        </w:rPr>
      </w:pPr>
    </w:p>
    <w:p w14:paraId="53828BA5" w14:textId="77777777" w:rsidR="00C46587" w:rsidRPr="00CB3C70" w:rsidRDefault="00C46587" w:rsidP="00982118">
      <w:pPr>
        <w:rPr>
          <w:color w:val="000000" w:themeColor="text1"/>
        </w:rPr>
      </w:pPr>
      <w:r w:rsidRPr="00CB3C70">
        <w:rPr>
          <w:color w:val="000000" w:themeColor="text1"/>
        </w:rPr>
        <w:t xml:space="preserve">Bezpečnosť a účinnosť adalimumabu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a HS-II mali štádium ochorenia II alebo III podľa Hurleyho a mali aspoň 3 abscesy alebo zápalové uzlíky. </w:t>
      </w:r>
    </w:p>
    <w:p w14:paraId="52342177" w14:textId="77777777" w:rsidR="00C46587" w:rsidRPr="00CB3C70" w:rsidRDefault="00C46587" w:rsidP="00982118">
      <w:pPr>
        <w:rPr>
          <w:color w:val="000000" w:themeColor="text1"/>
        </w:rPr>
      </w:pPr>
    </w:p>
    <w:p w14:paraId="34F4BAFB" w14:textId="77777777" w:rsidR="00C46587" w:rsidRPr="00CB3C70" w:rsidRDefault="00C46587" w:rsidP="00982118">
      <w:pPr>
        <w:rPr>
          <w:color w:val="000000" w:themeColor="text1"/>
        </w:rPr>
      </w:pPr>
      <w:r w:rsidRPr="00CB3C70">
        <w:rPr>
          <w:color w:val="000000" w:themeColor="text1"/>
        </w:rPr>
        <w:t xml:space="preserve">V štúdii HS-I (PIONEER I) bolo hodnotených 307 pacientov počas 2 liečebných fáz. Vo fáze A dostávali pacienti placebo alebo adalimumab v počiatočnej dávke 160 mg v týždni 0; 80 mg v 2. týždni a 40 mg každý týždeň počínajúc 4. týždňom a končiac 11. týždňom. Súčasné používanie antibiotík v priebehu štúdie nebolo dovolené.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adalimumab 40 mg každý týždeň. </w:t>
      </w:r>
    </w:p>
    <w:p w14:paraId="2BB6067A" w14:textId="77777777" w:rsidR="00C46587" w:rsidRPr="00CB3C70" w:rsidRDefault="00C46587" w:rsidP="00982118">
      <w:pPr>
        <w:rPr>
          <w:color w:val="000000" w:themeColor="text1"/>
        </w:rPr>
      </w:pPr>
    </w:p>
    <w:p w14:paraId="01234141" w14:textId="77777777" w:rsidR="00C46587" w:rsidRPr="00CB3C70" w:rsidRDefault="00C46587" w:rsidP="00982118">
      <w:pPr>
        <w:rPr>
          <w:color w:val="000000" w:themeColor="text1"/>
        </w:rPr>
      </w:pPr>
      <w:r w:rsidRPr="00CB3C70">
        <w:rPr>
          <w:color w:val="000000" w:themeColor="text1"/>
        </w:rPr>
        <w:t>V štúdii HS</w:t>
      </w:r>
      <w:r w:rsidRPr="00CB3C70">
        <w:rPr>
          <w:color w:val="000000" w:themeColor="text1"/>
        </w:rPr>
        <w:noBreakHyphen/>
        <w:t xml:space="preserve">II (PIONEER II) bolo hodnotených 326 pacientov počas 2 liečebných fáz. Vo fáze A dostávali pacienti placebo alebo adalimumab v počiatočnej dávke 160 mg v týždni 0 a 80 mg v 2. týždni a 40 mg každý týždeň počínajúc 4. týždňom a končiac 11. týždňom. 19,3 % pacientov pokračovalo v priebehu štúdie v základnej perorálnej liečbe antibiotikami.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placebo. </w:t>
      </w:r>
    </w:p>
    <w:p w14:paraId="408B004D" w14:textId="77777777" w:rsidR="00C46587" w:rsidRPr="00CB3C70" w:rsidRDefault="00C46587" w:rsidP="00982118">
      <w:pPr>
        <w:rPr>
          <w:color w:val="000000" w:themeColor="text1"/>
        </w:rPr>
      </w:pPr>
    </w:p>
    <w:p w14:paraId="2F9771D3" w14:textId="77777777" w:rsidR="00C46587" w:rsidRPr="00CB3C70" w:rsidRDefault="00C46587" w:rsidP="00982118">
      <w:pPr>
        <w:rPr>
          <w:color w:val="000000" w:themeColor="text1"/>
        </w:rPr>
      </w:pPr>
      <w:r w:rsidRPr="00CB3C70">
        <w:rPr>
          <w:color w:val="000000" w:themeColor="text1"/>
        </w:rPr>
        <w:t>Pacienti, ktorí sa zúčastnili štúdií HS</w:t>
      </w:r>
      <w:r w:rsidRPr="00CB3C70">
        <w:rPr>
          <w:color w:val="000000" w:themeColor="text1"/>
        </w:rPr>
        <w:noBreakHyphen/>
        <w:t>I a HS</w:t>
      </w:r>
      <w:r w:rsidRPr="00CB3C70">
        <w:rPr>
          <w:color w:val="000000" w:themeColor="text1"/>
        </w:rPr>
        <w:noBreakHyphen/>
        <w:t xml:space="preserve">II, boli vhodní na zaradenie do otvorenej predĺženej štúdie, v ktorej bol adalimumab 40 mg podávaný každý týždeň. Priemerná expozícia v celej populácii s adalimumabom bola 762 dní. Počas všetkých 3 štúdií pacienti používali lokálny antiseptický prípravok na každodenné umývanie. </w:t>
      </w:r>
    </w:p>
    <w:p w14:paraId="5FF68783" w14:textId="77777777" w:rsidR="00C46587" w:rsidRPr="00CB3C70" w:rsidRDefault="00C46587" w:rsidP="00982118">
      <w:pPr>
        <w:rPr>
          <w:color w:val="000000" w:themeColor="text1"/>
        </w:rPr>
      </w:pPr>
    </w:p>
    <w:p w14:paraId="0FB9A0F5" w14:textId="77777777" w:rsidR="00C46587" w:rsidRPr="00CB3C70" w:rsidRDefault="00C46587" w:rsidP="00ED34EF">
      <w:pPr>
        <w:keepNext/>
        <w:rPr>
          <w:i/>
          <w:color w:val="000000" w:themeColor="text1"/>
          <w:u w:val="single"/>
        </w:rPr>
      </w:pPr>
      <w:r w:rsidRPr="00CB3C70">
        <w:rPr>
          <w:i/>
          <w:color w:val="000000" w:themeColor="text1"/>
          <w:u w:val="single"/>
        </w:rPr>
        <w:lastRenderedPageBreak/>
        <w:t>Klinická odpoveď</w:t>
      </w:r>
      <w:r w:rsidRPr="00CB3C70">
        <w:rPr>
          <w:i/>
          <w:color w:val="000000" w:themeColor="text1"/>
        </w:rPr>
        <w:t xml:space="preserve"> </w:t>
      </w:r>
    </w:p>
    <w:p w14:paraId="5F608DDA" w14:textId="77777777" w:rsidR="00C46587" w:rsidRPr="00CB3C70" w:rsidRDefault="00C46587" w:rsidP="00ED34EF">
      <w:pPr>
        <w:keepNext/>
        <w:rPr>
          <w:color w:val="000000" w:themeColor="text1"/>
        </w:rPr>
      </w:pPr>
    </w:p>
    <w:p w14:paraId="162EBC8A" w14:textId="77777777" w:rsidR="00C46587" w:rsidRPr="00CB3C70" w:rsidRDefault="00C46587" w:rsidP="00982118">
      <w:pPr>
        <w:rPr>
          <w:color w:val="000000" w:themeColor="text1"/>
        </w:rPr>
      </w:pPr>
      <w:r w:rsidRPr="00CB3C70">
        <w:rPr>
          <w:color w:val="000000" w:themeColor="text1"/>
        </w:rPr>
        <w:t xml:space="preserve">Zníženie zápalových lézií a prevencia zhoršenia abscesov a vytekajúcich fistúl boli hodnotené pomocou klinickej odpovede pri hidradenitis suppurativa (Hidradenitis Suppurativa Clinical Response - HiSCR, najmenej 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 </w:t>
      </w:r>
    </w:p>
    <w:p w14:paraId="1A03B388" w14:textId="77777777" w:rsidR="00C46587" w:rsidRPr="00CB3C70" w:rsidRDefault="00C46587" w:rsidP="00982118">
      <w:pPr>
        <w:rPr>
          <w:color w:val="000000" w:themeColor="text1"/>
        </w:rPr>
      </w:pPr>
    </w:p>
    <w:p w14:paraId="1B0B2121" w14:textId="77777777" w:rsidR="00C46587" w:rsidRPr="00CB3C70" w:rsidRDefault="00C46587" w:rsidP="00982118">
      <w:pPr>
        <w:rPr>
          <w:color w:val="000000" w:themeColor="text1"/>
        </w:rPr>
      </w:pPr>
      <w:r w:rsidRPr="00CB3C70">
        <w:rPr>
          <w:color w:val="000000" w:themeColor="text1"/>
        </w:rPr>
        <w:t>V 12. týždni významne vyšší podiel pacientov liečených adalimumabom v porovnaní s pacientmi liečenými placebom dosiahol HiSCR. V 12. týždni významne vyšší podiel pacientov v štúdii HS</w:t>
      </w:r>
      <w:r w:rsidRPr="00CB3C70">
        <w:rPr>
          <w:color w:val="000000" w:themeColor="text1"/>
        </w:rPr>
        <w:noBreakHyphen/>
        <w:t xml:space="preserve">II dosiahol klinicky relevantné zníženie bolesti kože súvisiacej s HS (pozri tabuľku </w:t>
      </w:r>
      <w:r w:rsidR="00B036FD" w:rsidRPr="00CB3C70">
        <w:rPr>
          <w:color w:val="000000" w:themeColor="text1"/>
        </w:rPr>
        <w:t>15</w:t>
      </w:r>
      <w:r w:rsidRPr="00CB3C70">
        <w:rPr>
          <w:color w:val="000000" w:themeColor="text1"/>
        </w:rPr>
        <w:t xml:space="preserve">). U pacientov liečených adalimumabom sa významne znížilo riziko vzplanutia ochorenia v priebehu prvých 12 týždňov liečby. </w:t>
      </w:r>
    </w:p>
    <w:p w14:paraId="1502B5B9" w14:textId="77777777" w:rsidR="00C46587" w:rsidRPr="00CB3C70" w:rsidRDefault="00C46587" w:rsidP="00982118">
      <w:pPr>
        <w:rPr>
          <w:color w:val="000000" w:themeColor="text1"/>
        </w:rPr>
      </w:pPr>
    </w:p>
    <w:p w14:paraId="24023FAB" w14:textId="77777777" w:rsidR="00C46587" w:rsidRPr="00CB3C70" w:rsidRDefault="00C46587" w:rsidP="00EC119E">
      <w:pPr>
        <w:keepNext/>
        <w:tabs>
          <w:tab w:val="left" w:pos="1418"/>
        </w:tabs>
        <w:rPr>
          <w:b/>
          <w:bCs/>
          <w:color w:val="000000" w:themeColor="text1"/>
        </w:rPr>
      </w:pPr>
      <w:r w:rsidRPr="00CB3C70">
        <w:rPr>
          <w:b/>
          <w:bCs/>
          <w:color w:val="000000" w:themeColor="text1"/>
        </w:rPr>
        <w:t xml:space="preserve">Tabuľka </w:t>
      </w:r>
      <w:r w:rsidR="00B036FD" w:rsidRPr="00CB3C70">
        <w:rPr>
          <w:b/>
          <w:bCs/>
          <w:color w:val="000000" w:themeColor="text1"/>
        </w:rPr>
        <w:t>15</w:t>
      </w:r>
      <w:r w:rsidR="00CB6D0F" w:rsidRPr="00CB3C70">
        <w:rPr>
          <w:b/>
          <w:bCs/>
          <w:color w:val="000000" w:themeColor="text1"/>
        </w:rPr>
        <w:tab/>
      </w:r>
      <w:r w:rsidRPr="00CB3C70">
        <w:rPr>
          <w:b/>
          <w:bCs/>
          <w:color w:val="000000" w:themeColor="text1"/>
        </w:rPr>
        <w:t>Výsledky hodnotenia účinnosti po 12 týždňoch, štúdie HS I a II</w:t>
      </w:r>
    </w:p>
    <w:p w14:paraId="05514536" w14:textId="77777777" w:rsidR="00C46587" w:rsidRPr="00CB3C70" w:rsidRDefault="00C46587" w:rsidP="003146E9">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7"/>
        <w:gridCol w:w="2012"/>
        <w:gridCol w:w="1480"/>
        <w:gridCol w:w="2012"/>
      </w:tblGrid>
      <w:tr w:rsidR="00C46587" w:rsidRPr="00CB3C70" w14:paraId="28BD7D90" w14:textId="77777777" w:rsidTr="00081A6C">
        <w:tc>
          <w:tcPr>
            <w:tcW w:w="2135" w:type="dxa"/>
            <w:tcBorders>
              <w:top w:val="single" w:sz="4" w:space="0" w:color="auto"/>
              <w:left w:val="single" w:sz="4" w:space="0" w:color="auto"/>
              <w:bottom w:val="single" w:sz="4" w:space="0" w:color="auto"/>
              <w:right w:val="single" w:sz="4" w:space="0" w:color="auto"/>
            </w:tcBorders>
          </w:tcPr>
          <w:p w14:paraId="19D8E40A" w14:textId="77777777" w:rsidR="00C46587" w:rsidRPr="00CB3C70" w:rsidRDefault="00C46587" w:rsidP="003146E9">
            <w:pPr>
              <w:keepNext/>
              <w:rPr>
                <w:color w:val="000000" w:themeColor="text1"/>
              </w:rPr>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30B108AF" w14:textId="77777777" w:rsidR="00C46587" w:rsidRPr="00CB3C70" w:rsidRDefault="00C46587" w:rsidP="003146E9">
            <w:pPr>
              <w:keepNext/>
              <w:jc w:val="center"/>
              <w:rPr>
                <w:b/>
                <w:color w:val="000000" w:themeColor="text1"/>
              </w:rPr>
            </w:pPr>
            <w:r w:rsidRPr="00CB3C70">
              <w:rPr>
                <w:b/>
                <w:color w:val="000000" w:themeColor="text1"/>
              </w:rPr>
              <w:t>Štúdia HS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12A6EC22" w14:textId="77777777" w:rsidR="00C46587" w:rsidRPr="00CB3C70" w:rsidRDefault="00C46587" w:rsidP="003146E9">
            <w:pPr>
              <w:keepNext/>
              <w:jc w:val="center"/>
              <w:rPr>
                <w:color w:val="000000" w:themeColor="text1"/>
              </w:rPr>
            </w:pPr>
            <w:r w:rsidRPr="00CB3C70">
              <w:rPr>
                <w:b/>
                <w:color w:val="000000" w:themeColor="text1"/>
              </w:rPr>
              <w:t>Štúdia HS II</w:t>
            </w:r>
          </w:p>
        </w:tc>
      </w:tr>
      <w:tr w:rsidR="00C46587" w:rsidRPr="00CB3C70" w14:paraId="47BAB6CA"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0886D369" w14:textId="77777777" w:rsidR="00C46587" w:rsidRPr="00CB3C70" w:rsidRDefault="00C46587" w:rsidP="003146E9">
            <w:pPr>
              <w:keepNext/>
              <w:rPr>
                <w:color w:val="000000" w:themeColor="text1"/>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37690B4F" w14:textId="77777777" w:rsidR="00C46587" w:rsidRPr="00CB3C70" w:rsidRDefault="00CB6D0F" w:rsidP="003146E9">
            <w:pPr>
              <w:keepNext/>
              <w:jc w:val="center"/>
              <w:rPr>
                <w:b/>
                <w:color w:val="000000" w:themeColor="text1"/>
              </w:rPr>
            </w:pPr>
            <w:r w:rsidRPr="00CB3C70">
              <w:rPr>
                <w:b/>
                <w:color w:val="000000" w:themeColor="text1"/>
              </w:rPr>
              <w:t>p</w:t>
            </w:r>
            <w:r w:rsidR="00C46587" w:rsidRPr="00CB3C70">
              <w:rPr>
                <w:b/>
                <w:color w:val="000000" w:themeColor="text1"/>
              </w:rPr>
              <w:t>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53E396F6" w14:textId="77777777" w:rsidR="00C46587" w:rsidRPr="00CB3C70" w:rsidRDefault="00CB6D0F" w:rsidP="003146E9">
            <w:pPr>
              <w:keepNext/>
              <w:jc w:val="center"/>
              <w:rPr>
                <w:b/>
                <w:color w:val="000000" w:themeColor="text1"/>
              </w:rPr>
            </w:pPr>
            <w:r w:rsidRPr="00CB3C70">
              <w:rPr>
                <w:b/>
                <w:color w:val="000000" w:themeColor="text1"/>
              </w:rPr>
              <w:t>a</w:t>
            </w:r>
            <w:r w:rsidR="005A4709" w:rsidRPr="00CB3C70">
              <w:rPr>
                <w:b/>
                <w:color w:val="000000" w:themeColor="text1"/>
              </w:rPr>
              <w:t>dalimumab 40 mg raz týždenne</w:t>
            </w:r>
          </w:p>
        </w:tc>
        <w:tc>
          <w:tcPr>
            <w:tcW w:w="1519" w:type="dxa"/>
            <w:tcBorders>
              <w:top w:val="single" w:sz="4" w:space="0" w:color="auto"/>
              <w:left w:val="single" w:sz="4" w:space="0" w:color="auto"/>
              <w:bottom w:val="single" w:sz="4" w:space="0" w:color="auto"/>
              <w:right w:val="single" w:sz="4" w:space="0" w:color="auto"/>
            </w:tcBorders>
            <w:vAlign w:val="bottom"/>
            <w:hideMark/>
          </w:tcPr>
          <w:p w14:paraId="5D233D39" w14:textId="77777777" w:rsidR="00C46587" w:rsidRPr="00CB3C70" w:rsidRDefault="00CB6D0F" w:rsidP="003146E9">
            <w:pPr>
              <w:keepNext/>
              <w:jc w:val="center"/>
              <w:rPr>
                <w:b/>
                <w:color w:val="000000" w:themeColor="text1"/>
              </w:rPr>
            </w:pPr>
            <w:r w:rsidRPr="00CB3C70">
              <w:rPr>
                <w:b/>
                <w:color w:val="000000" w:themeColor="text1"/>
              </w:rPr>
              <w:t>p</w:t>
            </w:r>
            <w:r w:rsidR="00C46587" w:rsidRPr="00CB3C70">
              <w:rPr>
                <w:b/>
                <w:color w:val="000000" w:themeColor="text1"/>
              </w:rPr>
              <w:t>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2BF09617" w14:textId="77777777" w:rsidR="00C46587" w:rsidRPr="00CB3C70" w:rsidRDefault="00CB6D0F" w:rsidP="003146E9">
            <w:pPr>
              <w:keepNext/>
              <w:jc w:val="center"/>
              <w:rPr>
                <w:b/>
                <w:color w:val="000000" w:themeColor="text1"/>
              </w:rPr>
            </w:pPr>
            <w:r w:rsidRPr="00CB3C70">
              <w:rPr>
                <w:b/>
                <w:color w:val="000000" w:themeColor="text1"/>
              </w:rPr>
              <w:t>a</w:t>
            </w:r>
            <w:r w:rsidR="005A4709" w:rsidRPr="00CB3C70">
              <w:rPr>
                <w:b/>
                <w:color w:val="000000" w:themeColor="text1"/>
              </w:rPr>
              <w:t>dalimumab 40 mg raz týždenne</w:t>
            </w:r>
          </w:p>
        </w:tc>
      </w:tr>
      <w:tr w:rsidR="00C46587" w:rsidRPr="00CB3C70" w14:paraId="1C729D68"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61033354" w14:textId="77777777" w:rsidR="00C46587" w:rsidRPr="00CB3C70" w:rsidRDefault="00C46587" w:rsidP="003146E9">
            <w:pPr>
              <w:keepNext/>
              <w:rPr>
                <w:color w:val="000000" w:themeColor="text1"/>
              </w:rPr>
            </w:pPr>
            <w:r w:rsidRPr="00CB3C70">
              <w:rPr>
                <w:color w:val="000000" w:themeColor="text1"/>
              </w:rPr>
              <w:t>Hidradenitis suppurativa</w:t>
            </w:r>
          </w:p>
          <w:p w14:paraId="52D51673" w14:textId="77777777" w:rsidR="00C46587" w:rsidRPr="00CB3C70" w:rsidRDefault="00C46587" w:rsidP="003146E9">
            <w:pPr>
              <w:keepNext/>
              <w:rPr>
                <w:color w:val="000000" w:themeColor="text1"/>
              </w:rPr>
            </w:pPr>
            <w:r w:rsidRPr="00CB3C70">
              <w:rPr>
                <w:color w:val="000000" w:themeColor="text1"/>
              </w:rPr>
              <w:t>Klinická odpoveď (HiSCR)</w:t>
            </w:r>
            <w:r w:rsidRPr="00CB3C70">
              <w:rPr>
                <w:color w:val="000000" w:themeColor="text1"/>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53CB1A0F" w14:textId="77777777" w:rsidR="00C46587" w:rsidRPr="00CB3C70" w:rsidRDefault="00C46587" w:rsidP="003146E9">
            <w:pPr>
              <w:keepNext/>
              <w:jc w:val="center"/>
              <w:rPr>
                <w:color w:val="000000" w:themeColor="text1"/>
              </w:rPr>
            </w:pPr>
            <w:r w:rsidRPr="00CB3C70">
              <w:rPr>
                <w:color w:val="000000" w:themeColor="text1"/>
              </w:rPr>
              <w:t>N = 154</w:t>
            </w:r>
          </w:p>
          <w:p w14:paraId="31B39AF3" w14:textId="77777777" w:rsidR="00C46587" w:rsidRPr="00CB3C70" w:rsidRDefault="00C46587" w:rsidP="003146E9">
            <w:pPr>
              <w:keepNext/>
              <w:jc w:val="center"/>
              <w:rPr>
                <w:color w:val="000000" w:themeColor="text1"/>
              </w:rPr>
            </w:pPr>
            <w:r w:rsidRPr="00CB3C70">
              <w:rPr>
                <w:color w:val="000000" w:themeColor="text1"/>
              </w:rPr>
              <w:t>40 (26,0</w:t>
            </w:r>
            <w:r w:rsidR="00CB6D0F" w:rsidRPr="00CB3C70">
              <w:rPr>
                <w:color w:val="000000" w:themeColor="text1"/>
              </w:rPr>
              <w:t> </w:t>
            </w:r>
            <w:r w:rsidRPr="00CB3C70">
              <w:rPr>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24C2C86" w14:textId="77777777" w:rsidR="00C46587" w:rsidRPr="00CB3C70" w:rsidRDefault="00C46587" w:rsidP="003146E9">
            <w:pPr>
              <w:keepNext/>
              <w:jc w:val="center"/>
              <w:rPr>
                <w:color w:val="000000" w:themeColor="text1"/>
              </w:rPr>
            </w:pPr>
            <w:r w:rsidRPr="00CB3C70">
              <w:rPr>
                <w:color w:val="000000" w:themeColor="text1"/>
              </w:rPr>
              <w:t>N = 153</w:t>
            </w:r>
          </w:p>
          <w:p w14:paraId="4F54FF20" w14:textId="77777777" w:rsidR="00C46587" w:rsidRPr="00CB3C70" w:rsidRDefault="00C46587" w:rsidP="003146E9">
            <w:pPr>
              <w:keepNext/>
              <w:jc w:val="center"/>
              <w:rPr>
                <w:color w:val="000000" w:themeColor="text1"/>
              </w:rPr>
            </w:pPr>
            <w:r w:rsidRPr="00CB3C70">
              <w:rPr>
                <w:color w:val="000000" w:themeColor="text1"/>
              </w:rPr>
              <w:t>64 (41,8</w:t>
            </w:r>
            <w:r w:rsidR="00CB6D0F" w:rsidRPr="00CB3C70">
              <w:rPr>
                <w:color w:val="000000" w:themeColor="text1"/>
              </w:rPr>
              <w:t> </w:t>
            </w:r>
            <w:r w:rsidRPr="00CB3C70">
              <w:rPr>
                <w:color w:val="000000" w:themeColor="text1"/>
              </w:rPr>
              <w:t>%)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ACC3E6D" w14:textId="77777777" w:rsidR="00C46587" w:rsidRPr="00CB3C70" w:rsidRDefault="00C46587" w:rsidP="003146E9">
            <w:pPr>
              <w:keepNext/>
              <w:jc w:val="center"/>
              <w:rPr>
                <w:color w:val="000000" w:themeColor="text1"/>
              </w:rPr>
            </w:pPr>
            <w:r w:rsidRPr="00CB3C70">
              <w:rPr>
                <w:color w:val="000000" w:themeColor="text1"/>
              </w:rPr>
              <w:t>N = 163</w:t>
            </w:r>
          </w:p>
          <w:p w14:paraId="5883A03B" w14:textId="77777777" w:rsidR="00C46587" w:rsidRPr="00CB3C70" w:rsidRDefault="00C46587" w:rsidP="003146E9">
            <w:pPr>
              <w:keepNext/>
              <w:jc w:val="center"/>
              <w:rPr>
                <w:color w:val="000000" w:themeColor="text1"/>
              </w:rPr>
            </w:pPr>
            <w:r w:rsidRPr="00CB3C70">
              <w:rPr>
                <w:color w:val="000000" w:themeColor="text1"/>
              </w:rPr>
              <w:t>45 (27,6</w:t>
            </w:r>
            <w:r w:rsidR="00CB6D0F" w:rsidRPr="00CB3C70">
              <w:rPr>
                <w:color w:val="000000" w:themeColor="text1"/>
              </w:rPr>
              <w:t> </w:t>
            </w:r>
            <w:r w:rsidRPr="00CB3C70">
              <w:rPr>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CA6DFF5" w14:textId="77777777" w:rsidR="00C46587" w:rsidRPr="00CB3C70" w:rsidRDefault="00C46587" w:rsidP="003146E9">
            <w:pPr>
              <w:keepNext/>
              <w:jc w:val="center"/>
              <w:rPr>
                <w:color w:val="000000" w:themeColor="text1"/>
              </w:rPr>
            </w:pPr>
            <w:r w:rsidRPr="00CB3C70">
              <w:rPr>
                <w:color w:val="000000" w:themeColor="text1"/>
              </w:rPr>
              <w:t>N = 163</w:t>
            </w:r>
          </w:p>
          <w:p w14:paraId="38EAA2C1" w14:textId="77777777" w:rsidR="00C46587" w:rsidRPr="00CB3C70" w:rsidRDefault="00C46587" w:rsidP="003146E9">
            <w:pPr>
              <w:keepNext/>
              <w:jc w:val="center"/>
              <w:rPr>
                <w:color w:val="000000" w:themeColor="text1"/>
              </w:rPr>
            </w:pPr>
            <w:r w:rsidRPr="00CB3C70">
              <w:rPr>
                <w:color w:val="000000" w:themeColor="text1"/>
              </w:rPr>
              <w:t>96 (58,9</w:t>
            </w:r>
            <w:r w:rsidR="00CB6D0F" w:rsidRPr="00CB3C70">
              <w:rPr>
                <w:color w:val="000000" w:themeColor="text1"/>
              </w:rPr>
              <w:t> </w:t>
            </w:r>
            <w:r w:rsidRPr="00CB3C70">
              <w:rPr>
                <w:color w:val="000000" w:themeColor="text1"/>
              </w:rPr>
              <w:t>%)</w:t>
            </w:r>
            <w:r w:rsidRPr="00CB3C70">
              <w:rPr>
                <w:color w:val="000000" w:themeColor="text1"/>
                <w:vertAlign w:val="superscript"/>
              </w:rPr>
              <w:t>***</w:t>
            </w:r>
          </w:p>
        </w:tc>
      </w:tr>
      <w:tr w:rsidR="00C46587" w:rsidRPr="00CB3C70" w14:paraId="6EE9A988"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740D69B5" w14:textId="77777777" w:rsidR="00C46587" w:rsidRPr="00CB3C70" w:rsidRDefault="00C46587" w:rsidP="003146E9">
            <w:pPr>
              <w:keepNext/>
              <w:rPr>
                <w:color w:val="000000" w:themeColor="text1"/>
              </w:rPr>
            </w:pPr>
            <w:r w:rsidRPr="00CB3C70">
              <w:rPr>
                <w:color w:val="000000" w:themeColor="text1"/>
              </w:rPr>
              <w:t>≥ 30</w:t>
            </w:r>
            <w:r w:rsidR="00CB6D0F" w:rsidRPr="00CB3C70">
              <w:rPr>
                <w:color w:val="000000" w:themeColor="text1"/>
              </w:rPr>
              <w:t> </w:t>
            </w:r>
            <w:r w:rsidRPr="00CB3C70">
              <w:rPr>
                <w:color w:val="000000" w:themeColor="text1"/>
              </w:rPr>
              <w:t>% zníženie bolesti kože</w:t>
            </w:r>
            <w:r w:rsidRPr="00CB3C70">
              <w:rPr>
                <w:color w:val="000000" w:themeColor="text1"/>
                <w:vertAlign w:val="superscript"/>
              </w:rPr>
              <w:t>b</w:t>
            </w:r>
          </w:p>
          <w:p w14:paraId="419D372B" w14:textId="77777777" w:rsidR="00C46587" w:rsidRPr="00CB3C70" w:rsidRDefault="00C46587" w:rsidP="003146E9">
            <w:pPr>
              <w:keepNext/>
              <w:rPr>
                <w:color w:val="000000" w:themeColor="text1"/>
              </w:rPr>
            </w:pPr>
          </w:p>
        </w:tc>
        <w:tc>
          <w:tcPr>
            <w:tcW w:w="1527" w:type="dxa"/>
            <w:tcBorders>
              <w:top w:val="single" w:sz="4" w:space="0" w:color="auto"/>
              <w:left w:val="single" w:sz="4" w:space="0" w:color="auto"/>
              <w:bottom w:val="single" w:sz="4" w:space="0" w:color="auto"/>
              <w:right w:val="single" w:sz="4" w:space="0" w:color="auto"/>
            </w:tcBorders>
            <w:vAlign w:val="center"/>
            <w:hideMark/>
          </w:tcPr>
          <w:p w14:paraId="475A548C" w14:textId="77777777" w:rsidR="00C46587" w:rsidRPr="00CB3C70" w:rsidRDefault="00C46587" w:rsidP="003146E9">
            <w:pPr>
              <w:keepNext/>
              <w:jc w:val="center"/>
              <w:rPr>
                <w:color w:val="000000" w:themeColor="text1"/>
              </w:rPr>
            </w:pPr>
            <w:r w:rsidRPr="00CB3C70">
              <w:rPr>
                <w:color w:val="000000" w:themeColor="text1"/>
              </w:rPr>
              <w:t>N = 109</w:t>
            </w:r>
          </w:p>
          <w:p w14:paraId="6F6A5639" w14:textId="77777777" w:rsidR="00C46587" w:rsidRPr="00CB3C70" w:rsidRDefault="00C46587" w:rsidP="003146E9">
            <w:pPr>
              <w:keepNext/>
              <w:jc w:val="center"/>
              <w:rPr>
                <w:color w:val="000000" w:themeColor="text1"/>
              </w:rPr>
            </w:pPr>
            <w:r w:rsidRPr="00CB3C70">
              <w:rPr>
                <w:color w:val="000000" w:themeColor="text1"/>
              </w:rPr>
              <w:t>27 (24,8</w:t>
            </w:r>
            <w:r w:rsidR="00CB6D0F" w:rsidRPr="00CB3C70">
              <w:rPr>
                <w:color w:val="000000" w:themeColor="text1"/>
              </w:rPr>
              <w:t> </w:t>
            </w:r>
            <w:r w:rsidRPr="00CB3C70">
              <w:rPr>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D7AC0F7" w14:textId="77777777" w:rsidR="00C46587" w:rsidRPr="00CB3C70" w:rsidRDefault="00C46587" w:rsidP="003146E9">
            <w:pPr>
              <w:keepNext/>
              <w:jc w:val="center"/>
              <w:rPr>
                <w:color w:val="000000" w:themeColor="text1"/>
              </w:rPr>
            </w:pPr>
            <w:r w:rsidRPr="00CB3C70">
              <w:rPr>
                <w:color w:val="000000" w:themeColor="text1"/>
              </w:rPr>
              <w:t>N = 122</w:t>
            </w:r>
          </w:p>
          <w:p w14:paraId="4949B219" w14:textId="77777777" w:rsidR="00C46587" w:rsidRPr="00CB3C70" w:rsidRDefault="00C46587" w:rsidP="003146E9">
            <w:pPr>
              <w:keepNext/>
              <w:jc w:val="center"/>
              <w:rPr>
                <w:color w:val="000000" w:themeColor="text1"/>
              </w:rPr>
            </w:pPr>
            <w:r w:rsidRPr="00CB3C70">
              <w:rPr>
                <w:color w:val="000000" w:themeColor="text1"/>
              </w:rPr>
              <w:t>34 (27,9</w:t>
            </w:r>
            <w:r w:rsidR="00CB6D0F" w:rsidRPr="00CB3C70">
              <w:rPr>
                <w:color w:val="000000" w:themeColor="text1"/>
              </w:rPr>
              <w:t> </w:t>
            </w:r>
            <w:r w:rsidRPr="00CB3C70">
              <w:rPr>
                <w:color w:val="000000" w:themeColor="text1"/>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B425847" w14:textId="77777777" w:rsidR="00C46587" w:rsidRPr="00CB3C70" w:rsidRDefault="00C46587" w:rsidP="003146E9">
            <w:pPr>
              <w:keepNext/>
              <w:jc w:val="center"/>
              <w:rPr>
                <w:color w:val="000000" w:themeColor="text1"/>
              </w:rPr>
            </w:pPr>
            <w:r w:rsidRPr="00CB3C70">
              <w:rPr>
                <w:color w:val="000000" w:themeColor="text1"/>
              </w:rPr>
              <w:t>N = 111</w:t>
            </w:r>
          </w:p>
          <w:p w14:paraId="2B41648D" w14:textId="77777777" w:rsidR="00C46587" w:rsidRPr="00CB3C70" w:rsidRDefault="00C46587" w:rsidP="003146E9">
            <w:pPr>
              <w:keepNext/>
              <w:jc w:val="center"/>
              <w:rPr>
                <w:color w:val="000000" w:themeColor="text1"/>
              </w:rPr>
            </w:pPr>
            <w:r w:rsidRPr="00CB3C70">
              <w:rPr>
                <w:color w:val="000000" w:themeColor="text1"/>
              </w:rPr>
              <w:t>23 (20,7</w:t>
            </w:r>
            <w:r w:rsidR="00CB6D0F" w:rsidRPr="00CB3C70">
              <w:rPr>
                <w:color w:val="000000" w:themeColor="text1"/>
              </w:rPr>
              <w:t> </w:t>
            </w:r>
            <w:r w:rsidRPr="00CB3C70">
              <w:rPr>
                <w:color w:val="000000" w:themeColor="text1"/>
              </w:rPr>
              <w:t>%)</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6BB3703" w14:textId="77777777" w:rsidR="00C46587" w:rsidRPr="00CB3C70" w:rsidRDefault="00C46587" w:rsidP="003146E9">
            <w:pPr>
              <w:keepNext/>
              <w:jc w:val="center"/>
              <w:rPr>
                <w:color w:val="000000" w:themeColor="text1"/>
              </w:rPr>
            </w:pPr>
            <w:r w:rsidRPr="00CB3C70">
              <w:rPr>
                <w:color w:val="000000" w:themeColor="text1"/>
              </w:rPr>
              <w:t>N = 105</w:t>
            </w:r>
          </w:p>
          <w:p w14:paraId="573A33FF" w14:textId="77777777" w:rsidR="00C46587" w:rsidRPr="00CB3C70" w:rsidRDefault="00C46587" w:rsidP="003146E9">
            <w:pPr>
              <w:keepNext/>
              <w:jc w:val="center"/>
              <w:rPr>
                <w:color w:val="000000" w:themeColor="text1"/>
              </w:rPr>
            </w:pPr>
            <w:r w:rsidRPr="00CB3C70">
              <w:rPr>
                <w:color w:val="000000" w:themeColor="text1"/>
              </w:rPr>
              <w:t>48 (45,7</w:t>
            </w:r>
            <w:r w:rsidR="00CB6D0F" w:rsidRPr="00CB3C70">
              <w:rPr>
                <w:color w:val="000000" w:themeColor="text1"/>
              </w:rPr>
              <w:t> </w:t>
            </w:r>
            <w:r w:rsidRPr="00CB3C70">
              <w:rPr>
                <w:color w:val="000000" w:themeColor="text1"/>
              </w:rPr>
              <w:t>%)</w:t>
            </w:r>
            <w:r w:rsidRPr="00CB3C70">
              <w:rPr>
                <w:color w:val="000000" w:themeColor="text1"/>
                <w:vertAlign w:val="superscript"/>
              </w:rPr>
              <w:t>***</w:t>
            </w:r>
          </w:p>
        </w:tc>
      </w:tr>
      <w:tr w:rsidR="00081A6C" w:rsidRPr="00CB3C70" w14:paraId="3158159B" w14:textId="77777777" w:rsidTr="00081A6C">
        <w:tc>
          <w:tcPr>
            <w:tcW w:w="9303" w:type="dxa"/>
            <w:gridSpan w:val="5"/>
            <w:tcBorders>
              <w:top w:val="single" w:sz="4" w:space="0" w:color="auto"/>
              <w:left w:val="nil"/>
              <w:bottom w:val="nil"/>
              <w:right w:val="nil"/>
            </w:tcBorders>
          </w:tcPr>
          <w:p w14:paraId="1519B5D4" w14:textId="77777777" w:rsidR="00081A6C" w:rsidRPr="00CB3C70" w:rsidRDefault="00081A6C" w:rsidP="003146E9">
            <w:pPr>
              <w:keepNext/>
              <w:ind w:left="270" w:hanging="270"/>
              <w:rPr>
                <w:color w:val="000000" w:themeColor="text1"/>
                <w:sz w:val="20"/>
              </w:rPr>
            </w:pPr>
            <w:r w:rsidRPr="00CB3C70">
              <w:rPr>
                <w:color w:val="000000" w:themeColor="text1"/>
                <w:sz w:val="20"/>
              </w:rPr>
              <w:t>* P &lt; 0,05, ***</w:t>
            </w:r>
            <w:r w:rsidRPr="00CB3C70">
              <w:rPr>
                <w:i/>
                <w:color w:val="000000" w:themeColor="text1"/>
                <w:sz w:val="20"/>
              </w:rPr>
              <w:t>P</w:t>
            </w:r>
            <w:r w:rsidRPr="00CB3C70">
              <w:rPr>
                <w:color w:val="000000" w:themeColor="text1"/>
                <w:sz w:val="20"/>
              </w:rPr>
              <w:t xml:space="preserve"> &lt; 0,001, adalimumab verzus placebo</w:t>
            </w:r>
          </w:p>
          <w:p w14:paraId="16613D64" w14:textId="77777777" w:rsidR="00081A6C" w:rsidRPr="00CB3C70" w:rsidRDefault="00081A6C" w:rsidP="003146E9">
            <w:pPr>
              <w:keepNext/>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U všetkých randomizovaných pacientov.</w:t>
            </w:r>
          </w:p>
          <w:p w14:paraId="2B7CE1B9" w14:textId="77777777" w:rsidR="00081A6C" w:rsidRPr="00CB3C70" w:rsidRDefault="00081A6C" w:rsidP="003146E9">
            <w:pPr>
              <w:keepNext/>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U pacientov s východiskovou hodnotou bolesti kože súvisiacej s HS ≥ 3, založené na číselnej hodnotiacej stupnici 0 – 10; 0 = žiadna bolesť kože, 10 = najhoršia bolesť kože, akú si dokážete predstaviť</w:t>
            </w:r>
          </w:p>
          <w:p w14:paraId="70EC391E" w14:textId="77777777" w:rsidR="00081A6C" w:rsidRPr="00CB3C70" w:rsidRDefault="00081A6C" w:rsidP="003146E9">
            <w:pPr>
              <w:keepNext/>
              <w:ind w:left="270" w:hanging="270"/>
              <w:rPr>
                <w:color w:val="000000" w:themeColor="text1"/>
                <w:sz w:val="20"/>
              </w:rPr>
            </w:pPr>
          </w:p>
        </w:tc>
      </w:tr>
    </w:tbl>
    <w:p w14:paraId="1B41AFC1" w14:textId="77777777" w:rsidR="00C46587" w:rsidRPr="00CB3C70" w:rsidRDefault="00C46587" w:rsidP="00982118">
      <w:pPr>
        <w:rPr>
          <w:color w:val="000000" w:themeColor="text1"/>
        </w:rPr>
      </w:pPr>
    </w:p>
    <w:p w14:paraId="42004DCA" w14:textId="77777777" w:rsidR="00C46587" w:rsidRPr="00CB3C70" w:rsidRDefault="00C46587" w:rsidP="00982118">
      <w:pPr>
        <w:rPr>
          <w:color w:val="000000" w:themeColor="text1"/>
        </w:rPr>
      </w:pPr>
      <w:r w:rsidRPr="00CB3C70">
        <w:rPr>
          <w:color w:val="000000" w:themeColor="text1"/>
        </w:rPr>
        <w:t>Liečba adalimumabom 40 mg každý týždeň významne znížila riziko zhoršenia abscesov a vytekajúcich fistúl. V prvých 12 týždňoch štúdií HS</w:t>
      </w:r>
      <w:r w:rsidRPr="00CB3C70">
        <w:rPr>
          <w:color w:val="000000" w:themeColor="text1"/>
        </w:rPr>
        <w:noBreakHyphen/>
        <w:t>I a HS</w:t>
      </w:r>
      <w:r w:rsidRPr="00CB3C70">
        <w:rPr>
          <w:color w:val="000000" w:themeColor="text1"/>
        </w:rPr>
        <w:noBreakHyphen/>
        <w:t xml:space="preserve">II približne dvakrát vyšší podiel pacientov v skupine s placebom v porovnaní s tými, ktorí boli v skupine liečenej adalimumabom, zaznamenal zhoršenie abscesov (23,0 % verzus 11,4 %) a vytekajúcich fistúl (30,0 % verzus 13,9 %). </w:t>
      </w:r>
    </w:p>
    <w:p w14:paraId="20B50D96" w14:textId="77777777" w:rsidR="00C46587" w:rsidRPr="00CB3C70" w:rsidRDefault="00C46587" w:rsidP="00982118">
      <w:pPr>
        <w:rPr>
          <w:color w:val="000000" w:themeColor="text1"/>
        </w:rPr>
      </w:pPr>
    </w:p>
    <w:p w14:paraId="5CD6E6BE" w14:textId="77777777" w:rsidR="00C46587" w:rsidRPr="00CB3C70" w:rsidRDefault="00C46587" w:rsidP="00982118">
      <w:pPr>
        <w:rPr>
          <w:color w:val="000000" w:themeColor="text1"/>
        </w:rPr>
      </w:pPr>
      <w:r w:rsidRPr="00CB3C70">
        <w:rPr>
          <w:color w:val="000000" w:themeColor="text1"/>
        </w:rPr>
        <w:t>Výraznejšie zlepšenia v 12. týždni oproti východiskovému stavu v porovnaní s placebom bolo preukázané v kvalite života súvisiacej so zdravím kože, ktorá bola meraná Dermatologickým indexom kvality života (Dermatology Life Quality Index - DLQI; štúdie HS</w:t>
      </w:r>
      <w:r w:rsidRPr="00CB3C70">
        <w:rPr>
          <w:color w:val="000000" w:themeColor="text1"/>
        </w:rPr>
        <w:noBreakHyphen/>
        <w:t>I a HS</w:t>
      </w:r>
      <w:r w:rsidRPr="00CB3C70">
        <w:rPr>
          <w:color w:val="000000" w:themeColor="text1"/>
        </w:rPr>
        <w:noBreakHyphen/>
        <w:t>II), v celkovej spokojnosti pacienta s medikamentóznou liečbou, ktorá bola meraná Dotazníkom na zisťovanie spokojnosti s liečbou - medikamentózna liečba (TSQM; štúdie HS</w:t>
      </w:r>
      <w:r w:rsidRPr="00CB3C70">
        <w:rPr>
          <w:color w:val="000000" w:themeColor="text1"/>
        </w:rPr>
        <w:noBreakHyphen/>
        <w:t>I a HS</w:t>
      </w:r>
      <w:r w:rsidRPr="00CB3C70">
        <w:rPr>
          <w:color w:val="000000" w:themeColor="text1"/>
        </w:rPr>
        <w:noBreakHyphen/>
        <w:t>II), a vo fyzickom zdraví, ktoré bolo merané pomocou skóre súhrnnej hodnoty fyzických komponentov SF</w:t>
      </w:r>
      <w:r w:rsidRPr="00CB3C70">
        <w:rPr>
          <w:color w:val="000000" w:themeColor="text1"/>
        </w:rPr>
        <w:noBreakHyphen/>
        <w:t>36 (štúdia HS</w:t>
      </w:r>
      <w:r w:rsidRPr="00CB3C70">
        <w:rPr>
          <w:color w:val="000000" w:themeColor="text1"/>
        </w:rPr>
        <w:noBreakHyphen/>
        <w:t xml:space="preserve">I). </w:t>
      </w:r>
    </w:p>
    <w:p w14:paraId="3B5EEA27" w14:textId="77777777" w:rsidR="00C46587" w:rsidRPr="00CB3C70" w:rsidRDefault="00C46587" w:rsidP="00982118">
      <w:pPr>
        <w:rPr>
          <w:color w:val="000000" w:themeColor="text1"/>
        </w:rPr>
      </w:pPr>
    </w:p>
    <w:p w14:paraId="4349BFEC" w14:textId="77777777" w:rsidR="00C46587" w:rsidRPr="00CB3C70" w:rsidRDefault="00C46587" w:rsidP="00982118">
      <w:pPr>
        <w:rPr>
          <w:color w:val="000000" w:themeColor="text1"/>
        </w:rPr>
      </w:pPr>
      <w:r w:rsidRPr="00CB3C70">
        <w:rPr>
          <w:color w:val="000000" w:themeColor="text1"/>
        </w:rPr>
        <w:t xml:space="preserve">Spomedzi pacientov, u ktorých bola v 12. týždni zaznamenaná aspoň čiastočná odpoveď na adalimumab 40 mg raz týždenne, bola hodnota HiSCR v 36. týždni vyššia u pacientov, ktorí pokračovali v liečbe adalimumabom raz týždenne, ako u pacientov, u ktorých bola frekvencia dávkovania zredukovaná na každý druhý týždeň alebo u ktorých bola liečba vysadená (pozri tabuľku </w:t>
      </w:r>
      <w:r w:rsidR="00B036FD" w:rsidRPr="00CB3C70">
        <w:rPr>
          <w:color w:val="000000" w:themeColor="text1"/>
        </w:rPr>
        <w:t>16</w:t>
      </w:r>
      <w:r w:rsidRPr="00CB3C70">
        <w:rPr>
          <w:color w:val="000000" w:themeColor="text1"/>
        </w:rPr>
        <w:t>).</w:t>
      </w:r>
    </w:p>
    <w:p w14:paraId="7F548DD5" w14:textId="77777777" w:rsidR="00C46587" w:rsidRPr="00CB3C70" w:rsidRDefault="00C46587" w:rsidP="00982118">
      <w:pPr>
        <w:rPr>
          <w:color w:val="000000" w:themeColor="text1"/>
        </w:rPr>
      </w:pPr>
    </w:p>
    <w:p w14:paraId="69D2210F" w14:textId="77777777" w:rsidR="00C46587" w:rsidRPr="00CB3C70" w:rsidRDefault="00C46587" w:rsidP="00066D78">
      <w:pPr>
        <w:keepNext/>
        <w:keepLines/>
        <w:ind w:left="1418" w:hanging="1418"/>
        <w:rPr>
          <w:b/>
          <w:color w:val="000000" w:themeColor="text1"/>
        </w:rPr>
      </w:pPr>
      <w:r w:rsidRPr="00CB3C70">
        <w:rPr>
          <w:b/>
          <w:color w:val="000000" w:themeColor="text1"/>
        </w:rPr>
        <w:lastRenderedPageBreak/>
        <w:t xml:space="preserve">Tabuľka </w:t>
      </w:r>
      <w:r w:rsidR="00B036FD" w:rsidRPr="00CB3C70">
        <w:rPr>
          <w:b/>
          <w:color w:val="000000" w:themeColor="text1"/>
        </w:rPr>
        <w:t xml:space="preserve">16 </w:t>
      </w:r>
      <w:r w:rsidR="00CB6D0F" w:rsidRPr="00CB3C70">
        <w:rPr>
          <w:b/>
          <w:color w:val="000000" w:themeColor="text1"/>
        </w:rPr>
        <w:tab/>
      </w:r>
      <w:r w:rsidRPr="00CB3C70">
        <w:rPr>
          <w:b/>
          <w:color w:val="000000" w:themeColor="text1"/>
        </w:rPr>
        <w:t>Podiel pacientov</w:t>
      </w:r>
      <w:r w:rsidRPr="00CB3C70">
        <w:rPr>
          <w:b/>
          <w:color w:val="000000" w:themeColor="text1"/>
          <w:vertAlign w:val="superscript"/>
        </w:rPr>
        <w:t>a</w:t>
      </w:r>
      <w:r w:rsidRPr="00CB3C70">
        <w:rPr>
          <w:b/>
          <w:color w:val="000000" w:themeColor="text1"/>
        </w:rPr>
        <w:t>, ktorí dosiahli HiSCR</w:t>
      </w:r>
      <w:r w:rsidRPr="00CB3C70">
        <w:rPr>
          <w:b/>
          <w:color w:val="000000" w:themeColor="text1"/>
          <w:vertAlign w:val="superscript"/>
        </w:rPr>
        <w:t>b</w:t>
      </w:r>
      <w:r w:rsidRPr="00CB3C70">
        <w:rPr>
          <w:b/>
          <w:color w:val="000000" w:themeColor="text1"/>
        </w:rPr>
        <w:t xml:space="preserve"> v 24. a 36. týždni po zmene liečby adalimumabom raz týždenne v 12. týždni</w:t>
      </w:r>
    </w:p>
    <w:p w14:paraId="3D4B1FE1" w14:textId="77777777" w:rsidR="00C46587" w:rsidRPr="00CB3C70" w:rsidRDefault="00C46587" w:rsidP="00066D78">
      <w:pPr>
        <w:keepNext/>
        <w:keepLines/>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264"/>
        <w:gridCol w:w="2277"/>
        <w:gridCol w:w="2277"/>
      </w:tblGrid>
      <w:tr w:rsidR="00C46587" w:rsidRPr="00CB3C70" w14:paraId="26D492A9" w14:textId="77777777">
        <w:tc>
          <w:tcPr>
            <w:tcW w:w="2325" w:type="dxa"/>
            <w:tcBorders>
              <w:top w:val="single" w:sz="4" w:space="0" w:color="auto"/>
              <w:left w:val="single" w:sz="4" w:space="0" w:color="auto"/>
              <w:bottom w:val="single" w:sz="4" w:space="0" w:color="auto"/>
              <w:right w:val="single" w:sz="4" w:space="0" w:color="auto"/>
            </w:tcBorders>
            <w:vAlign w:val="center"/>
          </w:tcPr>
          <w:p w14:paraId="0612D601" w14:textId="77777777" w:rsidR="00C46587" w:rsidRPr="00CB3C70" w:rsidRDefault="00C46587" w:rsidP="00066D78">
            <w:pPr>
              <w:keepNext/>
              <w:keepLines/>
              <w:jc w:val="center"/>
              <w:rPr>
                <w:b/>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BA8A0FC" w14:textId="77777777" w:rsidR="00C46587" w:rsidRPr="00CB3C70" w:rsidRDefault="00CB6D0F" w:rsidP="00066D78">
            <w:pPr>
              <w:keepNext/>
              <w:keepLines/>
              <w:jc w:val="center"/>
              <w:rPr>
                <w:b/>
                <w:color w:val="000000" w:themeColor="text1"/>
              </w:rPr>
            </w:pPr>
            <w:r w:rsidRPr="00CB3C70">
              <w:rPr>
                <w:b/>
                <w:color w:val="000000" w:themeColor="text1"/>
              </w:rPr>
              <w:t>p</w:t>
            </w:r>
            <w:r w:rsidR="00C46587" w:rsidRPr="00CB3C70">
              <w:rPr>
                <w:b/>
                <w:color w:val="000000" w:themeColor="text1"/>
              </w:rPr>
              <w:t>lacebo</w:t>
            </w:r>
          </w:p>
          <w:p w14:paraId="2F349500" w14:textId="77777777" w:rsidR="00C46587" w:rsidRPr="00CB3C70" w:rsidRDefault="00C46587" w:rsidP="00066D78">
            <w:pPr>
              <w:keepNext/>
              <w:keepLines/>
              <w:jc w:val="center"/>
              <w:rPr>
                <w:b/>
                <w:color w:val="000000" w:themeColor="text1"/>
              </w:rPr>
            </w:pPr>
            <w:r w:rsidRPr="00CB3C70">
              <w:rPr>
                <w:b/>
                <w:color w:val="000000" w:themeColor="text1"/>
              </w:rPr>
              <w:t>(liečba vysadená)</w:t>
            </w:r>
          </w:p>
          <w:p w14:paraId="0F44F659" w14:textId="77777777" w:rsidR="00C46587" w:rsidRPr="00CB3C70" w:rsidRDefault="00C46587" w:rsidP="00066D78">
            <w:pPr>
              <w:keepNext/>
              <w:keepLines/>
              <w:jc w:val="center"/>
              <w:rPr>
                <w:b/>
                <w:color w:val="000000" w:themeColor="text1"/>
              </w:rPr>
            </w:pPr>
            <w:r w:rsidRPr="00CB3C70">
              <w:rPr>
                <w:b/>
                <w:color w:val="000000" w:themeColor="text1"/>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AB6389" w14:textId="77777777" w:rsidR="00C46587" w:rsidRPr="00CB3C70" w:rsidRDefault="00CB6D0F" w:rsidP="00066D78">
            <w:pPr>
              <w:keepNext/>
              <w:keepLines/>
              <w:jc w:val="center"/>
              <w:rPr>
                <w:b/>
                <w:color w:val="000000" w:themeColor="text1"/>
              </w:rPr>
            </w:pPr>
            <w:r w:rsidRPr="00CB3C70">
              <w:rPr>
                <w:b/>
                <w:color w:val="000000" w:themeColor="text1"/>
              </w:rPr>
              <w:t>a</w:t>
            </w:r>
            <w:r w:rsidR="005A4709" w:rsidRPr="00CB3C70">
              <w:rPr>
                <w:b/>
                <w:color w:val="000000" w:themeColor="text1"/>
              </w:rPr>
              <w:t>dalimumab 40 mg</w:t>
            </w:r>
          </w:p>
          <w:p w14:paraId="4116693E" w14:textId="77777777" w:rsidR="00C46587" w:rsidRPr="00CB3C70" w:rsidRDefault="00C46587" w:rsidP="00066D78">
            <w:pPr>
              <w:keepNext/>
              <w:keepLines/>
              <w:jc w:val="center"/>
              <w:rPr>
                <w:b/>
                <w:color w:val="000000" w:themeColor="text1"/>
              </w:rPr>
            </w:pPr>
            <w:r w:rsidRPr="00CB3C70">
              <w:rPr>
                <w:b/>
                <w:color w:val="000000" w:themeColor="text1"/>
              </w:rPr>
              <w:t>každý druhý týždeň</w:t>
            </w:r>
          </w:p>
          <w:p w14:paraId="13D04DA3" w14:textId="77777777" w:rsidR="00C46587" w:rsidRPr="00CB3C70" w:rsidRDefault="00C46587" w:rsidP="00066D78">
            <w:pPr>
              <w:keepNext/>
              <w:keepLines/>
              <w:jc w:val="center"/>
              <w:rPr>
                <w:b/>
                <w:color w:val="000000" w:themeColor="text1"/>
              </w:rPr>
            </w:pPr>
            <w:r w:rsidRPr="00CB3C70">
              <w:rPr>
                <w:b/>
                <w:color w:val="000000" w:themeColor="text1"/>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3F1F16" w14:textId="77777777" w:rsidR="00C46587" w:rsidRPr="00CB3C70" w:rsidRDefault="00CB6D0F" w:rsidP="00066D78">
            <w:pPr>
              <w:keepNext/>
              <w:keepLines/>
              <w:jc w:val="center"/>
              <w:rPr>
                <w:b/>
                <w:color w:val="000000" w:themeColor="text1"/>
              </w:rPr>
            </w:pPr>
            <w:r w:rsidRPr="00CB3C70">
              <w:rPr>
                <w:b/>
                <w:color w:val="000000" w:themeColor="text1"/>
              </w:rPr>
              <w:t>a</w:t>
            </w:r>
            <w:r w:rsidR="005A4709" w:rsidRPr="00CB3C70">
              <w:rPr>
                <w:b/>
                <w:color w:val="000000" w:themeColor="text1"/>
              </w:rPr>
              <w:t>dalimumab 40 mg</w:t>
            </w:r>
          </w:p>
          <w:p w14:paraId="459863A9" w14:textId="77777777" w:rsidR="00C46587" w:rsidRPr="00CB3C70" w:rsidRDefault="00C46587" w:rsidP="00066D78">
            <w:pPr>
              <w:keepNext/>
              <w:keepLines/>
              <w:jc w:val="center"/>
              <w:rPr>
                <w:b/>
                <w:color w:val="000000" w:themeColor="text1"/>
              </w:rPr>
            </w:pPr>
            <w:r w:rsidRPr="00CB3C70">
              <w:rPr>
                <w:b/>
                <w:color w:val="000000" w:themeColor="text1"/>
              </w:rPr>
              <w:t>raz týždenne</w:t>
            </w:r>
          </w:p>
          <w:p w14:paraId="02342DFA" w14:textId="77777777" w:rsidR="00C46587" w:rsidRPr="00CB3C70" w:rsidRDefault="00C46587" w:rsidP="00066D78">
            <w:pPr>
              <w:keepNext/>
              <w:keepLines/>
              <w:jc w:val="center"/>
              <w:rPr>
                <w:b/>
                <w:color w:val="000000" w:themeColor="text1"/>
              </w:rPr>
            </w:pPr>
            <w:r w:rsidRPr="00CB3C70">
              <w:rPr>
                <w:b/>
                <w:color w:val="000000" w:themeColor="text1"/>
              </w:rPr>
              <w:t>N = 70</w:t>
            </w:r>
          </w:p>
        </w:tc>
      </w:tr>
      <w:tr w:rsidR="00C46587" w:rsidRPr="00CB3C70" w14:paraId="5895146F" w14:textId="77777777">
        <w:tc>
          <w:tcPr>
            <w:tcW w:w="2325" w:type="dxa"/>
            <w:tcBorders>
              <w:top w:val="single" w:sz="4" w:space="0" w:color="auto"/>
              <w:left w:val="single" w:sz="4" w:space="0" w:color="auto"/>
              <w:bottom w:val="single" w:sz="4" w:space="0" w:color="auto"/>
              <w:right w:val="single" w:sz="4" w:space="0" w:color="auto"/>
            </w:tcBorders>
            <w:hideMark/>
          </w:tcPr>
          <w:p w14:paraId="440B11C6" w14:textId="77777777" w:rsidR="00C46587" w:rsidRPr="00CB3C70" w:rsidRDefault="00C46587" w:rsidP="00066D78">
            <w:pPr>
              <w:keepNext/>
              <w:keepLines/>
              <w:rPr>
                <w:color w:val="000000" w:themeColor="text1"/>
              </w:rPr>
            </w:pPr>
            <w:r w:rsidRPr="00CB3C70">
              <w:rPr>
                <w:color w:val="000000" w:themeColor="text1"/>
              </w:rPr>
              <w:t>Týždeň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B5A222" w14:textId="77777777" w:rsidR="00C46587" w:rsidRPr="00CB3C70" w:rsidRDefault="00C46587" w:rsidP="00066D78">
            <w:pPr>
              <w:keepNext/>
              <w:keepLines/>
              <w:jc w:val="center"/>
              <w:rPr>
                <w:color w:val="000000" w:themeColor="text1"/>
              </w:rPr>
            </w:pPr>
            <w:r w:rsidRPr="00CB3C70">
              <w:rPr>
                <w:color w:val="000000" w:themeColor="text1"/>
              </w:rPr>
              <w:t>24 (32,9</w:t>
            </w:r>
            <w:r w:rsidR="00CB6D0F"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19DDF4" w14:textId="77777777" w:rsidR="00C46587" w:rsidRPr="00CB3C70" w:rsidRDefault="00C46587" w:rsidP="00066D78">
            <w:pPr>
              <w:keepNext/>
              <w:keepLines/>
              <w:jc w:val="center"/>
              <w:rPr>
                <w:color w:val="000000" w:themeColor="text1"/>
              </w:rPr>
            </w:pPr>
            <w:r w:rsidRPr="00CB3C70">
              <w:rPr>
                <w:color w:val="000000" w:themeColor="text1"/>
              </w:rPr>
              <w:t>36 (51,4</w:t>
            </w:r>
            <w:r w:rsidR="00CB6D0F"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16486D3" w14:textId="77777777" w:rsidR="00C46587" w:rsidRPr="00CB3C70" w:rsidRDefault="00C46587" w:rsidP="00066D78">
            <w:pPr>
              <w:keepNext/>
              <w:keepLines/>
              <w:jc w:val="center"/>
              <w:rPr>
                <w:color w:val="000000" w:themeColor="text1"/>
              </w:rPr>
            </w:pPr>
            <w:r w:rsidRPr="00CB3C70">
              <w:rPr>
                <w:color w:val="000000" w:themeColor="text1"/>
              </w:rPr>
              <w:t>40 (57,1</w:t>
            </w:r>
            <w:r w:rsidR="00CB6D0F" w:rsidRPr="00CB3C70">
              <w:rPr>
                <w:color w:val="000000" w:themeColor="text1"/>
              </w:rPr>
              <w:t> </w:t>
            </w:r>
            <w:r w:rsidRPr="00CB3C70">
              <w:rPr>
                <w:color w:val="000000" w:themeColor="text1"/>
              </w:rPr>
              <w:t>%)</w:t>
            </w:r>
          </w:p>
        </w:tc>
      </w:tr>
      <w:tr w:rsidR="00C46587" w:rsidRPr="00CB3C70" w14:paraId="67142333"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6A3DC09C" w14:textId="77777777" w:rsidR="00C46587" w:rsidRPr="00CB3C70" w:rsidRDefault="00C46587" w:rsidP="00066D78">
            <w:pPr>
              <w:keepNext/>
              <w:keepLines/>
              <w:rPr>
                <w:color w:val="000000" w:themeColor="text1"/>
              </w:rPr>
            </w:pPr>
            <w:r w:rsidRPr="00CB3C70">
              <w:rPr>
                <w:color w:val="000000" w:themeColor="text1"/>
              </w:rPr>
              <w:t>Týždeň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E131C27" w14:textId="77777777" w:rsidR="00C46587" w:rsidRPr="00CB3C70" w:rsidRDefault="00C46587" w:rsidP="00066D78">
            <w:pPr>
              <w:keepNext/>
              <w:keepLines/>
              <w:jc w:val="center"/>
              <w:rPr>
                <w:color w:val="000000" w:themeColor="text1"/>
              </w:rPr>
            </w:pPr>
            <w:r w:rsidRPr="00CB3C70">
              <w:rPr>
                <w:color w:val="000000" w:themeColor="text1"/>
              </w:rPr>
              <w:t>22 (30,1</w:t>
            </w:r>
            <w:r w:rsidR="00CB6D0F"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E2BEB32" w14:textId="77777777" w:rsidR="00C46587" w:rsidRPr="00CB3C70" w:rsidRDefault="00C46587" w:rsidP="00066D78">
            <w:pPr>
              <w:keepNext/>
              <w:keepLines/>
              <w:jc w:val="center"/>
              <w:rPr>
                <w:color w:val="000000" w:themeColor="text1"/>
              </w:rPr>
            </w:pPr>
            <w:r w:rsidRPr="00CB3C70">
              <w:rPr>
                <w:color w:val="000000" w:themeColor="text1"/>
              </w:rPr>
              <w:t>28 (40,0</w:t>
            </w:r>
            <w:r w:rsidR="00CB6D0F"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EAADA4" w14:textId="77777777" w:rsidR="00C46587" w:rsidRPr="00CB3C70" w:rsidRDefault="00C46587" w:rsidP="00066D78">
            <w:pPr>
              <w:keepNext/>
              <w:keepLines/>
              <w:jc w:val="center"/>
              <w:rPr>
                <w:color w:val="000000" w:themeColor="text1"/>
              </w:rPr>
            </w:pPr>
            <w:r w:rsidRPr="00CB3C70">
              <w:rPr>
                <w:color w:val="000000" w:themeColor="text1"/>
              </w:rPr>
              <w:t>39 (55,7</w:t>
            </w:r>
            <w:r w:rsidR="00CB6D0F" w:rsidRPr="00CB3C70">
              <w:rPr>
                <w:color w:val="000000" w:themeColor="text1"/>
              </w:rPr>
              <w:t> </w:t>
            </w:r>
            <w:r w:rsidRPr="00CB3C70">
              <w:rPr>
                <w:color w:val="000000" w:themeColor="text1"/>
              </w:rPr>
              <w:t>%)</w:t>
            </w:r>
          </w:p>
        </w:tc>
      </w:tr>
      <w:tr w:rsidR="00081A6C" w:rsidRPr="00CB3C70" w14:paraId="30ABF464" w14:textId="77777777" w:rsidTr="00081A6C">
        <w:tc>
          <w:tcPr>
            <w:tcW w:w="9303" w:type="dxa"/>
            <w:gridSpan w:val="4"/>
            <w:tcBorders>
              <w:top w:val="single" w:sz="4" w:space="0" w:color="auto"/>
              <w:left w:val="nil"/>
              <w:bottom w:val="nil"/>
              <w:right w:val="nil"/>
            </w:tcBorders>
          </w:tcPr>
          <w:p w14:paraId="0A974554" w14:textId="77777777" w:rsidR="00081A6C" w:rsidRPr="00CB3C70" w:rsidRDefault="00081A6C" w:rsidP="00066D78">
            <w:pPr>
              <w:keepNext/>
              <w:keepLines/>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Pacienti, u ktorých bola po 12 týždňoch liečby zaznamenaná aspoň čiastočná odpoveď na adalimumab 40 mg raz týždenne.</w:t>
            </w:r>
          </w:p>
          <w:p w14:paraId="684B6D46" w14:textId="77777777" w:rsidR="00081A6C" w:rsidRPr="00CB3C70" w:rsidRDefault="00081A6C" w:rsidP="00066D78">
            <w:pPr>
              <w:keepNext/>
              <w:keepLines/>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Pacienti spĺňajúci kritériá protokolu týkajúce sa straty odpovede alebo žiadneho zlepšenia boli požiadaní, aby ukončili účasť na štúdiách a boli počítaní medzi pacientov bez odpovede.</w:t>
            </w:r>
          </w:p>
        </w:tc>
      </w:tr>
    </w:tbl>
    <w:p w14:paraId="4FCB71A0" w14:textId="77777777" w:rsidR="00C46587" w:rsidRPr="00CB3C70" w:rsidRDefault="00C46587" w:rsidP="00982118">
      <w:pPr>
        <w:rPr>
          <w:color w:val="000000" w:themeColor="text1"/>
        </w:rPr>
      </w:pPr>
    </w:p>
    <w:p w14:paraId="4AD2E409" w14:textId="77777777" w:rsidR="00C46587" w:rsidRPr="00CB3C70" w:rsidRDefault="00C46587" w:rsidP="00982118">
      <w:pPr>
        <w:rPr>
          <w:color w:val="000000" w:themeColor="text1"/>
        </w:rPr>
      </w:pPr>
      <w:r w:rsidRPr="00CB3C70">
        <w:rPr>
          <w:color w:val="000000" w:themeColor="text1"/>
        </w:rPr>
        <w:t xml:space="preserve">U pacientov, u ktorých bola zaznamenaná aspoň čiastočná odpoveď v 12. týždni a ktorí dostávali aj naďalej týždennú liečbu adalimumabom, bola hodnota HiSCR v 48. týždni 68,3 % a v 96. týždni 65,1 %. Pri dlhodobejšej týždennej liečbe adalimumabom 40 mg v trvaní 96 týždňov neboli identifikované žiadne nové bezpečnostné zistenia. </w:t>
      </w:r>
    </w:p>
    <w:p w14:paraId="1783101A" w14:textId="77777777" w:rsidR="00C46587" w:rsidRPr="00CB3C70" w:rsidRDefault="00C46587" w:rsidP="00982118">
      <w:pPr>
        <w:rPr>
          <w:color w:val="000000" w:themeColor="text1"/>
        </w:rPr>
      </w:pPr>
    </w:p>
    <w:p w14:paraId="1A0D7F54" w14:textId="77777777" w:rsidR="00C46587" w:rsidRPr="00CB3C70" w:rsidRDefault="00C46587" w:rsidP="00982118">
      <w:pPr>
        <w:rPr>
          <w:color w:val="000000" w:themeColor="text1"/>
        </w:rPr>
      </w:pPr>
      <w:r w:rsidRPr="00CB3C70">
        <w:rPr>
          <w:color w:val="000000" w:themeColor="text1"/>
        </w:rPr>
        <w:t>U pacientov, ktorým bola liečba adalimumabom vysadená v 12. týždni v štúdiách HS</w:t>
      </w:r>
      <w:r w:rsidRPr="00CB3C70">
        <w:rPr>
          <w:color w:val="000000" w:themeColor="text1"/>
        </w:rPr>
        <w:noBreakHyphen/>
        <w:t>I a HS</w:t>
      </w:r>
      <w:r w:rsidRPr="00CB3C70">
        <w:rPr>
          <w:color w:val="000000" w:themeColor="text1"/>
        </w:rPr>
        <w:noBreakHyphen/>
        <w:t xml:space="preserve">II, sa hodnota HiSCR 12 týždňov po opätovnom zavedení adalimumabu 40 mg raz týždenne vrátila na úrovne podobné tým, ktoré boli pozorované pred vysadením (56,0%). </w:t>
      </w:r>
    </w:p>
    <w:p w14:paraId="12DA70BE" w14:textId="77777777" w:rsidR="00C46587" w:rsidRPr="00CB3C70" w:rsidRDefault="00C46587" w:rsidP="00982118">
      <w:pPr>
        <w:rPr>
          <w:color w:val="000000" w:themeColor="text1"/>
        </w:rPr>
      </w:pPr>
    </w:p>
    <w:p w14:paraId="6123D77A" w14:textId="77777777" w:rsidR="00C46587" w:rsidRPr="00CB3C70" w:rsidRDefault="00C46587" w:rsidP="00966161">
      <w:pPr>
        <w:keepNext/>
        <w:rPr>
          <w:i/>
          <w:color w:val="000000" w:themeColor="text1"/>
        </w:rPr>
      </w:pPr>
      <w:r w:rsidRPr="00CB3C70">
        <w:rPr>
          <w:i/>
          <w:color w:val="000000" w:themeColor="text1"/>
        </w:rPr>
        <w:t xml:space="preserve">Crohnova choroba u dospelých </w:t>
      </w:r>
    </w:p>
    <w:p w14:paraId="370E54D6" w14:textId="77777777" w:rsidR="00C46587" w:rsidRPr="00CB3C70" w:rsidRDefault="00C46587" w:rsidP="00966161">
      <w:pPr>
        <w:keepNext/>
        <w:rPr>
          <w:color w:val="000000" w:themeColor="text1"/>
        </w:rPr>
      </w:pPr>
    </w:p>
    <w:p w14:paraId="3BD976B3" w14:textId="77777777" w:rsidR="00C46587" w:rsidRPr="00CB3C70" w:rsidRDefault="00C46587" w:rsidP="00982118">
      <w:pPr>
        <w:rPr>
          <w:color w:val="000000" w:themeColor="text1"/>
        </w:rPr>
      </w:pPr>
      <w:r w:rsidRPr="00CB3C70">
        <w:rPr>
          <w:color w:val="000000" w:themeColor="text1"/>
        </w:rPr>
        <w:t xml:space="preserve">Bezpečnosť a účinnosť adalimumabu sa hodnotila u viac ako 1500 pacientov s miernou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užívaní najmenej jedného z týchto liekov. </w:t>
      </w:r>
    </w:p>
    <w:p w14:paraId="20AB8C84" w14:textId="77777777" w:rsidR="00C46587" w:rsidRPr="00CB3C70" w:rsidRDefault="00C46587" w:rsidP="00982118">
      <w:pPr>
        <w:rPr>
          <w:color w:val="000000" w:themeColor="text1"/>
        </w:rPr>
      </w:pPr>
    </w:p>
    <w:p w14:paraId="703A7579" w14:textId="77777777" w:rsidR="00C46587" w:rsidRPr="00CB3C70" w:rsidRDefault="00C46587" w:rsidP="00982118">
      <w:pPr>
        <w:rPr>
          <w:color w:val="000000" w:themeColor="text1"/>
        </w:rPr>
      </w:pPr>
      <w:r w:rsidRPr="00CB3C70">
        <w:rPr>
          <w:color w:val="000000" w:themeColor="text1"/>
        </w:rPr>
        <w:t>Indukcia klinickej remisie (definovaná ako CDAI &lt; 150) sa hodnotila v dvoch štúdiách, CD štúdii I (CLASSIC I) a v CD štúdii II (GAIN). V CD štúdii I bol</w:t>
      </w:r>
      <w:r w:rsidR="00CB6D0F" w:rsidRPr="00CB3C70">
        <w:rPr>
          <w:color w:val="000000" w:themeColor="text1"/>
        </w:rPr>
        <w:t>o</w:t>
      </w:r>
      <w:r w:rsidRPr="00CB3C70">
        <w:rPr>
          <w:color w:val="000000" w:themeColor="text1"/>
        </w:rPr>
        <w:t xml:space="preserve"> 299 pacient</w:t>
      </w:r>
      <w:r w:rsidR="00CB6D0F" w:rsidRPr="00CB3C70">
        <w:rPr>
          <w:color w:val="000000" w:themeColor="text1"/>
        </w:rPr>
        <w:t>ov</w:t>
      </w:r>
      <w:r w:rsidRPr="00CB3C70">
        <w:rPr>
          <w:color w:val="000000" w:themeColor="text1"/>
        </w:rPr>
        <w:t xml:space="preserve"> bez predchádzajúcej liečby antagonistami TNF randomizovan</w:t>
      </w:r>
      <w:r w:rsidR="00CB6D0F" w:rsidRPr="00CB3C70">
        <w:rPr>
          <w:color w:val="000000" w:themeColor="text1"/>
        </w:rPr>
        <w:t>ých</w:t>
      </w:r>
      <w:r w:rsidRPr="00CB3C70">
        <w:rPr>
          <w:color w:val="000000" w:themeColor="text1"/>
        </w:rPr>
        <w:t xml:space="preserve"> do jednej zo štyroch liečebných skupín; placebo v týždňoch 0 a 2, 160 mg adalimumabu v týždni 0 a 80 mg v</w:t>
      </w:r>
      <w:r w:rsidR="00CB6D0F" w:rsidRPr="00CB3C70">
        <w:rPr>
          <w:color w:val="000000" w:themeColor="text1"/>
        </w:rPr>
        <w:t> 2. </w:t>
      </w:r>
      <w:r w:rsidRPr="00CB3C70">
        <w:rPr>
          <w:color w:val="000000" w:themeColor="text1"/>
        </w:rPr>
        <w:t>týždni, 80 mg v týždni 0 a 40 mg v</w:t>
      </w:r>
      <w:r w:rsidR="00CB6D0F" w:rsidRPr="00CB3C70">
        <w:rPr>
          <w:color w:val="000000" w:themeColor="text1"/>
        </w:rPr>
        <w:t> 2. </w:t>
      </w:r>
      <w:r w:rsidRPr="00CB3C70">
        <w:rPr>
          <w:color w:val="000000" w:themeColor="text1"/>
        </w:rPr>
        <w:t>týždni a 40 mg v týždni 0 a 20 mg v</w:t>
      </w:r>
      <w:r w:rsidR="00CB6D0F" w:rsidRPr="00CB3C70">
        <w:rPr>
          <w:color w:val="000000" w:themeColor="text1"/>
        </w:rPr>
        <w:t> 2. </w:t>
      </w:r>
      <w:r w:rsidRPr="00CB3C70">
        <w:rPr>
          <w:color w:val="000000" w:themeColor="text1"/>
        </w:rPr>
        <w:t>týždni. V CD štúdii II bolo 325 pacientov, ktorí stratili schopnosť odpovedať alebo mali neznášanlivosť infliximabu, randomizovaných tak, že dostávali buď 160 mg adalimumabu v týždni 0 a 80 mg v</w:t>
      </w:r>
      <w:r w:rsidR="00CB6D0F" w:rsidRPr="00CB3C70">
        <w:rPr>
          <w:color w:val="000000" w:themeColor="text1"/>
        </w:rPr>
        <w:t> 2. </w:t>
      </w:r>
      <w:r w:rsidRPr="00CB3C70">
        <w:rPr>
          <w:color w:val="000000" w:themeColor="text1"/>
        </w:rPr>
        <w:t xml:space="preserve">týždni alebo placebo v týždňoch 0 a 2. Primárne na liečbu neodpovedajúci pacienti boli zo štúdií vylúčení a preto neboli ďalej hodnotení. </w:t>
      </w:r>
    </w:p>
    <w:p w14:paraId="0DB994C7" w14:textId="77777777" w:rsidR="00C46587" w:rsidRPr="00CB3C70" w:rsidRDefault="00C46587" w:rsidP="00982118">
      <w:pPr>
        <w:rPr>
          <w:color w:val="000000" w:themeColor="text1"/>
        </w:rPr>
      </w:pPr>
    </w:p>
    <w:p w14:paraId="238D4679" w14:textId="77777777" w:rsidR="00C46587" w:rsidRPr="00CB3C70" w:rsidRDefault="00C46587" w:rsidP="00982118">
      <w:pPr>
        <w:rPr>
          <w:color w:val="000000" w:themeColor="text1"/>
        </w:rPr>
      </w:pPr>
      <w:r w:rsidRPr="00CB3C70">
        <w:rPr>
          <w:color w:val="000000" w:themeColor="text1"/>
        </w:rPr>
        <w:t>Pretrvávanie klinickej remisie sa hodnotilo v CD štúdii III (CHARM). V otvorenej fáze CD štúdie III dostalo 854 pacientov 80 mg v týždni 0 a 40 mg v</w:t>
      </w:r>
      <w:r w:rsidR="00CB6D0F" w:rsidRPr="00CB3C70">
        <w:rPr>
          <w:color w:val="000000" w:themeColor="text1"/>
        </w:rPr>
        <w:t> 2. </w:t>
      </w:r>
      <w:r w:rsidRPr="00CB3C70">
        <w:rPr>
          <w:color w:val="000000" w:themeColor="text1"/>
        </w:rPr>
        <w:t>týždni. V</w:t>
      </w:r>
      <w:r w:rsidR="00CB6D0F" w:rsidRPr="00CB3C70">
        <w:rPr>
          <w:color w:val="000000" w:themeColor="text1"/>
        </w:rPr>
        <w:t> 4. </w:t>
      </w:r>
      <w:r w:rsidRPr="00CB3C70">
        <w:rPr>
          <w:color w:val="000000" w:themeColor="text1"/>
        </w:rPr>
        <w:t>týždni boli pacienti v štúdii s</w:t>
      </w:r>
      <w:r w:rsidR="00CB6D0F" w:rsidRPr="00CB3C70">
        <w:rPr>
          <w:color w:val="000000" w:themeColor="text1"/>
        </w:rPr>
        <w:t> </w:t>
      </w:r>
      <w:r w:rsidRPr="00CB3C70">
        <w:rPr>
          <w:color w:val="000000" w:themeColor="text1"/>
        </w:rPr>
        <w:t>celkovým trvaním 56 týždňov randomizovaní do skupín so 40 mg každý druhý týždeň, 40 mg každý týždeň alebo placebo. Pacienti s klinickou odpoveďou na liečbu v</w:t>
      </w:r>
      <w:r w:rsidR="00CB6D0F" w:rsidRPr="00CB3C70">
        <w:rPr>
          <w:color w:val="000000" w:themeColor="text1"/>
        </w:rPr>
        <w:t> 4. </w:t>
      </w:r>
      <w:r w:rsidRPr="00CB3C70">
        <w:rPr>
          <w:color w:val="000000" w:themeColor="text1"/>
        </w:rPr>
        <w:t xml:space="preserve">týždni (pokles v CDAI ≥ 70) boli stratifikovaní a analyzovaní oddelene od tých, ktorí boli do </w:t>
      </w:r>
      <w:r w:rsidR="00CB6D0F" w:rsidRPr="00CB3C70">
        <w:rPr>
          <w:color w:val="000000" w:themeColor="text1"/>
        </w:rPr>
        <w:t>4. </w:t>
      </w:r>
      <w:r w:rsidRPr="00CB3C70">
        <w:rPr>
          <w:color w:val="000000" w:themeColor="text1"/>
        </w:rPr>
        <w:t xml:space="preserve">týždňa bez klinickej odpovede. Znižovanie kortikosteroidu bolo povolené po </w:t>
      </w:r>
      <w:r w:rsidR="00CB6D0F" w:rsidRPr="00CB3C70">
        <w:rPr>
          <w:color w:val="000000" w:themeColor="text1"/>
        </w:rPr>
        <w:t>8. </w:t>
      </w:r>
      <w:r w:rsidRPr="00CB3C70">
        <w:rPr>
          <w:color w:val="000000" w:themeColor="text1"/>
        </w:rPr>
        <w:t xml:space="preserve">týždni. </w:t>
      </w:r>
    </w:p>
    <w:p w14:paraId="7DD561ED" w14:textId="77777777" w:rsidR="00C46587" w:rsidRPr="00CB3C70" w:rsidRDefault="00C46587" w:rsidP="00982118">
      <w:pPr>
        <w:rPr>
          <w:color w:val="000000" w:themeColor="text1"/>
        </w:rPr>
      </w:pPr>
    </w:p>
    <w:p w14:paraId="7E1AB65B" w14:textId="77777777" w:rsidR="00C46587" w:rsidRPr="00CB3C70" w:rsidRDefault="00C46587" w:rsidP="00982118">
      <w:pPr>
        <w:rPr>
          <w:color w:val="000000" w:themeColor="text1"/>
        </w:rPr>
      </w:pPr>
      <w:r w:rsidRPr="00CB3C70">
        <w:rPr>
          <w:color w:val="000000" w:themeColor="text1"/>
        </w:rPr>
        <w:t xml:space="preserve">Indukcia remisie a percento odpovede v CD štúdii I a CD štúdii II sú uvedené v tabuľke </w:t>
      </w:r>
      <w:r w:rsidR="00B036FD" w:rsidRPr="00CB3C70">
        <w:rPr>
          <w:color w:val="000000" w:themeColor="text1"/>
        </w:rPr>
        <w:t>17</w:t>
      </w:r>
      <w:r w:rsidRPr="00CB3C70">
        <w:rPr>
          <w:color w:val="000000" w:themeColor="text1"/>
        </w:rPr>
        <w:t xml:space="preserve">. </w:t>
      </w:r>
    </w:p>
    <w:p w14:paraId="61D2CB99" w14:textId="77777777" w:rsidR="00C46587" w:rsidRPr="00CB3C70" w:rsidRDefault="00C46587" w:rsidP="00982118">
      <w:pPr>
        <w:rPr>
          <w:color w:val="000000" w:themeColor="text1"/>
        </w:rPr>
      </w:pPr>
    </w:p>
    <w:p w14:paraId="6ED9A73D" w14:textId="77777777" w:rsidR="002510E7" w:rsidRPr="00CB3C70" w:rsidRDefault="00C46587" w:rsidP="00EC119E">
      <w:pPr>
        <w:keepNext/>
        <w:tabs>
          <w:tab w:val="left" w:pos="1418"/>
        </w:tabs>
        <w:rPr>
          <w:b/>
          <w:color w:val="000000" w:themeColor="text1"/>
        </w:rPr>
      </w:pPr>
      <w:r w:rsidRPr="00CB3C70">
        <w:rPr>
          <w:b/>
          <w:color w:val="000000" w:themeColor="text1"/>
        </w:rPr>
        <w:lastRenderedPageBreak/>
        <w:t xml:space="preserve">Tabuľka </w:t>
      </w:r>
      <w:r w:rsidR="00B036FD" w:rsidRPr="00CB3C70">
        <w:rPr>
          <w:b/>
          <w:color w:val="000000" w:themeColor="text1"/>
        </w:rPr>
        <w:t>17</w:t>
      </w:r>
      <w:r w:rsidR="005B4B43" w:rsidRPr="00CB3C70">
        <w:rPr>
          <w:b/>
          <w:color w:val="000000" w:themeColor="text1"/>
        </w:rPr>
        <w:tab/>
      </w:r>
      <w:r w:rsidR="002510E7" w:rsidRPr="00CB3C70">
        <w:rPr>
          <w:b/>
          <w:color w:val="000000" w:themeColor="text1"/>
        </w:rPr>
        <w:t>Indukcia klinickej remisie a odpovede (percento pacientov)</w:t>
      </w:r>
    </w:p>
    <w:p w14:paraId="2EF1B643" w14:textId="77777777" w:rsidR="002510E7" w:rsidRPr="00CB3C70" w:rsidRDefault="002510E7" w:rsidP="003146E9">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CB3C70" w14:paraId="63D33015"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09E9FFC9" w14:textId="77777777" w:rsidR="002510E7" w:rsidRPr="00CB3C70" w:rsidRDefault="002510E7" w:rsidP="003146E9">
            <w:pPr>
              <w:keepNext/>
              <w:rPr>
                <w:color w:val="000000" w:themeColor="text1"/>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71067485" w14:textId="77777777" w:rsidR="002510E7" w:rsidRPr="00CB3C70" w:rsidRDefault="002510E7" w:rsidP="003146E9">
            <w:pPr>
              <w:keepNext/>
              <w:rPr>
                <w:color w:val="000000" w:themeColor="text1"/>
              </w:rPr>
            </w:pPr>
            <w:r w:rsidRPr="00CB3C70">
              <w:rPr>
                <w:b/>
                <w:color w:val="000000" w:themeColor="text1"/>
              </w:rPr>
              <w:t>CD štúdia I: Pacienti doteraz neliečení infliximabom</w:t>
            </w:r>
          </w:p>
        </w:tc>
        <w:tc>
          <w:tcPr>
            <w:tcW w:w="2924" w:type="dxa"/>
            <w:gridSpan w:val="2"/>
            <w:tcBorders>
              <w:top w:val="single" w:sz="4" w:space="0" w:color="auto"/>
              <w:left w:val="single" w:sz="4" w:space="0" w:color="auto"/>
              <w:bottom w:val="single" w:sz="4" w:space="0" w:color="auto"/>
              <w:right w:val="single" w:sz="4" w:space="0" w:color="auto"/>
            </w:tcBorders>
            <w:hideMark/>
          </w:tcPr>
          <w:p w14:paraId="1FB0FC7E" w14:textId="77777777" w:rsidR="002510E7" w:rsidRPr="00CB3C70" w:rsidRDefault="002510E7" w:rsidP="003146E9">
            <w:pPr>
              <w:keepNext/>
              <w:rPr>
                <w:color w:val="000000" w:themeColor="text1"/>
              </w:rPr>
            </w:pPr>
            <w:r w:rsidRPr="00CB3C70">
              <w:rPr>
                <w:b/>
                <w:color w:val="000000" w:themeColor="text1"/>
              </w:rPr>
              <w:t>CD štúdia II: Pacienti s predchádzajúcou liečbou infliximabom</w:t>
            </w:r>
          </w:p>
        </w:tc>
      </w:tr>
      <w:tr w:rsidR="002510E7" w:rsidRPr="00CB3C70" w14:paraId="3D4955A5"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37E88C51" w14:textId="77777777" w:rsidR="002510E7" w:rsidRPr="00CB3C70" w:rsidRDefault="002510E7" w:rsidP="003146E9">
            <w:pPr>
              <w:keepNext/>
              <w:rPr>
                <w:color w:val="000000" w:themeColor="text1"/>
              </w:rPr>
            </w:pPr>
          </w:p>
        </w:tc>
        <w:tc>
          <w:tcPr>
            <w:tcW w:w="1029" w:type="dxa"/>
            <w:tcBorders>
              <w:top w:val="single" w:sz="4" w:space="0" w:color="auto"/>
              <w:left w:val="single" w:sz="4" w:space="0" w:color="auto"/>
              <w:bottom w:val="single" w:sz="4" w:space="0" w:color="auto"/>
              <w:right w:val="single" w:sz="4" w:space="0" w:color="auto"/>
            </w:tcBorders>
            <w:hideMark/>
          </w:tcPr>
          <w:p w14:paraId="6F5BCE79" w14:textId="77777777" w:rsidR="002510E7" w:rsidRPr="00CB3C70" w:rsidRDefault="005B4B43" w:rsidP="003146E9">
            <w:pPr>
              <w:keepNext/>
              <w:jc w:val="center"/>
              <w:rPr>
                <w:b/>
                <w:color w:val="000000" w:themeColor="text1"/>
              </w:rPr>
            </w:pPr>
            <w:r w:rsidRPr="00CB3C70">
              <w:rPr>
                <w:b/>
                <w:color w:val="000000" w:themeColor="text1"/>
              </w:rPr>
              <w:t>p</w:t>
            </w:r>
            <w:r w:rsidR="002510E7" w:rsidRPr="00CB3C70">
              <w:rPr>
                <w:b/>
                <w:color w:val="000000" w:themeColor="text1"/>
              </w:rPr>
              <w:t>lacebo</w:t>
            </w:r>
          </w:p>
          <w:p w14:paraId="300CEA00" w14:textId="77777777" w:rsidR="002510E7" w:rsidRPr="00CB3C70" w:rsidRDefault="002510E7" w:rsidP="003146E9">
            <w:pPr>
              <w:keepNext/>
              <w:jc w:val="center"/>
              <w:rPr>
                <w:b/>
                <w:color w:val="000000" w:themeColor="text1"/>
              </w:rPr>
            </w:pPr>
            <w:r w:rsidRPr="00CB3C70">
              <w:rPr>
                <w:b/>
                <w:color w:val="000000" w:themeColor="text1"/>
              </w:rPr>
              <w:t>N = 74</w:t>
            </w:r>
          </w:p>
        </w:tc>
        <w:tc>
          <w:tcPr>
            <w:tcW w:w="1841" w:type="dxa"/>
            <w:tcBorders>
              <w:top w:val="single" w:sz="4" w:space="0" w:color="auto"/>
              <w:left w:val="single" w:sz="4" w:space="0" w:color="auto"/>
              <w:bottom w:val="single" w:sz="4" w:space="0" w:color="auto"/>
              <w:right w:val="single" w:sz="4" w:space="0" w:color="auto"/>
            </w:tcBorders>
            <w:hideMark/>
          </w:tcPr>
          <w:p w14:paraId="7A79C728" w14:textId="77777777" w:rsidR="002510E7" w:rsidRPr="00CB3C70" w:rsidRDefault="005B4B43" w:rsidP="003146E9">
            <w:pPr>
              <w:keepNext/>
              <w:jc w:val="center"/>
              <w:rPr>
                <w:b/>
                <w:color w:val="000000" w:themeColor="text1"/>
              </w:rPr>
            </w:pPr>
            <w:r w:rsidRPr="00CB3C70">
              <w:rPr>
                <w:b/>
                <w:color w:val="000000" w:themeColor="text1"/>
              </w:rPr>
              <w:t>a</w:t>
            </w:r>
            <w:r w:rsidR="002510E7" w:rsidRPr="00CB3C70">
              <w:rPr>
                <w:b/>
                <w:color w:val="000000" w:themeColor="text1"/>
              </w:rPr>
              <w:t>dalimumab</w:t>
            </w:r>
          </w:p>
          <w:p w14:paraId="2CDA3C79" w14:textId="77777777" w:rsidR="002510E7" w:rsidRPr="00CB3C70" w:rsidRDefault="002510E7" w:rsidP="003146E9">
            <w:pPr>
              <w:keepNext/>
              <w:jc w:val="center"/>
              <w:rPr>
                <w:b/>
                <w:color w:val="000000" w:themeColor="text1"/>
              </w:rPr>
            </w:pPr>
            <w:r w:rsidRPr="00CB3C70">
              <w:rPr>
                <w:b/>
                <w:color w:val="000000" w:themeColor="text1"/>
              </w:rPr>
              <w:t>80/40 mg</w:t>
            </w:r>
          </w:p>
          <w:p w14:paraId="4B4EBA02" w14:textId="77777777" w:rsidR="002510E7" w:rsidRPr="00CB3C70" w:rsidRDefault="002510E7" w:rsidP="003146E9">
            <w:pPr>
              <w:keepNext/>
              <w:jc w:val="center"/>
              <w:rPr>
                <w:b/>
                <w:color w:val="000000" w:themeColor="text1"/>
              </w:rPr>
            </w:pPr>
            <w:r w:rsidRPr="00CB3C70">
              <w:rPr>
                <w:b/>
                <w:color w:val="000000" w:themeColor="text1"/>
              </w:rPr>
              <w:t>N = 75</w:t>
            </w:r>
          </w:p>
        </w:tc>
        <w:tc>
          <w:tcPr>
            <w:tcW w:w="1841" w:type="dxa"/>
            <w:tcBorders>
              <w:top w:val="single" w:sz="4" w:space="0" w:color="auto"/>
              <w:left w:val="single" w:sz="4" w:space="0" w:color="auto"/>
              <w:bottom w:val="single" w:sz="4" w:space="0" w:color="auto"/>
              <w:right w:val="single" w:sz="4" w:space="0" w:color="auto"/>
            </w:tcBorders>
            <w:hideMark/>
          </w:tcPr>
          <w:p w14:paraId="2642C694" w14:textId="77777777" w:rsidR="002510E7" w:rsidRPr="00CB3C70" w:rsidRDefault="005B4B43" w:rsidP="003146E9">
            <w:pPr>
              <w:keepNext/>
              <w:jc w:val="center"/>
              <w:rPr>
                <w:b/>
                <w:color w:val="000000" w:themeColor="text1"/>
              </w:rPr>
            </w:pPr>
            <w:r w:rsidRPr="00CB3C70">
              <w:rPr>
                <w:b/>
                <w:color w:val="000000" w:themeColor="text1"/>
              </w:rPr>
              <w:t>a</w:t>
            </w:r>
            <w:r w:rsidR="002510E7" w:rsidRPr="00CB3C70">
              <w:rPr>
                <w:b/>
                <w:color w:val="000000" w:themeColor="text1"/>
              </w:rPr>
              <w:t>dalimumab</w:t>
            </w:r>
          </w:p>
          <w:p w14:paraId="6AC8EC29" w14:textId="77777777" w:rsidR="002510E7" w:rsidRPr="00CB3C70" w:rsidRDefault="002510E7" w:rsidP="003146E9">
            <w:pPr>
              <w:keepNext/>
              <w:jc w:val="center"/>
              <w:rPr>
                <w:b/>
                <w:color w:val="000000" w:themeColor="text1"/>
              </w:rPr>
            </w:pPr>
            <w:r w:rsidRPr="00CB3C70">
              <w:rPr>
                <w:b/>
                <w:color w:val="000000" w:themeColor="text1"/>
              </w:rPr>
              <w:t>160/80 mg</w:t>
            </w:r>
          </w:p>
          <w:p w14:paraId="3918DD47" w14:textId="77777777" w:rsidR="002510E7" w:rsidRPr="00CB3C70" w:rsidRDefault="002510E7" w:rsidP="003146E9">
            <w:pPr>
              <w:keepNext/>
              <w:jc w:val="center"/>
              <w:rPr>
                <w:b/>
                <w:color w:val="000000" w:themeColor="text1"/>
              </w:rPr>
            </w:pPr>
            <w:r w:rsidRPr="00CB3C70">
              <w:rPr>
                <w:b/>
                <w:color w:val="000000" w:themeColor="text1"/>
              </w:rPr>
              <w:t>N = 76</w:t>
            </w:r>
          </w:p>
        </w:tc>
        <w:tc>
          <w:tcPr>
            <w:tcW w:w="1080" w:type="dxa"/>
            <w:tcBorders>
              <w:top w:val="single" w:sz="4" w:space="0" w:color="auto"/>
              <w:left w:val="single" w:sz="4" w:space="0" w:color="auto"/>
              <w:bottom w:val="single" w:sz="4" w:space="0" w:color="auto"/>
              <w:right w:val="single" w:sz="4" w:space="0" w:color="auto"/>
            </w:tcBorders>
            <w:hideMark/>
          </w:tcPr>
          <w:p w14:paraId="09EDB45A" w14:textId="77777777" w:rsidR="002510E7" w:rsidRPr="00CB3C70" w:rsidRDefault="005B4B43" w:rsidP="003146E9">
            <w:pPr>
              <w:keepNext/>
              <w:jc w:val="center"/>
              <w:rPr>
                <w:b/>
                <w:color w:val="000000" w:themeColor="text1"/>
              </w:rPr>
            </w:pPr>
            <w:r w:rsidRPr="00CB3C70">
              <w:rPr>
                <w:b/>
                <w:color w:val="000000" w:themeColor="text1"/>
              </w:rPr>
              <w:t>p</w:t>
            </w:r>
            <w:r w:rsidR="002510E7" w:rsidRPr="00CB3C70">
              <w:rPr>
                <w:b/>
                <w:color w:val="000000" w:themeColor="text1"/>
              </w:rPr>
              <w:t>lacebo</w:t>
            </w:r>
          </w:p>
          <w:p w14:paraId="7F2CA613" w14:textId="77777777" w:rsidR="002510E7" w:rsidRPr="00CB3C70" w:rsidRDefault="002510E7" w:rsidP="003146E9">
            <w:pPr>
              <w:keepNext/>
              <w:jc w:val="center"/>
              <w:rPr>
                <w:b/>
                <w:color w:val="000000" w:themeColor="text1"/>
              </w:rPr>
            </w:pPr>
            <w:r w:rsidRPr="00CB3C70">
              <w:rPr>
                <w:b/>
                <w:color w:val="000000" w:themeColor="text1"/>
              </w:rPr>
              <w:t>N = 166</w:t>
            </w:r>
          </w:p>
        </w:tc>
        <w:tc>
          <w:tcPr>
            <w:tcW w:w="1844" w:type="dxa"/>
            <w:tcBorders>
              <w:top w:val="single" w:sz="4" w:space="0" w:color="auto"/>
              <w:left w:val="single" w:sz="4" w:space="0" w:color="auto"/>
              <w:bottom w:val="single" w:sz="4" w:space="0" w:color="auto"/>
              <w:right w:val="single" w:sz="4" w:space="0" w:color="auto"/>
            </w:tcBorders>
            <w:hideMark/>
          </w:tcPr>
          <w:p w14:paraId="6EEC2EBF" w14:textId="77777777" w:rsidR="002510E7" w:rsidRPr="00CB3C70" w:rsidRDefault="005B4B43" w:rsidP="003146E9">
            <w:pPr>
              <w:keepNext/>
              <w:jc w:val="center"/>
              <w:rPr>
                <w:b/>
                <w:color w:val="000000" w:themeColor="text1"/>
              </w:rPr>
            </w:pPr>
            <w:r w:rsidRPr="00CB3C70">
              <w:rPr>
                <w:b/>
                <w:color w:val="000000" w:themeColor="text1"/>
              </w:rPr>
              <w:t>a</w:t>
            </w:r>
            <w:r w:rsidR="002510E7" w:rsidRPr="00CB3C70">
              <w:rPr>
                <w:b/>
                <w:color w:val="000000" w:themeColor="text1"/>
              </w:rPr>
              <w:t>dalimumab</w:t>
            </w:r>
          </w:p>
          <w:p w14:paraId="75CA3B5C" w14:textId="77777777" w:rsidR="002510E7" w:rsidRPr="00CB3C70" w:rsidRDefault="002510E7" w:rsidP="003146E9">
            <w:pPr>
              <w:keepNext/>
              <w:jc w:val="center"/>
              <w:rPr>
                <w:b/>
                <w:color w:val="000000" w:themeColor="text1"/>
              </w:rPr>
            </w:pPr>
            <w:r w:rsidRPr="00CB3C70">
              <w:rPr>
                <w:b/>
                <w:color w:val="000000" w:themeColor="text1"/>
              </w:rPr>
              <w:t>160/80 mg</w:t>
            </w:r>
          </w:p>
          <w:p w14:paraId="6A5440DD" w14:textId="77777777" w:rsidR="002510E7" w:rsidRPr="00CB3C70" w:rsidRDefault="002510E7" w:rsidP="003146E9">
            <w:pPr>
              <w:keepNext/>
              <w:jc w:val="center"/>
              <w:rPr>
                <w:b/>
                <w:color w:val="000000" w:themeColor="text1"/>
              </w:rPr>
            </w:pPr>
            <w:r w:rsidRPr="00CB3C70">
              <w:rPr>
                <w:b/>
                <w:color w:val="000000" w:themeColor="text1"/>
              </w:rPr>
              <w:t>N = 159</w:t>
            </w:r>
          </w:p>
        </w:tc>
      </w:tr>
      <w:tr w:rsidR="002510E7" w:rsidRPr="00CB3C70" w14:paraId="2F63CBBC"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41678258" w14:textId="77777777" w:rsidR="002510E7" w:rsidRPr="00CB3C70" w:rsidRDefault="002510E7" w:rsidP="003146E9">
            <w:pPr>
              <w:keepNext/>
              <w:rPr>
                <w:color w:val="000000" w:themeColor="text1"/>
              </w:rPr>
            </w:pPr>
            <w:r w:rsidRPr="00CB3C70">
              <w:rPr>
                <w:color w:val="000000" w:themeColor="text1"/>
              </w:rPr>
              <w:t>Týždeň 4</w:t>
            </w:r>
          </w:p>
        </w:tc>
        <w:tc>
          <w:tcPr>
            <w:tcW w:w="1029" w:type="dxa"/>
            <w:tcBorders>
              <w:top w:val="single" w:sz="4" w:space="0" w:color="auto"/>
              <w:left w:val="single" w:sz="4" w:space="0" w:color="auto"/>
              <w:bottom w:val="single" w:sz="4" w:space="0" w:color="auto"/>
              <w:right w:val="single" w:sz="4" w:space="0" w:color="auto"/>
            </w:tcBorders>
          </w:tcPr>
          <w:p w14:paraId="3B0036EC" w14:textId="77777777" w:rsidR="002510E7" w:rsidRPr="00CB3C70" w:rsidRDefault="002510E7" w:rsidP="003146E9">
            <w:pPr>
              <w:keepNext/>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1247C41E" w14:textId="77777777" w:rsidR="002510E7" w:rsidRPr="00CB3C70" w:rsidRDefault="002510E7" w:rsidP="003146E9">
            <w:pPr>
              <w:keepNext/>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663B7835" w14:textId="77777777" w:rsidR="002510E7" w:rsidRPr="00CB3C70" w:rsidRDefault="002510E7" w:rsidP="003146E9">
            <w:pPr>
              <w:keepNext/>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127F63C5" w14:textId="77777777" w:rsidR="002510E7" w:rsidRPr="00CB3C70" w:rsidRDefault="002510E7" w:rsidP="003146E9">
            <w:pPr>
              <w:keepNext/>
              <w:rPr>
                <w:color w:val="000000" w:themeColor="text1"/>
              </w:rPr>
            </w:pPr>
          </w:p>
        </w:tc>
        <w:tc>
          <w:tcPr>
            <w:tcW w:w="1844" w:type="dxa"/>
            <w:tcBorders>
              <w:top w:val="single" w:sz="4" w:space="0" w:color="auto"/>
              <w:left w:val="single" w:sz="4" w:space="0" w:color="auto"/>
              <w:bottom w:val="single" w:sz="4" w:space="0" w:color="auto"/>
              <w:right w:val="single" w:sz="4" w:space="0" w:color="auto"/>
            </w:tcBorders>
          </w:tcPr>
          <w:p w14:paraId="3C23403A" w14:textId="77777777" w:rsidR="002510E7" w:rsidRPr="00CB3C70" w:rsidRDefault="002510E7" w:rsidP="003146E9">
            <w:pPr>
              <w:keepNext/>
              <w:rPr>
                <w:color w:val="000000" w:themeColor="text1"/>
              </w:rPr>
            </w:pPr>
          </w:p>
        </w:tc>
      </w:tr>
      <w:tr w:rsidR="002510E7" w:rsidRPr="00CB3C70" w14:paraId="07EA27AD"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228BBCE5" w14:textId="77777777" w:rsidR="002510E7" w:rsidRPr="00CB3C70" w:rsidRDefault="002510E7" w:rsidP="00D67346">
            <w:pPr>
              <w:rPr>
                <w:color w:val="000000" w:themeColor="text1"/>
              </w:rPr>
            </w:pPr>
            <w:r w:rsidRPr="00CB3C70">
              <w:rPr>
                <w:color w:val="000000" w:themeColor="text1"/>
              </w:rPr>
              <w:t>Klinická remisia</w:t>
            </w:r>
          </w:p>
        </w:tc>
        <w:tc>
          <w:tcPr>
            <w:tcW w:w="1029" w:type="dxa"/>
            <w:tcBorders>
              <w:top w:val="single" w:sz="4" w:space="0" w:color="auto"/>
              <w:left w:val="single" w:sz="4" w:space="0" w:color="auto"/>
              <w:bottom w:val="single" w:sz="4" w:space="0" w:color="auto"/>
              <w:right w:val="single" w:sz="4" w:space="0" w:color="auto"/>
            </w:tcBorders>
            <w:vAlign w:val="center"/>
            <w:hideMark/>
          </w:tcPr>
          <w:p w14:paraId="65DA6F9C" w14:textId="77777777" w:rsidR="002510E7" w:rsidRPr="00CB3C70" w:rsidRDefault="002510E7" w:rsidP="00D67346">
            <w:pPr>
              <w:jc w:val="center"/>
              <w:rPr>
                <w:color w:val="000000" w:themeColor="text1"/>
              </w:rPr>
            </w:pPr>
            <w:r w:rsidRPr="00CB3C70">
              <w:rPr>
                <w:color w:val="000000" w:themeColor="text1"/>
              </w:rPr>
              <w:t>12</w:t>
            </w:r>
            <w:r w:rsidR="005B4B43"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7F8AC63" w14:textId="77777777" w:rsidR="002510E7" w:rsidRPr="00CB3C70" w:rsidRDefault="002510E7" w:rsidP="00D67346">
            <w:pPr>
              <w:jc w:val="center"/>
              <w:rPr>
                <w:color w:val="000000" w:themeColor="text1"/>
              </w:rPr>
            </w:pPr>
            <w:r w:rsidRPr="00CB3C70">
              <w:rPr>
                <w:color w:val="000000" w:themeColor="text1"/>
              </w:rPr>
              <w:t>24</w:t>
            </w:r>
            <w:r w:rsidR="005B4B43"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9F9F6FA" w14:textId="77777777" w:rsidR="002510E7" w:rsidRPr="00CB3C70" w:rsidRDefault="002510E7" w:rsidP="00D67346">
            <w:pPr>
              <w:jc w:val="center"/>
              <w:rPr>
                <w:color w:val="000000" w:themeColor="text1"/>
              </w:rPr>
            </w:pPr>
            <w:r w:rsidRPr="00CB3C70">
              <w:rPr>
                <w:color w:val="000000" w:themeColor="text1"/>
              </w:rPr>
              <w:t>36</w:t>
            </w:r>
            <w:r w:rsidR="005B4B43" w:rsidRPr="00CB3C70">
              <w:rPr>
                <w:color w:val="000000" w:themeColor="text1"/>
              </w:rPr>
              <w:t> </w:t>
            </w:r>
            <w:r w:rsidRPr="00CB3C70">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584CAAF" w14:textId="77777777" w:rsidR="002510E7" w:rsidRPr="00CB3C70" w:rsidRDefault="002510E7" w:rsidP="00D67346">
            <w:pPr>
              <w:jc w:val="center"/>
              <w:rPr>
                <w:color w:val="000000" w:themeColor="text1"/>
              </w:rPr>
            </w:pPr>
            <w:r w:rsidRPr="00CB3C70">
              <w:rPr>
                <w:color w:val="000000" w:themeColor="text1"/>
              </w:rPr>
              <w:t>7</w:t>
            </w:r>
            <w:r w:rsidR="005B4B43" w:rsidRPr="00CB3C70">
              <w:rPr>
                <w:color w:val="000000" w:themeColor="text1"/>
              </w:rPr>
              <w:t> </w:t>
            </w:r>
            <w:r w:rsidRPr="00CB3C70">
              <w:rPr>
                <w:color w:val="000000" w:themeColor="text1"/>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2606AB3" w14:textId="77777777" w:rsidR="002510E7" w:rsidRPr="00CB3C70" w:rsidRDefault="002510E7" w:rsidP="00D67346">
            <w:pPr>
              <w:jc w:val="center"/>
              <w:rPr>
                <w:color w:val="000000" w:themeColor="text1"/>
              </w:rPr>
            </w:pPr>
            <w:r w:rsidRPr="00CB3C70">
              <w:rPr>
                <w:color w:val="000000" w:themeColor="text1"/>
              </w:rPr>
              <w:t>21</w:t>
            </w:r>
            <w:r w:rsidR="005B4B43" w:rsidRPr="00CB3C70">
              <w:rPr>
                <w:color w:val="000000" w:themeColor="text1"/>
              </w:rPr>
              <w:t> </w:t>
            </w:r>
            <w:r w:rsidRPr="00CB3C70">
              <w:rPr>
                <w:color w:val="000000" w:themeColor="text1"/>
              </w:rPr>
              <w:t>%*</w:t>
            </w:r>
          </w:p>
        </w:tc>
      </w:tr>
      <w:tr w:rsidR="002510E7" w:rsidRPr="00CB3C70" w14:paraId="1BC16EBE"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3D00D8BC" w14:textId="77777777" w:rsidR="002510E7" w:rsidRPr="00CB3C70" w:rsidRDefault="002510E7" w:rsidP="00D67346">
            <w:pPr>
              <w:rPr>
                <w:color w:val="000000" w:themeColor="text1"/>
              </w:rPr>
            </w:pPr>
            <w:r w:rsidRPr="00CB3C70">
              <w:rPr>
                <w:color w:val="000000" w:themeColor="text1"/>
              </w:rPr>
              <w:t>Klinická odpoveď (CR</w:t>
            </w:r>
            <w:r w:rsidRPr="00CB3C70">
              <w:rPr>
                <w:color w:val="000000" w:themeColor="text1"/>
              </w:rPr>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648789AC" w14:textId="77777777" w:rsidR="002510E7" w:rsidRPr="00CB3C70" w:rsidRDefault="002510E7" w:rsidP="00D67346">
            <w:pPr>
              <w:jc w:val="center"/>
              <w:rPr>
                <w:color w:val="000000" w:themeColor="text1"/>
              </w:rPr>
            </w:pPr>
            <w:r w:rsidRPr="00CB3C70">
              <w:rPr>
                <w:color w:val="000000" w:themeColor="text1"/>
              </w:rPr>
              <w:t>24</w:t>
            </w:r>
            <w:r w:rsidR="005B4B43"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EB98279" w14:textId="77777777" w:rsidR="002510E7" w:rsidRPr="00CB3C70" w:rsidRDefault="002510E7" w:rsidP="00D67346">
            <w:pPr>
              <w:jc w:val="center"/>
              <w:rPr>
                <w:color w:val="000000" w:themeColor="text1"/>
              </w:rPr>
            </w:pPr>
            <w:r w:rsidRPr="00CB3C70">
              <w:rPr>
                <w:color w:val="000000" w:themeColor="text1"/>
              </w:rPr>
              <w:t>37</w:t>
            </w:r>
            <w:r w:rsidR="005B4B43"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DCF2084" w14:textId="77777777" w:rsidR="002510E7" w:rsidRPr="00CB3C70" w:rsidRDefault="002510E7" w:rsidP="00D67346">
            <w:pPr>
              <w:jc w:val="center"/>
              <w:rPr>
                <w:color w:val="000000" w:themeColor="text1"/>
              </w:rPr>
            </w:pPr>
            <w:r w:rsidRPr="00CB3C70">
              <w:rPr>
                <w:color w:val="000000" w:themeColor="text1"/>
              </w:rPr>
              <w:t>49</w:t>
            </w:r>
            <w:r w:rsidR="005B4B43" w:rsidRPr="00CB3C70">
              <w:rPr>
                <w:color w:val="000000" w:themeColor="text1"/>
              </w:rPr>
              <w:t> </w:t>
            </w:r>
            <w:r w:rsidRPr="00CB3C70">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E1F4983" w14:textId="77777777" w:rsidR="002510E7" w:rsidRPr="00CB3C70" w:rsidRDefault="002510E7" w:rsidP="00D67346">
            <w:pPr>
              <w:jc w:val="center"/>
              <w:rPr>
                <w:color w:val="000000" w:themeColor="text1"/>
              </w:rPr>
            </w:pPr>
            <w:r w:rsidRPr="00CB3C70">
              <w:rPr>
                <w:color w:val="000000" w:themeColor="text1"/>
              </w:rPr>
              <w:t>25</w:t>
            </w:r>
            <w:r w:rsidR="005B4B43" w:rsidRPr="00CB3C70">
              <w:rPr>
                <w:color w:val="000000" w:themeColor="text1"/>
              </w:rPr>
              <w:t> </w:t>
            </w:r>
            <w:r w:rsidRPr="00CB3C70">
              <w:rPr>
                <w:color w:val="000000" w:themeColor="text1"/>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53ED3F" w14:textId="77777777" w:rsidR="002510E7" w:rsidRPr="00CB3C70" w:rsidRDefault="002510E7" w:rsidP="00D67346">
            <w:pPr>
              <w:jc w:val="center"/>
              <w:rPr>
                <w:color w:val="000000" w:themeColor="text1"/>
              </w:rPr>
            </w:pPr>
            <w:r w:rsidRPr="00CB3C70">
              <w:rPr>
                <w:color w:val="000000" w:themeColor="text1"/>
              </w:rPr>
              <w:t>38</w:t>
            </w:r>
            <w:r w:rsidR="005B4B43" w:rsidRPr="00CB3C70">
              <w:rPr>
                <w:color w:val="000000" w:themeColor="text1"/>
              </w:rPr>
              <w:t> </w:t>
            </w:r>
            <w:r w:rsidRPr="00CB3C70">
              <w:rPr>
                <w:color w:val="000000" w:themeColor="text1"/>
              </w:rPr>
              <w:t>%**</w:t>
            </w:r>
          </w:p>
        </w:tc>
      </w:tr>
      <w:tr w:rsidR="00995D38" w:rsidRPr="00CB3C70" w14:paraId="2AF23ACB" w14:textId="77777777" w:rsidTr="00995D38">
        <w:trPr>
          <w:cantSplit/>
        </w:trPr>
        <w:tc>
          <w:tcPr>
            <w:tcW w:w="9303" w:type="dxa"/>
            <w:gridSpan w:val="6"/>
            <w:tcBorders>
              <w:top w:val="single" w:sz="4" w:space="0" w:color="auto"/>
              <w:left w:val="nil"/>
              <w:bottom w:val="nil"/>
              <w:right w:val="nil"/>
            </w:tcBorders>
          </w:tcPr>
          <w:p w14:paraId="66C2353B" w14:textId="77777777" w:rsidR="00995D38" w:rsidRPr="00CB3C70" w:rsidRDefault="00995D38" w:rsidP="00995D38">
            <w:pPr>
              <w:ind w:left="270" w:hanging="270"/>
              <w:rPr>
                <w:color w:val="000000" w:themeColor="text1"/>
                <w:sz w:val="20"/>
              </w:rPr>
            </w:pPr>
            <w:r w:rsidRPr="00CB3C70">
              <w:rPr>
                <w:color w:val="000000" w:themeColor="text1"/>
                <w:sz w:val="20"/>
              </w:rPr>
              <w:t xml:space="preserve">Všetky </w:t>
            </w:r>
            <w:r w:rsidR="005B4B43" w:rsidRPr="00CB3C70">
              <w:rPr>
                <w:color w:val="000000" w:themeColor="text1"/>
                <w:sz w:val="20"/>
              </w:rPr>
              <w:t>p-</w:t>
            </w:r>
            <w:r w:rsidRPr="00CB3C70">
              <w:rPr>
                <w:color w:val="000000" w:themeColor="text1"/>
                <w:sz w:val="20"/>
              </w:rPr>
              <w:t xml:space="preserve">hodnoty sú párové porovnania adalimumab </w:t>
            </w:r>
            <w:r w:rsidRPr="00CB3C70">
              <w:rPr>
                <w:i/>
                <w:color w:val="000000" w:themeColor="text1"/>
                <w:sz w:val="20"/>
              </w:rPr>
              <w:t>verzus</w:t>
            </w:r>
            <w:r w:rsidRPr="00CB3C70">
              <w:rPr>
                <w:color w:val="000000" w:themeColor="text1"/>
                <w:sz w:val="20"/>
              </w:rPr>
              <w:t xml:space="preserve"> placebo. </w:t>
            </w:r>
          </w:p>
          <w:p w14:paraId="4380F9D7" w14:textId="77777777" w:rsidR="00995D38" w:rsidRPr="00CB3C70" w:rsidRDefault="00995D38" w:rsidP="00995D38">
            <w:pPr>
              <w:ind w:left="270" w:hanging="270"/>
              <w:rPr>
                <w:color w:val="000000" w:themeColor="text1"/>
                <w:sz w:val="20"/>
              </w:rPr>
            </w:pPr>
            <w:r w:rsidRPr="00CB3C70">
              <w:rPr>
                <w:color w:val="000000" w:themeColor="text1"/>
                <w:sz w:val="20"/>
              </w:rPr>
              <w:t>*</w:t>
            </w:r>
            <w:r w:rsidRPr="00CB3C70">
              <w:rPr>
                <w:color w:val="000000" w:themeColor="text1"/>
                <w:sz w:val="20"/>
              </w:rPr>
              <w:tab/>
              <w:t>p &lt; 0,001 </w:t>
            </w:r>
          </w:p>
          <w:p w14:paraId="45FD8C0A" w14:textId="77777777" w:rsidR="00995D38" w:rsidRPr="00CB3C70" w:rsidRDefault="00995D38" w:rsidP="00B036FD">
            <w:pPr>
              <w:ind w:left="270" w:hanging="270"/>
              <w:rPr>
                <w:color w:val="000000" w:themeColor="text1"/>
                <w:sz w:val="20"/>
              </w:rPr>
            </w:pPr>
            <w:r w:rsidRPr="00CB3C70">
              <w:rPr>
                <w:color w:val="000000" w:themeColor="text1"/>
                <w:sz w:val="20"/>
              </w:rPr>
              <w:t>**</w:t>
            </w:r>
            <w:r w:rsidRPr="00CB3C70">
              <w:rPr>
                <w:color w:val="000000" w:themeColor="text1"/>
                <w:sz w:val="20"/>
              </w:rPr>
              <w:tab/>
              <w:t>p</w:t>
            </w:r>
            <w:r w:rsidR="00B036FD" w:rsidRPr="00CB3C70">
              <w:rPr>
                <w:color w:val="000000" w:themeColor="text1"/>
                <w:sz w:val="20"/>
              </w:rPr>
              <w:t> </w:t>
            </w:r>
            <w:r w:rsidRPr="00CB3C70">
              <w:rPr>
                <w:color w:val="000000" w:themeColor="text1"/>
                <w:sz w:val="20"/>
              </w:rPr>
              <w:t>&lt;</w:t>
            </w:r>
            <w:r w:rsidR="00B036FD" w:rsidRPr="00CB3C70">
              <w:rPr>
                <w:color w:val="000000" w:themeColor="text1"/>
                <w:sz w:val="20"/>
              </w:rPr>
              <w:t> </w:t>
            </w:r>
            <w:r w:rsidRPr="00CB3C70">
              <w:rPr>
                <w:color w:val="000000" w:themeColor="text1"/>
                <w:sz w:val="20"/>
              </w:rPr>
              <w:t>0,01 </w:t>
            </w:r>
          </w:p>
        </w:tc>
      </w:tr>
    </w:tbl>
    <w:p w14:paraId="29C64B73" w14:textId="77777777" w:rsidR="00C46587" w:rsidRPr="00CB3C70" w:rsidRDefault="00C46587" w:rsidP="00982118">
      <w:pPr>
        <w:rPr>
          <w:color w:val="000000" w:themeColor="text1"/>
        </w:rPr>
      </w:pPr>
    </w:p>
    <w:p w14:paraId="37493C1E" w14:textId="77777777" w:rsidR="00C46587" w:rsidRPr="00CB3C70" w:rsidRDefault="00C46587" w:rsidP="00982118">
      <w:pPr>
        <w:rPr>
          <w:color w:val="000000" w:themeColor="text1"/>
        </w:rPr>
      </w:pPr>
      <w:r w:rsidRPr="00CB3C70">
        <w:rPr>
          <w:color w:val="000000" w:themeColor="text1"/>
        </w:rPr>
        <w:t xml:space="preserve">V oboch úvodných dávkovacích režimoch, 160/80 mg a 80/40 mg, sa do </w:t>
      </w:r>
      <w:r w:rsidR="005B4B43" w:rsidRPr="00CB3C70">
        <w:rPr>
          <w:color w:val="000000" w:themeColor="text1"/>
        </w:rPr>
        <w:t>8. </w:t>
      </w:r>
      <w:r w:rsidRPr="00CB3C70">
        <w:rPr>
          <w:color w:val="000000" w:themeColor="text1"/>
        </w:rPr>
        <w:t xml:space="preserve">týždňa pozorovali podobné počty remisií a nežiaduce účinky boli častejšie pozorované v skupine so 160/80 mg. </w:t>
      </w:r>
    </w:p>
    <w:p w14:paraId="0F940D5D" w14:textId="77777777" w:rsidR="00C46587" w:rsidRPr="00CB3C70" w:rsidRDefault="00C46587" w:rsidP="00982118">
      <w:pPr>
        <w:rPr>
          <w:color w:val="000000" w:themeColor="text1"/>
        </w:rPr>
      </w:pPr>
    </w:p>
    <w:p w14:paraId="3DD160AF" w14:textId="77777777" w:rsidR="00C46587" w:rsidRPr="00CB3C70" w:rsidRDefault="00C46587" w:rsidP="00982118">
      <w:pPr>
        <w:rPr>
          <w:color w:val="000000" w:themeColor="text1"/>
        </w:rPr>
      </w:pPr>
      <w:r w:rsidRPr="00CB3C70">
        <w:rPr>
          <w:color w:val="000000" w:themeColor="text1"/>
        </w:rPr>
        <w:t>V CD štúdii III malo 58 % (499/854) pacientov v</w:t>
      </w:r>
      <w:r w:rsidR="005B4B43" w:rsidRPr="00CB3C70">
        <w:rPr>
          <w:color w:val="000000" w:themeColor="text1"/>
        </w:rPr>
        <w:t> 4. </w:t>
      </w:r>
      <w:r w:rsidRPr="00CB3C70">
        <w:rPr>
          <w:color w:val="000000" w:themeColor="text1"/>
        </w:rPr>
        <w:t>týždni klinickú odpoveď a boli hodnotení v primárnej analýze. Z tých s klinickou odpoveďou na liečbu v</w:t>
      </w:r>
      <w:r w:rsidR="005B4B43" w:rsidRPr="00CB3C70">
        <w:rPr>
          <w:color w:val="000000" w:themeColor="text1"/>
        </w:rPr>
        <w:t> 4. </w:t>
      </w:r>
      <w:r w:rsidRPr="00CB3C70">
        <w:rPr>
          <w:color w:val="000000" w:themeColor="text1"/>
        </w:rPr>
        <w:t>týždni bolo 48</w:t>
      </w:r>
      <w:r w:rsidR="005B4B43" w:rsidRPr="00CB3C70">
        <w:rPr>
          <w:color w:val="000000" w:themeColor="text1"/>
        </w:rPr>
        <w:t> </w:t>
      </w:r>
      <w:r w:rsidRPr="00CB3C70">
        <w:rPr>
          <w:color w:val="000000" w:themeColor="text1"/>
        </w:rPr>
        <w:t xml:space="preserve">% predtým vystavených liečbe iným antagonistom TNF. Doba trvania remisie a počty pacientov s odpoveďou na liečbu sú uvedené v tabuľke </w:t>
      </w:r>
      <w:r w:rsidR="003E0DC2" w:rsidRPr="00CB3C70">
        <w:rPr>
          <w:color w:val="000000" w:themeColor="text1"/>
        </w:rPr>
        <w:t>18</w:t>
      </w:r>
      <w:r w:rsidRPr="00CB3C70">
        <w:rPr>
          <w:color w:val="000000" w:themeColor="text1"/>
        </w:rPr>
        <w:t xml:space="preserve">. Výsledky klinickej remisie zostali pomerne nemenné bez ohľadu na predchádzajúcu expozíciu antagonistovi TNF. </w:t>
      </w:r>
    </w:p>
    <w:p w14:paraId="2476E062" w14:textId="77777777" w:rsidR="00C46587" w:rsidRPr="00CB3C70" w:rsidRDefault="00C46587" w:rsidP="00982118">
      <w:pPr>
        <w:rPr>
          <w:color w:val="000000" w:themeColor="text1"/>
        </w:rPr>
      </w:pPr>
    </w:p>
    <w:p w14:paraId="7F8ADC06" w14:textId="77777777" w:rsidR="00C46587" w:rsidRPr="00CB3C70" w:rsidRDefault="00C46587" w:rsidP="00982118">
      <w:pPr>
        <w:rPr>
          <w:color w:val="000000" w:themeColor="text1"/>
        </w:rPr>
      </w:pPr>
      <w:r w:rsidRPr="00CB3C70">
        <w:rPr>
          <w:color w:val="000000" w:themeColor="text1"/>
        </w:rPr>
        <w:t xml:space="preserve">Počet hospitalizácií a chirurgických zákrokov súvisiacich s ochorením bol v 56. týždni štatisticky signifikantne znížený pri používaní adalimumabu v porovnaní s placebom. </w:t>
      </w:r>
    </w:p>
    <w:p w14:paraId="0D27DCE0" w14:textId="77777777" w:rsidR="00C46587" w:rsidRPr="00CB3C70" w:rsidRDefault="00C46587" w:rsidP="00982118">
      <w:pPr>
        <w:rPr>
          <w:color w:val="000000" w:themeColor="text1"/>
        </w:rPr>
      </w:pPr>
    </w:p>
    <w:p w14:paraId="4D51393E" w14:textId="77777777" w:rsidR="00C46587" w:rsidRPr="00CB3C70" w:rsidRDefault="00C46587" w:rsidP="00EC119E">
      <w:pPr>
        <w:keepNext/>
        <w:tabs>
          <w:tab w:val="left" w:pos="1418"/>
        </w:tabs>
        <w:rPr>
          <w:b/>
          <w:color w:val="000000" w:themeColor="text1"/>
        </w:rPr>
      </w:pPr>
      <w:r w:rsidRPr="00CB3C70">
        <w:rPr>
          <w:b/>
          <w:color w:val="000000" w:themeColor="text1"/>
        </w:rPr>
        <w:t xml:space="preserve">Tabuľka </w:t>
      </w:r>
      <w:r w:rsidR="003E0DC2" w:rsidRPr="00CB3C70">
        <w:rPr>
          <w:b/>
          <w:color w:val="000000" w:themeColor="text1"/>
        </w:rPr>
        <w:t>18</w:t>
      </w:r>
      <w:r w:rsidR="005B4B43" w:rsidRPr="00CB3C70">
        <w:rPr>
          <w:b/>
          <w:color w:val="000000" w:themeColor="text1"/>
        </w:rPr>
        <w:tab/>
      </w:r>
      <w:r w:rsidRPr="00CB3C70">
        <w:rPr>
          <w:b/>
          <w:color w:val="000000" w:themeColor="text1"/>
        </w:rPr>
        <w:t>Pretrvávanie klinickej remisie a odpovede (percento pacientov)</w:t>
      </w:r>
    </w:p>
    <w:p w14:paraId="400DDE62" w14:textId="77777777" w:rsidR="00C46587" w:rsidRPr="00CB3C70" w:rsidRDefault="00C46587" w:rsidP="00982118">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92"/>
        <w:gridCol w:w="2127"/>
        <w:gridCol w:w="2127"/>
      </w:tblGrid>
      <w:tr w:rsidR="00C46587" w:rsidRPr="00CB3C70" w14:paraId="19C0F6E3"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6F192DCA" w14:textId="77777777" w:rsidR="00C46587" w:rsidRPr="00CB3C70" w:rsidRDefault="00C46587" w:rsidP="00982118">
            <w:pPr>
              <w:keepNext/>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3FE9692" w14:textId="77777777" w:rsidR="00C46587" w:rsidRPr="00CB3C70" w:rsidRDefault="005B4B43" w:rsidP="00982118">
            <w:pPr>
              <w:keepNext/>
              <w:jc w:val="center"/>
              <w:rPr>
                <w:b/>
                <w:color w:val="000000" w:themeColor="text1"/>
              </w:rPr>
            </w:pPr>
            <w:r w:rsidRPr="00CB3C70">
              <w:rPr>
                <w:b/>
                <w:color w:val="000000" w:themeColor="text1"/>
              </w:rPr>
              <w:t>p</w:t>
            </w:r>
            <w:r w:rsidR="00C46587" w:rsidRPr="00CB3C70">
              <w:rPr>
                <w:b/>
                <w:color w:val="000000" w:themeColor="text1"/>
              </w:rPr>
              <w:t>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8E32000" w14:textId="77777777" w:rsidR="00C46587" w:rsidRPr="00CB3C70" w:rsidRDefault="00C46587" w:rsidP="00982118">
            <w:pPr>
              <w:keepNext/>
              <w:jc w:val="center"/>
              <w:rPr>
                <w:b/>
                <w:color w:val="000000" w:themeColor="text1"/>
              </w:rPr>
            </w:pPr>
            <w:r w:rsidRPr="00CB3C70">
              <w:rPr>
                <w:b/>
                <w:color w:val="000000" w:themeColor="text1"/>
              </w:rPr>
              <w:t xml:space="preserve">40 mg </w:t>
            </w:r>
            <w:r w:rsidR="005B4B43" w:rsidRPr="00CB3C70">
              <w:rPr>
                <w:b/>
                <w:color w:val="000000" w:themeColor="text1"/>
              </w:rPr>
              <w:t>a</w:t>
            </w:r>
            <w:r w:rsidRPr="00CB3C70">
              <w:rPr>
                <w:b/>
                <w:color w:val="000000" w:themeColor="text1"/>
              </w:rPr>
              <w:t>dalimumab</w:t>
            </w:r>
            <w:r w:rsidR="005B4B43" w:rsidRPr="00CB3C70">
              <w:rPr>
                <w:b/>
                <w:color w:val="000000" w:themeColor="text1"/>
              </w:rPr>
              <w:t>u</w:t>
            </w:r>
          </w:p>
          <w:p w14:paraId="4C4F8C59" w14:textId="77777777" w:rsidR="00C46587" w:rsidRPr="00CB3C70" w:rsidRDefault="00C46587" w:rsidP="00982118">
            <w:pPr>
              <w:keepNext/>
              <w:jc w:val="center"/>
              <w:rPr>
                <w:b/>
                <w:color w:val="000000" w:themeColor="text1"/>
              </w:rPr>
            </w:pPr>
            <w:r w:rsidRPr="00CB3C70">
              <w:rPr>
                <w:b/>
                <w:color w:val="000000" w:themeColor="text1"/>
              </w:rPr>
              <w:t>každý druhý týždeň</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2C7FED6" w14:textId="77777777" w:rsidR="00C46587" w:rsidRPr="00CB3C70" w:rsidRDefault="00C46587" w:rsidP="00982118">
            <w:pPr>
              <w:keepNext/>
              <w:jc w:val="center"/>
              <w:rPr>
                <w:b/>
                <w:color w:val="000000" w:themeColor="text1"/>
              </w:rPr>
            </w:pPr>
            <w:r w:rsidRPr="00CB3C70">
              <w:rPr>
                <w:b/>
                <w:color w:val="000000" w:themeColor="text1"/>
              </w:rPr>
              <w:t xml:space="preserve">40 mg </w:t>
            </w:r>
            <w:r w:rsidR="005B4B43" w:rsidRPr="00CB3C70">
              <w:rPr>
                <w:b/>
                <w:color w:val="000000" w:themeColor="text1"/>
              </w:rPr>
              <w:t>a</w:t>
            </w:r>
            <w:r w:rsidRPr="00CB3C70">
              <w:rPr>
                <w:b/>
                <w:color w:val="000000" w:themeColor="text1"/>
              </w:rPr>
              <w:t>dalimumab</w:t>
            </w:r>
            <w:r w:rsidR="005B4B43" w:rsidRPr="00CB3C70">
              <w:rPr>
                <w:b/>
                <w:color w:val="000000" w:themeColor="text1"/>
              </w:rPr>
              <w:t>u</w:t>
            </w:r>
          </w:p>
          <w:p w14:paraId="6D881CAC" w14:textId="77777777" w:rsidR="00C46587" w:rsidRPr="00CB3C70" w:rsidRDefault="00C46587" w:rsidP="00982118">
            <w:pPr>
              <w:keepNext/>
              <w:jc w:val="center"/>
              <w:rPr>
                <w:b/>
                <w:color w:val="000000" w:themeColor="text1"/>
              </w:rPr>
            </w:pPr>
            <w:r w:rsidRPr="00CB3C70">
              <w:rPr>
                <w:b/>
                <w:color w:val="000000" w:themeColor="text1"/>
              </w:rPr>
              <w:t>každý týždeň</w:t>
            </w:r>
          </w:p>
        </w:tc>
      </w:tr>
      <w:tr w:rsidR="00C46587" w:rsidRPr="00CB3C70" w14:paraId="67D55C1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ACC1472" w14:textId="77777777" w:rsidR="00C46587" w:rsidRPr="00CB3C70" w:rsidRDefault="005B4B43" w:rsidP="00982118">
            <w:pPr>
              <w:keepNext/>
              <w:rPr>
                <w:b/>
                <w:color w:val="000000" w:themeColor="text1"/>
              </w:rPr>
            </w:pPr>
            <w:r w:rsidRPr="00CB3C70">
              <w:rPr>
                <w:b/>
                <w:color w:val="000000" w:themeColor="text1"/>
              </w:rPr>
              <w:t>26. t</w:t>
            </w:r>
            <w:r w:rsidR="00C46587" w:rsidRPr="00CB3C70">
              <w:rPr>
                <w:b/>
                <w:color w:val="000000" w:themeColor="text1"/>
              </w:rPr>
              <w:t>ýždeň 26</w:t>
            </w:r>
          </w:p>
        </w:tc>
        <w:tc>
          <w:tcPr>
            <w:tcW w:w="2165" w:type="dxa"/>
            <w:tcBorders>
              <w:top w:val="single" w:sz="4" w:space="0" w:color="auto"/>
              <w:left w:val="single" w:sz="4" w:space="0" w:color="auto"/>
              <w:bottom w:val="single" w:sz="4" w:space="0" w:color="auto"/>
              <w:right w:val="single" w:sz="4" w:space="0" w:color="auto"/>
            </w:tcBorders>
            <w:hideMark/>
          </w:tcPr>
          <w:p w14:paraId="223912D0" w14:textId="77777777" w:rsidR="00C46587" w:rsidRPr="00CB3C70" w:rsidRDefault="00C46587" w:rsidP="00982118">
            <w:pPr>
              <w:keepNext/>
              <w:jc w:val="center"/>
              <w:rPr>
                <w:b/>
                <w:color w:val="000000" w:themeColor="text1"/>
              </w:rPr>
            </w:pPr>
            <w:r w:rsidRPr="00CB3C70">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02936E4A" w14:textId="77777777" w:rsidR="00C46587" w:rsidRPr="00CB3C70" w:rsidRDefault="00C46587" w:rsidP="00982118">
            <w:pPr>
              <w:keepNext/>
              <w:jc w:val="center"/>
              <w:rPr>
                <w:b/>
                <w:color w:val="000000" w:themeColor="text1"/>
              </w:rPr>
            </w:pPr>
            <w:r w:rsidRPr="00CB3C70">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6CFAAD40" w14:textId="77777777" w:rsidR="00C46587" w:rsidRPr="00CB3C70" w:rsidRDefault="00C46587" w:rsidP="00982118">
            <w:pPr>
              <w:keepNext/>
              <w:jc w:val="center"/>
              <w:rPr>
                <w:b/>
                <w:color w:val="000000" w:themeColor="text1"/>
              </w:rPr>
            </w:pPr>
            <w:r w:rsidRPr="00CB3C70">
              <w:rPr>
                <w:b/>
                <w:color w:val="000000" w:themeColor="text1"/>
              </w:rPr>
              <w:t>N = 157</w:t>
            </w:r>
          </w:p>
        </w:tc>
      </w:tr>
      <w:tr w:rsidR="00C46587" w:rsidRPr="00CB3C70" w14:paraId="25A0501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F3A1DFD" w14:textId="77777777" w:rsidR="00C46587" w:rsidRPr="00CB3C70" w:rsidRDefault="00C46587" w:rsidP="00982118">
            <w:pPr>
              <w:rPr>
                <w:color w:val="000000" w:themeColor="text1"/>
              </w:rPr>
            </w:pPr>
            <w:r w:rsidRPr="00CB3C70">
              <w:rPr>
                <w:color w:val="000000" w:themeColor="text1"/>
              </w:rPr>
              <w:t>Klinická remisia</w:t>
            </w:r>
          </w:p>
        </w:tc>
        <w:tc>
          <w:tcPr>
            <w:tcW w:w="2165" w:type="dxa"/>
            <w:tcBorders>
              <w:top w:val="single" w:sz="4" w:space="0" w:color="auto"/>
              <w:left w:val="single" w:sz="4" w:space="0" w:color="auto"/>
              <w:bottom w:val="single" w:sz="4" w:space="0" w:color="auto"/>
              <w:right w:val="single" w:sz="4" w:space="0" w:color="auto"/>
            </w:tcBorders>
            <w:hideMark/>
          </w:tcPr>
          <w:p w14:paraId="739D71FC" w14:textId="77777777" w:rsidR="00C46587" w:rsidRPr="00CB3C70" w:rsidRDefault="00C46587" w:rsidP="00982118">
            <w:pPr>
              <w:jc w:val="center"/>
              <w:rPr>
                <w:color w:val="000000" w:themeColor="text1"/>
              </w:rPr>
            </w:pPr>
            <w:r w:rsidRPr="00CB3C70">
              <w:rPr>
                <w:color w:val="000000" w:themeColor="text1"/>
              </w:rPr>
              <w:t>17</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7A2AD325" w14:textId="77777777" w:rsidR="00C46587" w:rsidRPr="00CB3C70" w:rsidRDefault="00C46587" w:rsidP="00982118">
            <w:pPr>
              <w:jc w:val="center"/>
              <w:rPr>
                <w:color w:val="000000" w:themeColor="text1"/>
              </w:rPr>
            </w:pPr>
            <w:r w:rsidRPr="00CB3C70">
              <w:rPr>
                <w:color w:val="000000" w:themeColor="text1"/>
              </w:rPr>
              <w:t>40</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57F3235B" w14:textId="77777777" w:rsidR="00C46587" w:rsidRPr="00CB3C70" w:rsidRDefault="00C46587" w:rsidP="00982118">
            <w:pPr>
              <w:jc w:val="center"/>
              <w:rPr>
                <w:color w:val="000000" w:themeColor="text1"/>
              </w:rPr>
            </w:pPr>
            <w:r w:rsidRPr="00CB3C70">
              <w:rPr>
                <w:color w:val="000000" w:themeColor="text1"/>
              </w:rPr>
              <w:t>47</w:t>
            </w:r>
            <w:r w:rsidR="005B4B43" w:rsidRPr="00CB3C70">
              <w:rPr>
                <w:color w:val="000000" w:themeColor="text1"/>
              </w:rPr>
              <w:t> </w:t>
            </w:r>
            <w:r w:rsidRPr="00CB3C70">
              <w:rPr>
                <w:color w:val="000000" w:themeColor="text1"/>
              </w:rPr>
              <w:t>%*</w:t>
            </w:r>
          </w:p>
        </w:tc>
      </w:tr>
      <w:tr w:rsidR="00C46587" w:rsidRPr="00CB3C70" w14:paraId="5B4F2DC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22C9F9A" w14:textId="77777777" w:rsidR="00C46587" w:rsidRPr="00CB3C70" w:rsidRDefault="00C46587" w:rsidP="00982118">
            <w:pPr>
              <w:rPr>
                <w:color w:val="000000" w:themeColor="text1"/>
              </w:rPr>
            </w:pPr>
            <w:r w:rsidRPr="00CB3C70">
              <w:rPr>
                <w:color w:val="000000" w:themeColor="text1"/>
              </w:rPr>
              <w:t>Klinická odpoveď (CR</w:t>
            </w:r>
            <w:r w:rsidRPr="00CB3C70">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4F3A159" w14:textId="77777777" w:rsidR="00C46587" w:rsidRPr="00CB3C70" w:rsidRDefault="00C46587" w:rsidP="00982118">
            <w:pPr>
              <w:jc w:val="center"/>
              <w:rPr>
                <w:color w:val="000000" w:themeColor="text1"/>
              </w:rPr>
            </w:pPr>
            <w:r w:rsidRPr="00CB3C70">
              <w:rPr>
                <w:color w:val="000000" w:themeColor="text1"/>
              </w:rPr>
              <w:t>27</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2181BB56" w14:textId="77777777" w:rsidR="00C46587" w:rsidRPr="00CB3C70" w:rsidRDefault="00C46587" w:rsidP="00982118">
            <w:pPr>
              <w:jc w:val="center"/>
              <w:rPr>
                <w:color w:val="000000" w:themeColor="text1"/>
              </w:rPr>
            </w:pPr>
            <w:r w:rsidRPr="00CB3C70">
              <w:rPr>
                <w:color w:val="000000" w:themeColor="text1"/>
              </w:rPr>
              <w:t>52</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08FC8A38" w14:textId="77777777" w:rsidR="00C46587" w:rsidRPr="00CB3C70" w:rsidRDefault="00C46587" w:rsidP="00982118">
            <w:pPr>
              <w:jc w:val="center"/>
              <w:rPr>
                <w:color w:val="000000" w:themeColor="text1"/>
              </w:rPr>
            </w:pPr>
            <w:r w:rsidRPr="00CB3C70">
              <w:rPr>
                <w:color w:val="000000" w:themeColor="text1"/>
              </w:rPr>
              <w:t>52</w:t>
            </w:r>
            <w:r w:rsidR="005B4B43" w:rsidRPr="00CB3C70">
              <w:rPr>
                <w:color w:val="000000" w:themeColor="text1"/>
              </w:rPr>
              <w:t> </w:t>
            </w:r>
            <w:r w:rsidRPr="00CB3C70">
              <w:rPr>
                <w:color w:val="000000" w:themeColor="text1"/>
              </w:rPr>
              <w:t>%*</w:t>
            </w:r>
          </w:p>
        </w:tc>
      </w:tr>
      <w:tr w:rsidR="00C46587" w:rsidRPr="00CB3C70" w14:paraId="2A96A0A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79B33C9" w14:textId="77777777" w:rsidR="00C46587" w:rsidRPr="00CB3C70" w:rsidRDefault="00C46587" w:rsidP="00982118">
            <w:pPr>
              <w:ind w:left="288"/>
              <w:rPr>
                <w:color w:val="000000" w:themeColor="text1"/>
              </w:rPr>
            </w:pPr>
            <w:r w:rsidRPr="00CB3C70">
              <w:rPr>
                <w:color w:val="000000" w:themeColor="text1"/>
              </w:rPr>
              <w:t>Remisia bez steroidov po</w:t>
            </w:r>
            <w:r w:rsidR="005B4B43" w:rsidRPr="00CB3C70">
              <w:rPr>
                <w:color w:val="000000" w:themeColor="text1"/>
              </w:rPr>
              <w:t> </w:t>
            </w:r>
            <w:r w:rsidRPr="00CB3C70">
              <w:rPr>
                <w:color w:val="000000" w:themeColor="text1"/>
              </w:rPr>
              <w:t>≥ 90 dní</w:t>
            </w:r>
            <w:r w:rsidRPr="00CB3C70">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81E645C" w14:textId="77777777" w:rsidR="00C46587" w:rsidRPr="00CB3C70" w:rsidRDefault="00C46587" w:rsidP="00982118">
            <w:pPr>
              <w:jc w:val="center"/>
              <w:rPr>
                <w:color w:val="000000" w:themeColor="text1"/>
              </w:rPr>
            </w:pPr>
            <w:r w:rsidRPr="00CB3C70">
              <w:rPr>
                <w:color w:val="000000" w:themeColor="text1"/>
              </w:rPr>
              <w:t>3 % (2/66)</w:t>
            </w:r>
          </w:p>
        </w:tc>
        <w:tc>
          <w:tcPr>
            <w:tcW w:w="2165" w:type="dxa"/>
            <w:tcBorders>
              <w:top w:val="single" w:sz="4" w:space="0" w:color="auto"/>
              <w:left w:val="single" w:sz="4" w:space="0" w:color="auto"/>
              <w:bottom w:val="single" w:sz="4" w:space="0" w:color="auto"/>
              <w:right w:val="single" w:sz="4" w:space="0" w:color="auto"/>
            </w:tcBorders>
            <w:hideMark/>
          </w:tcPr>
          <w:p w14:paraId="70FCFC0E" w14:textId="77777777" w:rsidR="00C46587" w:rsidRPr="00CB3C70" w:rsidRDefault="00C46587" w:rsidP="00982118">
            <w:pPr>
              <w:jc w:val="center"/>
              <w:rPr>
                <w:color w:val="000000" w:themeColor="text1"/>
              </w:rPr>
            </w:pPr>
            <w:r w:rsidRPr="00CB3C70">
              <w:rPr>
                <w:color w:val="000000" w:themeColor="text1"/>
              </w:rPr>
              <w:t>19</w:t>
            </w:r>
            <w:r w:rsidR="005B4B43" w:rsidRPr="00CB3C70">
              <w:rPr>
                <w:color w:val="000000" w:themeColor="text1"/>
              </w:rPr>
              <w:t> </w:t>
            </w:r>
            <w:r w:rsidRPr="00CB3C70">
              <w:rPr>
                <w:color w:val="000000" w:themeColor="text1"/>
              </w:rPr>
              <w:t>% (11/58)**</w:t>
            </w:r>
          </w:p>
        </w:tc>
        <w:tc>
          <w:tcPr>
            <w:tcW w:w="2165" w:type="dxa"/>
            <w:tcBorders>
              <w:top w:val="single" w:sz="4" w:space="0" w:color="auto"/>
              <w:left w:val="single" w:sz="4" w:space="0" w:color="auto"/>
              <w:bottom w:val="single" w:sz="4" w:space="0" w:color="auto"/>
              <w:right w:val="single" w:sz="4" w:space="0" w:color="auto"/>
            </w:tcBorders>
            <w:hideMark/>
          </w:tcPr>
          <w:p w14:paraId="345E8EBC" w14:textId="77777777" w:rsidR="00C46587" w:rsidRPr="00CB3C70" w:rsidRDefault="00271ED1" w:rsidP="00982118">
            <w:pPr>
              <w:jc w:val="center"/>
              <w:rPr>
                <w:color w:val="000000" w:themeColor="text1"/>
              </w:rPr>
            </w:pPr>
            <w:r w:rsidRPr="00CB3C70">
              <w:rPr>
                <w:color w:val="000000" w:themeColor="text1"/>
              </w:rPr>
              <w:t>15</w:t>
            </w:r>
            <w:r w:rsidR="005B4B43" w:rsidRPr="00CB3C70">
              <w:rPr>
                <w:color w:val="000000" w:themeColor="text1"/>
              </w:rPr>
              <w:t> </w:t>
            </w:r>
            <w:r w:rsidR="00C46587" w:rsidRPr="00CB3C70">
              <w:rPr>
                <w:color w:val="000000" w:themeColor="text1"/>
              </w:rPr>
              <w:t>% (11/74)**</w:t>
            </w:r>
          </w:p>
        </w:tc>
      </w:tr>
      <w:tr w:rsidR="00C46587" w:rsidRPr="00CB3C70" w14:paraId="4E7F2DA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F9D34A0" w14:textId="77777777" w:rsidR="00C46587" w:rsidRPr="00CB3C70" w:rsidRDefault="00C46587" w:rsidP="00982118">
            <w:pPr>
              <w:rPr>
                <w:b/>
                <w:color w:val="000000" w:themeColor="text1"/>
              </w:rPr>
            </w:pPr>
            <w:r w:rsidRPr="00CB3C70">
              <w:rPr>
                <w:b/>
                <w:color w:val="000000" w:themeColor="text1"/>
              </w:rPr>
              <w:t>56</w:t>
            </w:r>
            <w:r w:rsidR="005B4B43" w:rsidRPr="00CB3C70">
              <w:rPr>
                <w:b/>
                <w:color w:val="000000" w:themeColor="text1"/>
              </w:rPr>
              <w:t> týždeň</w:t>
            </w:r>
          </w:p>
        </w:tc>
        <w:tc>
          <w:tcPr>
            <w:tcW w:w="2165" w:type="dxa"/>
            <w:tcBorders>
              <w:top w:val="single" w:sz="4" w:space="0" w:color="auto"/>
              <w:left w:val="single" w:sz="4" w:space="0" w:color="auto"/>
              <w:bottom w:val="single" w:sz="4" w:space="0" w:color="auto"/>
              <w:right w:val="single" w:sz="4" w:space="0" w:color="auto"/>
            </w:tcBorders>
            <w:hideMark/>
          </w:tcPr>
          <w:p w14:paraId="7CF8CCCA" w14:textId="77777777" w:rsidR="00C46587" w:rsidRPr="00CB3C70" w:rsidRDefault="00C46587" w:rsidP="00982118">
            <w:pPr>
              <w:jc w:val="center"/>
              <w:rPr>
                <w:b/>
                <w:color w:val="000000" w:themeColor="text1"/>
              </w:rPr>
            </w:pPr>
            <w:r w:rsidRPr="00CB3C70">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6FD56C86" w14:textId="77777777" w:rsidR="00C46587" w:rsidRPr="00CB3C70" w:rsidRDefault="00C46587" w:rsidP="00982118">
            <w:pPr>
              <w:jc w:val="center"/>
              <w:rPr>
                <w:b/>
                <w:color w:val="000000" w:themeColor="text1"/>
              </w:rPr>
            </w:pPr>
            <w:r w:rsidRPr="00CB3C70">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69B1365B" w14:textId="77777777" w:rsidR="00C46587" w:rsidRPr="00CB3C70" w:rsidRDefault="00C46587" w:rsidP="00982118">
            <w:pPr>
              <w:jc w:val="center"/>
              <w:rPr>
                <w:b/>
                <w:color w:val="000000" w:themeColor="text1"/>
              </w:rPr>
            </w:pPr>
            <w:r w:rsidRPr="00CB3C70">
              <w:rPr>
                <w:b/>
                <w:color w:val="000000" w:themeColor="text1"/>
              </w:rPr>
              <w:t>N = 157</w:t>
            </w:r>
          </w:p>
        </w:tc>
      </w:tr>
      <w:tr w:rsidR="00C46587" w:rsidRPr="00CB3C70" w14:paraId="4505FAF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0065AE6" w14:textId="77777777" w:rsidR="00C46587" w:rsidRPr="00CB3C70" w:rsidRDefault="00C46587" w:rsidP="00982118">
            <w:pPr>
              <w:rPr>
                <w:color w:val="000000" w:themeColor="text1"/>
              </w:rPr>
            </w:pPr>
            <w:r w:rsidRPr="00CB3C70">
              <w:rPr>
                <w:color w:val="000000" w:themeColor="text1"/>
              </w:rPr>
              <w:t>Klinická remisia</w:t>
            </w:r>
          </w:p>
        </w:tc>
        <w:tc>
          <w:tcPr>
            <w:tcW w:w="2165" w:type="dxa"/>
            <w:tcBorders>
              <w:top w:val="single" w:sz="4" w:space="0" w:color="auto"/>
              <w:left w:val="single" w:sz="4" w:space="0" w:color="auto"/>
              <w:bottom w:val="single" w:sz="4" w:space="0" w:color="auto"/>
              <w:right w:val="single" w:sz="4" w:space="0" w:color="auto"/>
            </w:tcBorders>
            <w:hideMark/>
          </w:tcPr>
          <w:p w14:paraId="0ED9E221" w14:textId="77777777" w:rsidR="00C46587" w:rsidRPr="00CB3C70" w:rsidRDefault="00C46587" w:rsidP="00982118">
            <w:pPr>
              <w:jc w:val="center"/>
              <w:rPr>
                <w:color w:val="000000" w:themeColor="text1"/>
              </w:rPr>
            </w:pPr>
            <w:r w:rsidRPr="00CB3C70">
              <w:rPr>
                <w:color w:val="000000" w:themeColor="text1"/>
              </w:rPr>
              <w:t>12</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57C4C4C9" w14:textId="77777777" w:rsidR="00C46587" w:rsidRPr="00CB3C70" w:rsidRDefault="00C46587" w:rsidP="00982118">
            <w:pPr>
              <w:jc w:val="center"/>
              <w:rPr>
                <w:color w:val="000000" w:themeColor="text1"/>
              </w:rPr>
            </w:pPr>
            <w:r w:rsidRPr="00CB3C70">
              <w:rPr>
                <w:color w:val="000000" w:themeColor="text1"/>
              </w:rPr>
              <w:t>36</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32BE2E61" w14:textId="77777777" w:rsidR="00C46587" w:rsidRPr="00CB3C70" w:rsidRDefault="00C46587" w:rsidP="00982118">
            <w:pPr>
              <w:jc w:val="center"/>
              <w:rPr>
                <w:color w:val="000000" w:themeColor="text1"/>
              </w:rPr>
            </w:pPr>
            <w:r w:rsidRPr="00CB3C70">
              <w:rPr>
                <w:color w:val="000000" w:themeColor="text1"/>
              </w:rPr>
              <w:t>41</w:t>
            </w:r>
            <w:r w:rsidR="005B4B43" w:rsidRPr="00CB3C70">
              <w:rPr>
                <w:color w:val="000000" w:themeColor="text1"/>
              </w:rPr>
              <w:t> </w:t>
            </w:r>
            <w:r w:rsidRPr="00CB3C70">
              <w:rPr>
                <w:color w:val="000000" w:themeColor="text1"/>
              </w:rPr>
              <w:t>%*</w:t>
            </w:r>
          </w:p>
        </w:tc>
      </w:tr>
      <w:tr w:rsidR="00C46587" w:rsidRPr="00CB3C70" w14:paraId="2D748BE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17959EE" w14:textId="77777777" w:rsidR="00C46587" w:rsidRPr="00CB3C70" w:rsidRDefault="00C46587" w:rsidP="00982118">
            <w:pPr>
              <w:rPr>
                <w:color w:val="000000" w:themeColor="text1"/>
              </w:rPr>
            </w:pPr>
            <w:r w:rsidRPr="00CB3C70">
              <w:rPr>
                <w:color w:val="000000" w:themeColor="text1"/>
              </w:rPr>
              <w:t>Klinická odpoveď (CR</w:t>
            </w:r>
            <w:r w:rsidRPr="00CB3C70">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77BB987" w14:textId="77777777" w:rsidR="00C46587" w:rsidRPr="00CB3C70" w:rsidRDefault="00C46587" w:rsidP="00982118">
            <w:pPr>
              <w:jc w:val="center"/>
              <w:rPr>
                <w:color w:val="000000" w:themeColor="text1"/>
              </w:rPr>
            </w:pPr>
            <w:r w:rsidRPr="00CB3C70">
              <w:rPr>
                <w:color w:val="000000" w:themeColor="text1"/>
              </w:rPr>
              <w:t>17</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6089677A" w14:textId="77777777" w:rsidR="00C46587" w:rsidRPr="00CB3C70" w:rsidRDefault="00C46587" w:rsidP="00982118">
            <w:pPr>
              <w:jc w:val="center"/>
              <w:rPr>
                <w:color w:val="000000" w:themeColor="text1"/>
              </w:rPr>
            </w:pPr>
            <w:r w:rsidRPr="00CB3C70">
              <w:rPr>
                <w:color w:val="000000" w:themeColor="text1"/>
              </w:rPr>
              <w:t>41</w:t>
            </w:r>
            <w:r w:rsidR="005B4B43"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1253A1D8" w14:textId="77777777" w:rsidR="00C46587" w:rsidRPr="00CB3C70" w:rsidRDefault="00C46587" w:rsidP="00982118">
            <w:pPr>
              <w:jc w:val="center"/>
              <w:rPr>
                <w:color w:val="000000" w:themeColor="text1"/>
              </w:rPr>
            </w:pPr>
            <w:r w:rsidRPr="00CB3C70">
              <w:rPr>
                <w:color w:val="000000" w:themeColor="text1"/>
              </w:rPr>
              <w:t>48</w:t>
            </w:r>
            <w:r w:rsidR="005B4B43" w:rsidRPr="00CB3C70">
              <w:rPr>
                <w:color w:val="000000" w:themeColor="text1"/>
              </w:rPr>
              <w:t> </w:t>
            </w:r>
            <w:r w:rsidRPr="00CB3C70">
              <w:rPr>
                <w:color w:val="000000" w:themeColor="text1"/>
              </w:rPr>
              <w:t>%*</w:t>
            </w:r>
          </w:p>
        </w:tc>
      </w:tr>
      <w:tr w:rsidR="00C46587" w:rsidRPr="00CB3C70" w14:paraId="0D594C08"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6B26D0E3" w14:textId="77777777" w:rsidR="00C46587" w:rsidRPr="00CB3C70" w:rsidRDefault="00C46587" w:rsidP="00982118">
            <w:pPr>
              <w:ind w:left="288"/>
              <w:rPr>
                <w:color w:val="000000" w:themeColor="text1"/>
              </w:rPr>
            </w:pPr>
            <w:r w:rsidRPr="00CB3C70">
              <w:rPr>
                <w:color w:val="000000" w:themeColor="text1"/>
              </w:rPr>
              <w:t>Remisia bez steroidov po</w:t>
            </w:r>
            <w:r w:rsidR="005B4B43" w:rsidRPr="00CB3C70">
              <w:rPr>
                <w:color w:val="000000" w:themeColor="text1"/>
              </w:rPr>
              <w:t> </w:t>
            </w:r>
            <w:r w:rsidRPr="00CB3C70">
              <w:rPr>
                <w:color w:val="000000" w:themeColor="text1"/>
              </w:rPr>
              <w:t>≥ 90</w:t>
            </w:r>
            <w:r w:rsidR="005B4B43" w:rsidRPr="00CB3C70">
              <w:rPr>
                <w:color w:val="000000" w:themeColor="text1"/>
              </w:rPr>
              <w:t> </w:t>
            </w:r>
            <w:r w:rsidRPr="00CB3C70">
              <w:rPr>
                <w:color w:val="000000" w:themeColor="text1"/>
              </w:rPr>
              <w:t>dní</w:t>
            </w:r>
            <w:r w:rsidRPr="00CB3C70">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4B287D5D" w14:textId="77777777" w:rsidR="00C46587" w:rsidRPr="00CB3C70" w:rsidRDefault="00C46587" w:rsidP="00982118">
            <w:pPr>
              <w:jc w:val="center"/>
              <w:rPr>
                <w:color w:val="000000" w:themeColor="text1"/>
              </w:rPr>
            </w:pPr>
            <w:r w:rsidRPr="00CB3C70">
              <w:rPr>
                <w:color w:val="000000" w:themeColor="text1"/>
              </w:rPr>
              <w:t>5</w:t>
            </w:r>
            <w:r w:rsidR="005B4B43" w:rsidRPr="00CB3C70">
              <w:rPr>
                <w:color w:val="000000" w:themeColor="text1"/>
              </w:rPr>
              <w:t> </w:t>
            </w:r>
            <w:r w:rsidRPr="00CB3C70">
              <w:rPr>
                <w:color w:val="000000" w:themeColor="text1"/>
              </w:rPr>
              <w:t>% (3/66)</w:t>
            </w:r>
          </w:p>
        </w:tc>
        <w:tc>
          <w:tcPr>
            <w:tcW w:w="2165" w:type="dxa"/>
            <w:tcBorders>
              <w:top w:val="single" w:sz="4" w:space="0" w:color="auto"/>
              <w:left w:val="single" w:sz="4" w:space="0" w:color="auto"/>
              <w:bottom w:val="single" w:sz="4" w:space="0" w:color="auto"/>
              <w:right w:val="single" w:sz="4" w:space="0" w:color="auto"/>
            </w:tcBorders>
            <w:hideMark/>
          </w:tcPr>
          <w:p w14:paraId="6B5E3E03" w14:textId="77777777" w:rsidR="00C46587" w:rsidRPr="00CB3C70" w:rsidRDefault="00C46587" w:rsidP="00982118">
            <w:pPr>
              <w:jc w:val="center"/>
              <w:rPr>
                <w:color w:val="000000" w:themeColor="text1"/>
              </w:rPr>
            </w:pPr>
            <w:r w:rsidRPr="00CB3C70">
              <w:rPr>
                <w:color w:val="000000" w:themeColor="text1"/>
              </w:rPr>
              <w:t>29</w:t>
            </w:r>
            <w:r w:rsidR="005B4B43" w:rsidRPr="00CB3C70">
              <w:rPr>
                <w:color w:val="000000" w:themeColor="text1"/>
              </w:rPr>
              <w:t> </w:t>
            </w:r>
            <w:r w:rsidRPr="00CB3C70">
              <w:rPr>
                <w:color w:val="000000" w:themeColor="text1"/>
              </w:rPr>
              <w:t>% (17/58)*</w:t>
            </w:r>
          </w:p>
        </w:tc>
        <w:tc>
          <w:tcPr>
            <w:tcW w:w="2165" w:type="dxa"/>
            <w:tcBorders>
              <w:top w:val="single" w:sz="4" w:space="0" w:color="auto"/>
              <w:left w:val="single" w:sz="4" w:space="0" w:color="auto"/>
              <w:bottom w:val="single" w:sz="4" w:space="0" w:color="auto"/>
              <w:right w:val="single" w:sz="4" w:space="0" w:color="auto"/>
            </w:tcBorders>
            <w:hideMark/>
          </w:tcPr>
          <w:p w14:paraId="197DE224" w14:textId="77777777" w:rsidR="00C46587" w:rsidRPr="00CB3C70" w:rsidRDefault="00C46587" w:rsidP="00982118">
            <w:pPr>
              <w:jc w:val="center"/>
              <w:rPr>
                <w:color w:val="000000" w:themeColor="text1"/>
              </w:rPr>
            </w:pPr>
            <w:r w:rsidRPr="00CB3C70">
              <w:rPr>
                <w:color w:val="000000" w:themeColor="text1"/>
              </w:rPr>
              <w:t>20</w:t>
            </w:r>
            <w:r w:rsidR="005B4B43" w:rsidRPr="00CB3C70">
              <w:rPr>
                <w:color w:val="000000" w:themeColor="text1"/>
              </w:rPr>
              <w:t> </w:t>
            </w:r>
            <w:r w:rsidRPr="00CB3C70">
              <w:rPr>
                <w:color w:val="000000" w:themeColor="text1"/>
              </w:rPr>
              <w:t>% (15/74)**</w:t>
            </w:r>
          </w:p>
        </w:tc>
      </w:tr>
      <w:tr w:rsidR="007F42F7" w:rsidRPr="00CB3C70" w14:paraId="1FDBC017" w14:textId="77777777" w:rsidTr="007F42F7">
        <w:tc>
          <w:tcPr>
            <w:tcW w:w="9303" w:type="dxa"/>
            <w:gridSpan w:val="4"/>
            <w:tcBorders>
              <w:top w:val="single" w:sz="4" w:space="0" w:color="auto"/>
              <w:left w:val="nil"/>
              <w:bottom w:val="nil"/>
              <w:right w:val="nil"/>
            </w:tcBorders>
          </w:tcPr>
          <w:p w14:paraId="35C6974A" w14:textId="77777777" w:rsidR="007F42F7" w:rsidRPr="00CB3C70" w:rsidRDefault="007F42F7" w:rsidP="007F42F7">
            <w:pPr>
              <w:ind w:left="270" w:hanging="270"/>
              <w:rPr>
                <w:color w:val="000000" w:themeColor="text1"/>
                <w:sz w:val="20"/>
              </w:rPr>
            </w:pPr>
            <w:r w:rsidRPr="00CB3C70">
              <w:rPr>
                <w:color w:val="000000" w:themeColor="text1"/>
                <w:sz w:val="20"/>
              </w:rPr>
              <w:t xml:space="preserve">* p &lt; 0,001 pre adalimumab </w:t>
            </w:r>
            <w:r w:rsidRPr="00CB3C70">
              <w:rPr>
                <w:i/>
                <w:color w:val="000000" w:themeColor="text1"/>
                <w:sz w:val="20"/>
              </w:rPr>
              <w:t>verzus</w:t>
            </w:r>
            <w:r w:rsidRPr="00CB3C70">
              <w:rPr>
                <w:color w:val="000000" w:themeColor="text1"/>
                <w:sz w:val="20"/>
              </w:rPr>
              <w:t xml:space="preserve"> placebo, porovnania párových hodnôt </w:t>
            </w:r>
          </w:p>
          <w:p w14:paraId="1EA6B732" w14:textId="77777777" w:rsidR="007F42F7" w:rsidRPr="00CB3C70" w:rsidRDefault="007F42F7" w:rsidP="007F42F7">
            <w:pPr>
              <w:ind w:left="270" w:hanging="270"/>
              <w:rPr>
                <w:color w:val="000000" w:themeColor="text1"/>
                <w:sz w:val="20"/>
              </w:rPr>
            </w:pPr>
            <w:r w:rsidRPr="00CB3C70">
              <w:rPr>
                <w:color w:val="000000" w:themeColor="text1"/>
                <w:sz w:val="20"/>
              </w:rPr>
              <w:t xml:space="preserve">** p &lt; 0,02 pre adalimumab </w:t>
            </w:r>
            <w:r w:rsidRPr="00CB3C70">
              <w:rPr>
                <w:i/>
                <w:color w:val="000000" w:themeColor="text1"/>
                <w:sz w:val="20"/>
              </w:rPr>
              <w:t>verzus</w:t>
            </w:r>
            <w:r w:rsidRPr="00CB3C70">
              <w:rPr>
                <w:color w:val="000000" w:themeColor="text1"/>
                <w:sz w:val="20"/>
              </w:rPr>
              <w:t xml:space="preserve"> placebo, porovnania párových hodnôt </w:t>
            </w:r>
          </w:p>
          <w:p w14:paraId="7CCEAD50" w14:textId="77777777" w:rsidR="007F42F7" w:rsidRPr="00CB3C70" w:rsidRDefault="007F42F7" w:rsidP="007F42F7">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Z tých, ktorí pôvodne dostávali kortikosteroidy. </w:t>
            </w:r>
          </w:p>
        </w:tc>
      </w:tr>
    </w:tbl>
    <w:p w14:paraId="4C64E6BB" w14:textId="77777777" w:rsidR="00C46587" w:rsidRPr="00CB3C70" w:rsidRDefault="00C46587" w:rsidP="00982118">
      <w:pPr>
        <w:rPr>
          <w:color w:val="000000" w:themeColor="text1"/>
        </w:rPr>
      </w:pPr>
    </w:p>
    <w:p w14:paraId="55F46C7F" w14:textId="77777777" w:rsidR="00C46587" w:rsidRPr="00CB3C70" w:rsidRDefault="00C46587" w:rsidP="00982118">
      <w:pPr>
        <w:rPr>
          <w:color w:val="000000" w:themeColor="text1"/>
        </w:rPr>
      </w:pPr>
      <w:r w:rsidRPr="00CB3C70">
        <w:rPr>
          <w:color w:val="000000" w:themeColor="text1"/>
        </w:rPr>
        <w:t>Z pacientov, ktorí boli v</w:t>
      </w:r>
      <w:r w:rsidR="005B4B43" w:rsidRPr="00CB3C70">
        <w:rPr>
          <w:color w:val="000000" w:themeColor="text1"/>
        </w:rPr>
        <w:t> 4. </w:t>
      </w:r>
      <w:r w:rsidRPr="00CB3C70">
        <w:rPr>
          <w:color w:val="000000" w:themeColor="text1"/>
        </w:rPr>
        <w:t xml:space="preserve">týždni bez odpovede, do </w:t>
      </w:r>
      <w:r w:rsidR="005B4B43" w:rsidRPr="00CB3C70">
        <w:rPr>
          <w:color w:val="000000" w:themeColor="text1"/>
        </w:rPr>
        <w:t>12. </w:t>
      </w:r>
      <w:r w:rsidRPr="00CB3C70">
        <w:rPr>
          <w:color w:val="000000" w:themeColor="text1"/>
        </w:rPr>
        <w:t>týždňa odpovedalo 43</w:t>
      </w:r>
      <w:r w:rsidR="005B4B43" w:rsidRPr="00CB3C70">
        <w:rPr>
          <w:color w:val="000000" w:themeColor="text1"/>
        </w:rPr>
        <w:t> </w:t>
      </w:r>
      <w:r w:rsidRPr="00CB3C70">
        <w:rPr>
          <w:color w:val="000000" w:themeColor="text1"/>
        </w:rPr>
        <w:t xml:space="preserve">% pacientov liečených adalimumabom v porovnaní s 30 % pacientov, ktorým sa podávalo placebo. Tieto výsledky naznačujú, že niektorí pacienti, ktorí neodpovedajú na liečbu do </w:t>
      </w:r>
      <w:r w:rsidR="005B4B43" w:rsidRPr="00CB3C70">
        <w:rPr>
          <w:color w:val="000000" w:themeColor="text1"/>
        </w:rPr>
        <w:t>4. </w:t>
      </w:r>
      <w:r w:rsidRPr="00CB3C70">
        <w:rPr>
          <w:color w:val="000000" w:themeColor="text1"/>
        </w:rPr>
        <w:t xml:space="preserve">týždňa, majú prínos z pokračujúcej udržiavacej liečby do </w:t>
      </w:r>
      <w:r w:rsidR="005B4B43" w:rsidRPr="00CB3C70">
        <w:rPr>
          <w:color w:val="000000" w:themeColor="text1"/>
        </w:rPr>
        <w:t>12. </w:t>
      </w:r>
      <w:r w:rsidRPr="00CB3C70">
        <w:rPr>
          <w:color w:val="000000" w:themeColor="text1"/>
        </w:rPr>
        <w:t xml:space="preserve">týždňa. Liečba, pokračujúca po 12. týždni, neviedla k signifikantne vyššiemu počtu odpovedí (pozri časť 4.2). </w:t>
      </w:r>
    </w:p>
    <w:p w14:paraId="1CF338CD" w14:textId="77777777" w:rsidR="00C46587" w:rsidRPr="00CB3C70" w:rsidRDefault="00C46587" w:rsidP="00982118">
      <w:pPr>
        <w:rPr>
          <w:color w:val="000000" w:themeColor="text1"/>
        </w:rPr>
      </w:pPr>
    </w:p>
    <w:p w14:paraId="39D6E332" w14:textId="77777777" w:rsidR="00C46587" w:rsidRPr="00CB3C70" w:rsidRDefault="00C46587" w:rsidP="00982118">
      <w:pPr>
        <w:rPr>
          <w:color w:val="000000" w:themeColor="text1"/>
        </w:rPr>
      </w:pPr>
      <w:r w:rsidRPr="00CB3C70">
        <w:rPr>
          <w:color w:val="000000" w:themeColor="text1"/>
        </w:rPr>
        <w:t xml:space="preserve">117 z 276 pacientov zo štúdie CD I a 272 zo 777 pacientov zo štúdií CD II a III bolo sledovaných počas otvorenej liečby adalimumabom minimálne 3 roky. 88 pacientov z CD I a 189 pacientov z CD II </w:t>
      </w:r>
      <w:r w:rsidRPr="00CB3C70">
        <w:rPr>
          <w:color w:val="000000" w:themeColor="text1"/>
        </w:rPr>
        <w:lastRenderedPageBreak/>
        <w:t>a III pokračovalo v liečbe až do klinickej remisie. Klinická odpoveď (CR</w:t>
      </w:r>
      <w:r w:rsidRPr="00CB3C70">
        <w:rPr>
          <w:color w:val="000000" w:themeColor="text1"/>
        </w:rPr>
        <w:noBreakHyphen/>
        <w:t xml:space="preserve">100) sa udržala u 102 pacientov z CD I a 233 pacientov z CD II a III. </w:t>
      </w:r>
    </w:p>
    <w:p w14:paraId="03D6BD06" w14:textId="77777777" w:rsidR="00C46587" w:rsidRPr="00CB3C70" w:rsidRDefault="00C46587" w:rsidP="00982118">
      <w:pPr>
        <w:rPr>
          <w:color w:val="000000" w:themeColor="text1"/>
        </w:rPr>
      </w:pPr>
    </w:p>
    <w:p w14:paraId="601E4A12" w14:textId="77777777" w:rsidR="00C46587" w:rsidRPr="00CB3C70" w:rsidRDefault="00C46587" w:rsidP="00982118">
      <w:pPr>
        <w:keepNext/>
        <w:rPr>
          <w:i/>
          <w:color w:val="000000" w:themeColor="text1"/>
          <w:u w:val="single"/>
        </w:rPr>
      </w:pPr>
      <w:r w:rsidRPr="00CB3C70">
        <w:rPr>
          <w:i/>
          <w:color w:val="000000" w:themeColor="text1"/>
          <w:u w:val="single"/>
        </w:rPr>
        <w:t>Kvalita života</w:t>
      </w:r>
      <w:r w:rsidRPr="00CB3C70">
        <w:rPr>
          <w:i/>
          <w:color w:val="000000" w:themeColor="text1"/>
        </w:rPr>
        <w:t xml:space="preserve"> </w:t>
      </w:r>
    </w:p>
    <w:p w14:paraId="050C8BE7" w14:textId="77777777" w:rsidR="00C46587" w:rsidRPr="00CB3C70" w:rsidRDefault="00C46587" w:rsidP="00982118">
      <w:pPr>
        <w:keepNext/>
        <w:rPr>
          <w:color w:val="000000" w:themeColor="text1"/>
        </w:rPr>
      </w:pPr>
    </w:p>
    <w:p w14:paraId="4D5FDDF5" w14:textId="77777777" w:rsidR="00C46587" w:rsidRPr="00CB3C70" w:rsidRDefault="00C46587" w:rsidP="00982118">
      <w:pPr>
        <w:rPr>
          <w:color w:val="000000" w:themeColor="text1"/>
        </w:rPr>
      </w:pPr>
      <w:r w:rsidRPr="00CB3C70">
        <w:rPr>
          <w:color w:val="000000" w:themeColor="text1"/>
        </w:rPr>
        <w:t>V CD štúdii I a CD štúdii II sa v</w:t>
      </w:r>
      <w:r w:rsidR="005B4B43" w:rsidRPr="00CB3C70">
        <w:rPr>
          <w:color w:val="000000" w:themeColor="text1"/>
        </w:rPr>
        <w:t> 4. </w:t>
      </w:r>
      <w:r w:rsidRPr="00CB3C70">
        <w:rPr>
          <w:color w:val="000000" w:themeColor="text1"/>
        </w:rPr>
        <w:t>týždni dosiahlo štatisticky signifikantné zlepšenie celkového skóre v dotazníku pre zápalového ochorenia čreva (Inflammatory bowel disease questionnaire - IBDQ) u pacientov randomizovaných do skupín adalimumab 80/40 mg a adalimumab 160/80 mg v porovnaní s placebom a v</w:t>
      </w:r>
      <w:r w:rsidR="005B4B43" w:rsidRPr="00CB3C70">
        <w:rPr>
          <w:color w:val="000000" w:themeColor="text1"/>
        </w:rPr>
        <w:t> 26. a 56. </w:t>
      </w:r>
      <w:r w:rsidRPr="00CB3C70">
        <w:rPr>
          <w:color w:val="000000" w:themeColor="text1"/>
        </w:rPr>
        <w:t>týžd</w:t>
      </w:r>
      <w:r w:rsidR="005B4B43" w:rsidRPr="00CB3C70">
        <w:rPr>
          <w:color w:val="000000" w:themeColor="text1"/>
        </w:rPr>
        <w:t>ni</w:t>
      </w:r>
      <w:r w:rsidRPr="00CB3C70">
        <w:rPr>
          <w:color w:val="000000" w:themeColor="text1"/>
        </w:rPr>
        <w:t xml:space="preserve"> sa pozorovalo v CD štúdii III vo všetkých skupinách liečených adalimumabom v porovnaní so skupinou s placebom. </w:t>
      </w:r>
    </w:p>
    <w:p w14:paraId="71D2CCF4" w14:textId="77777777" w:rsidR="00C46587" w:rsidRPr="00CB3C70" w:rsidRDefault="00C46587" w:rsidP="00982118">
      <w:pPr>
        <w:rPr>
          <w:color w:val="000000" w:themeColor="text1"/>
        </w:rPr>
      </w:pPr>
    </w:p>
    <w:p w14:paraId="3F0D9B63" w14:textId="77777777" w:rsidR="008A732E" w:rsidRPr="00CB3C70" w:rsidRDefault="008A732E" w:rsidP="00982118">
      <w:pPr>
        <w:keepNext/>
        <w:rPr>
          <w:i/>
          <w:color w:val="000000" w:themeColor="text1"/>
        </w:rPr>
      </w:pPr>
      <w:r w:rsidRPr="00CB3C70">
        <w:rPr>
          <w:i/>
          <w:color w:val="000000" w:themeColor="text1"/>
        </w:rPr>
        <w:t>Uveitída u dospelých pacientov</w:t>
      </w:r>
    </w:p>
    <w:p w14:paraId="080EEA6D" w14:textId="77777777" w:rsidR="00C46587" w:rsidRPr="00CB3C70" w:rsidRDefault="00C46587" w:rsidP="00982118">
      <w:pPr>
        <w:keepNext/>
        <w:rPr>
          <w:color w:val="000000" w:themeColor="text1"/>
        </w:rPr>
      </w:pPr>
    </w:p>
    <w:p w14:paraId="3F4419AF" w14:textId="77777777" w:rsidR="008A732E" w:rsidRPr="00CB3C70" w:rsidRDefault="00C46587" w:rsidP="00982118">
      <w:pPr>
        <w:rPr>
          <w:color w:val="000000" w:themeColor="text1"/>
        </w:rPr>
      </w:pPr>
      <w:r w:rsidRPr="00CB3C70">
        <w:rPr>
          <w:color w:val="000000" w:themeColor="text1"/>
        </w:rPr>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w:t>
      </w:r>
      <w:r w:rsidR="005B4B43" w:rsidRPr="00CB3C70">
        <w:rPr>
          <w:color w:val="000000" w:themeColor="text1"/>
        </w:rPr>
        <w:t>bežné</w:t>
      </w:r>
      <w:r w:rsidRPr="00CB3C70">
        <w:rPr>
          <w:color w:val="000000" w:themeColor="text1"/>
        </w:rPr>
        <w:t xml:space="preserve"> podávanie stabilných dávok jedného nebiologického imunosupresíva.</w:t>
      </w:r>
    </w:p>
    <w:p w14:paraId="329A305B" w14:textId="77777777" w:rsidR="00C46587" w:rsidRPr="00CB3C70" w:rsidRDefault="00C46587" w:rsidP="00982118">
      <w:pPr>
        <w:rPr>
          <w:color w:val="000000" w:themeColor="text1"/>
        </w:rPr>
      </w:pPr>
    </w:p>
    <w:p w14:paraId="603DEE78" w14:textId="77777777" w:rsidR="008A732E" w:rsidRPr="00CB3C70" w:rsidRDefault="00C46587" w:rsidP="00982118">
      <w:pPr>
        <w:rPr>
          <w:color w:val="000000" w:themeColor="text1"/>
        </w:rPr>
      </w:pPr>
      <w:r w:rsidRPr="00CB3C70">
        <w:rPr>
          <w:color w:val="000000" w:themeColor="text1"/>
        </w:rPr>
        <w:t>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vysadením kortikosteroidov do 15. týždňa.</w:t>
      </w:r>
    </w:p>
    <w:p w14:paraId="42F26283" w14:textId="77777777" w:rsidR="00C46587" w:rsidRPr="00CB3C70" w:rsidRDefault="00C46587" w:rsidP="00982118">
      <w:pPr>
        <w:rPr>
          <w:color w:val="000000" w:themeColor="text1"/>
        </w:rPr>
      </w:pPr>
    </w:p>
    <w:p w14:paraId="67BA0B29" w14:textId="77777777" w:rsidR="008A732E" w:rsidRPr="00CB3C70" w:rsidRDefault="00C46587" w:rsidP="00982118">
      <w:pPr>
        <w:rPr>
          <w:color w:val="000000" w:themeColor="text1"/>
        </w:rPr>
      </w:pPr>
      <w:r w:rsidRPr="00CB3C70">
        <w:rPr>
          <w:color w:val="000000" w:themeColor="text1"/>
        </w:rPr>
        <w:t>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t>
      </w:r>
    </w:p>
    <w:p w14:paraId="674B2059" w14:textId="77777777" w:rsidR="00C46587" w:rsidRPr="00CB3C70" w:rsidRDefault="00C46587" w:rsidP="00982118">
      <w:pPr>
        <w:rPr>
          <w:color w:val="000000" w:themeColor="text1"/>
        </w:rPr>
      </w:pPr>
    </w:p>
    <w:p w14:paraId="4824EB38" w14:textId="77777777" w:rsidR="008A732E" w:rsidRPr="00CB3C70" w:rsidRDefault="00C46587" w:rsidP="00982118">
      <w:pPr>
        <w:rPr>
          <w:color w:val="000000" w:themeColor="text1"/>
        </w:rPr>
      </w:pPr>
      <w:r w:rsidRPr="00CB3C70">
        <w:rPr>
          <w:color w:val="000000" w:themeColor="text1"/>
        </w:rPr>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 VH) a najlepšej korigovanej ostrosti videnia (best corrected visual acuity - BCVA).</w:t>
      </w:r>
    </w:p>
    <w:p w14:paraId="4B60AAF8" w14:textId="77777777" w:rsidR="008A732E" w:rsidRPr="00CB3C70" w:rsidRDefault="008A732E" w:rsidP="00982118">
      <w:pPr>
        <w:rPr>
          <w:i/>
          <w:color w:val="000000" w:themeColor="text1"/>
          <w:u w:val="single"/>
        </w:rPr>
      </w:pPr>
    </w:p>
    <w:p w14:paraId="568BCDF3" w14:textId="77777777" w:rsidR="008A732E" w:rsidRPr="00CB3C70" w:rsidRDefault="008A732E" w:rsidP="00982118">
      <w:pPr>
        <w:keepNext/>
        <w:rPr>
          <w:i/>
          <w:color w:val="000000" w:themeColor="text1"/>
          <w:u w:val="single"/>
        </w:rPr>
      </w:pPr>
      <w:r w:rsidRPr="00CB3C70">
        <w:rPr>
          <w:i/>
          <w:color w:val="000000" w:themeColor="text1"/>
          <w:u w:val="single"/>
        </w:rPr>
        <w:t>Klinická odpoveď</w:t>
      </w:r>
    </w:p>
    <w:p w14:paraId="4C68C5A8" w14:textId="77777777" w:rsidR="00C46587" w:rsidRPr="00CB3C70" w:rsidRDefault="00C46587" w:rsidP="00982118">
      <w:pPr>
        <w:keepNext/>
        <w:rPr>
          <w:color w:val="000000" w:themeColor="text1"/>
        </w:rPr>
      </w:pPr>
    </w:p>
    <w:p w14:paraId="6A73AAD3" w14:textId="77777777" w:rsidR="008A732E" w:rsidRPr="00CB3C70" w:rsidRDefault="00C46587" w:rsidP="00982118">
      <w:pPr>
        <w:rPr>
          <w:color w:val="000000" w:themeColor="text1"/>
        </w:rPr>
      </w:pPr>
      <w:r w:rsidRPr="00CB3C70">
        <w:rPr>
          <w:color w:val="000000" w:themeColor="text1"/>
        </w:rPr>
        <w:t xml:space="preserve">Výsledky oboch štúdií preukázali štatisticky významné zníženie rizika zlyhania liečby u pacientov liečených adalimumabom oproti pacientom, ktorí dostávali placebo (pozri tabuľku </w:t>
      </w:r>
      <w:r w:rsidR="003E0DC2" w:rsidRPr="00CB3C70">
        <w:rPr>
          <w:color w:val="000000" w:themeColor="text1"/>
        </w:rPr>
        <w:t>19</w:t>
      </w:r>
      <w:r w:rsidRPr="00CB3C70">
        <w:rPr>
          <w:color w:val="000000" w:themeColor="text1"/>
        </w:rPr>
        <w:t xml:space="preserve">). V oboch štúdiách sa preukázal skorý a pretrvávajúci účinok adalimumabu na mieru zlyhania liečby v porovnaní s placebom (pozri obrázok </w:t>
      </w:r>
      <w:r w:rsidR="003E0DC2" w:rsidRPr="00CB3C70">
        <w:rPr>
          <w:color w:val="000000" w:themeColor="text1"/>
        </w:rPr>
        <w:t>1</w:t>
      </w:r>
      <w:r w:rsidRPr="00CB3C70">
        <w:rPr>
          <w:color w:val="000000" w:themeColor="text1"/>
        </w:rPr>
        <w:t>).</w:t>
      </w:r>
    </w:p>
    <w:p w14:paraId="726D56F6" w14:textId="77777777" w:rsidR="008A732E" w:rsidRPr="00CB3C70" w:rsidRDefault="008A732E" w:rsidP="00982118">
      <w:pPr>
        <w:rPr>
          <w:color w:val="000000" w:themeColor="text1"/>
        </w:rPr>
      </w:pPr>
    </w:p>
    <w:p w14:paraId="67AE144D" w14:textId="77777777" w:rsidR="00C46587" w:rsidRPr="00CB3C70" w:rsidRDefault="008A732E" w:rsidP="00EC119E">
      <w:pPr>
        <w:tabs>
          <w:tab w:val="left" w:pos="1418"/>
        </w:tabs>
        <w:rPr>
          <w:b/>
          <w:color w:val="000000" w:themeColor="text1"/>
        </w:rPr>
      </w:pPr>
      <w:r w:rsidRPr="00CB3C70">
        <w:rPr>
          <w:b/>
          <w:color w:val="000000" w:themeColor="text1"/>
        </w:rPr>
        <w:t xml:space="preserve">Tabuľka </w:t>
      </w:r>
      <w:r w:rsidR="003E0DC2" w:rsidRPr="00CB3C70">
        <w:rPr>
          <w:b/>
          <w:color w:val="000000" w:themeColor="text1"/>
        </w:rPr>
        <w:t>19</w:t>
      </w:r>
      <w:r w:rsidR="005B4B43" w:rsidRPr="00CB3C70">
        <w:rPr>
          <w:b/>
          <w:color w:val="000000" w:themeColor="text1"/>
        </w:rPr>
        <w:tab/>
      </w:r>
      <w:r w:rsidR="00C46587" w:rsidRPr="00CB3C70">
        <w:rPr>
          <w:b/>
          <w:color w:val="000000" w:themeColor="text1"/>
        </w:rPr>
        <w:t>Čas do zlyhania liečby v štúdiách UV I a UV II</w:t>
      </w:r>
    </w:p>
    <w:p w14:paraId="1C4DAE68" w14:textId="77777777" w:rsidR="00C46587" w:rsidRPr="00CB3C70" w:rsidRDefault="00C46587" w:rsidP="00982118">
      <w:pPr>
        <w:rPr>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12"/>
        <w:gridCol w:w="710"/>
        <w:gridCol w:w="1262"/>
        <w:gridCol w:w="1266"/>
        <w:gridCol w:w="1227"/>
        <w:gridCol w:w="1235"/>
        <w:gridCol w:w="1263"/>
      </w:tblGrid>
      <w:tr w:rsidR="008A732E" w:rsidRPr="00CB3C70" w14:paraId="46FDD4B0" w14:textId="77777777" w:rsidTr="00876DBD">
        <w:tc>
          <w:tcPr>
            <w:tcW w:w="2112" w:type="dxa"/>
            <w:tcBorders>
              <w:top w:val="single" w:sz="4" w:space="0" w:color="auto"/>
              <w:left w:val="nil"/>
              <w:bottom w:val="single" w:sz="4" w:space="0" w:color="auto"/>
              <w:right w:val="nil"/>
            </w:tcBorders>
            <w:hideMark/>
          </w:tcPr>
          <w:p w14:paraId="6B289CDA" w14:textId="77777777" w:rsidR="008A732E" w:rsidRPr="00CB3C70" w:rsidRDefault="008A732E" w:rsidP="00982118">
            <w:pPr>
              <w:rPr>
                <w:b/>
                <w:color w:val="000000" w:themeColor="text1"/>
              </w:rPr>
            </w:pPr>
            <w:r w:rsidRPr="00CB3C70">
              <w:rPr>
                <w:b/>
                <w:color w:val="000000" w:themeColor="text1"/>
              </w:rPr>
              <w:t>Analýza</w:t>
            </w:r>
          </w:p>
          <w:p w14:paraId="10164591" w14:textId="77777777" w:rsidR="008A732E" w:rsidRPr="00CB3C70" w:rsidRDefault="009D0D77" w:rsidP="00982118">
            <w:pPr>
              <w:rPr>
                <w:b/>
                <w:color w:val="000000" w:themeColor="text1"/>
              </w:rPr>
            </w:pPr>
            <w:r w:rsidRPr="00CB3C70">
              <w:rPr>
                <w:b/>
                <w:color w:val="000000" w:themeColor="text1"/>
              </w:rPr>
              <w:t xml:space="preserve"> </w:t>
            </w:r>
            <w:r w:rsidR="004C70DE" w:rsidRPr="00CB3C70">
              <w:rPr>
                <w:b/>
                <w:color w:val="000000" w:themeColor="text1"/>
              </w:rPr>
              <w:t>Liečba</w:t>
            </w:r>
          </w:p>
        </w:tc>
        <w:tc>
          <w:tcPr>
            <w:tcW w:w="710" w:type="dxa"/>
            <w:tcBorders>
              <w:top w:val="single" w:sz="4" w:space="0" w:color="auto"/>
              <w:left w:val="nil"/>
              <w:bottom w:val="single" w:sz="4" w:space="0" w:color="auto"/>
              <w:right w:val="nil"/>
            </w:tcBorders>
            <w:hideMark/>
          </w:tcPr>
          <w:p w14:paraId="41779495" w14:textId="77777777" w:rsidR="008A732E" w:rsidRPr="00CB3C70" w:rsidRDefault="008A732E" w:rsidP="00982118">
            <w:pPr>
              <w:rPr>
                <w:b/>
                <w:color w:val="000000" w:themeColor="text1"/>
              </w:rPr>
            </w:pPr>
            <w:r w:rsidRPr="00CB3C70">
              <w:rPr>
                <w:b/>
                <w:color w:val="000000" w:themeColor="text1"/>
              </w:rPr>
              <w:t>N</w:t>
            </w:r>
          </w:p>
        </w:tc>
        <w:tc>
          <w:tcPr>
            <w:tcW w:w="1262" w:type="dxa"/>
            <w:tcBorders>
              <w:top w:val="single" w:sz="4" w:space="0" w:color="auto"/>
              <w:left w:val="nil"/>
              <w:bottom w:val="single" w:sz="4" w:space="0" w:color="auto"/>
              <w:right w:val="nil"/>
            </w:tcBorders>
            <w:hideMark/>
          </w:tcPr>
          <w:p w14:paraId="238BE7DB" w14:textId="77777777" w:rsidR="008A732E" w:rsidRPr="00CB3C70" w:rsidRDefault="008A732E" w:rsidP="00982118">
            <w:pPr>
              <w:rPr>
                <w:b/>
                <w:color w:val="000000" w:themeColor="text1"/>
              </w:rPr>
            </w:pPr>
            <w:r w:rsidRPr="00CB3C70">
              <w:rPr>
                <w:b/>
                <w:color w:val="000000" w:themeColor="text1"/>
              </w:rPr>
              <w:t>Zlyhanie</w:t>
            </w:r>
          </w:p>
          <w:p w14:paraId="494A7A39" w14:textId="77777777" w:rsidR="008A732E" w:rsidRPr="00CB3C70" w:rsidRDefault="008A732E" w:rsidP="00982118">
            <w:pPr>
              <w:rPr>
                <w:b/>
                <w:color w:val="000000" w:themeColor="text1"/>
              </w:rPr>
            </w:pPr>
            <w:r w:rsidRPr="00CB3C70">
              <w:rPr>
                <w:b/>
                <w:color w:val="000000" w:themeColor="text1"/>
              </w:rPr>
              <w:t>N (%)</w:t>
            </w:r>
          </w:p>
        </w:tc>
        <w:tc>
          <w:tcPr>
            <w:tcW w:w="1266" w:type="dxa"/>
            <w:tcBorders>
              <w:top w:val="single" w:sz="4" w:space="0" w:color="auto"/>
              <w:left w:val="nil"/>
              <w:bottom w:val="single" w:sz="4" w:space="0" w:color="auto"/>
              <w:right w:val="nil"/>
            </w:tcBorders>
            <w:hideMark/>
          </w:tcPr>
          <w:p w14:paraId="493FC95A" w14:textId="77777777" w:rsidR="008A732E" w:rsidRPr="00CB3C70" w:rsidRDefault="008A732E" w:rsidP="00982118">
            <w:pPr>
              <w:rPr>
                <w:b/>
                <w:color w:val="000000" w:themeColor="text1"/>
              </w:rPr>
            </w:pPr>
            <w:r w:rsidRPr="00CB3C70">
              <w:rPr>
                <w:b/>
                <w:color w:val="000000" w:themeColor="text1"/>
              </w:rPr>
              <w:t>Medián času do zlyhania (mesiace)</w:t>
            </w:r>
          </w:p>
        </w:tc>
        <w:tc>
          <w:tcPr>
            <w:tcW w:w="1227" w:type="dxa"/>
            <w:tcBorders>
              <w:top w:val="single" w:sz="4" w:space="0" w:color="auto"/>
              <w:left w:val="nil"/>
              <w:bottom w:val="single" w:sz="4" w:space="0" w:color="auto"/>
              <w:right w:val="nil"/>
            </w:tcBorders>
            <w:hideMark/>
          </w:tcPr>
          <w:p w14:paraId="2F1C6A12" w14:textId="77777777" w:rsidR="008A732E" w:rsidRPr="00CB3C70" w:rsidRDefault="008A732E" w:rsidP="00982118">
            <w:pPr>
              <w:rPr>
                <w:b/>
                <w:color w:val="000000" w:themeColor="text1"/>
              </w:rPr>
            </w:pPr>
            <w:r w:rsidRPr="00CB3C70">
              <w:rPr>
                <w:b/>
                <w:color w:val="000000" w:themeColor="text1"/>
              </w:rPr>
              <w:t>HR</w:t>
            </w:r>
            <w:r w:rsidRPr="00CB3C70">
              <w:rPr>
                <w:b/>
                <w:color w:val="000000" w:themeColor="text1"/>
                <w:vertAlign w:val="superscript"/>
              </w:rPr>
              <w:t>a</w:t>
            </w:r>
          </w:p>
        </w:tc>
        <w:tc>
          <w:tcPr>
            <w:tcW w:w="1235" w:type="dxa"/>
            <w:tcBorders>
              <w:top w:val="single" w:sz="4" w:space="0" w:color="auto"/>
              <w:left w:val="nil"/>
              <w:bottom w:val="single" w:sz="4" w:space="0" w:color="auto"/>
              <w:right w:val="nil"/>
            </w:tcBorders>
            <w:hideMark/>
          </w:tcPr>
          <w:p w14:paraId="701E0F59" w14:textId="77777777" w:rsidR="008A732E" w:rsidRPr="00CB3C70" w:rsidRDefault="008A732E" w:rsidP="00982118">
            <w:pPr>
              <w:rPr>
                <w:b/>
                <w:color w:val="000000" w:themeColor="text1"/>
              </w:rPr>
            </w:pPr>
            <w:r w:rsidRPr="00CB3C70">
              <w:rPr>
                <w:b/>
                <w:color w:val="000000" w:themeColor="text1"/>
              </w:rPr>
              <w:t>IS 95 % pre HR</w:t>
            </w:r>
            <w:r w:rsidRPr="00CB3C70">
              <w:rPr>
                <w:b/>
                <w:color w:val="000000" w:themeColor="text1"/>
                <w:vertAlign w:val="superscript"/>
              </w:rPr>
              <w:t>a</w:t>
            </w:r>
            <w:r w:rsidRPr="00CB3C70">
              <w:rPr>
                <w:b/>
                <w:color w:val="000000" w:themeColor="text1"/>
              </w:rPr>
              <w:t xml:space="preserve"> </w:t>
            </w:r>
          </w:p>
        </w:tc>
        <w:tc>
          <w:tcPr>
            <w:tcW w:w="1263" w:type="dxa"/>
            <w:tcBorders>
              <w:top w:val="single" w:sz="4" w:space="0" w:color="auto"/>
              <w:left w:val="nil"/>
              <w:bottom w:val="single" w:sz="4" w:space="0" w:color="auto"/>
              <w:right w:val="nil"/>
            </w:tcBorders>
            <w:hideMark/>
          </w:tcPr>
          <w:p w14:paraId="4C3FCF3A" w14:textId="77777777" w:rsidR="008A732E" w:rsidRPr="00CB3C70" w:rsidRDefault="005B4B43" w:rsidP="00982118">
            <w:pPr>
              <w:rPr>
                <w:b/>
                <w:color w:val="000000" w:themeColor="text1"/>
              </w:rPr>
            </w:pPr>
            <w:r w:rsidRPr="00CB3C70">
              <w:rPr>
                <w:b/>
                <w:i/>
                <w:color w:val="000000" w:themeColor="text1"/>
              </w:rPr>
              <w:t xml:space="preserve">P- </w:t>
            </w:r>
            <w:r w:rsidRPr="00CB3C70">
              <w:rPr>
                <w:b/>
                <w:color w:val="000000" w:themeColor="text1"/>
              </w:rPr>
              <w:t>h</w:t>
            </w:r>
            <w:r w:rsidR="008A732E" w:rsidRPr="00CB3C70">
              <w:rPr>
                <w:b/>
                <w:color w:val="000000" w:themeColor="text1"/>
              </w:rPr>
              <w:t>odnota</w:t>
            </w:r>
            <w:r w:rsidRPr="00CB3C70">
              <w:rPr>
                <w:b/>
                <w:color w:val="000000" w:themeColor="text1"/>
                <w:vertAlign w:val="superscript"/>
              </w:rPr>
              <w:t>b</w:t>
            </w:r>
            <w:r w:rsidRPr="00CB3C70">
              <w:rPr>
                <w:b/>
                <w:color w:val="000000" w:themeColor="text1"/>
              </w:rPr>
              <w:t xml:space="preserve"> </w:t>
            </w:r>
          </w:p>
        </w:tc>
      </w:tr>
      <w:tr w:rsidR="008A732E" w:rsidRPr="00CB3C70" w14:paraId="19B86C94" w14:textId="77777777" w:rsidTr="00876DBD">
        <w:tc>
          <w:tcPr>
            <w:tcW w:w="9075" w:type="dxa"/>
            <w:gridSpan w:val="7"/>
            <w:tcBorders>
              <w:top w:val="single" w:sz="4" w:space="0" w:color="auto"/>
              <w:left w:val="nil"/>
              <w:bottom w:val="nil"/>
              <w:right w:val="nil"/>
            </w:tcBorders>
            <w:hideMark/>
          </w:tcPr>
          <w:p w14:paraId="12D53E01" w14:textId="77777777" w:rsidR="008A732E" w:rsidRPr="00CB3C70" w:rsidRDefault="008A732E" w:rsidP="00982118">
            <w:pPr>
              <w:rPr>
                <w:b/>
                <w:color w:val="000000" w:themeColor="text1"/>
              </w:rPr>
            </w:pPr>
            <w:r w:rsidRPr="00CB3C70">
              <w:rPr>
                <w:b/>
                <w:color w:val="000000" w:themeColor="text1"/>
              </w:rPr>
              <w:t>Čas do zlyhania liečby v 6. týždni alebo neskôr v štúdii UV I</w:t>
            </w:r>
            <w:r w:rsidR="009D0D77" w:rsidRPr="00CB3C70">
              <w:rPr>
                <w:b/>
                <w:color w:val="000000" w:themeColor="text1"/>
              </w:rPr>
              <w:t xml:space="preserve"> </w:t>
            </w:r>
          </w:p>
        </w:tc>
      </w:tr>
      <w:tr w:rsidR="008A732E" w:rsidRPr="00CB3C70" w14:paraId="1584D919" w14:textId="77777777" w:rsidTr="00876DBD">
        <w:tc>
          <w:tcPr>
            <w:tcW w:w="9075" w:type="dxa"/>
            <w:gridSpan w:val="7"/>
            <w:tcBorders>
              <w:top w:val="nil"/>
              <w:left w:val="nil"/>
              <w:bottom w:val="nil"/>
              <w:right w:val="nil"/>
            </w:tcBorders>
            <w:hideMark/>
          </w:tcPr>
          <w:p w14:paraId="532A36CB" w14:textId="77777777" w:rsidR="008A732E" w:rsidRPr="00CB3C70" w:rsidRDefault="008A732E" w:rsidP="00982118">
            <w:pPr>
              <w:rPr>
                <w:color w:val="000000" w:themeColor="text1"/>
              </w:rPr>
            </w:pPr>
            <w:r w:rsidRPr="00CB3C70">
              <w:rPr>
                <w:color w:val="000000" w:themeColor="text1"/>
              </w:rPr>
              <w:t>Primárna analýza (ITT)</w:t>
            </w:r>
          </w:p>
        </w:tc>
      </w:tr>
      <w:tr w:rsidR="008A732E" w:rsidRPr="00CB3C70" w14:paraId="0CFCCA11" w14:textId="77777777" w:rsidTr="00876DBD">
        <w:tc>
          <w:tcPr>
            <w:tcW w:w="2112" w:type="dxa"/>
            <w:tcBorders>
              <w:top w:val="nil"/>
              <w:left w:val="nil"/>
              <w:bottom w:val="nil"/>
              <w:right w:val="nil"/>
            </w:tcBorders>
            <w:hideMark/>
          </w:tcPr>
          <w:p w14:paraId="24895546" w14:textId="77777777" w:rsidR="008A732E" w:rsidRPr="00CB3C70" w:rsidRDefault="009D0D77" w:rsidP="00982118">
            <w:pPr>
              <w:rPr>
                <w:color w:val="000000" w:themeColor="text1"/>
              </w:rPr>
            </w:pPr>
            <w:r w:rsidRPr="00CB3C70">
              <w:rPr>
                <w:color w:val="000000" w:themeColor="text1"/>
              </w:rPr>
              <w:t xml:space="preserve"> </w:t>
            </w:r>
            <w:r w:rsidR="008A732E" w:rsidRPr="00CB3C70">
              <w:rPr>
                <w:color w:val="000000" w:themeColor="text1"/>
              </w:rPr>
              <w:t>Placebo</w:t>
            </w:r>
          </w:p>
        </w:tc>
        <w:tc>
          <w:tcPr>
            <w:tcW w:w="710" w:type="dxa"/>
            <w:tcBorders>
              <w:top w:val="nil"/>
              <w:left w:val="nil"/>
              <w:bottom w:val="nil"/>
              <w:right w:val="nil"/>
            </w:tcBorders>
            <w:hideMark/>
          </w:tcPr>
          <w:p w14:paraId="439912F4" w14:textId="77777777" w:rsidR="008A732E" w:rsidRPr="00CB3C70" w:rsidRDefault="008A732E" w:rsidP="00982118">
            <w:pPr>
              <w:rPr>
                <w:color w:val="000000" w:themeColor="text1"/>
              </w:rPr>
            </w:pPr>
            <w:r w:rsidRPr="00CB3C70">
              <w:rPr>
                <w:color w:val="000000" w:themeColor="text1"/>
              </w:rPr>
              <w:t>107</w:t>
            </w:r>
          </w:p>
        </w:tc>
        <w:tc>
          <w:tcPr>
            <w:tcW w:w="1262" w:type="dxa"/>
            <w:tcBorders>
              <w:top w:val="nil"/>
              <w:left w:val="nil"/>
              <w:bottom w:val="nil"/>
              <w:right w:val="nil"/>
            </w:tcBorders>
            <w:hideMark/>
          </w:tcPr>
          <w:p w14:paraId="62790124" w14:textId="77777777" w:rsidR="008A732E" w:rsidRPr="00CB3C70" w:rsidRDefault="008A732E" w:rsidP="00982118">
            <w:pPr>
              <w:rPr>
                <w:color w:val="000000" w:themeColor="text1"/>
              </w:rPr>
            </w:pPr>
            <w:r w:rsidRPr="00CB3C70">
              <w:rPr>
                <w:color w:val="000000" w:themeColor="text1"/>
              </w:rPr>
              <w:t>84 (78,5)</w:t>
            </w:r>
          </w:p>
        </w:tc>
        <w:tc>
          <w:tcPr>
            <w:tcW w:w="1266" w:type="dxa"/>
            <w:tcBorders>
              <w:top w:val="nil"/>
              <w:left w:val="nil"/>
              <w:bottom w:val="nil"/>
              <w:right w:val="nil"/>
            </w:tcBorders>
            <w:hideMark/>
          </w:tcPr>
          <w:p w14:paraId="572DAE80" w14:textId="77777777" w:rsidR="008A732E" w:rsidRPr="00CB3C70" w:rsidRDefault="008A732E" w:rsidP="00982118">
            <w:pPr>
              <w:rPr>
                <w:color w:val="000000" w:themeColor="text1"/>
              </w:rPr>
            </w:pPr>
            <w:r w:rsidRPr="00CB3C70">
              <w:rPr>
                <w:color w:val="000000" w:themeColor="text1"/>
              </w:rPr>
              <w:t>3,0 </w:t>
            </w:r>
          </w:p>
        </w:tc>
        <w:tc>
          <w:tcPr>
            <w:tcW w:w="1227" w:type="dxa"/>
            <w:tcBorders>
              <w:top w:val="nil"/>
              <w:left w:val="nil"/>
              <w:bottom w:val="nil"/>
              <w:right w:val="nil"/>
            </w:tcBorders>
            <w:hideMark/>
          </w:tcPr>
          <w:p w14:paraId="0E8C37F9" w14:textId="77777777" w:rsidR="008A732E" w:rsidRPr="00CB3C70" w:rsidRDefault="008A732E" w:rsidP="00982118">
            <w:pPr>
              <w:rPr>
                <w:color w:val="000000" w:themeColor="text1"/>
              </w:rPr>
            </w:pPr>
            <w:r w:rsidRPr="00CB3C70">
              <w:rPr>
                <w:color w:val="000000" w:themeColor="text1"/>
              </w:rPr>
              <w:noBreakHyphen/>
            </w:r>
            <w:r w:rsidRPr="00CB3C70">
              <w:rPr>
                <w:color w:val="000000" w:themeColor="text1"/>
              </w:rPr>
              <w:noBreakHyphen/>
            </w:r>
          </w:p>
        </w:tc>
        <w:tc>
          <w:tcPr>
            <w:tcW w:w="1235" w:type="dxa"/>
            <w:tcBorders>
              <w:top w:val="nil"/>
              <w:left w:val="nil"/>
              <w:bottom w:val="nil"/>
              <w:right w:val="nil"/>
            </w:tcBorders>
            <w:hideMark/>
          </w:tcPr>
          <w:p w14:paraId="344C0C45" w14:textId="77777777" w:rsidR="008A732E" w:rsidRPr="00CB3C70" w:rsidRDefault="008A732E" w:rsidP="00982118">
            <w:pPr>
              <w:rPr>
                <w:color w:val="000000" w:themeColor="text1"/>
              </w:rPr>
            </w:pPr>
            <w:r w:rsidRPr="00CB3C70">
              <w:rPr>
                <w:color w:val="000000" w:themeColor="text1"/>
              </w:rPr>
              <w:noBreakHyphen/>
            </w:r>
            <w:r w:rsidRPr="00CB3C70">
              <w:rPr>
                <w:color w:val="000000" w:themeColor="text1"/>
              </w:rPr>
              <w:noBreakHyphen/>
            </w:r>
          </w:p>
        </w:tc>
        <w:tc>
          <w:tcPr>
            <w:tcW w:w="1263" w:type="dxa"/>
            <w:tcBorders>
              <w:top w:val="nil"/>
              <w:left w:val="nil"/>
              <w:bottom w:val="nil"/>
              <w:right w:val="nil"/>
            </w:tcBorders>
            <w:hideMark/>
          </w:tcPr>
          <w:p w14:paraId="647F9179" w14:textId="77777777" w:rsidR="008A732E" w:rsidRPr="00CB3C70" w:rsidRDefault="008A732E" w:rsidP="00982118">
            <w:pPr>
              <w:rPr>
                <w:color w:val="000000" w:themeColor="text1"/>
              </w:rPr>
            </w:pPr>
            <w:r w:rsidRPr="00CB3C70">
              <w:rPr>
                <w:color w:val="000000" w:themeColor="text1"/>
              </w:rPr>
              <w:noBreakHyphen/>
            </w:r>
            <w:r w:rsidRPr="00CB3C70">
              <w:rPr>
                <w:color w:val="000000" w:themeColor="text1"/>
              </w:rPr>
              <w:noBreakHyphen/>
            </w:r>
          </w:p>
        </w:tc>
      </w:tr>
      <w:tr w:rsidR="008A732E" w:rsidRPr="00CB3C70" w14:paraId="6D20D724" w14:textId="77777777" w:rsidTr="00876DBD">
        <w:tc>
          <w:tcPr>
            <w:tcW w:w="2112" w:type="dxa"/>
            <w:tcBorders>
              <w:top w:val="nil"/>
              <w:left w:val="nil"/>
              <w:bottom w:val="single" w:sz="4" w:space="0" w:color="auto"/>
              <w:right w:val="nil"/>
            </w:tcBorders>
            <w:hideMark/>
          </w:tcPr>
          <w:p w14:paraId="58E0B25C" w14:textId="77777777" w:rsidR="008A732E" w:rsidRPr="00CB3C70" w:rsidRDefault="009D0D77" w:rsidP="00982118">
            <w:pPr>
              <w:rPr>
                <w:color w:val="000000" w:themeColor="text1"/>
              </w:rPr>
            </w:pPr>
            <w:r w:rsidRPr="00CB3C70">
              <w:rPr>
                <w:color w:val="000000" w:themeColor="text1"/>
              </w:rPr>
              <w:t xml:space="preserve"> </w:t>
            </w:r>
            <w:r w:rsidR="008A732E" w:rsidRPr="00CB3C70">
              <w:rPr>
                <w:color w:val="000000" w:themeColor="text1"/>
              </w:rPr>
              <w:t>Adalimumab</w:t>
            </w:r>
          </w:p>
        </w:tc>
        <w:tc>
          <w:tcPr>
            <w:tcW w:w="710" w:type="dxa"/>
            <w:tcBorders>
              <w:top w:val="nil"/>
              <w:left w:val="nil"/>
              <w:bottom w:val="single" w:sz="4" w:space="0" w:color="auto"/>
              <w:right w:val="nil"/>
            </w:tcBorders>
            <w:hideMark/>
          </w:tcPr>
          <w:p w14:paraId="3F275880" w14:textId="77777777" w:rsidR="008A732E" w:rsidRPr="00CB3C70" w:rsidRDefault="008A732E" w:rsidP="00982118">
            <w:pPr>
              <w:rPr>
                <w:color w:val="000000" w:themeColor="text1"/>
              </w:rPr>
            </w:pPr>
            <w:r w:rsidRPr="00CB3C70">
              <w:rPr>
                <w:color w:val="000000" w:themeColor="text1"/>
              </w:rPr>
              <w:t>110 </w:t>
            </w:r>
          </w:p>
        </w:tc>
        <w:tc>
          <w:tcPr>
            <w:tcW w:w="1262" w:type="dxa"/>
            <w:tcBorders>
              <w:top w:val="nil"/>
              <w:left w:val="nil"/>
              <w:bottom w:val="single" w:sz="4" w:space="0" w:color="auto"/>
              <w:right w:val="nil"/>
            </w:tcBorders>
            <w:hideMark/>
          </w:tcPr>
          <w:p w14:paraId="637B019C" w14:textId="77777777" w:rsidR="008A732E" w:rsidRPr="00CB3C70" w:rsidRDefault="008A732E" w:rsidP="00982118">
            <w:pPr>
              <w:rPr>
                <w:color w:val="000000" w:themeColor="text1"/>
              </w:rPr>
            </w:pPr>
            <w:r w:rsidRPr="00CB3C70">
              <w:rPr>
                <w:color w:val="000000" w:themeColor="text1"/>
              </w:rPr>
              <w:t>60 (54,5)</w:t>
            </w:r>
          </w:p>
        </w:tc>
        <w:tc>
          <w:tcPr>
            <w:tcW w:w="1266" w:type="dxa"/>
            <w:tcBorders>
              <w:top w:val="nil"/>
              <w:left w:val="nil"/>
              <w:bottom w:val="single" w:sz="4" w:space="0" w:color="auto"/>
              <w:right w:val="nil"/>
            </w:tcBorders>
            <w:hideMark/>
          </w:tcPr>
          <w:p w14:paraId="00F9B915" w14:textId="77777777" w:rsidR="008A732E" w:rsidRPr="00CB3C70" w:rsidRDefault="008A732E" w:rsidP="00982118">
            <w:pPr>
              <w:rPr>
                <w:color w:val="000000" w:themeColor="text1"/>
              </w:rPr>
            </w:pPr>
            <w:r w:rsidRPr="00CB3C70">
              <w:rPr>
                <w:color w:val="000000" w:themeColor="text1"/>
              </w:rPr>
              <w:t>5,6 </w:t>
            </w:r>
          </w:p>
        </w:tc>
        <w:tc>
          <w:tcPr>
            <w:tcW w:w="1227" w:type="dxa"/>
            <w:tcBorders>
              <w:top w:val="nil"/>
              <w:left w:val="nil"/>
              <w:bottom w:val="single" w:sz="4" w:space="0" w:color="auto"/>
              <w:right w:val="nil"/>
            </w:tcBorders>
            <w:hideMark/>
          </w:tcPr>
          <w:p w14:paraId="073E1454" w14:textId="77777777" w:rsidR="008A732E" w:rsidRPr="00CB3C70" w:rsidRDefault="008A732E" w:rsidP="00982118">
            <w:pPr>
              <w:rPr>
                <w:color w:val="000000" w:themeColor="text1"/>
              </w:rPr>
            </w:pPr>
            <w:r w:rsidRPr="00CB3C70">
              <w:rPr>
                <w:color w:val="000000" w:themeColor="text1"/>
              </w:rPr>
              <w:t>0,50</w:t>
            </w:r>
          </w:p>
        </w:tc>
        <w:tc>
          <w:tcPr>
            <w:tcW w:w="1235" w:type="dxa"/>
            <w:tcBorders>
              <w:top w:val="nil"/>
              <w:left w:val="nil"/>
              <w:bottom w:val="single" w:sz="4" w:space="0" w:color="auto"/>
              <w:right w:val="nil"/>
            </w:tcBorders>
            <w:hideMark/>
          </w:tcPr>
          <w:p w14:paraId="739E88BF" w14:textId="77777777" w:rsidR="008A732E" w:rsidRPr="00CB3C70" w:rsidRDefault="008A732E" w:rsidP="00982118">
            <w:pPr>
              <w:rPr>
                <w:color w:val="000000" w:themeColor="text1"/>
              </w:rPr>
            </w:pPr>
            <w:r w:rsidRPr="00CB3C70">
              <w:rPr>
                <w:color w:val="000000" w:themeColor="text1"/>
              </w:rPr>
              <w:t>0,36; 0,70 </w:t>
            </w:r>
          </w:p>
        </w:tc>
        <w:tc>
          <w:tcPr>
            <w:tcW w:w="1263" w:type="dxa"/>
            <w:tcBorders>
              <w:top w:val="nil"/>
              <w:left w:val="nil"/>
              <w:bottom w:val="single" w:sz="4" w:space="0" w:color="auto"/>
              <w:right w:val="nil"/>
            </w:tcBorders>
            <w:hideMark/>
          </w:tcPr>
          <w:p w14:paraId="23F0EF80" w14:textId="77777777" w:rsidR="008A732E" w:rsidRPr="00CB3C70" w:rsidRDefault="008A732E" w:rsidP="00982118">
            <w:pPr>
              <w:rPr>
                <w:color w:val="000000" w:themeColor="text1"/>
              </w:rPr>
            </w:pPr>
            <w:r w:rsidRPr="00CB3C70">
              <w:rPr>
                <w:color w:val="000000" w:themeColor="text1"/>
              </w:rPr>
              <w:t>&lt; 0,001 </w:t>
            </w:r>
          </w:p>
        </w:tc>
      </w:tr>
      <w:tr w:rsidR="008A732E" w:rsidRPr="00CB3C70" w14:paraId="0011D576" w14:textId="77777777" w:rsidTr="00876DBD">
        <w:tc>
          <w:tcPr>
            <w:tcW w:w="9075" w:type="dxa"/>
            <w:gridSpan w:val="7"/>
            <w:tcBorders>
              <w:top w:val="single" w:sz="4" w:space="0" w:color="auto"/>
              <w:left w:val="nil"/>
              <w:bottom w:val="nil"/>
              <w:right w:val="nil"/>
            </w:tcBorders>
            <w:hideMark/>
          </w:tcPr>
          <w:p w14:paraId="1FEA7186" w14:textId="77777777" w:rsidR="008A732E" w:rsidRPr="00CB3C70" w:rsidRDefault="008A732E" w:rsidP="00982118">
            <w:pPr>
              <w:rPr>
                <w:b/>
                <w:color w:val="000000" w:themeColor="text1"/>
              </w:rPr>
            </w:pPr>
            <w:r w:rsidRPr="00CB3C70">
              <w:rPr>
                <w:b/>
                <w:color w:val="000000" w:themeColor="text1"/>
              </w:rPr>
              <w:t>Čas do zlyhania liečby v 2. týždni alebo neskôr v štúdii UV II</w:t>
            </w:r>
          </w:p>
        </w:tc>
      </w:tr>
      <w:tr w:rsidR="008A732E" w:rsidRPr="00CB3C70" w14:paraId="182518D9" w14:textId="77777777" w:rsidTr="00876DBD">
        <w:tc>
          <w:tcPr>
            <w:tcW w:w="9075" w:type="dxa"/>
            <w:gridSpan w:val="7"/>
            <w:tcBorders>
              <w:top w:val="nil"/>
              <w:left w:val="nil"/>
              <w:bottom w:val="nil"/>
              <w:right w:val="nil"/>
            </w:tcBorders>
            <w:hideMark/>
          </w:tcPr>
          <w:p w14:paraId="4736B0B0" w14:textId="77777777" w:rsidR="008A732E" w:rsidRPr="00CB3C70" w:rsidRDefault="008A732E" w:rsidP="00982118">
            <w:pPr>
              <w:rPr>
                <w:color w:val="000000" w:themeColor="text1"/>
              </w:rPr>
            </w:pPr>
            <w:r w:rsidRPr="00CB3C70">
              <w:rPr>
                <w:color w:val="000000" w:themeColor="text1"/>
              </w:rPr>
              <w:t>Primárna analýza (ITT)</w:t>
            </w:r>
          </w:p>
        </w:tc>
      </w:tr>
      <w:tr w:rsidR="008A732E" w:rsidRPr="00CB3C70" w14:paraId="72FB0445" w14:textId="77777777" w:rsidTr="00876DBD">
        <w:tc>
          <w:tcPr>
            <w:tcW w:w="2112" w:type="dxa"/>
            <w:tcBorders>
              <w:top w:val="nil"/>
              <w:left w:val="nil"/>
              <w:bottom w:val="nil"/>
              <w:right w:val="nil"/>
            </w:tcBorders>
            <w:hideMark/>
          </w:tcPr>
          <w:p w14:paraId="6236F3D4" w14:textId="77777777" w:rsidR="008A732E" w:rsidRPr="00CB3C70" w:rsidRDefault="009D0D77" w:rsidP="00982118">
            <w:pPr>
              <w:rPr>
                <w:color w:val="000000" w:themeColor="text1"/>
              </w:rPr>
            </w:pPr>
            <w:r w:rsidRPr="00CB3C70">
              <w:rPr>
                <w:color w:val="000000" w:themeColor="text1"/>
              </w:rPr>
              <w:t xml:space="preserve"> </w:t>
            </w:r>
            <w:r w:rsidR="008A732E" w:rsidRPr="00CB3C70">
              <w:rPr>
                <w:color w:val="000000" w:themeColor="text1"/>
              </w:rPr>
              <w:t>Placebo</w:t>
            </w:r>
          </w:p>
        </w:tc>
        <w:tc>
          <w:tcPr>
            <w:tcW w:w="710" w:type="dxa"/>
            <w:tcBorders>
              <w:top w:val="nil"/>
              <w:left w:val="nil"/>
              <w:bottom w:val="nil"/>
              <w:right w:val="nil"/>
            </w:tcBorders>
            <w:hideMark/>
          </w:tcPr>
          <w:p w14:paraId="7134F24A" w14:textId="77777777" w:rsidR="008A732E" w:rsidRPr="00CB3C70" w:rsidRDefault="008A732E" w:rsidP="00982118">
            <w:pPr>
              <w:rPr>
                <w:color w:val="000000" w:themeColor="text1"/>
              </w:rPr>
            </w:pPr>
            <w:r w:rsidRPr="00CB3C70">
              <w:rPr>
                <w:color w:val="000000" w:themeColor="text1"/>
              </w:rPr>
              <w:t>111 </w:t>
            </w:r>
          </w:p>
        </w:tc>
        <w:tc>
          <w:tcPr>
            <w:tcW w:w="1262" w:type="dxa"/>
            <w:tcBorders>
              <w:top w:val="nil"/>
              <w:left w:val="nil"/>
              <w:bottom w:val="nil"/>
              <w:right w:val="nil"/>
            </w:tcBorders>
            <w:hideMark/>
          </w:tcPr>
          <w:p w14:paraId="173FFEC4" w14:textId="77777777" w:rsidR="008A732E" w:rsidRPr="00CB3C70" w:rsidRDefault="008A732E" w:rsidP="00982118">
            <w:pPr>
              <w:rPr>
                <w:color w:val="000000" w:themeColor="text1"/>
              </w:rPr>
            </w:pPr>
            <w:r w:rsidRPr="00CB3C70">
              <w:rPr>
                <w:color w:val="000000" w:themeColor="text1"/>
              </w:rPr>
              <w:t>61 (55,0)</w:t>
            </w:r>
          </w:p>
        </w:tc>
        <w:tc>
          <w:tcPr>
            <w:tcW w:w="1266" w:type="dxa"/>
            <w:tcBorders>
              <w:top w:val="nil"/>
              <w:left w:val="nil"/>
              <w:bottom w:val="nil"/>
              <w:right w:val="nil"/>
            </w:tcBorders>
            <w:hideMark/>
          </w:tcPr>
          <w:p w14:paraId="0D1D5EAD" w14:textId="77777777" w:rsidR="008A732E" w:rsidRPr="00CB3C70" w:rsidRDefault="008A732E" w:rsidP="00982118">
            <w:pPr>
              <w:rPr>
                <w:color w:val="000000" w:themeColor="text1"/>
              </w:rPr>
            </w:pPr>
            <w:r w:rsidRPr="00CB3C70">
              <w:rPr>
                <w:color w:val="000000" w:themeColor="text1"/>
              </w:rPr>
              <w:t>8,3 </w:t>
            </w:r>
          </w:p>
        </w:tc>
        <w:tc>
          <w:tcPr>
            <w:tcW w:w="1227" w:type="dxa"/>
            <w:tcBorders>
              <w:top w:val="nil"/>
              <w:left w:val="nil"/>
              <w:bottom w:val="nil"/>
              <w:right w:val="nil"/>
            </w:tcBorders>
            <w:hideMark/>
          </w:tcPr>
          <w:p w14:paraId="3AC5D28A" w14:textId="77777777" w:rsidR="008A732E" w:rsidRPr="00CB3C70" w:rsidRDefault="008A732E" w:rsidP="00982118">
            <w:pPr>
              <w:rPr>
                <w:color w:val="000000" w:themeColor="text1"/>
              </w:rPr>
            </w:pPr>
            <w:r w:rsidRPr="00CB3C70">
              <w:rPr>
                <w:color w:val="000000" w:themeColor="text1"/>
              </w:rPr>
              <w:noBreakHyphen/>
            </w:r>
            <w:r w:rsidRPr="00CB3C70">
              <w:rPr>
                <w:color w:val="000000" w:themeColor="text1"/>
              </w:rPr>
              <w:noBreakHyphen/>
            </w:r>
          </w:p>
        </w:tc>
        <w:tc>
          <w:tcPr>
            <w:tcW w:w="1235" w:type="dxa"/>
            <w:tcBorders>
              <w:top w:val="nil"/>
              <w:left w:val="nil"/>
              <w:bottom w:val="nil"/>
              <w:right w:val="nil"/>
            </w:tcBorders>
            <w:hideMark/>
          </w:tcPr>
          <w:p w14:paraId="522ABABE" w14:textId="77777777" w:rsidR="008A732E" w:rsidRPr="00CB3C70" w:rsidRDefault="008A732E" w:rsidP="00982118">
            <w:pPr>
              <w:rPr>
                <w:color w:val="000000" w:themeColor="text1"/>
              </w:rPr>
            </w:pPr>
            <w:r w:rsidRPr="00CB3C70">
              <w:rPr>
                <w:color w:val="000000" w:themeColor="text1"/>
              </w:rPr>
              <w:noBreakHyphen/>
            </w:r>
            <w:r w:rsidRPr="00CB3C70">
              <w:rPr>
                <w:color w:val="000000" w:themeColor="text1"/>
              </w:rPr>
              <w:noBreakHyphen/>
            </w:r>
          </w:p>
        </w:tc>
        <w:tc>
          <w:tcPr>
            <w:tcW w:w="1263" w:type="dxa"/>
            <w:tcBorders>
              <w:top w:val="nil"/>
              <w:left w:val="nil"/>
              <w:bottom w:val="nil"/>
              <w:right w:val="nil"/>
            </w:tcBorders>
            <w:hideMark/>
          </w:tcPr>
          <w:p w14:paraId="4C4AF738" w14:textId="77777777" w:rsidR="008A732E" w:rsidRPr="00CB3C70" w:rsidRDefault="008A732E" w:rsidP="00982118">
            <w:pPr>
              <w:rPr>
                <w:color w:val="000000" w:themeColor="text1"/>
              </w:rPr>
            </w:pPr>
            <w:r w:rsidRPr="00CB3C70">
              <w:rPr>
                <w:color w:val="000000" w:themeColor="text1"/>
              </w:rPr>
              <w:noBreakHyphen/>
            </w:r>
            <w:r w:rsidRPr="00CB3C70">
              <w:rPr>
                <w:color w:val="000000" w:themeColor="text1"/>
              </w:rPr>
              <w:noBreakHyphen/>
            </w:r>
          </w:p>
        </w:tc>
      </w:tr>
      <w:tr w:rsidR="008A732E" w:rsidRPr="00CB3C70" w14:paraId="6B982C1B" w14:textId="77777777" w:rsidTr="00876DBD">
        <w:tc>
          <w:tcPr>
            <w:tcW w:w="2112" w:type="dxa"/>
            <w:tcBorders>
              <w:top w:val="nil"/>
              <w:left w:val="nil"/>
              <w:bottom w:val="single" w:sz="4" w:space="0" w:color="auto"/>
              <w:right w:val="nil"/>
            </w:tcBorders>
            <w:hideMark/>
          </w:tcPr>
          <w:p w14:paraId="22DFBE9C" w14:textId="77777777" w:rsidR="008A732E" w:rsidRPr="00CB3C70" w:rsidRDefault="009D0D77" w:rsidP="00982118">
            <w:pPr>
              <w:rPr>
                <w:color w:val="000000" w:themeColor="text1"/>
              </w:rPr>
            </w:pPr>
            <w:r w:rsidRPr="00CB3C70">
              <w:rPr>
                <w:color w:val="000000" w:themeColor="text1"/>
              </w:rPr>
              <w:t xml:space="preserve"> </w:t>
            </w:r>
            <w:r w:rsidR="008A732E" w:rsidRPr="00CB3C70">
              <w:rPr>
                <w:color w:val="000000" w:themeColor="text1"/>
              </w:rPr>
              <w:t>Adalimumab</w:t>
            </w:r>
          </w:p>
        </w:tc>
        <w:tc>
          <w:tcPr>
            <w:tcW w:w="710" w:type="dxa"/>
            <w:tcBorders>
              <w:top w:val="nil"/>
              <w:left w:val="nil"/>
              <w:bottom w:val="single" w:sz="4" w:space="0" w:color="auto"/>
              <w:right w:val="nil"/>
            </w:tcBorders>
            <w:hideMark/>
          </w:tcPr>
          <w:p w14:paraId="7CA01DBE" w14:textId="77777777" w:rsidR="008A732E" w:rsidRPr="00CB3C70" w:rsidRDefault="008A732E" w:rsidP="00982118">
            <w:pPr>
              <w:rPr>
                <w:color w:val="000000" w:themeColor="text1"/>
              </w:rPr>
            </w:pPr>
            <w:r w:rsidRPr="00CB3C70">
              <w:rPr>
                <w:color w:val="000000" w:themeColor="text1"/>
              </w:rPr>
              <w:t>115 </w:t>
            </w:r>
          </w:p>
        </w:tc>
        <w:tc>
          <w:tcPr>
            <w:tcW w:w="1262" w:type="dxa"/>
            <w:tcBorders>
              <w:top w:val="nil"/>
              <w:left w:val="nil"/>
              <w:bottom w:val="single" w:sz="4" w:space="0" w:color="auto"/>
              <w:right w:val="nil"/>
            </w:tcBorders>
            <w:hideMark/>
          </w:tcPr>
          <w:p w14:paraId="25A1EF45" w14:textId="77777777" w:rsidR="008A732E" w:rsidRPr="00CB3C70" w:rsidRDefault="008A732E" w:rsidP="00982118">
            <w:pPr>
              <w:rPr>
                <w:color w:val="000000" w:themeColor="text1"/>
              </w:rPr>
            </w:pPr>
            <w:r w:rsidRPr="00CB3C70">
              <w:rPr>
                <w:color w:val="000000" w:themeColor="text1"/>
              </w:rPr>
              <w:t>45 (39,1)</w:t>
            </w:r>
          </w:p>
        </w:tc>
        <w:tc>
          <w:tcPr>
            <w:tcW w:w="1266" w:type="dxa"/>
            <w:tcBorders>
              <w:top w:val="nil"/>
              <w:left w:val="nil"/>
              <w:bottom w:val="single" w:sz="4" w:space="0" w:color="auto"/>
              <w:right w:val="nil"/>
            </w:tcBorders>
            <w:hideMark/>
          </w:tcPr>
          <w:p w14:paraId="5064FD9C" w14:textId="77777777" w:rsidR="008A732E" w:rsidRPr="00CB3C70" w:rsidRDefault="008A732E" w:rsidP="00982118">
            <w:pPr>
              <w:rPr>
                <w:color w:val="000000" w:themeColor="text1"/>
              </w:rPr>
            </w:pPr>
            <w:r w:rsidRPr="00CB3C70">
              <w:rPr>
                <w:color w:val="000000" w:themeColor="text1"/>
              </w:rPr>
              <w:t>NE</w:t>
            </w:r>
            <w:r w:rsidRPr="00CB3C70">
              <w:rPr>
                <w:color w:val="000000" w:themeColor="text1"/>
                <w:vertAlign w:val="superscript"/>
              </w:rPr>
              <w:t>c</w:t>
            </w:r>
          </w:p>
        </w:tc>
        <w:tc>
          <w:tcPr>
            <w:tcW w:w="1227" w:type="dxa"/>
            <w:tcBorders>
              <w:top w:val="nil"/>
              <w:left w:val="nil"/>
              <w:bottom w:val="single" w:sz="4" w:space="0" w:color="auto"/>
              <w:right w:val="nil"/>
            </w:tcBorders>
            <w:hideMark/>
          </w:tcPr>
          <w:p w14:paraId="4D6237D1" w14:textId="77777777" w:rsidR="008A732E" w:rsidRPr="00CB3C70" w:rsidRDefault="008A732E" w:rsidP="00982118">
            <w:pPr>
              <w:rPr>
                <w:color w:val="000000" w:themeColor="text1"/>
              </w:rPr>
            </w:pPr>
            <w:r w:rsidRPr="00CB3C70">
              <w:rPr>
                <w:color w:val="000000" w:themeColor="text1"/>
              </w:rPr>
              <w:t>0,57</w:t>
            </w:r>
          </w:p>
        </w:tc>
        <w:tc>
          <w:tcPr>
            <w:tcW w:w="1235" w:type="dxa"/>
            <w:tcBorders>
              <w:top w:val="nil"/>
              <w:left w:val="nil"/>
              <w:bottom w:val="single" w:sz="4" w:space="0" w:color="auto"/>
              <w:right w:val="nil"/>
            </w:tcBorders>
            <w:hideMark/>
          </w:tcPr>
          <w:p w14:paraId="4C042737" w14:textId="77777777" w:rsidR="008A732E" w:rsidRPr="00CB3C70" w:rsidRDefault="008A732E" w:rsidP="00982118">
            <w:pPr>
              <w:rPr>
                <w:color w:val="000000" w:themeColor="text1"/>
              </w:rPr>
            </w:pPr>
            <w:r w:rsidRPr="00CB3C70">
              <w:rPr>
                <w:color w:val="000000" w:themeColor="text1"/>
              </w:rPr>
              <w:t>0,39; 0,84</w:t>
            </w:r>
          </w:p>
        </w:tc>
        <w:tc>
          <w:tcPr>
            <w:tcW w:w="1263" w:type="dxa"/>
            <w:tcBorders>
              <w:top w:val="nil"/>
              <w:left w:val="nil"/>
              <w:bottom w:val="single" w:sz="4" w:space="0" w:color="auto"/>
              <w:right w:val="nil"/>
            </w:tcBorders>
            <w:hideMark/>
          </w:tcPr>
          <w:p w14:paraId="56613E19" w14:textId="77777777" w:rsidR="008A732E" w:rsidRPr="00CB3C70" w:rsidRDefault="008A732E" w:rsidP="00982118">
            <w:pPr>
              <w:rPr>
                <w:color w:val="000000" w:themeColor="text1"/>
              </w:rPr>
            </w:pPr>
            <w:r w:rsidRPr="00CB3C70">
              <w:rPr>
                <w:color w:val="000000" w:themeColor="text1"/>
              </w:rPr>
              <w:t>0,004 </w:t>
            </w:r>
          </w:p>
        </w:tc>
      </w:tr>
    </w:tbl>
    <w:p w14:paraId="61D980B5" w14:textId="77777777" w:rsidR="00876DBD" w:rsidRPr="00CB3C70" w:rsidRDefault="00876DBD" w:rsidP="00876DBD">
      <w:pPr>
        <w:rPr>
          <w:color w:val="000000" w:themeColor="text1"/>
          <w:sz w:val="20"/>
        </w:rPr>
      </w:pPr>
      <w:r w:rsidRPr="00CB3C70">
        <w:rPr>
          <w:color w:val="000000" w:themeColor="text1"/>
          <w:sz w:val="20"/>
        </w:rPr>
        <w:lastRenderedPageBreak/>
        <w:t xml:space="preserve">Poznámka: Ako udalosť sa započítavalo zlyhanie liečby v 6. týždni alebo neskôr (štúdia UV I) alebo v 2. týždni alebo neskôr (štúdia UV II). Prípady ukončenia liečby z iných dôvodov ako zlyhanie liečby sa vyradili v čase ukončenia. </w:t>
      </w:r>
    </w:p>
    <w:p w14:paraId="702B8534" w14:textId="77777777" w:rsidR="00876DBD" w:rsidRPr="00CB3C70" w:rsidRDefault="00876DBD" w:rsidP="00876DBD">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 xml:space="preserve">HR adalimumabu oproti placebu z regresného modelu relatívneho rizika s liečbou ako faktorom. </w:t>
      </w:r>
    </w:p>
    <w:p w14:paraId="50A219D8" w14:textId="77777777" w:rsidR="00876DBD" w:rsidRPr="00CB3C70" w:rsidRDefault="00876DBD" w:rsidP="00876DBD">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 xml:space="preserve">2-stranná hodnota </w:t>
      </w:r>
      <w:r w:rsidRPr="00CB3C70">
        <w:rPr>
          <w:i/>
          <w:color w:val="000000" w:themeColor="text1"/>
          <w:sz w:val="20"/>
        </w:rPr>
        <w:t>P</w:t>
      </w:r>
      <w:r w:rsidRPr="00CB3C70">
        <w:rPr>
          <w:color w:val="000000" w:themeColor="text1"/>
          <w:sz w:val="20"/>
        </w:rPr>
        <w:t xml:space="preserve"> z logaritmického testu poradí. </w:t>
      </w:r>
    </w:p>
    <w:p w14:paraId="12EF9738" w14:textId="75C65A58" w:rsidR="008A732E" w:rsidRPr="00876DBD" w:rsidRDefault="00876DBD" w:rsidP="00876DBD">
      <w:pPr>
        <w:ind w:left="270" w:hanging="270"/>
        <w:rPr>
          <w:color w:val="000000" w:themeColor="text1"/>
          <w:sz w:val="20"/>
          <w:vertAlign w:val="superscript"/>
        </w:rPr>
      </w:pPr>
      <w:r w:rsidRPr="00CB3C70">
        <w:rPr>
          <w:color w:val="000000" w:themeColor="text1"/>
          <w:sz w:val="20"/>
          <w:vertAlign w:val="superscript"/>
        </w:rPr>
        <w:t>c</w:t>
      </w:r>
      <w:r w:rsidRPr="00876DBD">
        <w:rPr>
          <w:color w:val="000000" w:themeColor="text1"/>
          <w:sz w:val="20"/>
          <w:vertAlign w:val="superscript"/>
        </w:rPr>
        <w:tab/>
      </w:r>
      <w:r w:rsidRPr="00876DBD">
        <w:rPr>
          <w:color w:val="000000" w:themeColor="text1"/>
          <w:sz w:val="20"/>
        </w:rPr>
        <w:t>NO = nemožno odhadnúť. Udalosť sa vyskytla u menej než polovice rizikových účastníkov.</w:t>
      </w:r>
    </w:p>
    <w:p w14:paraId="3C74742B" w14:textId="77777777" w:rsidR="00876DBD" w:rsidRPr="00CB3C70" w:rsidRDefault="00876DBD" w:rsidP="00982118">
      <w:pPr>
        <w:rPr>
          <w:color w:val="000000" w:themeColor="text1"/>
        </w:rPr>
      </w:pPr>
    </w:p>
    <w:p w14:paraId="0C88F31F" w14:textId="77777777" w:rsidR="00A84E59" w:rsidRPr="00CB3C70" w:rsidRDefault="00A84E59" w:rsidP="00982118">
      <w:pPr>
        <w:keepNext/>
        <w:jc w:val="center"/>
        <w:rPr>
          <w:color w:val="000000" w:themeColor="text1"/>
        </w:rPr>
      </w:pPr>
      <w:r w:rsidRPr="00CB3C70">
        <w:rPr>
          <w:b/>
          <w:color w:val="000000" w:themeColor="text1"/>
        </w:rPr>
        <w:t xml:space="preserve">Obrázok </w:t>
      </w:r>
      <w:r w:rsidR="003E0DC2" w:rsidRPr="00CB3C70">
        <w:rPr>
          <w:b/>
          <w:color w:val="000000" w:themeColor="text1"/>
        </w:rPr>
        <w:t>1</w:t>
      </w:r>
      <w:r w:rsidRPr="00CB3C70">
        <w:rPr>
          <w:b/>
          <w:color w:val="000000" w:themeColor="text1"/>
        </w:rPr>
        <w:t>: Kaplanove-Meierove krivky znázorňujúce čas do zlyhania liečby v 6. týždni alebo neskôr (štúdia UV I) alebo v 2. týždni alebo neskôr (štúdia UV II)</w:t>
      </w:r>
    </w:p>
    <w:p w14:paraId="7CE3B371" w14:textId="3C334808" w:rsidR="008A732E" w:rsidRPr="00CB3C70" w:rsidRDefault="00564909" w:rsidP="00982118">
      <w:pPr>
        <w:keepNext/>
        <w:rPr>
          <w:color w:val="000000" w:themeColor="text1"/>
        </w:rPr>
      </w:pPr>
      <w:r w:rsidRPr="00CB3C70">
        <w:rPr>
          <w:noProof/>
          <w:color w:val="000000" w:themeColor="text1"/>
        </w:rPr>
        <mc:AlternateContent>
          <mc:Choice Requires="wps">
            <w:drawing>
              <wp:anchor distT="0" distB="0" distL="114300" distR="114300" simplePos="0" relativeHeight="251621376" behindDoc="0" locked="0" layoutInCell="1" allowOverlap="1" wp14:anchorId="3B39E2C3" wp14:editId="540E1B1F">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40846268" w14:textId="77777777" w:rsidR="00296C24" w:rsidRPr="007C4B2C" w:rsidRDefault="00296C24" w:rsidP="00172DF4">
                            <w:pPr>
                              <w:jc w:val="center"/>
                              <w:rPr>
                                <w:b/>
                                <w:bCs/>
                                <w:sz w:val="18"/>
                                <w:szCs w:val="18"/>
                              </w:rPr>
                            </w:pPr>
                            <w:r>
                              <w:rPr>
                                <w:b/>
                                <w:bCs/>
                                <w:sz w:val="18"/>
                                <w:szCs w:val="18"/>
                              </w:rPr>
                              <w:t>MIERA ZLYHANIA LIEČBY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E2C3" id="Text Box 221" o:spid="_x0000_s1038" type="#_x0000_t202" style="position:absolute;margin-left:-.5pt;margin-top:11.6pt;width:29.1pt;height:226.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40846268" w14:textId="77777777" w:rsidR="00296C24" w:rsidRPr="007C4B2C" w:rsidRDefault="00296C24" w:rsidP="00172DF4">
                      <w:pPr>
                        <w:jc w:val="center"/>
                        <w:rPr>
                          <w:b/>
                          <w:bCs/>
                          <w:sz w:val="18"/>
                          <w:szCs w:val="18"/>
                        </w:rPr>
                      </w:pPr>
                      <w:r>
                        <w:rPr>
                          <w:b/>
                          <w:bCs/>
                          <w:sz w:val="18"/>
                          <w:szCs w:val="18"/>
                        </w:rPr>
                        <w:t>MIERA ZLYHANIA LIEČBY (%)</w:t>
                      </w:r>
                    </w:p>
                  </w:txbxContent>
                </v:textbox>
              </v:shape>
            </w:pict>
          </mc:Fallback>
        </mc:AlternateContent>
      </w:r>
    </w:p>
    <w:p w14:paraId="4667E552" w14:textId="15B6F92A" w:rsidR="00A84E59" w:rsidRPr="00CB3C70" w:rsidRDefault="00564909" w:rsidP="00982118">
      <w:pPr>
        <w:rPr>
          <w:color w:val="000000" w:themeColor="text1"/>
        </w:rPr>
      </w:pPr>
      <w:r w:rsidRPr="00CB3C70">
        <w:rPr>
          <w:noProof/>
          <w:color w:val="000000" w:themeColor="text1"/>
        </w:rPr>
        <mc:AlternateContent>
          <mc:Choice Requires="wps">
            <w:drawing>
              <wp:anchor distT="0" distB="0" distL="114300" distR="114300" simplePos="0" relativeHeight="251623424" behindDoc="0" locked="0" layoutInCell="1" allowOverlap="1" wp14:anchorId="36BD2244" wp14:editId="66DF0B07">
                <wp:simplePos x="0" y="0"/>
                <wp:positionH relativeFrom="column">
                  <wp:posOffset>278130</wp:posOffset>
                </wp:positionH>
                <wp:positionV relativeFrom="paragraph">
                  <wp:posOffset>2617470</wp:posOffset>
                </wp:positionV>
                <wp:extent cx="959485" cy="201930"/>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01930"/>
                        </a:xfrm>
                        <a:prstGeom prst="rect">
                          <a:avLst/>
                        </a:prstGeom>
                        <a:solidFill>
                          <a:srgbClr val="FFFFFF"/>
                        </a:solidFill>
                        <a:ln>
                          <a:noFill/>
                        </a:ln>
                      </wps:spPr>
                      <wps:txbx>
                        <w:txbxContent>
                          <w:p w14:paraId="2D0D63A7" w14:textId="77777777" w:rsidR="00296C24" w:rsidRPr="007C4B2C" w:rsidRDefault="00296C24" w:rsidP="00172DF4">
                            <w:pPr>
                              <w:rPr>
                                <w:sz w:val="18"/>
                                <w:szCs w:val="18"/>
                              </w:rPr>
                            </w:pPr>
                            <w:r>
                              <w:rPr>
                                <w:sz w:val="18"/>
                                <w:szCs w:val="18"/>
                              </w:rPr>
                              <w:t>Štúdia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2244" id="Text Box 223" o:spid="_x0000_s1039" type="#_x0000_t202" style="position:absolute;margin-left:21.9pt;margin-top:206.1pt;width:75.55pt;height:15.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" stroked="f">
                <v:textbox>
                  <w:txbxContent>
                    <w:p w14:paraId="2D0D63A7" w14:textId="77777777" w:rsidR="00296C24" w:rsidRPr="007C4B2C" w:rsidRDefault="00296C24" w:rsidP="00172DF4">
                      <w:pPr>
                        <w:rPr>
                          <w:sz w:val="18"/>
                          <w:szCs w:val="18"/>
                        </w:rPr>
                      </w:pPr>
                      <w:r>
                        <w:rPr>
                          <w:sz w:val="18"/>
                          <w:szCs w:val="18"/>
                        </w:rPr>
                        <w:t>Štúdia UV I</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22400" behindDoc="0" locked="0" layoutInCell="1" allowOverlap="1" wp14:anchorId="10D852DD" wp14:editId="72D6FBBA">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55D8C2B" w14:textId="77777777" w:rsidR="00296C24" w:rsidRPr="007C4B2C" w:rsidRDefault="00296C24" w:rsidP="00172DF4">
                            <w:pPr>
                              <w:rPr>
                                <w:b/>
                                <w:bCs/>
                                <w:sz w:val="16"/>
                                <w:szCs w:val="16"/>
                              </w:rPr>
                            </w:pPr>
                            <w:r>
                              <w:rPr>
                                <w:b/>
                                <w:bCs/>
                                <w:sz w:val="16"/>
                                <w:szCs w:val="16"/>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52DD" id="Text Box 222" o:spid="_x0000_s1040" type="#_x0000_t202" style="position:absolute;margin-left:196.15pt;margin-top:193.45pt;width:93pt;height:15.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355D8C2B" w14:textId="77777777" w:rsidR="00296C24" w:rsidRPr="007C4B2C" w:rsidRDefault="00296C24" w:rsidP="00172DF4">
                      <w:pPr>
                        <w:rPr>
                          <w:b/>
                          <w:bCs/>
                          <w:sz w:val="16"/>
                          <w:szCs w:val="16"/>
                        </w:rPr>
                      </w:pPr>
                      <w:r>
                        <w:rPr>
                          <w:b/>
                          <w:bCs/>
                          <w:sz w:val="16"/>
                          <w:szCs w:val="16"/>
                        </w:rPr>
                        <w:t>ČAS (MESIACE)</w:t>
                      </w:r>
                    </w:p>
                  </w:txbxContent>
                </v:textbox>
              </v:shape>
            </w:pict>
          </mc:Fallback>
        </mc:AlternateContent>
      </w:r>
      <w:r w:rsidRPr="00CB3C70">
        <w:rPr>
          <w:noProof/>
          <w:color w:val="000000" w:themeColor="text1"/>
        </w:rPr>
        <mc:AlternateContent>
          <mc:Choice Requires="wps">
            <w:drawing>
              <wp:anchor distT="0" distB="0" distL="114300" distR="114300" simplePos="0" relativeHeight="251626496" behindDoc="0" locked="0" layoutInCell="1" allowOverlap="1" wp14:anchorId="55EF98B0" wp14:editId="4CE62114">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36658A52"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98B0" id="Text Box 226" o:spid="_x0000_s1041" type="#_x0000_t202" style="position:absolute;margin-left:370.1pt;margin-top:206.1pt;width:66.2pt;height:1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36658A52"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25472" behindDoc="0" locked="0" layoutInCell="1" allowOverlap="1" wp14:anchorId="63C17ED0" wp14:editId="0FEBAA4D">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E84A0A5"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17ED0" id="Text Box 225" o:spid="_x0000_s1042" type="#_x0000_t202" style="position:absolute;margin-left:254.55pt;margin-top:206.1pt;width:56.15pt;height:15.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4E84A0A5"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24448" behindDoc="0" locked="0" layoutInCell="1" allowOverlap="1" wp14:anchorId="112ADA77" wp14:editId="412F51A5">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EADB140"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ADA77" id="Text Box 224" o:spid="_x0000_s1043" type="#_x0000_t202" style="position:absolute;margin-left:141.25pt;margin-top:204.95pt;width:56.15pt;height:15.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7EADB140"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lang w:eastAsia="sk-SK"/>
        </w:rPr>
        <w:drawing>
          <wp:inline distT="0" distB="0" distL="0" distR="0" wp14:anchorId="37F7F299" wp14:editId="5768AE48">
            <wp:extent cx="5943600" cy="282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28290"/>
                    </a:xfrm>
                    <a:prstGeom prst="rect">
                      <a:avLst/>
                    </a:prstGeom>
                    <a:noFill/>
                    <a:ln>
                      <a:noFill/>
                    </a:ln>
                  </pic:spPr>
                </pic:pic>
              </a:graphicData>
            </a:graphic>
          </wp:inline>
        </w:drawing>
      </w:r>
    </w:p>
    <w:p w14:paraId="1AD54A97" w14:textId="77777777" w:rsidR="00A84E59" w:rsidRPr="00CB3C70" w:rsidRDefault="00A84E59" w:rsidP="00982118">
      <w:pPr>
        <w:rPr>
          <w:color w:val="000000" w:themeColor="text1"/>
        </w:rPr>
      </w:pPr>
    </w:p>
    <w:p w14:paraId="039B477E" w14:textId="03A23E6E" w:rsidR="00A84E59" w:rsidRPr="00CB3C70" w:rsidRDefault="00564909" w:rsidP="00982118">
      <w:pPr>
        <w:rPr>
          <w:color w:val="000000" w:themeColor="text1"/>
        </w:rPr>
      </w:pPr>
      <w:r w:rsidRPr="00CB3C70">
        <w:rPr>
          <w:noProof/>
          <w:color w:val="000000" w:themeColor="text1"/>
        </w:rPr>
        <mc:AlternateContent>
          <mc:Choice Requires="wps">
            <w:drawing>
              <wp:anchor distT="0" distB="0" distL="114300" distR="114300" simplePos="0" relativeHeight="251632640" behindDoc="0" locked="0" layoutInCell="1" allowOverlap="1" wp14:anchorId="340BC619" wp14:editId="2D9D390C">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FC9B0DF"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BC619" id="Text Box 232" o:spid="_x0000_s1044" type="#_x0000_t202" style="position:absolute;margin-left:374.9pt;margin-top:204.3pt;width:64.15pt;height:16.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A67kzz9gEAANEDAAAOAAAAAAAAAAAAAAAAAC4CAABk&#10;cnMvZTJvRG9jLnhtbFBLAQItABQABgAIAAAAIQDJnuIw3QAAAAsBAAAPAAAAAAAAAAAAAAAAAFAE&#10;AABkcnMvZG93bnJldi54bWxQSwUGAAAAAAQABADzAAAAWgUAAAAA&#10;" stroked="f">
                <v:textbox>
                  <w:txbxContent>
                    <w:p w14:paraId="0FC9B0DF"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1616" behindDoc="0" locked="0" layoutInCell="1" allowOverlap="1" wp14:anchorId="42BB6FC5" wp14:editId="6C0D8200">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FE77FD9"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6FC5" id="Text Box 231" o:spid="_x0000_s1045" type="#_x0000_t202" style="position:absolute;margin-left:261pt;margin-top:204.3pt;width:64.15pt;height:16.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" stroked="f">
                <v:textbox>
                  <w:txbxContent>
                    <w:p w14:paraId="6FE77FD9"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0592" behindDoc="0" locked="0" layoutInCell="1" allowOverlap="1" wp14:anchorId="2BBBA55F" wp14:editId="29790655">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ED90143"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A55F" id="Text Box 230" o:spid="_x0000_s1046" type="#_x0000_t202" style="position:absolute;margin-left:139.6pt;margin-top:204.3pt;width:64.15pt;height:1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CVfx1Y9QEAANEDAAAOAAAAAAAAAAAAAAAAAC4CAABk&#10;cnMvZTJvRG9jLnhtbFBLAQItABQABgAIAAAAIQCSoUm93gAAAAsBAAAPAAAAAAAAAAAAAAAAAE8E&#10;AABkcnMvZG93bnJldi54bWxQSwUGAAAAAAQABADzAAAAWgUAAAAA&#10;" stroked="f">
                <v:textbox>
                  <w:txbxContent>
                    <w:p w14:paraId="3ED90143"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29568" behindDoc="0" locked="0" layoutInCell="1" allowOverlap="1" wp14:anchorId="58C3E7F4" wp14:editId="0F021772">
                <wp:simplePos x="0" y="0"/>
                <wp:positionH relativeFrom="column">
                  <wp:posOffset>344805</wp:posOffset>
                </wp:positionH>
                <wp:positionV relativeFrom="paragraph">
                  <wp:posOffset>2605405</wp:posOffset>
                </wp:positionV>
                <wp:extent cx="81470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3A3872C" w14:textId="77777777" w:rsidR="00296C24" w:rsidRPr="007C4B2C" w:rsidRDefault="00296C24" w:rsidP="00172DF4">
                            <w:pPr>
                              <w:rPr>
                                <w:sz w:val="18"/>
                                <w:szCs w:val="18"/>
                              </w:rPr>
                            </w:pPr>
                            <w:r>
                              <w:rPr>
                                <w:sz w:val="18"/>
                                <w:szCs w:val="18"/>
                              </w:rPr>
                              <w:t>Štúdia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3E7F4" id="Text Box 229" o:spid="_x0000_s1047" type="#_x0000_t202" style="position:absolute;margin-left:27.15pt;margin-top:205.15pt;width:64.15pt;height:16.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" stroked="f">
                <v:textbox>
                  <w:txbxContent>
                    <w:p w14:paraId="23A3872C" w14:textId="77777777" w:rsidR="00296C24" w:rsidRPr="007C4B2C" w:rsidRDefault="00296C24" w:rsidP="00172DF4">
                      <w:pPr>
                        <w:rPr>
                          <w:sz w:val="18"/>
                          <w:szCs w:val="18"/>
                        </w:rPr>
                      </w:pPr>
                      <w:r>
                        <w:rPr>
                          <w:sz w:val="18"/>
                          <w:szCs w:val="18"/>
                        </w:rPr>
                        <w:t>Štúdia UV II</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28544" behindDoc="0" locked="0" layoutInCell="1" allowOverlap="1" wp14:anchorId="6EA66F8D" wp14:editId="3D25126B">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FC2827A" w14:textId="77777777" w:rsidR="00296C24" w:rsidRPr="007C4B2C" w:rsidRDefault="00296C24" w:rsidP="00172DF4">
                            <w:pPr>
                              <w:rPr>
                                <w:b/>
                                <w:bCs/>
                                <w:sz w:val="16"/>
                                <w:szCs w:val="16"/>
                              </w:rPr>
                            </w:pPr>
                            <w:r>
                              <w:rPr>
                                <w:b/>
                                <w:bCs/>
                                <w:sz w:val="16"/>
                                <w:szCs w:val="16"/>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66F8D" id="Text Box 228" o:spid="_x0000_s1048" type="#_x0000_t202" style="position:absolute;margin-left:197.25pt;margin-top:193.45pt;width:93pt;height:15.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" stroked="f">
                <v:textbox>
                  <w:txbxContent>
                    <w:p w14:paraId="3FC2827A" w14:textId="77777777" w:rsidR="00296C24" w:rsidRPr="007C4B2C" w:rsidRDefault="00296C24" w:rsidP="00172DF4">
                      <w:pPr>
                        <w:rPr>
                          <w:b/>
                          <w:bCs/>
                          <w:sz w:val="16"/>
                          <w:szCs w:val="16"/>
                        </w:rPr>
                      </w:pPr>
                      <w:r>
                        <w:rPr>
                          <w:b/>
                          <w:bCs/>
                          <w:sz w:val="16"/>
                          <w:szCs w:val="16"/>
                        </w:rPr>
                        <w:t>ČAS (MESIACE)</w:t>
                      </w:r>
                    </w:p>
                  </w:txbxContent>
                </v:textbox>
              </v:shape>
            </w:pict>
          </mc:Fallback>
        </mc:AlternateContent>
      </w:r>
      <w:r w:rsidRPr="00CB3C70">
        <w:rPr>
          <w:noProof/>
          <w:color w:val="000000" w:themeColor="text1"/>
        </w:rPr>
        <mc:AlternateContent>
          <mc:Choice Requires="wps">
            <w:drawing>
              <wp:anchor distT="0" distB="0" distL="114300" distR="114300" simplePos="0" relativeHeight="251627520" behindDoc="0" locked="0" layoutInCell="1" allowOverlap="1" wp14:anchorId="0212745B" wp14:editId="7D14004D">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3A4617E8" w14:textId="77777777" w:rsidR="00296C24" w:rsidRPr="007C4B2C" w:rsidRDefault="00296C24" w:rsidP="00172DF4">
                            <w:pPr>
                              <w:jc w:val="center"/>
                              <w:rPr>
                                <w:b/>
                                <w:bCs/>
                                <w:sz w:val="18"/>
                                <w:szCs w:val="18"/>
                              </w:rPr>
                            </w:pPr>
                            <w:r>
                              <w:rPr>
                                <w:b/>
                                <w:bCs/>
                                <w:sz w:val="18"/>
                                <w:szCs w:val="18"/>
                              </w:rPr>
                              <w:t>MIERA ZLYHANIA LIEČBY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2745B" id="Text Box 227" o:spid="_x0000_s1049" type="#_x0000_t202" style="position:absolute;margin-left:.55pt;margin-top:3.4pt;width:24.1pt;height:197.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3A4617E8" w14:textId="77777777" w:rsidR="00296C24" w:rsidRPr="007C4B2C" w:rsidRDefault="00296C24" w:rsidP="00172DF4">
                      <w:pPr>
                        <w:jc w:val="center"/>
                        <w:rPr>
                          <w:b/>
                          <w:bCs/>
                          <w:sz w:val="18"/>
                          <w:szCs w:val="18"/>
                        </w:rPr>
                      </w:pPr>
                      <w:r>
                        <w:rPr>
                          <w:b/>
                          <w:bCs/>
                          <w:sz w:val="18"/>
                          <w:szCs w:val="18"/>
                        </w:rPr>
                        <w:t>MIERA ZLYHANIA LIEČBY (%)</w:t>
                      </w:r>
                    </w:p>
                  </w:txbxContent>
                </v:textbox>
              </v:shape>
            </w:pict>
          </mc:Fallback>
        </mc:AlternateContent>
      </w:r>
      <w:r w:rsidRPr="00CB3C70">
        <w:rPr>
          <w:noProof/>
          <w:color w:val="000000" w:themeColor="text1"/>
          <w:lang w:eastAsia="sk-SK"/>
        </w:rPr>
        <w:drawing>
          <wp:inline distT="0" distB="0" distL="0" distR="0" wp14:anchorId="3E22B17F" wp14:editId="269E54C2">
            <wp:extent cx="5943600" cy="2796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6540"/>
                    </a:xfrm>
                    <a:prstGeom prst="rect">
                      <a:avLst/>
                    </a:prstGeom>
                    <a:noFill/>
                    <a:ln>
                      <a:noFill/>
                    </a:ln>
                  </pic:spPr>
                </pic:pic>
              </a:graphicData>
            </a:graphic>
          </wp:inline>
        </w:drawing>
      </w:r>
    </w:p>
    <w:p w14:paraId="77126EEF" w14:textId="77777777" w:rsidR="00A84E59" w:rsidRPr="00CB3C70" w:rsidRDefault="00A84E59" w:rsidP="00982118">
      <w:pPr>
        <w:rPr>
          <w:color w:val="000000" w:themeColor="text1"/>
          <w:sz w:val="20"/>
        </w:rPr>
      </w:pPr>
      <w:r w:rsidRPr="00CB3C70">
        <w:rPr>
          <w:color w:val="000000" w:themeColor="text1"/>
          <w:sz w:val="20"/>
        </w:rPr>
        <w:t>Poznámka: P# = placebo (počet udalostí/počet rizikových účastníkov); A# = adalimumab (počet udalostí/počet rizikových účastníkov).</w:t>
      </w:r>
    </w:p>
    <w:p w14:paraId="1936AF94" w14:textId="77777777" w:rsidR="00A84E59" w:rsidRPr="00CB3C70" w:rsidRDefault="00A84E59" w:rsidP="00982118">
      <w:pPr>
        <w:rPr>
          <w:color w:val="000000" w:themeColor="text1"/>
        </w:rPr>
      </w:pPr>
    </w:p>
    <w:p w14:paraId="61FA71D8" w14:textId="77777777" w:rsidR="00A84E59" w:rsidRPr="00CB3C70" w:rsidRDefault="00C46587" w:rsidP="00982118">
      <w:pPr>
        <w:rPr>
          <w:color w:val="000000" w:themeColor="text1"/>
        </w:rPr>
      </w:pPr>
      <w:r w:rsidRPr="00CB3C70">
        <w:rPr>
          <w:color w:val="000000" w:themeColor="text1"/>
        </w:rPr>
        <w:t>V štúdii UV I sa pozorovali štatisticky významné rozdiely v prospech adalimumabu v porovnaní s placebom pre každú zložku zlyhania liečby. V štúdii UV II sa pozorovali štatisticky významné rozdiely len v prípade ostrosti videnia, ale aj ostatné zložky boli číselne v prospech adalimumabu.</w:t>
      </w:r>
    </w:p>
    <w:p w14:paraId="5FEE4455" w14:textId="77777777" w:rsidR="00EA77A5" w:rsidRPr="00CB3C70" w:rsidRDefault="00EA77A5" w:rsidP="00982118">
      <w:pPr>
        <w:rPr>
          <w:color w:val="000000" w:themeColor="text1"/>
        </w:rPr>
      </w:pPr>
    </w:p>
    <w:p w14:paraId="52C05B0D" w14:textId="77777777" w:rsidR="007A46BF" w:rsidRPr="00CB3C70" w:rsidRDefault="007A46BF" w:rsidP="007A46BF">
      <w:pPr>
        <w:rPr>
          <w:color w:val="000000" w:themeColor="text1"/>
        </w:rPr>
      </w:pPr>
      <w:r w:rsidRPr="00CB3C70">
        <w:rPr>
          <w:color w:val="000000" w:themeColor="text1"/>
        </w:rPr>
        <w:t xml:space="preserve">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dosiahlo 78 týždňov otvorenej liečby adalimumabom. Z pozorovaných údajov vyplýva, že 216 </w:t>
      </w:r>
      <w:r w:rsidRPr="00CB3C70">
        <w:rPr>
          <w:color w:val="000000" w:themeColor="text1"/>
        </w:rPr>
        <w:lastRenderedPageBreak/>
        <w:t>(80,3 %) pacientov bolo v pokojovej fáze (bez aktívnych zápalových lézií, stupeň hodnotenia buniek v prednej komore ≤ 0,5+, stupeň hodnotenia zákalu sklovca ≤ 0,5+) so súčasnou dávkou steroidov ≤ 7,5 mg denne a 178 (66,2 %) sa nachádzalo v pokojovej fáze bez steroidov. Hodnota BCVA sa v 78. týždni buď zlepšila alebo udržala (zhoršenie o &lt; 5 písmen) u 88,6 % očí. Údaje po 78 týždňoch boli vo všeobecnosti konzistentné s týmito výsledkami, ale po tomto čase klesol celkový počet zaradených subjektov. Celkovo spomedzi pacientov, ktorí prerušili účasť na štúdii, 18 % prerušilo v dôsledku nežiaducich účinkov a 8 % v dôsledku nedostatočnej odpovede na liečbu adalimumabom.</w:t>
      </w:r>
    </w:p>
    <w:p w14:paraId="3871EA53" w14:textId="77777777" w:rsidR="00EA77A5" w:rsidRPr="00CB3C70" w:rsidRDefault="00EA77A5" w:rsidP="00982118">
      <w:pPr>
        <w:rPr>
          <w:color w:val="000000" w:themeColor="text1"/>
        </w:rPr>
      </w:pPr>
    </w:p>
    <w:p w14:paraId="05373B83" w14:textId="77777777" w:rsidR="00A84E59" w:rsidRPr="00CB3C70" w:rsidRDefault="00C46587" w:rsidP="00ED34EF">
      <w:pPr>
        <w:keepNext/>
        <w:rPr>
          <w:i/>
          <w:color w:val="000000" w:themeColor="text1"/>
          <w:u w:val="single"/>
        </w:rPr>
      </w:pPr>
      <w:r w:rsidRPr="00CB3C70">
        <w:rPr>
          <w:i/>
          <w:color w:val="000000" w:themeColor="text1"/>
          <w:u w:val="single"/>
        </w:rPr>
        <w:t>Kvalita života</w:t>
      </w:r>
    </w:p>
    <w:p w14:paraId="32F2BD66" w14:textId="77777777" w:rsidR="00C46587" w:rsidRPr="00CB3C70" w:rsidRDefault="00C46587" w:rsidP="00ED34EF">
      <w:pPr>
        <w:keepNext/>
        <w:rPr>
          <w:color w:val="000000" w:themeColor="text1"/>
        </w:rPr>
      </w:pPr>
    </w:p>
    <w:p w14:paraId="2558BD5C" w14:textId="77777777" w:rsidR="00A84E59" w:rsidRPr="00CB3C70" w:rsidRDefault="00C46587" w:rsidP="00982118">
      <w:pPr>
        <w:rPr>
          <w:color w:val="000000" w:themeColor="text1"/>
        </w:rPr>
      </w:pPr>
      <w:r w:rsidRPr="00CB3C70">
        <w:rPr>
          <w:color w:val="000000" w:themeColor="text1"/>
        </w:rPr>
        <w:t>V oboch klinických štúdiách sa merali výsledky súvisiace s funkciou videnia hlásené pacientmi s použitím dotazníka NEI VFQ-25.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58653AF4" w14:textId="77777777" w:rsidR="00A84E59" w:rsidRPr="00CB3C70" w:rsidRDefault="00A84E59" w:rsidP="00982118">
      <w:pPr>
        <w:rPr>
          <w:color w:val="000000" w:themeColor="text1"/>
        </w:rPr>
      </w:pPr>
    </w:p>
    <w:p w14:paraId="3E9375E3" w14:textId="77777777" w:rsidR="00C46587" w:rsidRPr="00CB3C70" w:rsidRDefault="00C46587" w:rsidP="00ED34EF">
      <w:pPr>
        <w:keepNext/>
        <w:rPr>
          <w:color w:val="000000" w:themeColor="text1"/>
          <w:u w:val="single"/>
        </w:rPr>
      </w:pPr>
      <w:r w:rsidRPr="00CB3C70">
        <w:rPr>
          <w:color w:val="000000" w:themeColor="text1"/>
          <w:u w:val="single"/>
        </w:rPr>
        <w:t>Imunogenita</w:t>
      </w:r>
    </w:p>
    <w:p w14:paraId="3A1E57BD" w14:textId="77777777" w:rsidR="00C46587" w:rsidRPr="00CB3C70" w:rsidRDefault="00C46587" w:rsidP="00ED34EF">
      <w:pPr>
        <w:keepNext/>
        <w:rPr>
          <w:color w:val="000000" w:themeColor="text1"/>
        </w:rPr>
      </w:pPr>
    </w:p>
    <w:p w14:paraId="3918B212" w14:textId="77777777" w:rsidR="00C46587" w:rsidRPr="00CB3C70" w:rsidRDefault="00C27FEF" w:rsidP="00982118">
      <w:pPr>
        <w:rPr>
          <w:color w:val="000000" w:themeColor="text1"/>
        </w:rPr>
      </w:pPr>
      <w:r w:rsidRPr="00CB3C70">
        <w:rPr>
          <w:color w:val="000000" w:themeColor="text1"/>
        </w:rPr>
        <w:t xml:space="preserve">Počas liečby adalimumabom sa môžu vyvinúť protilátky proti adalimumabu. Tvorba protilátok proti adalimumabu je spojená so zvýšeným klírensom a zníženou účinnosťou adalimumabu. Nie je zrejmý vzťah medzi prítomnosťou protilátok proti adalimumabu a výskytom nežiaducich účinkov. </w:t>
      </w:r>
    </w:p>
    <w:p w14:paraId="0374302A" w14:textId="77777777" w:rsidR="00C46587" w:rsidRPr="00CB3C70" w:rsidRDefault="00C46587" w:rsidP="00982118">
      <w:pPr>
        <w:rPr>
          <w:color w:val="000000" w:themeColor="text1"/>
        </w:rPr>
      </w:pPr>
    </w:p>
    <w:p w14:paraId="1B6863A6" w14:textId="77777777" w:rsidR="00C46587" w:rsidRPr="00CB3C70" w:rsidRDefault="00C46587" w:rsidP="002510E7">
      <w:pPr>
        <w:keepNext/>
        <w:kinsoku w:val="0"/>
        <w:overflowPunct w:val="0"/>
        <w:rPr>
          <w:color w:val="000000" w:themeColor="text1"/>
          <w:u w:val="single"/>
        </w:rPr>
      </w:pPr>
      <w:r w:rsidRPr="00CB3C70">
        <w:rPr>
          <w:color w:val="000000" w:themeColor="text1"/>
          <w:u w:val="single"/>
        </w:rPr>
        <w:t xml:space="preserve">Pediatrická populácia </w:t>
      </w:r>
    </w:p>
    <w:p w14:paraId="0EC3871D" w14:textId="77777777" w:rsidR="00C46587" w:rsidRPr="00CB3C70" w:rsidRDefault="00C46587" w:rsidP="002510E7">
      <w:pPr>
        <w:keepNext/>
        <w:kinsoku w:val="0"/>
        <w:overflowPunct w:val="0"/>
        <w:rPr>
          <w:color w:val="000000" w:themeColor="text1"/>
        </w:rPr>
      </w:pPr>
    </w:p>
    <w:p w14:paraId="7E2312A9"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rPr>
        <w:t>Juvenilná idiopatická artritída</w:t>
      </w:r>
      <w:r w:rsidR="00EA41A3" w:rsidRPr="00CB3C70">
        <w:rPr>
          <w:i/>
          <w:iCs/>
          <w:color w:val="000000" w:themeColor="text1"/>
        </w:rPr>
        <w:t xml:space="preserve"> (JIA)</w:t>
      </w:r>
    </w:p>
    <w:p w14:paraId="228FE744" w14:textId="77777777" w:rsidR="003E0DC2" w:rsidRPr="00CB3C70" w:rsidRDefault="003E0DC2" w:rsidP="003E0DC2">
      <w:pPr>
        <w:pStyle w:val="BodyText"/>
        <w:keepNext/>
        <w:widowControl/>
        <w:kinsoku w:val="0"/>
        <w:overflowPunct w:val="0"/>
        <w:ind w:left="0"/>
        <w:rPr>
          <w:i/>
          <w:iCs/>
          <w:color w:val="000000" w:themeColor="text1"/>
        </w:rPr>
      </w:pPr>
    </w:p>
    <w:p w14:paraId="05A7D793"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u w:val="single"/>
        </w:rPr>
        <w:t>Polyartikulárna juvenilná idiopatická artritída (pJIA)</w:t>
      </w:r>
    </w:p>
    <w:p w14:paraId="1305DAE7" w14:textId="77777777" w:rsidR="003E0DC2" w:rsidRPr="00CB3C70" w:rsidRDefault="003E0DC2" w:rsidP="003E0DC2">
      <w:pPr>
        <w:pStyle w:val="BodyText"/>
        <w:keepNext/>
        <w:widowControl/>
        <w:kinsoku w:val="0"/>
        <w:overflowPunct w:val="0"/>
        <w:ind w:left="0"/>
        <w:rPr>
          <w:i/>
          <w:iCs/>
          <w:color w:val="000000" w:themeColor="text1"/>
        </w:rPr>
      </w:pPr>
    </w:p>
    <w:p w14:paraId="62AB81BE"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dvoch štúdiách (pJIA I a II) u detí s aktívnou polyartikulárnou artritídou alebo s polyartikulárnym priebehom juvenilnej idiopatickej artritídy, ktoré mali rôzne typy </w:t>
      </w:r>
      <w:r w:rsidR="00B21D17" w:rsidRPr="00CB3C70">
        <w:rPr>
          <w:color w:val="000000" w:themeColor="text1"/>
        </w:rPr>
        <w:t>nástupu</w:t>
      </w:r>
      <w:r w:rsidRPr="00CB3C70">
        <w:rPr>
          <w:color w:val="000000" w:themeColor="text1"/>
        </w:rPr>
        <w:t xml:space="preserve"> JIA (najčastejšie polyartritída s negatívnym alebo pozitívnym reumatoidným faktorom a rozšírená oligoartritída).</w:t>
      </w:r>
    </w:p>
    <w:p w14:paraId="689D4E35" w14:textId="77777777" w:rsidR="003E0DC2" w:rsidRPr="00CB3C70" w:rsidRDefault="003E0DC2" w:rsidP="003E0DC2">
      <w:pPr>
        <w:pStyle w:val="BodyText"/>
        <w:widowControl/>
        <w:kinsoku w:val="0"/>
        <w:overflowPunct w:val="0"/>
        <w:ind w:left="0"/>
        <w:rPr>
          <w:color w:val="000000" w:themeColor="text1"/>
        </w:rPr>
      </w:pPr>
    </w:p>
    <w:p w14:paraId="75CE2E94"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pJIA</w:t>
      </w:r>
      <w:r w:rsidR="0039057B" w:rsidRPr="00CB3C70">
        <w:rPr>
          <w:color w:val="000000" w:themeColor="text1"/>
        </w:rPr>
        <w:t> </w:t>
      </w:r>
      <w:r w:rsidRPr="00CB3C70">
        <w:rPr>
          <w:color w:val="000000" w:themeColor="text1"/>
        </w:rPr>
        <w:t>I</w:t>
      </w:r>
    </w:p>
    <w:p w14:paraId="01DDD01E" w14:textId="77777777" w:rsidR="003E0DC2" w:rsidRPr="00CB3C70" w:rsidRDefault="003E0DC2" w:rsidP="003E0DC2">
      <w:pPr>
        <w:pStyle w:val="BodyText"/>
        <w:widowControl/>
        <w:kinsoku w:val="0"/>
        <w:overflowPunct w:val="0"/>
        <w:ind w:left="0"/>
        <w:rPr>
          <w:color w:val="000000" w:themeColor="text1"/>
        </w:rPr>
      </w:pPr>
    </w:p>
    <w:p w14:paraId="3585B530"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multicentrickej, randomizovanej, dvojito zaslepenej štúdii s paralelnými skupinami u 171 detí (vo veku 4 – 17 rokov) s polyartikulárnou JIA. V otvorenej úvodnej fáze (OL LI) boli pacienti rozdelení do dvoch skupín, liečení MTX (metotrexát) alebo neliečení MTX. Pacienti, ktorí boli v skupine neliečených MTX, neboli nikdy liečení </w:t>
      </w:r>
      <w:r w:rsidR="000620C7" w:rsidRPr="00CB3C70">
        <w:rPr>
          <w:color w:val="000000" w:themeColor="text1"/>
        </w:rPr>
        <w:t xml:space="preserve">MTX </w:t>
      </w:r>
      <w:r w:rsidRPr="00CB3C70">
        <w:rPr>
          <w:color w:val="000000" w:themeColor="text1"/>
        </w:rPr>
        <w:t xml:space="preserve">alebo bola liečba MTX u nich prerušená najmenej dva týždne </w:t>
      </w:r>
      <w:r w:rsidR="00D83DC2" w:rsidRPr="00CB3C70">
        <w:rPr>
          <w:color w:val="000000" w:themeColor="text1"/>
        </w:rPr>
        <w:t>pred liečbou skúšaným liekom</w:t>
      </w:r>
      <w:r w:rsidRPr="00CB3C70">
        <w:rPr>
          <w:color w:val="000000" w:themeColor="text1"/>
        </w:rPr>
        <w:t xml:space="preserve">. Pacienti ostávali na stálych dávkach nesteroidových protizápalových liekov (NSAID) a/alebo prednizónu (≤ 0,2 mg/kg/deň alebo maximálne 10 mg/deň). Vo fáze OL LI </w:t>
      </w:r>
      <w:r w:rsidR="000620C7" w:rsidRPr="00CB3C70">
        <w:rPr>
          <w:color w:val="000000" w:themeColor="text1"/>
        </w:rPr>
        <w:t>bol</w:t>
      </w:r>
      <w:r w:rsidRPr="00CB3C70">
        <w:rPr>
          <w:color w:val="000000" w:themeColor="text1"/>
        </w:rPr>
        <w:t>i všetci pacienti</w:t>
      </w:r>
      <w:r w:rsidR="000620C7" w:rsidRPr="00CB3C70">
        <w:rPr>
          <w:color w:val="000000" w:themeColor="text1"/>
        </w:rPr>
        <w:t xml:space="preserve"> liečení </w:t>
      </w:r>
      <w:r w:rsidRPr="00CB3C70">
        <w:rPr>
          <w:color w:val="000000" w:themeColor="text1"/>
        </w:rPr>
        <w:t>adalimumab</w:t>
      </w:r>
      <w:r w:rsidR="000620C7"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až do maximálne 40 mg každý druhý týždeň počas 16 týždňov. V tabuľke </w:t>
      </w:r>
      <w:r w:rsidR="00904FC7" w:rsidRPr="00CB3C70">
        <w:rPr>
          <w:color w:val="000000" w:themeColor="text1"/>
        </w:rPr>
        <w:t>20</w:t>
      </w:r>
      <w:r w:rsidRPr="00CB3C70">
        <w:rPr>
          <w:color w:val="000000" w:themeColor="text1"/>
        </w:rPr>
        <w:t xml:space="preserve"> je rozdelenie pacientov podľa veku a minimálnej, strednej a maximálnej dávky, ktorú </w:t>
      </w:r>
      <w:r w:rsidR="006A3460" w:rsidRPr="00CB3C70">
        <w:rPr>
          <w:color w:val="000000" w:themeColor="text1"/>
        </w:rPr>
        <w:t>používali</w:t>
      </w:r>
      <w:r w:rsidRPr="00CB3C70">
        <w:rPr>
          <w:color w:val="000000" w:themeColor="text1"/>
        </w:rPr>
        <w:t xml:space="preserve"> vo fáze OL LI.</w:t>
      </w:r>
    </w:p>
    <w:p w14:paraId="6584C54F" w14:textId="77777777" w:rsidR="003E0DC2" w:rsidRPr="00CB3C70" w:rsidRDefault="003E0DC2" w:rsidP="003E0DC2">
      <w:pPr>
        <w:pStyle w:val="BodyText"/>
        <w:widowControl/>
        <w:kinsoku w:val="0"/>
        <w:overflowPunct w:val="0"/>
        <w:ind w:left="0"/>
        <w:rPr>
          <w:color w:val="000000" w:themeColor="text1"/>
        </w:rPr>
      </w:pPr>
    </w:p>
    <w:p w14:paraId="3192547F" w14:textId="77777777" w:rsidR="003E0DC2" w:rsidRPr="00CB3C70" w:rsidRDefault="003E0DC2" w:rsidP="003E0DC2">
      <w:pPr>
        <w:ind w:left="1276" w:hanging="1276"/>
        <w:rPr>
          <w:b/>
          <w:color w:val="000000" w:themeColor="text1"/>
        </w:rPr>
      </w:pPr>
      <w:r w:rsidRPr="00CB3C70">
        <w:rPr>
          <w:b/>
          <w:color w:val="000000" w:themeColor="text1"/>
        </w:rPr>
        <w:t>Tabuľka </w:t>
      </w:r>
      <w:r w:rsidR="0039057B" w:rsidRPr="00CB3C70">
        <w:rPr>
          <w:b/>
          <w:color w:val="000000" w:themeColor="text1"/>
        </w:rPr>
        <w:t>20</w:t>
      </w:r>
      <w:r w:rsidRPr="00CB3C70">
        <w:rPr>
          <w:b/>
          <w:color w:val="000000" w:themeColor="text1"/>
        </w:rPr>
        <w:t xml:space="preserve"> </w:t>
      </w:r>
      <w:r w:rsidRPr="00CB3C70">
        <w:rPr>
          <w:b/>
          <w:color w:val="000000" w:themeColor="text1"/>
        </w:rPr>
        <w:tab/>
        <w:t xml:space="preserve">Rozdelenie pacientov podľa veku a dávky adalimumabu, ktorú </w:t>
      </w:r>
      <w:r w:rsidR="006A3460" w:rsidRPr="00CB3C70">
        <w:rPr>
          <w:b/>
          <w:color w:val="000000" w:themeColor="text1"/>
        </w:rPr>
        <w:t>používali</w:t>
      </w:r>
      <w:r w:rsidRPr="00CB3C70">
        <w:rPr>
          <w:b/>
          <w:color w:val="000000" w:themeColor="text1"/>
        </w:rPr>
        <w:t xml:space="preserve"> vo fáze OL LI</w:t>
      </w:r>
    </w:p>
    <w:p w14:paraId="55C05C16" w14:textId="77777777" w:rsidR="003E0DC2" w:rsidRPr="00CB3C70" w:rsidRDefault="003E0DC2" w:rsidP="003E0DC2">
      <w:pPr>
        <w:pStyle w:val="BodyText"/>
        <w:widowControl/>
        <w:kinsoku w:val="0"/>
        <w:overflowPunct w:val="0"/>
        <w:ind w:left="0"/>
        <w:rPr>
          <w:b/>
          <w:bCs/>
          <w:color w:val="000000" w:themeColor="text1"/>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3E0DC2" w:rsidRPr="00CB3C70" w14:paraId="008F75CE" w14:textId="77777777" w:rsidTr="003E0DC2">
        <w:tc>
          <w:tcPr>
            <w:tcW w:w="2418" w:type="dxa"/>
            <w:tcBorders>
              <w:top w:val="single" w:sz="4" w:space="0" w:color="000000"/>
              <w:left w:val="single" w:sz="4" w:space="0" w:color="000000"/>
              <w:bottom w:val="single" w:sz="4" w:space="0" w:color="000000"/>
              <w:right w:val="single" w:sz="4" w:space="0" w:color="000000"/>
            </w:tcBorders>
          </w:tcPr>
          <w:p w14:paraId="4F998A90" w14:textId="77777777" w:rsidR="003E0DC2" w:rsidRPr="00CB3C70" w:rsidRDefault="003E0DC2" w:rsidP="003E0DC2">
            <w:pPr>
              <w:pStyle w:val="TableParagraph"/>
              <w:widowControl/>
              <w:kinsoku w:val="0"/>
              <w:overflowPunct w:val="0"/>
              <w:ind w:left="102"/>
              <w:jc w:val="center"/>
              <w:rPr>
                <w:rFonts w:ascii="Times New Roman" w:hAnsi="Times New Roman"/>
                <w:b/>
                <w:color w:val="000000" w:themeColor="text1"/>
              </w:rPr>
            </w:pPr>
            <w:r w:rsidRPr="00CB3C70">
              <w:rPr>
                <w:rFonts w:ascii="Times New Roman" w:hAnsi="Times New Roman"/>
                <w:b/>
                <w:color w:val="000000" w:themeColor="text1"/>
              </w:rPr>
              <w:t>Veková skupina</w:t>
            </w:r>
          </w:p>
        </w:tc>
        <w:tc>
          <w:tcPr>
            <w:tcW w:w="3519" w:type="dxa"/>
            <w:tcBorders>
              <w:top w:val="single" w:sz="4" w:space="0" w:color="000000"/>
              <w:left w:val="single" w:sz="4" w:space="0" w:color="000000"/>
              <w:bottom w:val="single" w:sz="4" w:space="0" w:color="000000"/>
              <w:right w:val="single" w:sz="4" w:space="0" w:color="000000"/>
            </w:tcBorders>
          </w:tcPr>
          <w:p w14:paraId="50659698" w14:textId="77777777" w:rsidR="003E0DC2" w:rsidRPr="00CB3C70" w:rsidRDefault="003E0DC2" w:rsidP="003E0DC2">
            <w:pPr>
              <w:pStyle w:val="TableParagraph"/>
              <w:widowControl/>
              <w:kinsoku w:val="0"/>
              <w:overflowPunct w:val="0"/>
              <w:ind w:left="101" w:right="679"/>
              <w:jc w:val="center"/>
              <w:rPr>
                <w:rFonts w:ascii="Times New Roman" w:hAnsi="Times New Roman"/>
                <w:b/>
                <w:color w:val="000000" w:themeColor="text1"/>
              </w:rPr>
            </w:pPr>
            <w:r w:rsidRPr="00CB3C70">
              <w:rPr>
                <w:rFonts w:ascii="Times New Roman" w:hAnsi="Times New Roman"/>
                <w:b/>
                <w:color w:val="000000" w:themeColor="text1"/>
              </w:rPr>
              <w:t xml:space="preserve">Počet pacientov </w:t>
            </w:r>
            <w:r w:rsidR="00227DB7" w:rsidRPr="00CB3C70">
              <w:rPr>
                <w:rFonts w:ascii="Times New Roman" w:hAnsi="Times New Roman"/>
                <w:b/>
                <w:color w:val="000000" w:themeColor="text1"/>
              </w:rPr>
              <w:t>v úvode</w:t>
            </w:r>
          </w:p>
          <w:p w14:paraId="644F2EB7" w14:textId="77777777" w:rsidR="003E0DC2" w:rsidRPr="00CB3C70" w:rsidRDefault="003E0DC2" w:rsidP="003E0DC2">
            <w:pPr>
              <w:pStyle w:val="TableParagraph"/>
              <w:widowControl/>
              <w:kinsoku w:val="0"/>
              <w:overflowPunct w:val="0"/>
              <w:ind w:left="101" w:right="679"/>
              <w:jc w:val="center"/>
              <w:rPr>
                <w:rFonts w:ascii="Times New Roman" w:hAnsi="Times New Roman"/>
                <w:b/>
                <w:color w:val="000000" w:themeColor="text1"/>
              </w:rPr>
            </w:pPr>
            <w:r w:rsidRPr="00CB3C70">
              <w:rPr>
                <w:rFonts w:ascii="Times New Roman" w:hAnsi="Times New Roman"/>
                <w:b/>
                <w:color w:val="000000" w:themeColor="text1"/>
              </w:rPr>
              <w:t>n (%)</w:t>
            </w:r>
          </w:p>
        </w:tc>
        <w:tc>
          <w:tcPr>
            <w:tcW w:w="3239" w:type="dxa"/>
            <w:tcBorders>
              <w:top w:val="single" w:sz="4" w:space="0" w:color="000000"/>
              <w:left w:val="single" w:sz="4" w:space="0" w:color="000000"/>
              <w:bottom w:val="single" w:sz="4" w:space="0" w:color="000000"/>
              <w:right w:val="single" w:sz="4" w:space="0" w:color="000000"/>
            </w:tcBorders>
          </w:tcPr>
          <w:p w14:paraId="4CC01917" w14:textId="77777777" w:rsidR="003E0DC2" w:rsidRPr="00CB3C70" w:rsidRDefault="003E0DC2" w:rsidP="003E0DC2">
            <w:pPr>
              <w:pStyle w:val="TableParagraph"/>
              <w:widowControl/>
              <w:kinsoku w:val="0"/>
              <w:overflowPunct w:val="0"/>
              <w:ind w:left="102" w:right="165"/>
              <w:jc w:val="center"/>
              <w:rPr>
                <w:rFonts w:ascii="Times New Roman" w:hAnsi="Times New Roman"/>
                <w:b/>
                <w:color w:val="000000" w:themeColor="text1"/>
              </w:rPr>
            </w:pPr>
            <w:r w:rsidRPr="00CB3C70">
              <w:rPr>
                <w:rFonts w:ascii="Times New Roman" w:hAnsi="Times New Roman"/>
                <w:b/>
                <w:color w:val="000000" w:themeColor="text1"/>
              </w:rPr>
              <w:t>Minimálna, stredná a maximálna dávka</w:t>
            </w:r>
          </w:p>
        </w:tc>
      </w:tr>
      <w:tr w:rsidR="003E0DC2" w:rsidRPr="00CB3C70" w14:paraId="553E5D24" w14:textId="77777777" w:rsidTr="003E0DC2">
        <w:tc>
          <w:tcPr>
            <w:tcW w:w="2418" w:type="dxa"/>
            <w:tcBorders>
              <w:top w:val="single" w:sz="4" w:space="0" w:color="000000"/>
              <w:left w:val="single" w:sz="4" w:space="0" w:color="000000"/>
              <w:bottom w:val="single" w:sz="4" w:space="0" w:color="000000"/>
              <w:right w:val="single" w:sz="4" w:space="0" w:color="000000"/>
            </w:tcBorders>
          </w:tcPr>
          <w:p w14:paraId="1AA70946" w14:textId="77777777" w:rsidR="003E0DC2" w:rsidRPr="00CB3C70" w:rsidRDefault="003E0DC2" w:rsidP="003E0DC2">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4 až 7 rokov</w:t>
            </w:r>
          </w:p>
        </w:tc>
        <w:tc>
          <w:tcPr>
            <w:tcW w:w="3519" w:type="dxa"/>
            <w:tcBorders>
              <w:top w:val="single" w:sz="4" w:space="0" w:color="000000"/>
              <w:left w:val="single" w:sz="4" w:space="0" w:color="000000"/>
              <w:bottom w:val="single" w:sz="4" w:space="0" w:color="000000"/>
              <w:right w:val="single" w:sz="4" w:space="0" w:color="000000"/>
            </w:tcBorders>
          </w:tcPr>
          <w:p w14:paraId="151B8711" w14:textId="77777777" w:rsidR="003E0DC2" w:rsidRPr="00CB3C70" w:rsidRDefault="003E0DC2" w:rsidP="003E0DC2">
            <w:pPr>
              <w:pStyle w:val="TableParagraph"/>
              <w:widowControl/>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31 (18,1)</w:t>
            </w:r>
          </w:p>
        </w:tc>
        <w:tc>
          <w:tcPr>
            <w:tcW w:w="3239" w:type="dxa"/>
            <w:tcBorders>
              <w:top w:val="single" w:sz="4" w:space="0" w:color="000000"/>
              <w:left w:val="single" w:sz="4" w:space="0" w:color="000000"/>
              <w:bottom w:val="single" w:sz="4" w:space="0" w:color="000000"/>
              <w:right w:val="single" w:sz="4" w:space="0" w:color="000000"/>
            </w:tcBorders>
          </w:tcPr>
          <w:p w14:paraId="5C1964D6" w14:textId="77777777" w:rsidR="003E0DC2" w:rsidRPr="00CB3C70" w:rsidRDefault="003E0DC2" w:rsidP="003E0DC2">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10, 20 a 25 mg</w:t>
            </w:r>
          </w:p>
        </w:tc>
      </w:tr>
      <w:tr w:rsidR="003E0DC2" w:rsidRPr="00CB3C70" w14:paraId="6E10E54F" w14:textId="77777777" w:rsidTr="003E0DC2">
        <w:tc>
          <w:tcPr>
            <w:tcW w:w="2418" w:type="dxa"/>
            <w:tcBorders>
              <w:top w:val="single" w:sz="4" w:space="0" w:color="000000"/>
              <w:left w:val="single" w:sz="4" w:space="0" w:color="000000"/>
              <w:bottom w:val="single" w:sz="4" w:space="0" w:color="000000"/>
              <w:right w:val="single" w:sz="4" w:space="0" w:color="000000"/>
            </w:tcBorders>
          </w:tcPr>
          <w:p w14:paraId="548805BE" w14:textId="77777777" w:rsidR="003E0DC2" w:rsidRPr="00CB3C70" w:rsidRDefault="003E0DC2" w:rsidP="003E0DC2">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8 až 12 rokov</w:t>
            </w:r>
          </w:p>
        </w:tc>
        <w:tc>
          <w:tcPr>
            <w:tcW w:w="3519" w:type="dxa"/>
            <w:tcBorders>
              <w:top w:val="single" w:sz="4" w:space="0" w:color="000000"/>
              <w:left w:val="single" w:sz="4" w:space="0" w:color="000000"/>
              <w:bottom w:val="single" w:sz="4" w:space="0" w:color="000000"/>
              <w:right w:val="single" w:sz="4" w:space="0" w:color="000000"/>
            </w:tcBorders>
          </w:tcPr>
          <w:p w14:paraId="015137CC" w14:textId="77777777" w:rsidR="003E0DC2" w:rsidRPr="00CB3C70" w:rsidRDefault="003E0DC2" w:rsidP="003E0DC2">
            <w:pPr>
              <w:pStyle w:val="TableParagraph"/>
              <w:widowControl/>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71 (41,5)</w:t>
            </w:r>
          </w:p>
        </w:tc>
        <w:tc>
          <w:tcPr>
            <w:tcW w:w="3239" w:type="dxa"/>
            <w:tcBorders>
              <w:top w:val="single" w:sz="4" w:space="0" w:color="000000"/>
              <w:left w:val="single" w:sz="4" w:space="0" w:color="000000"/>
              <w:bottom w:val="single" w:sz="4" w:space="0" w:color="000000"/>
              <w:right w:val="single" w:sz="4" w:space="0" w:color="000000"/>
            </w:tcBorders>
          </w:tcPr>
          <w:p w14:paraId="23D6448F" w14:textId="77777777" w:rsidR="003E0DC2" w:rsidRPr="00CB3C70" w:rsidRDefault="003E0DC2" w:rsidP="003E0DC2">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20, 25 a 40 mg</w:t>
            </w:r>
          </w:p>
        </w:tc>
      </w:tr>
      <w:tr w:rsidR="003E0DC2" w:rsidRPr="00CB3C70" w14:paraId="4CA90DFC" w14:textId="77777777" w:rsidTr="003E0DC2">
        <w:tc>
          <w:tcPr>
            <w:tcW w:w="2418" w:type="dxa"/>
            <w:tcBorders>
              <w:top w:val="single" w:sz="4" w:space="0" w:color="000000"/>
              <w:left w:val="single" w:sz="4" w:space="0" w:color="000000"/>
              <w:bottom w:val="single" w:sz="4" w:space="0" w:color="000000"/>
              <w:right w:val="single" w:sz="4" w:space="0" w:color="000000"/>
            </w:tcBorders>
          </w:tcPr>
          <w:p w14:paraId="1939F85B" w14:textId="77777777" w:rsidR="003E0DC2" w:rsidRPr="00CB3C70" w:rsidRDefault="003E0DC2" w:rsidP="003E0DC2">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13 až 17 rokov</w:t>
            </w:r>
          </w:p>
        </w:tc>
        <w:tc>
          <w:tcPr>
            <w:tcW w:w="3519" w:type="dxa"/>
            <w:tcBorders>
              <w:top w:val="single" w:sz="4" w:space="0" w:color="000000"/>
              <w:left w:val="single" w:sz="4" w:space="0" w:color="000000"/>
              <w:bottom w:val="single" w:sz="4" w:space="0" w:color="000000"/>
              <w:right w:val="single" w:sz="4" w:space="0" w:color="000000"/>
            </w:tcBorders>
          </w:tcPr>
          <w:p w14:paraId="5FF98576" w14:textId="77777777" w:rsidR="003E0DC2" w:rsidRPr="00CB3C70" w:rsidRDefault="003E0DC2" w:rsidP="003E0DC2">
            <w:pPr>
              <w:pStyle w:val="TableParagraph"/>
              <w:widowControl/>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69 (40,4)</w:t>
            </w:r>
          </w:p>
        </w:tc>
        <w:tc>
          <w:tcPr>
            <w:tcW w:w="3239" w:type="dxa"/>
            <w:tcBorders>
              <w:top w:val="single" w:sz="4" w:space="0" w:color="000000"/>
              <w:left w:val="single" w:sz="4" w:space="0" w:color="000000"/>
              <w:bottom w:val="single" w:sz="4" w:space="0" w:color="000000"/>
              <w:right w:val="single" w:sz="4" w:space="0" w:color="000000"/>
            </w:tcBorders>
          </w:tcPr>
          <w:p w14:paraId="0281E7DF" w14:textId="77777777" w:rsidR="003E0DC2" w:rsidRPr="00CB3C70" w:rsidRDefault="003E0DC2" w:rsidP="003E0DC2">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25, 40 a 40 mg</w:t>
            </w:r>
          </w:p>
        </w:tc>
      </w:tr>
    </w:tbl>
    <w:p w14:paraId="0C8A4A54" w14:textId="77777777" w:rsidR="003E0DC2" w:rsidRPr="00CB3C70" w:rsidRDefault="003E0DC2" w:rsidP="003E0DC2">
      <w:pPr>
        <w:pStyle w:val="BodyText"/>
        <w:widowControl/>
        <w:kinsoku w:val="0"/>
        <w:overflowPunct w:val="0"/>
        <w:ind w:left="0"/>
        <w:rPr>
          <w:bCs/>
          <w:color w:val="000000" w:themeColor="text1"/>
        </w:rPr>
      </w:pPr>
    </w:p>
    <w:p w14:paraId="30523176"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lastRenderedPageBreak/>
        <w:t xml:space="preserve">Pacienti, ktorí v 16. týždni </w:t>
      </w:r>
      <w:r w:rsidR="006A3460" w:rsidRPr="00CB3C70">
        <w:rPr>
          <w:color w:val="000000" w:themeColor="text1"/>
        </w:rPr>
        <w:t>dosiahli</w:t>
      </w:r>
      <w:r w:rsidRPr="00CB3C70">
        <w:rPr>
          <w:color w:val="000000" w:themeColor="text1"/>
        </w:rPr>
        <w:t xml:space="preserve"> </w:t>
      </w:r>
      <w:r w:rsidR="00136587" w:rsidRPr="00CB3C70">
        <w:rPr>
          <w:color w:val="000000" w:themeColor="text1"/>
        </w:rPr>
        <w:t xml:space="preserve">pediatrickú </w:t>
      </w:r>
      <w:r w:rsidRPr="00CB3C70">
        <w:rPr>
          <w:color w:val="000000" w:themeColor="text1"/>
        </w:rPr>
        <w:t>odpoveď ACR 30, boli vhodní na randomizáciu do dvojito zaslepenej (DB) fázy a</w:t>
      </w:r>
      <w:r w:rsidR="006A3460" w:rsidRPr="00CB3C70">
        <w:rPr>
          <w:color w:val="000000" w:themeColor="text1"/>
        </w:rPr>
        <w:t xml:space="preserve"> boli liečení </w:t>
      </w:r>
      <w:r w:rsidRPr="00CB3C70">
        <w:rPr>
          <w:color w:val="000000" w:themeColor="text1"/>
        </w:rPr>
        <w:t>každý druhý týždeň počas ďalších 32 týždňov alebo do vzplanutia ochorenia buď adalimumab</w:t>
      </w:r>
      <w:r w:rsidR="006A3460"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až do maximálne 40 mg, alebo placebo</w:t>
      </w:r>
      <w:r w:rsidR="006A3460" w:rsidRPr="00CB3C70">
        <w:rPr>
          <w:color w:val="000000" w:themeColor="text1"/>
        </w:rPr>
        <w:t>m</w:t>
      </w:r>
      <w:r w:rsidRPr="00CB3C70">
        <w:rPr>
          <w:color w:val="000000" w:themeColor="text1"/>
        </w:rPr>
        <w:t xml:space="preserve">. Kritériá vzplanutia ochorenia boli definované ako zhoršenie ≥ 3 zo 6 hlavných kritérií </w:t>
      </w:r>
      <w:r w:rsidR="00136587" w:rsidRPr="00CB3C70">
        <w:rPr>
          <w:color w:val="000000" w:themeColor="text1"/>
        </w:rPr>
        <w:t>pediatrickej</w:t>
      </w:r>
      <w:r w:rsidRPr="00CB3C70">
        <w:rPr>
          <w:color w:val="000000" w:themeColor="text1"/>
        </w:rPr>
        <w:t xml:space="preserve"> </w:t>
      </w:r>
      <w:r w:rsidR="004B7FC4" w:rsidRPr="00CB3C70">
        <w:rPr>
          <w:color w:val="000000" w:themeColor="text1"/>
        </w:rPr>
        <w:t xml:space="preserve">odpovede </w:t>
      </w:r>
      <w:r w:rsidRPr="00CB3C70">
        <w:rPr>
          <w:color w:val="000000" w:themeColor="text1"/>
        </w:rPr>
        <w:t xml:space="preserve">ACR o ≥ 30 % oproti </w:t>
      </w:r>
      <w:r w:rsidR="004B7FC4" w:rsidRPr="00CB3C70">
        <w:rPr>
          <w:color w:val="000000" w:themeColor="text1"/>
        </w:rPr>
        <w:t>úvodnej hodnote</w:t>
      </w:r>
      <w:r w:rsidRPr="00CB3C70">
        <w:rPr>
          <w:color w:val="000000" w:themeColor="text1"/>
        </w:rPr>
        <w:t>, ≥ 2 aktívne kĺby a zlepšenie nie viac ako 1 zo 6 kritérií o &gt; 30 %. Po 32 týždňoch alebo po vzplanutí ochorenia boli pacienti vhodní na zaradenie do predĺženej otvorenej fázy.</w:t>
      </w:r>
    </w:p>
    <w:p w14:paraId="5C405781" w14:textId="77777777" w:rsidR="003E0DC2" w:rsidRPr="00CB3C70" w:rsidRDefault="003E0DC2" w:rsidP="003E0DC2">
      <w:pPr>
        <w:rPr>
          <w:color w:val="000000" w:themeColor="text1"/>
        </w:rPr>
      </w:pPr>
    </w:p>
    <w:p w14:paraId="2B69CF53" w14:textId="77777777" w:rsidR="003E0DC2" w:rsidRPr="00CB3C70" w:rsidRDefault="003E0DC2" w:rsidP="003E0DC2">
      <w:pPr>
        <w:ind w:left="1276" w:hanging="1276"/>
        <w:rPr>
          <w:b/>
          <w:color w:val="000000" w:themeColor="text1"/>
        </w:rPr>
      </w:pPr>
      <w:r w:rsidRPr="00CB3C70">
        <w:rPr>
          <w:b/>
          <w:color w:val="000000" w:themeColor="text1"/>
        </w:rPr>
        <w:t>Tabuľka </w:t>
      </w:r>
      <w:r w:rsidR="0039057B" w:rsidRPr="00CB3C70">
        <w:rPr>
          <w:b/>
          <w:color w:val="000000" w:themeColor="text1"/>
        </w:rPr>
        <w:t>21</w:t>
      </w:r>
      <w:r w:rsidRPr="00CB3C70">
        <w:rPr>
          <w:b/>
          <w:color w:val="000000" w:themeColor="text1"/>
        </w:rPr>
        <w:t xml:space="preserve"> </w:t>
      </w:r>
      <w:r w:rsidRPr="00CB3C70">
        <w:rPr>
          <w:b/>
          <w:color w:val="000000" w:themeColor="text1"/>
        </w:rPr>
        <w:tab/>
      </w:r>
      <w:r w:rsidR="00993F65" w:rsidRPr="00CB3C70">
        <w:rPr>
          <w:b/>
          <w:color w:val="000000" w:themeColor="text1"/>
        </w:rPr>
        <w:t xml:space="preserve">Odpovede </w:t>
      </w:r>
      <w:r w:rsidRPr="00CB3C70">
        <w:rPr>
          <w:b/>
          <w:color w:val="000000" w:themeColor="text1"/>
        </w:rPr>
        <w:t>Ped ACR 30 v </w:t>
      </w:r>
      <w:r w:rsidR="00CB7F7D" w:rsidRPr="00CB3C70">
        <w:rPr>
          <w:b/>
          <w:color w:val="000000" w:themeColor="text1"/>
        </w:rPr>
        <w:t xml:space="preserve">štúdii </w:t>
      </w:r>
      <w:r w:rsidR="001B6659" w:rsidRPr="00CB3C70">
        <w:rPr>
          <w:b/>
          <w:color w:val="000000" w:themeColor="text1"/>
        </w:rPr>
        <w:t xml:space="preserve">s </w:t>
      </w:r>
      <w:r w:rsidRPr="00CB3C70">
        <w:rPr>
          <w:b/>
          <w:color w:val="000000" w:themeColor="text1"/>
        </w:rPr>
        <w:t>JIA</w:t>
      </w:r>
    </w:p>
    <w:p w14:paraId="1543665E" w14:textId="77777777" w:rsidR="003E0DC2" w:rsidRPr="00CB3C70" w:rsidRDefault="003E0DC2" w:rsidP="003E0DC2">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3E0DC2" w:rsidRPr="00CB3C70" w14:paraId="40B97AC7" w14:textId="77777777" w:rsidTr="003E0DC2">
        <w:trPr>
          <w:tblHeader/>
        </w:trPr>
        <w:tc>
          <w:tcPr>
            <w:tcW w:w="1311" w:type="pct"/>
            <w:tcBorders>
              <w:top w:val="single" w:sz="4" w:space="0" w:color="auto"/>
              <w:left w:val="single" w:sz="4" w:space="0" w:color="auto"/>
              <w:bottom w:val="single" w:sz="4" w:space="0" w:color="auto"/>
              <w:right w:val="single" w:sz="4" w:space="0" w:color="auto"/>
            </w:tcBorders>
            <w:hideMark/>
          </w:tcPr>
          <w:p w14:paraId="55BAD500" w14:textId="77777777" w:rsidR="003E0DC2" w:rsidRPr="00CB3C70" w:rsidRDefault="003E0DC2" w:rsidP="003E0DC2">
            <w:pPr>
              <w:keepNext/>
              <w:rPr>
                <w:b/>
                <w:color w:val="000000" w:themeColor="text1"/>
              </w:rPr>
            </w:pPr>
            <w:r w:rsidRPr="00CB3C70">
              <w:rPr>
                <w:b/>
                <w:color w:val="000000" w:themeColor="text1"/>
              </w:rPr>
              <w:t>Skupina</w:t>
            </w:r>
          </w:p>
        </w:tc>
        <w:tc>
          <w:tcPr>
            <w:tcW w:w="1939" w:type="pct"/>
            <w:gridSpan w:val="2"/>
            <w:tcBorders>
              <w:top w:val="single" w:sz="4" w:space="0" w:color="auto"/>
              <w:left w:val="single" w:sz="4" w:space="0" w:color="auto"/>
              <w:bottom w:val="single" w:sz="4" w:space="0" w:color="auto"/>
              <w:right w:val="single" w:sz="4" w:space="0" w:color="auto"/>
            </w:tcBorders>
            <w:hideMark/>
          </w:tcPr>
          <w:p w14:paraId="7B8A4B52" w14:textId="77777777" w:rsidR="003E0DC2" w:rsidRPr="00CB3C70" w:rsidRDefault="003E0DC2" w:rsidP="003E0DC2">
            <w:pPr>
              <w:keepNext/>
              <w:jc w:val="center"/>
              <w:rPr>
                <w:b/>
                <w:color w:val="000000" w:themeColor="text1"/>
              </w:rPr>
            </w:pPr>
            <w:r w:rsidRPr="00CB3C70">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03787F54" w14:textId="77777777" w:rsidR="003E0DC2" w:rsidRPr="00CB3C70" w:rsidRDefault="006829C2" w:rsidP="003E0DC2">
            <w:pPr>
              <w:keepNext/>
              <w:jc w:val="center"/>
              <w:rPr>
                <w:b/>
                <w:color w:val="000000" w:themeColor="text1"/>
              </w:rPr>
            </w:pPr>
            <w:r w:rsidRPr="00CB3C70">
              <w:rPr>
                <w:b/>
                <w:color w:val="000000" w:themeColor="text1"/>
              </w:rPr>
              <w:t>B</w:t>
            </w:r>
            <w:r w:rsidR="003E0DC2" w:rsidRPr="00CB3C70">
              <w:rPr>
                <w:b/>
                <w:color w:val="000000" w:themeColor="text1"/>
              </w:rPr>
              <w:t>ez MTX</w:t>
            </w:r>
          </w:p>
        </w:tc>
      </w:tr>
      <w:tr w:rsidR="003E0DC2" w:rsidRPr="00CB3C70" w14:paraId="44EB47F6" w14:textId="77777777" w:rsidTr="003E0DC2">
        <w:trPr>
          <w:tblHeader/>
        </w:trPr>
        <w:tc>
          <w:tcPr>
            <w:tcW w:w="1311" w:type="pct"/>
            <w:tcBorders>
              <w:top w:val="single" w:sz="4" w:space="0" w:color="auto"/>
              <w:left w:val="single" w:sz="4" w:space="0" w:color="auto"/>
              <w:bottom w:val="single" w:sz="4" w:space="0" w:color="auto"/>
              <w:right w:val="single" w:sz="4" w:space="0" w:color="auto"/>
            </w:tcBorders>
            <w:hideMark/>
          </w:tcPr>
          <w:p w14:paraId="26A80627" w14:textId="77777777" w:rsidR="003E0DC2" w:rsidRPr="00CB3C70" w:rsidRDefault="003E0DC2" w:rsidP="003E0DC2">
            <w:pPr>
              <w:keepNext/>
              <w:rPr>
                <w:b/>
                <w:color w:val="000000" w:themeColor="text1"/>
              </w:rPr>
            </w:pPr>
            <w:r w:rsidRPr="00CB3C70">
              <w:rPr>
                <w:b/>
                <w:color w:val="000000" w:themeColor="text1"/>
              </w:rPr>
              <w:t>Fáza</w:t>
            </w:r>
          </w:p>
        </w:tc>
        <w:tc>
          <w:tcPr>
            <w:tcW w:w="1939" w:type="pct"/>
            <w:gridSpan w:val="2"/>
            <w:tcBorders>
              <w:top w:val="single" w:sz="4" w:space="0" w:color="auto"/>
              <w:left w:val="single" w:sz="4" w:space="0" w:color="auto"/>
              <w:bottom w:val="single" w:sz="4" w:space="0" w:color="auto"/>
              <w:right w:val="single" w:sz="4" w:space="0" w:color="auto"/>
            </w:tcBorders>
          </w:tcPr>
          <w:p w14:paraId="1700C230" w14:textId="77777777" w:rsidR="003E0DC2" w:rsidRPr="00CB3C70" w:rsidRDefault="003E0DC2" w:rsidP="003E0DC2">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132671E0" w14:textId="77777777" w:rsidR="003E0DC2" w:rsidRPr="00CB3C70" w:rsidRDefault="003E0DC2" w:rsidP="003E0DC2">
            <w:pPr>
              <w:keepNext/>
              <w:jc w:val="center"/>
              <w:rPr>
                <w:color w:val="000000" w:themeColor="text1"/>
              </w:rPr>
            </w:pPr>
          </w:p>
        </w:tc>
      </w:tr>
      <w:tr w:rsidR="003E0DC2" w:rsidRPr="00CB3C70" w14:paraId="3FB1CAF8" w14:textId="77777777" w:rsidTr="003E0DC2">
        <w:tc>
          <w:tcPr>
            <w:tcW w:w="1311" w:type="pct"/>
            <w:tcBorders>
              <w:top w:val="single" w:sz="4" w:space="0" w:color="auto"/>
              <w:left w:val="single" w:sz="4" w:space="0" w:color="auto"/>
              <w:bottom w:val="single" w:sz="4" w:space="0" w:color="auto"/>
              <w:right w:val="single" w:sz="4" w:space="0" w:color="auto"/>
            </w:tcBorders>
            <w:hideMark/>
          </w:tcPr>
          <w:p w14:paraId="11347AF1" w14:textId="77777777" w:rsidR="003E0DC2" w:rsidRPr="00CB3C70" w:rsidRDefault="003E0DC2" w:rsidP="003E0DC2">
            <w:pPr>
              <w:keepNext/>
              <w:rPr>
                <w:color w:val="000000" w:themeColor="text1"/>
              </w:rPr>
            </w:pPr>
            <w:r w:rsidRPr="00CB3C70">
              <w:rPr>
                <w:color w:val="000000" w:themeColor="text1"/>
              </w:rPr>
              <w:t>OL</w:t>
            </w:r>
            <w:r w:rsidRPr="00CB3C70">
              <w:rPr>
                <w:color w:val="000000" w:themeColor="text1"/>
              </w:rPr>
              <w:noBreakHyphen/>
              <w:t>LI 16 týždňov</w:t>
            </w:r>
          </w:p>
        </w:tc>
        <w:tc>
          <w:tcPr>
            <w:tcW w:w="1939" w:type="pct"/>
            <w:gridSpan w:val="2"/>
            <w:tcBorders>
              <w:top w:val="single" w:sz="4" w:space="0" w:color="auto"/>
              <w:left w:val="single" w:sz="4" w:space="0" w:color="auto"/>
              <w:bottom w:val="single" w:sz="4" w:space="0" w:color="auto"/>
              <w:right w:val="single" w:sz="4" w:space="0" w:color="auto"/>
            </w:tcBorders>
          </w:tcPr>
          <w:p w14:paraId="255D2979" w14:textId="77777777" w:rsidR="003E0DC2" w:rsidRPr="00CB3C70" w:rsidRDefault="003E0DC2" w:rsidP="003E0DC2">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020CCA19" w14:textId="77777777" w:rsidR="003E0DC2" w:rsidRPr="00CB3C70" w:rsidRDefault="003E0DC2" w:rsidP="003E0DC2">
            <w:pPr>
              <w:keepNext/>
              <w:jc w:val="center"/>
              <w:rPr>
                <w:color w:val="000000" w:themeColor="text1"/>
              </w:rPr>
            </w:pPr>
          </w:p>
        </w:tc>
      </w:tr>
      <w:tr w:rsidR="003E0DC2" w:rsidRPr="00CB3C70" w14:paraId="5C6DADA5" w14:textId="77777777" w:rsidTr="003E0DC2">
        <w:tc>
          <w:tcPr>
            <w:tcW w:w="1311" w:type="pct"/>
            <w:tcBorders>
              <w:top w:val="single" w:sz="4" w:space="0" w:color="auto"/>
              <w:left w:val="single" w:sz="4" w:space="0" w:color="auto"/>
              <w:bottom w:val="single" w:sz="4" w:space="0" w:color="auto"/>
              <w:right w:val="single" w:sz="4" w:space="0" w:color="auto"/>
            </w:tcBorders>
            <w:hideMark/>
          </w:tcPr>
          <w:p w14:paraId="22C4542E" w14:textId="77777777" w:rsidR="003E0DC2" w:rsidRPr="00CB3C70" w:rsidRDefault="00F22F05" w:rsidP="001B7519">
            <w:pPr>
              <w:keepNext/>
              <w:ind w:left="180"/>
              <w:rPr>
                <w:color w:val="000000" w:themeColor="text1"/>
              </w:rPr>
            </w:pPr>
            <w:r w:rsidRPr="00CB3C70">
              <w:rPr>
                <w:color w:val="000000" w:themeColor="text1"/>
              </w:rPr>
              <w:t xml:space="preserve">Odpoveď </w:t>
            </w:r>
            <w:r w:rsidR="003E0DC2" w:rsidRPr="00CB3C70">
              <w:rPr>
                <w:color w:val="000000" w:themeColor="text1"/>
              </w:rPr>
              <w:t>Ped ACR 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60DE2926" w14:textId="77777777" w:rsidR="003E0DC2" w:rsidRPr="00CB3C70" w:rsidRDefault="003E0DC2" w:rsidP="003E0DC2">
            <w:pPr>
              <w:keepNext/>
              <w:jc w:val="center"/>
              <w:rPr>
                <w:color w:val="000000" w:themeColor="text1"/>
              </w:rPr>
            </w:pPr>
            <w:r w:rsidRPr="00CB3C70">
              <w:rPr>
                <w:color w:val="000000" w:themeColor="text1"/>
              </w:rPr>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45DD78BC" w14:textId="77777777" w:rsidR="003E0DC2" w:rsidRPr="00CB3C70" w:rsidRDefault="003E0DC2" w:rsidP="003E0DC2">
            <w:pPr>
              <w:keepNext/>
              <w:jc w:val="center"/>
              <w:rPr>
                <w:color w:val="000000" w:themeColor="text1"/>
              </w:rPr>
            </w:pPr>
            <w:r w:rsidRPr="00CB3C70">
              <w:rPr>
                <w:color w:val="000000" w:themeColor="text1"/>
              </w:rPr>
              <w:t>74,4 % (64/86)</w:t>
            </w:r>
          </w:p>
        </w:tc>
      </w:tr>
      <w:tr w:rsidR="003E0DC2" w:rsidRPr="00CB3C70" w14:paraId="2BB22CB9" w14:textId="77777777" w:rsidTr="003E0DC2">
        <w:tc>
          <w:tcPr>
            <w:tcW w:w="5000" w:type="pct"/>
            <w:gridSpan w:val="5"/>
            <w:tcBorders>
              <w:top w:val="single" w:sz="4" w:space="0" w:color="auto"/>
              <w:left w:val="single" w:sz="4" w:space="0" w:color="auto"/>
              <w:bottom w:val="single" w:sz="4" w:space="0" w:color="auto"/>
              <w:right w:val="single" w:sz="4" w:space="0" w:color="auto"/>
            </w:tcBorders>
            <w:hideMark/>
          </w:tcPr>
          <w:p w14:paraId="76AB7B9D" w14:textId="77777777" w:rsidR="003E0DC2" w:rsidRPr="00CB3C70" w:rsidRDefault="003E0DC2" w:rsidP="003E0DC2">
            <w:pPr>
              <w:jc w:val="center"/>
              <w:rPr>
                <w:color w:val="000000" w:themeColor="text1"/>
              </w:rPr>
            </w:pPr>
            <w:r w:rsidRPr="00CB3C70">
              <w:rPr>
                <w:color w:val="000000" w:themeColor="text1"/>
              </w:rPr>
              <w:t>Hodnotenie účinnosti</w:t>
            </w:r>
          </w:p>
        </w:tc>
      </w:tr>
      <w:tr w:rsidR="003E0DC2" w:rsidRPr="00CB3C70" w14:paraId="535C0CF6" w14:textId="77777777" w:rsidTr="003E0DC2">
        <w:tc>
          <w:tcPr>
            <w:tcW w:w="1311" w:type="pct"/>
            <w:tcBorders>
              <w:top w:val="single" w:sz="4" w:space="0" w:color="auto"/>
              <w:left w:val="single" w:sz="4" w:space="0" w:color="auto"/>
              <w:bottom w:val="single" w:sz="4" w:space="0" w:color="auto"/>
              <w:right w:val="single" w:sz="4" w:space="0" w:color="auto"/>
            </w:tcBorders>
            <w:hideMark/>
          </w:tcPr>
          <w:p w14:paraId="6D6A8441" w14:textId="77777777" w:rsidR="003E0DC2" w:rsidRPr="00CB3C70" w:rsidRDefault="003E0DC2" w:rsidP="003E0DC2">
            <w:pPr>
              <w:rPr>
                <w:color w:val="000000" w:themeColor="text1"/>
              </w:rPr>
            </w:pPr>
            <w:r w:rsidRPr="00CB3C70">
              <w:rPr>
                <w:color w:val="000000" w:themeColor="text1"/>
              </w:rPr>
              <w:t>Dvojito zaslepená, 32 týždňov</w:t>
            </w:r>
          </w:p>
        </w:tc>
        <w:tc>
          <w:tcPr>
            <w:tcW w:w="1017" w:type="pct"/>
            <w:tcBorders>
              <w:top w:val="single" w:sz="4" w:space="0" w:color="auto"/>
              <w:left w:val="single" w:sz="4" w:space="0" w:color="auto"/>
              <w:bottom w:val="single" w:sz="4" w:space="0" w:color="auto"/>
              <w:right w:val="single" w:sz="4" w:space="0" w:color="auto"/>
            </w:tcBorders>
            <w:hideMark/>
          </w:tcPr>
          <w:p w14:paraId="2A60A3A8" w14:textId="77777777" w:rsidR="003E0DC2" w:rsidRPr="00CB3C70" w:rsidRDefault="003E0DC2" w:rsidP="00066D78">
            <w:pPr>
              <w:jc w:val="center"/>
              <w:rPr>
                <w:color w:val="000000" w:themeColor="text1"/>
              </w:rPr>
            </w:pPr>
            <w:r w:rsidRPr="00CB3C70">
              <w:rPr>
                <w:color w:val="000000" w:themeColor="text1"/>
              </w:rPr>
              <w:t>Adalimumab/MTX</w:t>
            </w:r>
          </w:p>
          <w:p w14:paraId="58732930" w14:textId="77777777" w:rsidR="003E0DC2" w:rsidRPr="00CB3C70" w:rsidRDefault="003E0DC2" w:rsidP="00066D78">
            <w:pPr>
              <w:jc w:val="center"/>
              <w:rPr>
                <w:color w:val="000000" w:themeColor="text1"/>
              </w:rPr>
            </w:pPr>
            <w:r w:rsidRPr="00CB3C70">
              <w:rPr>
                <w:color w:val="000000" w:themeColor="text1"/>
              </w:rPr>
              <w:t>(N = 38)</w:t>
            </w:r>
          </w:p>
        </w:tc>
        <w:tc>
          <w:tcPr>
            <w:tcW w:w="922" w:type="pct"/>
            <w:tcBorders>
              <w:top w:val="single" w:sz="4" w:space="0" w:color="auto"/>
              <w:left w:val="single" w:sz="4" w:space="0" w:color="auto"/>
              <w:bottom w:val="single" w:sz="4" w:space="0" w:color="auto"/>
              <w:right w:val="single" w:sz="4" w:space="0" w:color="auto"/>
            </w:tcBorders>
            <w:hideMark/>
          </w:tcPr>
          <w:p w14:paraId="55000960" w14:textId="77777777" w:rsidR="003E0DC2" w:rsidRPr="00CB3C70" w:rsidRDefault="003E0DC2" w:rsidP="00066D78">
            <w:pPr>
              <w:jc w:val="center"/>
              <w:rPr>
                <w:color w:val="000000" w:themeColor="text1"/>
              </w:rPr>
            </w:pPr>
            <w:r w:rsidRPr="00CB3C70">
              <w:rPr>
                <w:color w:val="000000" w:themeColor="text1"/>
              </w:rPr>
              <w:t>Placebo/MTX</w:t>
            </w:r>
          </w:p>
          <w:p w14:paraId="7D749A23" w14:textId="77777777" w:rsidR="003E0DC2" w:rsidRPr="00CB3C70" w:rsidRDefault="003E0DC2" w:rsidP="00066D78">
            <w:pPr>
              <w:jc w:val="center"/>
              <w:rPr>
                <w:color w:val="000000" w:themeColor="text1"/>
              </w:rPr>
            </w:pPr>
            <w:r w:rsidRPr="00CB3C70">
              <w:rPr>
                <w:color w:val="000000" w:themeColor="text1"/>
              </w:rPr>
              <w:t>(N = 37)</w:t>
            </w:r>
          </w:p>
        </w:tc>
        <w:tc>
          <w:tcPr>
            <w:tcW w:w="1017" w:type="pct"/>
            <w:tcBorders>
              <w:top w:val="single" w:sz="4" w:space="0" w:color="auto"/>
              <w:left w:val="single" w:sz="4" w:space="0" w:color="auto"/>
              <w:bottom w:val="single" w:sz="4" w:space="0" w:color="auto"/>
              <w:right w:val="single" w:sz="4" w:space="0" w:color="auto"/>
            </w:tcBorders>
            <w:hideMark/>
          </w:tcPr>
          <w:p w14:paraId="7D4A30FD" w14:textId="77777777" w:rsidR="003E0DC2" w:rsidRPr="00CB3C70" w:rsidRDefault="003E0DC2" w:rsidP="00066D78">
            <w:pPr>
              <w:jc w:val="center"/>
              <w:rPr>
                <w:color w:val="000000" w:themeColor="text1"/>
              </w:rPr>
            </w:pPr>
            <w:r w:rsidRPr="00CB3C70">
              <w:rPr>
                <w:color w:val="000000" w:themeColor="text1"/>
              </w:rPr>
              <w:t>Adalimumab</w:t>
            </w:r>
          </w:p>
          <w:p w14:paraId="224658EA" w14:textId="77777777" w:rsidR="003E0DC2" w:rsidRPr="00CB3C70" w:rsidRDefault="003E0DC2" w:rsidP="00066D78">
            <w:pPr>
              <w:jc w:val="center"/>
              <w:rPr>
                <w:color w:val="000000" w:themeColor="text1"/>
              </w:rPr>
            </w:pPr>
            <w:r w:rsidRPr="00CB3C70">
              <w:rPr>
                <w:color w:val="000000" w:themeColor="text1"/>
              </w:rPr>
              <w:t>(N = 30)</w:t>
            </w:r>
          </w:p>
        </w:tc>
        <w:tc>
          <w:tcPr>
            <w:tcW w:w="733" w:type="pct"/>
            <w:tcBorders>
              <w:top w:val="single" w:sz="4" w:space="0" w:color="auto"/>
              <w:left w:val="single" w:sz="4" w:space="0" w:color="auto"/>
              <w:bottom w:val="single" w:sz="4" w:space="0" w:color="auto"/>
              <w:right w:val="single" w:sz="4" w:space="0" w:color="auto"/>
            </w:tcBorders>
            <w:hideMark/>
          </w:tcPr>
          <w:p w14:paraId="7FCDDE59" w14:textId="77777777" w:rsidR="003E0DC2" w:rsidRPr="00CB3C70" w:rsidRDefault="003E0DC2" w:rsidP="00066D78">
            <w:pPr>
              <w:jc w:val="center"/>
              <w:rPr>
                <w:color w:val="000000" w:themeColor="text1"/>
              </w:rPr>
            </w:pPr>
            <w:r w:rsidRPr="00CB3C70">
              <w:rPr>
                <w:color w:val="000000" w:themeColor="text1"/>
              </w:rPr>
              <w:t>Placebo</w:t>
            </w:r>
          </w:p>
          <w:p w14:paraId="17D7F844" w14:textId="77777777" w:rsidR="003E0DC2" w:rsidRPr="00CB3C70" w:rsidRDefault="003E0DC2" w:rsidP="00066D78">
            <w:pPr>
              <w:jc w:val="center"/>
              <w:rPr>
                <w:color w:val="000000" w:themeColor="text1"/>
              </w:rPr>
            </w:pPr>
            <w:r w:rsidRPr="00CB3C70">
              <w:rPr>
                <w:color w:val="000000" w:themeColor="text1"/>
              </w:rPr>
              <w:t>(N = 28)</w:t>
            </w:r>
          </w:p>
        </w:tc>
      </w:tr>
      <w:tr w:rsidR="003E0DC2" w:rsidRPr="00CB3C70" w14:paraId="6AC22B55" w14:textId="77777777" w:rsidTr="003E0DC2">
        <w:tc>
          <w:tcPr>
            <w:tcW w:w="1311" w:type="pct"/>
            <w:tcBorders>
              <w:top w:val="single" w:sz="4" w:space="0" w:color="auto"/>
              <w:left w:val="single" w:sz="4" w:space="0" w:color="auto"/>
              <w:bottom w:val="single" w:sz="4" w:space="0" w:color="auto"/>
              <w:right w:val="single" w:sz="4" w:space="0" w:color="auto"/>
            </w:tcBorders>
            <w:hideMark/>
          </w:tcPr>
          <w:p w14:paraId="0D6A256B" w14:textId="77777777" w:rsidR="003E0DC2" w:rsidRPr="00CB3C70" w:rsidRDefault="003E0DC2" w:rsidP="003E0DC2">
            <w:pPr>
              <w:ind w:left="180"/>
              <w:rPr>
                <w:color w:val="000000" w:themeColor="text1"/>
              </w:rPr>
            </w:pPr>
            <w:r w:rsidRPr="00CB3C70">
              <w:rPr>
                <w:color w:val="000000" w:themeColor="text1"/>
              </w:rPr>
              <w:t>Vzplanutie ochorenia na konci 32. týždňa</w:t>
            </w:r>
            <w:r w:rsidRPr="00CB3C70">
              <w:rPr>
                <w:color w:val="000000" w:themeColor="text1"/>
                <w:vertAlign w:val="superscript"/>
              </w:rPr>
              <w:t>a</w:t>
            </w:r>
            <w:r w:rsidRPr="00CB3C70">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C2A2A80" w14:textId="77777777" w:rsidR="003E0DC2" w:rsidRPr="00CB3C70" w:rsidRDefault="003E0DC2" w:rsidP="00066D78">
            <w:pPr>
              <w:jc w:val="center"/>
              <w:rPr>
                <w:color w:val="000000" w:themeColor="text1"/>
              </w:rPr>
            </w:pPr>
            <w:r w:rsidRPr="00CB3C70">
              <w:rPr>
                <w:color w:val="000000" w:themeColor="text1"/>
              </w:rPr>
              <w:t>36,8 % (14/38)</w:t>
            </w:r>
          </w:p>
        </w:tc>
        <w:tc>
          <w:tcPr>
            <w:tcW w:w="922" w:type="pct"/>
            <w:tcBorders>
              <w:top w:val="single" w:sz="4" w:space="0" w:color="auto"/>
              <w:left w:val="single" w:sz="4" w:space="0" w:color="auto"/>
              <w:bottom w:val="single" w:sz="4" w:space="0" w:color="auto"/>
              <w:right w:val="single" w:sz="4" w:space="0" w:color="auto"/>
            </w:tcBorders>
            <w:hideMark/>
          </w:tcPr>
          <w:p w14:paraId="38AD45EB" w14:textId="77777777" w:rsidR="003E0DC2" w:rsidRPr="00CB3C70" w:rsidRDefault="003E0DC2" w:rsidP="00066D78">
            <w:pPr>
              <w:jc w:val="center"/>
              <w:rPr>
                <w:color w:val="000000" w:themeColor="text1"/>
              </w:rPr>
            </w:pPr>
            <w:r w:rsidRPr="00CB3C70">
              <w:rPr>
                <w:color w:val="000000" w:themeColor="text1"/>
              </w:rPr>
              <w:t>64,9 % (24/37)</w:t>
            </w:r>
            <w:r w:rsidRPr="00CB3C70">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6A6024E8" w14:textId="77777777" w:rsidR="003E0DC2" w:rsidRPr="00CB3C70" w:rsidRDefault="003E0DC2" w:rsidP="00066D78">
            <w:pPr>
              <w:jc w:val="center"/>
              <w:rPr>
                <w:color w:val="000000" w:themeColor="text1"/>
              </w:rPr>
            </w:pPr>
            <w:r w:rsidRPr="00CB3C70">
              <w:rPr>
                <w:color w:val="000000" w:themeColor="text1"/>
              </w:rPr>
              <w:t>43,3 % (13/30)</w:t>
            </w:r>
          </w:p>
        </w:tc>
        <w:tc>
          <w:tcPr>
            <w:tcW w:w="733" w:type="pct"/>
            <w:tcBorders>
              <w:top w:val="single" w:sz="4" w:space="0" w:color="auto"/>
              <w:left w:val="single" w:sz="4" w:space="0" w:color="auto"/>
              <w:bottom w:val="single" w:sz="4" w:space="0" w:color="auto"/>
              <w:right w:val="single" w:sz="4" w:space="0" w:color="auto"/>
            </w:tcBorders>
            <w:hideMark/>
          </w:tcPr>
          <w:p w14:paraId="0574BEA3" w14:textId="77777777" w:rsidR="003E0DC2" w:rsidRPr="00CB3C70" w:rsidRDefault="003E0DC2" w:rsidP="00066D78">
            <w:pPr>
              <w:jc w:val="center"/>
              <w:rPr>
                <w:color w:val="000000" w:themeColor="text1"/>
              </w:rPr>
            </w:pPr>
            <w:r w:rsidRPr="00CB3C70">
              <w:rPr>
                <w:color w:val="000000" w:themeColor="text1"/>
              </w:rPr>
              <w:t>71,4 % (20/28)</w:t>
            </w:r>
            <w:r w:rsidRPr="00CB3C70">
              <w:rPr>
                <w:color w:val="000000" w:themeColor="text1"/>
                <w:vertAlign w:val="superscript"/>
              </w:rPr>
              <w:t>c</w:t>
            </w:r>
          </w:p>
        </w:tc>
      </w:tr>
      <w:tr w:rsidR="003E0DC2" w:rsidRPr="00CB3C70" w14:paraId="4D34291B" w14:textId="77777777" w:rsidTr="003E0DC2">
        <w:tc>
          <w:tcPr>
            <w:tcW w:w="1311" w:type="pct"/>
            <w:tcBorders>
              <w:top w:val="single" w:sz="4" w:space="0" w:color="auto"/>
              <w:left w:val="single" w:sz="4" w:space="0" w:color="auto"/>
              <w:bottom w:val="single" w:sz="4" w:space="0" w:color="auto"/>
              <w:right w:val="single" w:sz="4" w:space="0" w:color="auto"/>
            </w:tcBorders>
            <w:hideMark/>
          </w:tcPr>
          <w:p w14:paraId="36055DF5" w14:textId="77777777" w:rsidR="003E0DC2" w:rsidRPr="00CB3C70" w:rsidRDefault="003E0DC2" w:rsidP="003E0DC2">
            <w:pPr>
              <w:ind w:left="180"/>
              <w:rPr>
                <w:color w:val="000000" w:themeColor="text1"/>
              </w:rPr>
            </w:pPr>
            <w:r w:rsidRPr="00CB3C70">
              <w:rPr>
                <w:color w:val="000000" w:themeColor="text1"/>
              </w:rPr>
              <w:t>Priemerný čas do vzplanutia ochorenia</w:t>
            </w:r>
          </w:p>
        </w:tc>
        <w:tc>
          <w:tcPr>
            <w:tcW w:w="1017" w:type="pct"/>
            <w:tcBorders>
              <w:top w:val="single" w:sz="4" w:space="0" w:color="auto"/>
              <w:left w:val="single" w:sz="4" w:space="0" w:color="auto"/>
              <w:bottom w:val="single" w:sz="4" w:space="0" w:color="auto"/>
              <w:right w:val="single" w:sz="4" w:space="0" w:color="auto"/>
            </w:tcBorders>
            <w:hideMark/>
          </w:tcPr>
          <w:p w14:paraId="06F24012" w14:textId="77777777" w:rsidR="003E0DC2" w:rsidRPr="00CB3C70" w:rsidRDefault="003E0DC2" w:rsidP="00066D78">
            <w:pPr>
              <w:jc w:val="center"/>
              <w:rPr>
                <w:color w:val="000000" w:themeColor="text1"/>
              </w:rPr>
            </w:pPr>
            <w:r w:rsidRPr="00CB3C70">
              <w:rPr>
                <w:color w:val="000000" w:themeColor="text1"/>
              </w:rPr>
              <w:t>&gt; 32 týždňov</w:t>
            </w:r>
          </w:p>
        </w:tc>
        <w:tc>
          <w:tcPr>
            <w:tcW w:w="922" w:type="pct"/>
            <w:tcBorders>
              <w:top w:val="single" w:sz="4" w:space="0" w:color="auto"/>
              <w:left w:val="single" w:sz="4" w:space="0" w:color="auto"/>
              <w:bottom w:val="single" w:sz="4" w:space="0" w:color="auto"/>
              <w:right w:val="single" w:sz="4" w:space="0" w:color="auto"/>
            </w:tcBorders>
            <w:hideMark/>
          </w:tcPr>
          <w:p w14:paraId="1690B1A2" w14:textId="77777777" w:rsidR="003E0DC2" w:rsidRPr="00CB3C70" w:rsidRDefault="003E0DC2" w:rsidP="00066D78">
            <w:pPr>
              <w:jc w:val="center"/>
              <w:rPr>
                <w:color w:val="000000" w:themeColor="text1"/>
              </w:rPr>
            </w:pPr>
            <w:r w:rsidRPr="00CB3C70">
              <w:rPr>
                <w:color w:val="000000" w:themeColor="text1"/>
              </w:rPr>
              <w:t>20 týždňov</w:t>
            </w:r>
          </w:p>
        </w:tc>
        <w:tc>
          <w:tcPr>
            <w:tcW w:w="1017" w:type="pct"/>
            <w:tcBorders>
              <w:top w:val="single" w:sz="4" w:space="0" w:color="auto"/>
              <w:left w:val="single" w:sz="4" w:space="0" w:color="auto"/>
              <w:bottom w:val="single" w:sz="4" w:space="0" w:color="auto"/>
              <w:right w:val="single" w:sz="4" w:space="0" w:color="auto"/>
            </w:tcBorders>
            <w:hideMark/>
          </w:tcPr>
          <w:p w14:paraId="47FB4514" w14:textId="77777777" w:rsidR="003E0DC2" w:rsidRPr="00CB3C70" w:rsidRDefault="003E0DC2" w:rsidP="00066D78">
            <w:pPr>
              <w:jc w:val="center"/>
              <w:rPr>
                <w:color w:val="000000" w:themeColor="text1"/>
              </w:rPr>
            </w:pPr>
            <w:r w:rsidRPr="00CB3C70">
              <w:rPr>
                <w:color w:val="000000" w:themeColor="text1"/>
              </w:rPr>
              <w:t>&gt; 32 týždňov</w:t>
            </w:r>
          </w:p>
        </w:tc>
        <w:tc>
          <w:tcPr>
            <w:tcW w:w="733" w:type="pct"/>
            <w:tcBorders>
              <w:top w:val="single" w:sz="4" w:space="0" w:color="auto"/>
              <w:left w:val="single" w:sz="4" w:space="0" w:color="auto"/>
              <w:bottom w:val="single" w:sz="4" w:space="0" w:color="auto"/>
              <w:right w:val="single" w:sz="4" w:space="0" w:color="auto"/>
            </w:tcBorders>
            <w:hideMark/>
          </w:tcPr>
          <w:p w14:paraId="0D95F712" w14:textId="77777777" w:rsidR="003E0DC2" w:rsidRPr="00CB3C70" w:rsidRDefault="003E0DC2" w:rsidP="00066D78">
            <w:pPr>
              <w:jc w:val="center"/>
              <w:rPr>
                <w:color w:val="000000" w:themeColor="text1"/>
              </w:rPr>
            </w:pPr>
            <w:r w:rsidRPr="00CB3C70">
              <w:rPr>
                <w:color w:val="000000" w:themeColor="text1"/>
              </w:rPr>
              <w:t>14 týždňov</w:t>
            </w:r>
          </w:p>
        </w:tc>
      </w:tr>
      <w:tr w:rsidR="003E0DC2" w:rsidRPr="00CB3C70" w14:paraId="6F86BAD0" w14:textId="77777777" w:rsidTr="003E0DC2">
        <w:tc>
          <w:tcPr>
            <w:tcW w:w="5000" w:type="pct"/>
            <w:gridSpan w:val="5"/>
            <w:tcBorders>
              <w:top w:val="single" w:sz="4" w:space="0" w:color="auto"/>
              <w:left w:val="nil"/>
              <w:bottom w:val="nil"/>
              <w:right w:val="nil"/>
            </w:tcBorders>
          </w:tcPr>
          <w:p w14:paraId="6519DA28" w14:textId="77777777" w:rsidR="003E0DC2" w:rsidRPr="00CB3C70" w:rsidRDefault="003E0DC2" w:rsidP="003E0DC2">
            <w:pPr>
              <w:pStyle w:val="BodyText"/>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odpovede Ped ACR 30/50/70 v 48. týždni </w:t>
            </w:r>
            <w:r w:rsidR="001B6659" w:rsidRPr="00CB3C70">
              <w:rPr>
                <w:color w:val="000000" w:themeColor="text1"/>
                <w:sz w:val="20"/>
              </w:rPr>
              <w:t xml:space="preserve">dosiahlo </w:t>
            </w:r>
            <w:r w:rsidRPr="00CB3C70">
              <w:rPr>
                <w:color w:val="000000" w:themeColor="text1"/>
                <w:sz w:val="20"/>
              </w:rPr>
              <w:t>významne v</w:t>
            </w:r>
            <w:r w:rsidR="001B6659" w:rsidRPr="00CB3C70">
              <w:rPr>
                <w:color w:val="000000" w:themeColor="text1"/>
                <w:sz w:val="20"/>
              </w:rPr>
              <w:t>iac </w:t>
            </w:r>
            <w:r w:rsidRPr="00CB3C70">
              <w:rPr>
                <w:color w:val="000000" w:themeColor="text1"/>
                <w:sz w:val="20"/>
              </w:rPr>
              <w:t>pacientov</w:t>
            </w:r>
            <w:r w:rsidR="001B6659" w:rsidRPr="00CB3C70">
              <w:rPr>
                <w:color w:val="000000" w:themeColor="text1"/>
                <w:sz w:val="20"/>
              </w:rPr>
              <w:t xml:space="preserve"> ako v skupine pacientov</w:t>
            </w:r>
            <w:r w:rsidRPr="00CB3C70">
              <w:rPr>
                <w:color w:val="000000" w:themeColor="text1"/>
                <w:sz w:val="20"/>
              </w:rPr>
              <w:t xml:space="preserve"> liečených placebom</w:t>
            </w:r>
          </w:p>
          <w:p w14:paraId="2BD31935" w14:textId="77777777" w:rsidR="003E0DC2" w:rsidRPr="00CB3C70" w:rsidRDefault="003E0DC2" w:rsidP="003E0DC2">
            <w:pPr>
              <w:pStyle w:val="BodyText"/>
              <w:widowControl/>
              <w:kinsoku w:val="0"/>
              <w:overflowPunct w:val="0"/>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 0,015</w:t>
            </w:r>
          </w:p>
          <w:p w14:paraId="5C7AD693" w14:textId="77777777" w:rsidR="003E0DC2" w:rsidRPr="00CB3C70" w:rsidRDefault="003E0DC2" w:rsidP="003E0DC2">
            <w:pPr>
              <w:pStyle w:val="BodyText"/>
              <w:widowControl/>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 0,031</w:t>
            </w:r>
          </w:p>
        </w:tc>
      </w:tr>
    </w:tbl>
    <w:p w14:paraId="1EB9AF9B" w14:textId="77777777" w:rsidR="003E0DC2" w:rsidRPr="00CB3C70" w:rsidRDefault="003E0DC2" w:rsidP="003E0DC2">
      <w:pPr>
        <w:pStyle w:val="BodyText"/>
        <w:widowControl/>
        <w:kinsoku w:val="0"/>
        <w:overflowPunct w:val="0"/>
        <w:ind w:left="0"/>
        <w:rPr>
          <w:color w:val="000000" w:themeColor="text1"/>
        </w:rPr>
      </w:pPr>
    </w:p>
    <w:p w14:paraId="54929277"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U pacientov, ktorí boli počas celej štúdie liečení adalimumabom a</w:t>
      </w:r>
      <w:r w:rsidR="00D10FC3" w:rsidRPr="00CB3C70">
        <w:rPr>
          <w:color w:val="000000" w:themeColor="text1"/>
        </w:rPr>
        <w:t xml:space="preserve"> dosiahli </w:t>
      </w:r>
      <w:r w:rsidRPr="00CB3C70">
        <w:rPr>
          <w:color w:val="000000" w:themeColor="text1"/>
        </w:rPr>
        <w:t>odpove</w:t>
      </w:r>
      <w:r w:rsidR="00D10FC3" w:rsidRPr="00CB3C70">
        <w:rPr>
          <w:color w:val="000000" w:themeColor="text1"/>
        </w:rPr>
        <w:t>ď</w:t>
      </w:r>
      <w:r w:rsidRPr="00CB3C70">
        <w:rPr>
          <w:color w:val="000000" w:themeColor="text1"/>
        </w:rPr>
        <w:t xml:space="preserve"> v 16. týždni (n = 144), pretrvávali </w:t>
      </w:r>
      <w:r w:rsidR="00136587" w:rsidRPr="00CB3C70">
        <w:rPr>
          <w:color w:val="000000" w:themeColor="text1"/>
        </w:rPr>
        <w:t xml:space="preserve">pediatrické </w:t>
      </w:r>
      <w:r w:rsidRPr="00CB3C70">
        <w:rPr>
          <w:color w:val="000000" w:themeColor="text1"/>
        </w:rPr>
        <w:t>odpovede ACR 30/50/70/90 až počas šiestich rokov fázy OLE. Všetkých 19 pacientov, z ktorých 11 bolo na začiatku štúdie vo veku 4 až 12 rokov a 8 vo veku 13 až 17 rokov, bolo liečených počas 6 rokov alebo dlhšie.</w:t>
      </w:r>
    </w:p>
    <w:p w14:paraId="1609D22C" w14:textId="77777777" w:rsidR="003E0DC2" w:rsidRPr="00CB3C70" w:rsidRDefault="003E0DC2" w:rsidP="003E0DC2">
      <w:pPr>
        <w:pStyle w:val="BodyText"/>
        <w:widowControl/>
        <w:kinsoku w:val="0"/>
        <w:overflowPunct w:val="0"/>
        <w:ind w:left="0"/>
        <w:rPr>
          <w:color w:val="000000" w:themeColor="text1"/>
        </w:rPr>
      </w:pPr>
    </w:p>
    <w:p w14:paraId="11D0ADE4" w14:textId="1DF4440F" w:rsidR="003E0DC2" w:rsidRPr="00CB3C70" w:rsidRDefault="003E0DC2" w:rsidP="003E0DC2">
      <w:pPr>
        <w:pStyle w:val="BodyText"/>
        <w:widowControl/>
        <w:kinsoku w:val="0"/>
        <w:overflowPunct w:val="0"/>
        <w:ind w:left="0"/>
        <w:rPr>
          <w:color w:val="000000" w:themeColor="text1"/>
        </w:rPr>
      </w:pPr>
      <w:r w:rsidRPr="00CB3C70">
        <w:rPr>
          <w:color w:val="000000" w:themeColor="text1"/>
        </w:rPr>
        <w:t>Celkové odpovede boli všeobecne lepšie a protilátky sa vyvinuli u menšieho počtu pacientov, ak boli liečení kombináciou adalimumab</w:t>
      </w:r>
      <w:r w:rsidR="00770547" w:rsidRPr="00CB3C70">
        <w:rPr>
          <w:color w:val="000000" w:themeColor="text1"/>
        </w:rPr>
        <w:t>u</w:t>
      </w:r>
      <w:r w:rsidRPr="00CB3C70">
        <w:rPr>
          <w:color w:val="000000" w:themeColor="text1"/>
        </w:rPr>
        <w:t xml:space="preserve"> a MTX, v porovnaní s adalimumabom </w:t>
      </w:r>
      <w:r w:rsidR="009375CF" w:rsidRPr="00CB3C70">
        <w:rPr>
          <w:color w:val="000000" w:themeColor="text1"/>
        </w:rPr>
        <w:t>v monoterapii</w:t>
      </w:r>
      <w:r w:rsidRPr="00CB3C70">
        <w:rPr>
          <w:color w:val="000000" w:themeColor="text1"/>
        </w:rPr>
        <w:t xml:space="preserve">. Berúc do úvahy tieto </w:t>
      </w:r>
      <w:r w:rsidR="00770547" w:rsidRPr="00CB3C70">
        <w:rPr>
          <w:color w:val="000000" w:themeColor="text1"/>
        </w:rPr>
        <w:t>výsledky</w:t>
      </w:r>
      <w:r w:rsidRPr="00CB3C70">
        <w:rPr>
          <w:color w:val="000000" w:themeColor="text1"/>
        </w:rPr>
        <w:t xml:space="preserve">, adalimumab sa odporúča na používanie v kombinácii s MTX a na používanie </w:t>
      </w:r>
      <w:r w:rsidR="009375CF" w:rsidRPr="00CB3C70">
        <w:rPr>
          <w:color w:val="000000" w:themeColor="text1"/>
        </w:rPr>
        <w:t>v</w:t>
      </w:r>
      <w:r w:rsidR="004E4244">
        <w:rPr>
          <w:color w:val="000000" w:themeColor="text1"/>
        </w:rPr>
        <w:t> </w:t>
      </w:r>
      <w:r w:rsidRPr="00CB3C70">
        <w:rPr>
          <w:color w:val="000000" w:themeColor="text1"/>
        </w:rPr>
        <w:t>monoterapi</w:t>
      </w:r>
      <w:r w:rsidR="009375CF" w:rsidRPr="00CB3C70">
        <w:rPr>
          <w:color w:val="000000" w:themeColor="text1"/>
        </w:rPr>
        <w:t>i</w:t>
      </w:r>
      <w:r w:rsidRPr="00CB3C70">
        <w:rPr>
          <w:color w:val="000000" w:themeColor="text1"/>
        </w:rPr>
        <w:t xml:space="preserve"> u pacientov, u ktorých je </w:t>
      </w:r>
      <w:r w:rsidR="00770547" w:rsidRPr="00CB3C70">
        <w:rPr>
          <w:color w:val="000000" w:themeColor="text1"/>
        </w:rPr>
        <w:t>používanie</w:t>
      </w:r>
      <w:r w:rsidRPr="00CB3C70">
        <w:rPr>
          <w:color w:val="000000" w:themeColor="text1"/>
        </w:rPr>
        <w:t xml:space="preserve"> MTX nevhodné (pozri časť 4.2).</w:t>
      </w:r>
    </w:p>
    <w:p w14:paraId="0DABB762" w14:textId="77777777" w:rsidR="003E0DC2" w:rsidRPr="00CB3C70" w:rsidRDefault="003E0DC2" w:rsidP="003E0DC2">
      <w:pPr>
        <w:rPr>
          <w:color w:val="000000" w:themeColor="text1"/>
        </w:rPr>
      </w:pPr>
    </w:p>
    <w:p w14:paraId="0FA6DCE2" w14:textId="77777777" w:rsidR="003E0DC2" w:rsidRPr="00CB3C70" w:rsidRDefault="003E0DC2" w:rsidP="003E0DC2">
      <w:pPr>
        <w:pStyle w:val="BodyText"/>
        <w:keepNext/>
        <w:widowControl/>
        <w:kinsoku w:val="0"/>
        <w:overflowPunct w:val="0"/>
        <w:ind w:left="0"/>
        <w:rPr>
          <w:color w:val="000000" w:themeColor="text1"/>
        </w:rPr>
      </w:pPr>
      <w:r w:rsidRPr="00CB3C70">
        <w:rPr>
          <w:color w:val="000000" w:themeColor="text1"/>
        </w:rPr>
        <w:t>pJIA II</w:t>
      </w:r>
    </w:p>
    <w:p w14:paraId="0F747903" w14:textId="77777777" w:rsidR="003E0DC2" w:rsidRPr="00CB3C70" w:rsidRDefault="003E0DC2" w:rsidP="003E0DC2">
      <w:pPr>
        <w:pStyle w:val="BodyText"/>
        <w:keepNext/>
        <w:widowControl/>
        <w:kinsoku w:val="0"/>
        <w:overflowPunct w:val="0"/>
        <w:ind w:left="0"/>
        <w:rPr>
          <w:color w:val="000000" w:themeColor="text1"/>
        </w:rPr>
      </w:pPr>
    </w:p>
    <w:p w14:paraId="02531055"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otvorenej multicentrickej štúdii u 32 detí (vo veku 2 – &lt; 4 roky alebo vo veku 4 roky a viac s hmotnosťou &lt; 15 kg) so stredne ťažkou až ťažkou aktívnou polyartikulárnou JIA. </w:t>
      </w:r>
      <w:r w:rsidR="00D24E7E" w:rsidRPr="00CB3C70">
        <w:rPr>
          <w:color w:val="000000" w:themeColor="text1"/>
        </w:rPr>
        <w:t>Pacienti boli liečení</w:t>
      </w:r>
      <w:r w:rsidRPr="00CB3C70">
        <w:rPr>
          <w:color w:val="000000" w:themeColor="text1"/>
        </w:rPr>
        <w:t xml:space="preserve"> 24 mg adalimumabu/m</w:t>
      </w:r>
      <w:r w:rsidRPr="00CB3C70">
        <w:rPr>
          <w:color w:val="000000" w:themeColor="text1"/>
          <w:szCs w:val="14"/>
          <w:vertAlign w:val="superscript"/>
        </w:rPr>
        <w:t>2</w:t>
      </w:r>
      <w:r w:rsidRPr="00CB3C70">
        <w:rPr>
          <w:color w:val="000000" w:themeColor="text1"/>
        </w:rPr>
        <w:t xml:space="preserve"> telesného povrchu (Body Surface Area, BSA) až maximálne 20 mg každý druhý týždeň v jednej dávke subkutánnou injekciou aspoň po dobu 24 týždňov. V priebehu štúdie väčšina </w:t>
      </w:r>
      <w:r w:rsidR="00490BCB" w:rsidRPr="00CB3C70">
        <w:rPr>
          <w:color w:val="000000" w:themeColor="text1"/>
        </w:rPr>
        <w:t>pacientov</w:t>
      </w:r>
      <w:r w:rsidRPr="00CB3C70">
        <w:rPr>
          <w:color w:val="000000" w:themeColor="text1"/>
        </w:rPr>
        <w:t xml:space="preserve"> používala súbežne MTX, menej </w:t>
      </w:r>
      <w:r w:rsidR="00BF3D6D" w:rsidRPr="00CB3C70">
        <w:rPr>
          <w:color w:val="000000" w:themeColor="text1"/>
        </w:rPr>
        <w:t xml:space="preserve">často </w:t>
      </w:r>
      <w:r w:rsidRPr="00CB3C70">
        <w:rPr>
          <w:color w:val="000000" w:themeColor="text1"/>
        </w:rPr>
        <w:t>bolo hlásené používanie kortikosteroidov alebo NSAID.</w:t>
      </w:r>
    </w:p>
    <w:p w14:paraId="47A62EBF" w14:textId="77777777" w:rsidR="003E0DC2" w:rsidRPr="00CB3C70" w:rsidRDefault="003E0DC2" w:rsidP="003E0DC2">
      <w:pPr>
        <w:pStyle w:val="BodyText"/>
        <w:widowControl/>
        <w:kinsoku w:val="0"/>
        <w:overflowPunct w:val="0"/>
        <w:ind w:left="0"/>
        <w:rPr>
          <w:color w:val="000000" w:themeColor="text1"/>
          <w:szCs w:val="21"/>
        </w:rPr>
      </w:pPr>
    </w:p>
    <w:p w14:paraId="4D5C3320"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Z pozorovaných údajov vyplýva, že v 12. týždni a 24. týždni</w:t>
      </w:r>
      <w:r w:rsidR="00EA0F07" w:rsidRPr="00CB3C70">
        <w:rPr>
          <w:color w:val="000000" w:themeColor="text1"/>
        </w:rPr>
        <w:t xml:space="preserve"> dosiahlo </w:t>
      </w:r>
      <w:r w:rsidRPr="00CB3C70">
        <w:rPr>
          <w:color w:val="000000" w:themeColor="text1"/>
        </w:rPr>
        <w:t>odpoveď PedACR</w:t>
      </w:r>
      <w:r w:rsidR="006D4A00" w:rsidRPr="00CB3C70">
        <w:rPr>
          <w:color w:val="000000" w:themeColor="text1"/>
        </w:rPr>
        <w:t> </w:t>
      </w:r>
      <w:r w:rsidRPr="00CB3C70">
        <w:rPr>
          <w:color w:val="000000" w:themeColor="text1"/>
        </w:rPr>
        <w:t>30 93,5 %, resp. 90,0 %</w:t>
      </w:r>
      <w:r w:rsidR="00EA0F07" w:rsidRPr="00CB3C70">
        <w:rPr>
          <w:color w:val="000000" w:themeColor="text1"/>
        </w:rPr>
        <w:t xml:space="preserve"> pacientov</w:t>
      </w:r>
      <w:r w:rsidRPr="00CB3C70">
        <w:rPr>
          <w:color w:val="000000" w:themeColor="text1"/>
        </w:rPr>
        <w:t>. Po</w:t>
      </w:r>
      <w:r w:rsidR="00E24122" w:rsidRPr="00CB3C70">
        <w:rPr>
          <w:color w:val="000000" w:themeColor="text1"/>
        </w:rPr>
        <w:t>diel</w:t>
      </w:r>
      <w:r w:rsidRPr="00CB3C70">
        <w:rPr>
          <w:color w:val="000000" w:themeColor="text1"/>
        </w:rPr>
        <w:t xml:space="preserve"> pacientov s PedACR</w:t>
      </w:r>
      <w:r w:rsidR="00693443" w:rsidRPr="00CB3C70">
        <w:rPr>
          <w:color w:val="000000" w:themeColor="text1"/>
        </w:rPr>
        <w:t> </w:t>
      </w:r>
      <w:r w:rsidRPr="00CB3C70">
        <w:rPr>
          <w:color w:val="000000" w:themeColor="text1"/>
        </w:rPr>
        <w:t xml:space="preserve">50/70/90 v 12. týždni a v 24. týždni bol 90,3 %/61,3 %/38,7 %, resp. 83,3 %/73,3 %/36,7 %. </w:t>
      </w:r>
      <w:r w:rsidR="00EA0F07" w:rsidRPr="00CB3C70">
        <w:rPr>
          <w:color w:val="000000" w:themeColor="text1"/>
        </w:rPr>
        <w:t>U pacientov</w:t>
      </w:r>
      <w:r w:rsidRPr="00CB3C70">
        <w:rPr>
          <w:color w:val="000000" w:themeColor="text1"/>
        </w:rPr>
        <w:t xml:space="preserve">, ktorí odpovedali (pediatrická </w:t>
      </w:r>
      <w:r w:rsidR="00A434CF" w:rsidRPr="00CB3C70">
        <w:rPr>
          <w:color w:val="000000" w:themeColor="text1"/>
        </w:rPr>
        <w:t xml:space="preserve">odpoveď </w:t>
      </w:r>
      <w:r w:rsidRPr="00CB3C70">
        <w:rPr>
          <w:color w:val="000000" w:themeColor="text1"/>
        </w:rPr>
        <w:t xml:space="preserve">ACR 30) v 24. týždni (n = 27 z 30 pacientov), pediatrické odpovede ACR 30 </w:t>
      </w:r>
      <w:r w:rsidR="00EA0F07" w:rsidRPr="00CB3C70">
        <w:rPr>
          <w:color w:val="000000" w:themeColor="text1"/>
        </w:rPr>
        <w:t>pretrvávali</w:t>
      </w:r>
      <w:r w:rsidRPr="00CB3C70">
        <w:rPr>
          <w:color w:val="000000" w:themeColor="text1"/>
        </w:rPr>
        <w:t xml:space="preserve"> po dobu až 60 týždňov vo fáze OLE u pacientov, ktorí </w:t>
      </w:r>
      <w:r w:rsidR="00A434CF" w:rsidRPr="00CB3C70">
        <w:rPr>
          <w:color w:val="000000" w:themeColor="text1"/>
        </w:rPr>
        <w:t>boli liečení</w:t>
      </w:r>
      <w:r w:rsidRPr="00CB3C70">
        <w:rPr>
          <w:color w:val="000000" w:themeColor="text1"/>
        </w:rPr>
        <w:t xml:space="preserve"> adalimumab</w:t>
      </w:r>
      <w:r w:rsidR="00A434CF" w:rsidRPr="00CB3C70">
        <w:rPr>
          <w:color w:val="000000" w:themeColor="text1"/>
        </w:rPr>
        <w:t>om</w:t>
      </w:r>
      <w:r w:rsidRPr="00CB3C70">
        <w:rPr>
          <w:color w:val="000000" w:themeColor="text1"/>
        </w:rPr>
        <w:t xml:space="preserve"> po celé toto obdobie. Celkovo bolo 20 </w:t>
      </w:r>
      <w:r w:rsidR="00D94092" w:rsidRPr="00CB3C70">
        <w:rPr>
          <w:color w:val="000000" w:themeColor="text1"/>
        </w:rPr>
        <w:t>pacientov</w:t>
      </w:r>
      <w:r w:rsidRPr="00CB3C70">
        <w:rPr>
          <w:color w:val="000000" w:themeColor="text1"/>
        </w:rPr>
        <w:t xml:space="preserve"> liečených po dobu 60 týždňov alebo dlhšie.</w:t>
      </w:r>
    </w:p>
    <w:p w14:paraId="65222605" w14:textId="77777777" w:rsidR="003E0DC2" w:rsidRPr="00CB3C70" w:rsidRDefault="003E0DC2" w:rsidP="003E0DC2">
      <w:pPr>
        <w:pStyle w:val="BodyText"/>
        <w:widowControl/>
        <w:kinsoku w:val="0"/>
        <w:overflowPunct w:val="0"/>
        <w:ind w:left="0"/>
        <w:rPr>
          <w:color w:val="000000" w:themeColor="text1"/>
        </w:rPr>
      </w:pPr>
    </w:p>
    <w:p w14:paraId="6A196E06"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u w:val="single"/>
        </w:rPr>
        <w:lastRenderedPageBreak/>
        <w:t>Artritída spojená s entezitídou</w:t>
      </w:r>
    </w:p>
    <w:p w14:paraId="6C9EBEB5" w14:textId="77777777" w:rsidR="003E0DC2" w:rsidRPr="00CB3C70" w:rsidRDefault="003E0DC2" w:rsidP="003E0DC2">
      <w:pPr>
        <w:pStyle w:val="BodyText"/>
        <w:keepNext/>
        <w:widowControl/>
        <w:kinsoku w:val="0"/>
        <w:overflowPunct w:val="0"/>
        <w:ind w:left="0"/>
        <w:rPr>
          <w:i/>
          <w:iCs/>
          <w:color w:val="000000" w:themeColor="text1"/>
        </w:rPr>
      </w:pPr>
    </w:p>
    <w:p w14:paraId="2107207D"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multicentrickej, randomizovanej, dvojito zaslepenej štúdii u 46 pediatrických pacientov (vo veku 6 až 17 rokov) so stredne ťažkou artritídou spojenou s entezitídou. Pacienti boli randomizovaní buď na </w:t>
      </w:r>
      <w:r w:rsidR="000F0F70" w:rsidRPr="00CB3C70">
        <w:rPr>
          <w:color w:val="000000" w:themeColor="text1"/>
        </w:rPr>
        <w:t>liečbu</w:t>
      </w:r>
      <w:r w:rsidRPr="00CB3C70">
        <w:rPr>
          <w:color w:val="000000" w:themeColor="text1"/>
        </w:rPr>
        <w:t xml:space="preserve"> adalimumab</w:t>
      </w:r>
      <w:r w:rsidR="000F0F70"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telesného povrchu (BSA) až do maximálnej dávky 40 mg, alebo na </w:t>
      </w:r>
      <w:r w:rsidR="000F0F70" w:rsidRPr="00CB3C70">
        <w:rPr>
          <w:color w:val="000000" w:themeColor="text1"/>
        </w:rPr>
        <w:t>liečbu</w:t>
      </w:r>
      <w:r w:rsidRPr="00CB3C70">
        <w:rPr>
          <w:color w:val="000000" w:themeColor="text1"/>
        </w:rPr>
        <w:t xml:space="preserve"> placeb</w:t>
      </w:r>
      <w:r w:rsidR="000F0F70" w:rsidRPr="00CB3C70">
        <w:rPr>
          <w:color w:val="000000" w:themeColor="text1"/>
        </w:rPr>
        <w:t>om</w:t>
      </w:r>
      <w:r w:rsidRPr="00CB3C70">
        <w:rPr>
          <w:color w:val="000000" w:themeColor="text1"/>
        </w:rPr>
        <w:t xml:space="preserve"> každý druhý týždeň po dobu 12 týždňov. Po dvojito zaslepenej fáze nasledovala otvorená (open-label, OL) fáza, počas ktorej </w:t>
      </w:r>
      <w:r w:rsidR="00436FD6" w:rsidRPr="00CB3C70">
        <w:rPr>
          <w:color w:val="000000" w:themeColor="text1"/>
        </w:rPr>
        <w:t xml:space="preserve">boli </w:t>
      </w:r>
      <w:r w:rsidRPr="00CB3C70">
        <w:rPr>
          <w:color w:val="000000" w:themeColor="text1"/>
        </w:rPr>
        <w:t xml:space="preserve">pacienti </w:t>
      </w:r>
      <w:r w:rsidR="00436FD6" w:rsidRPr="00CB3C70">
        <w:rPr>
          <w:color w:val="000000" w:themeColor="text1"/>
        </w:rPr>
        <w:t xml:space="preserve">liečení adalimumabom </w:t>
      </w:r>
      <w:r w:rsidRPr="00CB3C70">
        <w:rPr>
          <w:color w:val="000000" w:themeColor="text1"/>
        </w:rPr>
        <w:t>24 mg/m</w:t>
      </w:r>
      <w:r w:rsidRPr="00CB3C70">
        <w:rPr>
          <w:color w:val="000000" w:themeColor="text1"/>
          <w:szCs w:val="14"/>
          <w:vertAlign w:val="superscript"/>
        </w:rPr>
        <w:t>2</w:t>
      </w:r>
      <w:r w:rsidRPr="00CB3C70">
        <w:rPr>
          <w:color w:val="000000" w:themeColor="text1"/>
        </w:rPr>
        <w:t xml:space="preserve"> BSA až do maximálnej dávky 40 mg každý druhý týždeň subkutánne po dobu ďalších až 192 týždňov. Primárnym koncovým ukazovateľom bola percentuálna zmena o</w:t>
      </w:r>
      <w:r w:rsidR="006E421C" w:rsidRPr="00CB3C70">
        <w:rPr>
          <w:color w:val="000000" w:themeColor="text1"/>
        </w:rPr>
        <w:t>proti</w:t>
      </w:r>
      <w:r w:rsidRPr="00CB3C70">
        <w:rPr>
          <w:color w:val="000000" w:themeColor="text1"/>
        </w:rPr>
        <w:t xml:space="preserve"> východiskovej hodnot</w:t>
      </w:r>
      <w:r w:rsidR="006E421C" w:rsidRPr="00CB3C70">
        <w:rPr>
          <w:color w:val="000000" w:themeColor="text1"/>
        </w:rPr>
        <w:t>e po</w:t>
      </w:r>
      <w:r w:rsidRPr="00CB3C70">
        <w:rPr>
          <w:color w:val="000000" w:themeColor="text1"/>
        </w:rPr>
        <w:t xml:space="preserve"> 12</w:t>
      </w:r>
      <w:r w:rsidR="006E421C" w:rsidRPr="00CB3C70">
        <w:rPr>
          <w:color w:val="000000" w:themeColor="text1"/>
        </w:rPr>
        <w:t xml:space="preserve"> </w:t>
      </w:r>
      <w:r w:rsidRPr="00CB3C70">
        <w:rPr>
          <w:color w:val="000000" w:themeColor="text1"/>
        </w:rPr>
        <w:t>týždň</w:t>
      </w:r>
      <w:r w:rsidR="006E421C" w:rsidRPr="00CB3C70">
        <w:rPr>
          <w:color w:val="000000" w:themeColor="text1"/>
        </w:rPr>
        <w:t>och</w:t>
      </w:r>
      <w:r w:rsidRPr="00CB3C70">
        <w:rPr>
          <w:color w:val="000000" w:themeColor="text1"/>
        </w:rPr>
        <w:t xml:space="preserve"> v počte aktívnych kĺbov s artritídou (opuch nie </w:t>
      </w:r>
      <w:r w:rsidR="00E658F1" w:rsidRPr="00CB3C70">
        <w:rPr>
          <w:color w:val="000000" w:themeColor="text1"/>
        </w:rPr>
        <w:t>z dôvodu</w:t>
      </w:r>
      <w:r w:rsidRPr="00CB3C70">
        <w:rPr>
          <w:color w:val="000000" w:themeColor="text1"/>
        </w:rPr>
        <w:t xml:space="preserve"> deform</w:t>
      </w:r>
      <w:r w:rsidR="00293749" w:rsidRPr="00CB3C70">
        <w:rPr>
          <w:color w:val="000000" w:themeColor="text1"/>
        </w:rPr>
        <w:t>ít</w:t>
      </w:r>
      <w:r w:rsidRPr="00CB3C70">
        <w:rPr>
          <w:color w:val="000000" w:themeColor="text1"/>
        </w:rPr>
        <w:t xml:space="preserve"> alebo kĺby so stratou pohyblivosti plus bolesť a/alebo citlivosť), ktorá bola dosiahnutá s priemerným percentuálnym poklesom o -62,6 % (medián percentuálnej zmeny -88,9 %) u pacientov v skupine liečenej adalimumabom v porovnaní s -11,6 % (medián percentuálnej zmeny -50,0 %) u pacientov v skupine, ktorá dostávala placebo. Zlepšenie v počte aktívnych kĺbov s artritídou </w:t>
      </w:r>
      <w:r w:rsidR="00557E6B" w:rsidRPr="00CB3C70">
        <w:rPr>
          <w:color w:val="000000" w:themeColor="text1"/>
        </w:rPr>
        <w:t>pretrvávalo</w:t>
      </w:r>
      <w:r w:rsidRPr="00CB3C70">
        <w:rPr>
          <w:color w:val="000000" w:themeColor="text1"/>
        </w:rPr>
        <w:t xml:space="preserve"> v priebehu otvorenej fázy až do 156. týždňa u 26 z 31 (84 %) pacientov </w:t>
      </w:r>
      <w:r w:rsidR="00E23D8E" w:rsidRPr="00CB3C70">
        <w:rPr>
          <w:color w:val="000000" w:themeColor="text1"/>
        </w:rPr>
        <w:t xml:space="preserve">v skupine </w:t>
      </w:r>
      <w:r w:rsidRPr="00CB3C70">
        <w:rPr>
          <w:color w:val="000000" w:themeColor="text1"/>
        </w:rPr>
        <w:t>liečen</w:t>
      </w:r>
      <w:r w:rsidR="00E23D8E" w:rsidRPr="00CB3C70">
        <w:rPr>
          <w:color w:val="000000" w:themeColor="text1"/>
        </w:rPr>
        <w:t>ej</w:t>
      </w:r>
      <w:r w:rsidRPr="00CB3C70">
        <w:rPr>
          <w:color w:val="000000" w:themeColor="text1"/>
        </w:rPr>
        <w:t xml:space="preserve"> adalimumabom, ktorí zotrvali v štúdii. Aj keď to nie je štatisticky významné, u väčšiny pacientov sa prejavilo klinické zlepšenie sekundárnych koncových ukazovateľov, ako je počet miest </w:t>
      </w:r>
      <w:r w:rsidR="00293749" w:rsidRPr="00CB3C70">
        <w:rPr>
          <w:color w:val="000000" w:themeColor="text1"/>
        </w:rPr>
        <w:t xml:space="preserve">s </w:t>
      </w:r>
      <w:r w:rsidRPr="00CB3C70">
        <w:rPr>
          <w:color w:val="000000" w:themeColor="text1"/>
        </w:rPr>
        <w:t>entezitíd</w:t>
      </w:r>
      <w:r w:rsidR="00293749" w:rsidRPr="00CB3C70">
        <w:rPr>
          <w:color w:val="000000" w:themeColor="text1"/>
        </w:rPr>
        <w:t>ou</w:t>
      </w:r>
      <w:r w:rsidRPr="00CB3C70">
        <w:rPr>
          <w:color w:val="000000" w:themeColor="text1"/>
        </w:rPr>
        <w:t>, počet bolestivých kĺbov (tender joint count</w:t>
      </w:r>
      <w:r w:rsidR="008D1DA1" w:rsidRPr="00CB3C70">
        <w:rPr>
          <w:color w:val="000000" w:themeColor="text1"/>
        </w:rPr>
        <w:t>,</w:t>
      </w:r>
      <w:r w:rsidRPr="00CB3C70">
        <w:rPr>
          <w:color w:val="000000" w:themeColor="text1"/>
        </w:rPr>
        <w:t xml:space="preserve"> TJC), počet opuchnutých kĺbov (swollen joint count, SJC), pediatrická odpoveď ACR 50 a pediatrická odpoveď ACR 70.</w:t>
      </w:r>
    </w:p>
    <w:p w14:paraId="29762345" w14:textId="77777777" w:rsidR="003E0DC2" w:rsidRPr="00CB3C70" w:rsidRDefault="003E0DC2" w:rsidP="003E0DC2">
      <w:pPr>
        <w:pStyle w:val="BodyText"/>
        <w:widowControl/>
        <w:kinsoku w:val="0"/>
        <w:overflowPunct w:val="0"/>
        <w:ind w:left="0"/>
        <w:rPr>
          <w:color w:val="000000" w:themeColor="text1"/>
        </w:rPr>
      </w:pPr>
    </w:p>
    <w:p w14:paraId="3433C8F6"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rPr>
        <w:t>Ložisková psoriáza u pediatrických pacientov</w:t>
      </w:r>
    </w:p>
    <w:p w14:paraId="41B1565D" w14:textId="77777777" w:rsidR="003E0DC2" w:rsidRPr="00CB3C70" w:rsidRDefault="003E0DC2" w:rsidP="003E0DC2">
      <w:pPr>
        <w:pStyle w:val="BodyText"/>
        <w:keepNext/>
        <w:widowControl/>
        <w:kinsoku w:val="0"/>
        <w:overflowPunct w:val="0"/>
        <w:ind w:left="0"/>
        <w:rPr>
          <w:i/>
          <w:iCs/>
          <w:color w:val="000000" w:themeColor="text1"/>
        </w:rPr>
      </w:pPr>
    </w:p>
    <w:p w14:paraId="4B4B1530"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Účinnosť adalimumabu bola hodnotená v randomizovanej, dvojito zaslepenej, kontrolovanej štúdii zahŕňajúcej 114 pediatrických pacientov vo veku od 4 rokov s ťažkou chronickou ložiskovou psoriázou (definovanou hodnotami skóre celkového hodnotenia lekárom (Physician’s Global Assessment</w:t>
      </w:r>
      <w:r w:rsidR="00351892" w:rsidRPr="00CB3C70">
        <w:rPr>
          <w:color w:val="000000" w:themeColor="text1"/>
        </w:rPr>
        <w:t>,</w:t>
      </w:r>
      <w:r w:rsidRPr="00CB3C70">
        <w:rPr>
          <w:color w:val="000000" w:themeColor="text1"/>
        </w:rPr>
        <w:t xml:space="preserve"> PGA) ≥ 4 alebo postihnutím &gt; 20 % plochy telesného povrchu (BSA) alebo postihnutím &gt; 10 % BSA s veľmi hrubými léziami alebo indexom plochy postihnutia a závažnosti psoriázy (Psoriasis Area and Severity Index</w:t>
      </w:r>
      <w:r w:rsidR="00351892" w:rsidRPr="00CB3C70">
        <w:rPr>
          <w:color w:val="000000" w:themeColor="text1"/>
        </w:rPr>
        <w:t>,</w:t>
      </w:r>
      <w:r w:rsidRPr="00CB3C70">
        <w:rPr>
          <w:color w:val="000000" w:themeColor="text1"/>
        </w:rPr>
        <w:t xml:space="preserve"> PASI) ≥ 20 alebo ≥ 10 s klinicky relevantným postihnutím tváre, pohlavných orgánov alebo rúk/nôh), ktorí boli nedostatočne kontrolovaní lokálnou liečbou a helioterapiou alebo fototerapiou.</w:t>
      </w:r>
    </w:p>
    <w:p w14:paraId="1A789F64" w14:textId="77777777" w:rsidR="003E0DC2" w:rsidRPr="00CB3C70" w:rsidRDefault="003E0DC2" w:rsidP="003E0DC2">
      <w:pPr>
        <w:pStyle w:val="BodyText"/>
        <w:widowControl/>
        <w:kinsoku w:val="0"/>
        <w:overflowPunct w:val="0"/>
        <w:ind w:left="0"/>
        <w:rPr>
          <w:color w:val="000000" w:themeColor="text1"/>
        </w:rPr>
      </w:pPr>
    </w:p>
    <w:p w14:paraId="208787B6"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Pacienti </w:t>
      </w:r>
      <w:r w:rsidR="00955AC4" w:rsidRPr="00CB3C70">
        <w:rPr>
          <w:color w:val="000000" w:themeColor="text1"/>
        </w:rPr>
        <w:t>boli liečení</w:t>
      </w:r>
      <w:r w:rsidRPr="00CB3C70">
        <w:rPr>
          <w:color w:val="000000" w:themeColor="text1"/>
        </w:rPr>
        <w:t xml:space="preserve"> adalimumab</w:t>
      </w:r>
      <w:r w:rsidR="00955AC4" w:rsidRPr="00CB3C70">
        <w:rPr>
          <w:color w:val="000000" w:themeColor="text1"/>
        </w:rPr>
        <w:t>om</w:t>
      </w:r>
      <w:r w:rsidRPr="00CB3C70">
        <w:rPr>
          <w:color w:val="000000" w:themeColor="text1"/>
        </w:rPr>
        <w:t xml:space="preserve"> 0,8 mg/kg každý druhý týždeň (maximálne 40 mg), 0,4 mg/kg každý druhý týždeň (maximálne 20 mg) alebo metotrexát</w:t>
      </w:r>
      <w:r w:rsidR="00955AC4" w:rsidRPr="00CB3C70">
        <w:rPr>
          <w:color w:val="000000" w:themeColor="text1"/>
        </w:rPr>
        <w:t>om</w:t>
      </w:r>
      <w:r w:rsidRPr="00CB3C70">
        <w:rPr>
          <w:color w:val="000000" w:themeColor="text1"/>
        </w:rPr>
        <w:t xml:space="preserve"> 0,1 </w:t>
      </w:r>
      <w:r w:rsidR="00982748" w:rsidRPr="00CB3C70">
        <w:rPr>
          <w:color w:val="000000" w:themeColor="text1"/>
        </w:rPr>
        <w:t xml:space="preserve">– </w:t>
      </w:r>
      <w:r w:rsidRPr="00CB3C70">
        <w:rPr>
          <w:color w:val="000000" w:themeColor="text1"/>
        </w:rPr>
        <w:t>0,4 mg/kg jedenkrát týždenne (maximálne 25 mg). V </w:t>
      </w:r>
      <w:r w:rsidR="00217CC2" w:rsidRPr="00CB3C70">
        <w:rPr>
          <w:color w:val="000000" w:themeColor="text1"/>
        </w:rPr>
        <w:t>16. </w:t>
      </w:r>
      <w:r w:rsidRPr="00CB3C70">
        <w:rPr>
          <w:color w:val="000000" w:themeColor="text1"/>
        </w:rPr>
        <w:t xml:space="preserve">týždni malo viac pacientov randomizovaných do skupiny liečenej adalimumabom 0,8 mg/kg pozitívnu </w:t>
      </w:r>
      <w:r w:rsidR="003E421A" w:rsidRPr="00CB3C70">
        <w:rPr>
          <w:color w:val="000000" w:themeColor="text1"/>
        </w:rPr>
        <w:t>odpoveď</w:t>
      </w:r>
      <w:r w:rsidRPr="00CB3C70">
        <w:rPr>
          <w:color w:val="000000" w:themeColor="text1"/>
        </w:rPr>
        <w:t>, pokiaľ ide o účinnosť, (napr. PASI 75) v porovnaní s pacientmi, ktorí boli randomizovaní do skupiny liečenej 0,4 mg/kg každý druhý týž</w:t>
      </w:r>
      <w:r w:rsidR="00904FC7" w:rsidRPr="00CB3C70">
        <w:rPr>
          <w:color w:val="000000" w:themeColor="text1"/>
        </w:rPr>
        <w:t>deň</w:t>
      </w:r>
      <w:r w:rsidRPr="00CB3C70">
        <w:rPr>
          <w:color w:val="000000" w:themeColor="text1"/>
        </w:rPr>
        <w:t xml:space="preserve"> alebo MTX.</w:t>
      </w:r>
    </w:p>
    <w:p w14:paraId="0A6E166E" w14:textId="77777777" w:rsidR="003E0DC2" w:rsidRPr="00CB3C70" w:rsidRDefault="003E0DC2" w:rsidP="003E0DC2">
      <w:pPr>
        <w:pStyle w:val="BodyText"/>
        <w:widowControl/>
        <w:kinsoku w:val="0"/>
        <w:overflowPunct w:val="0"/>
        <w:ind w:left="0"/>
        <w:rPr>
          <w:color w:val="000000" w:themeColor="text1"/>
          <w:szCs w:val="23"/>
        </w:rPr>
      </w:pPr>
    </w:p>
    <w:p w14:paraId="3C5F2E1D" w14:textId="77777777" w:rsidR="003E0DC2" w:rsidRPr="00CB3C70" w:rsidRDefault="003E0DC2" w:rsidP="003E0DC2">
      <w:pPr>
        <w:ind w:left="1276" w:hanging="1276"/>
        <w:rPr>
          <w:b/>
          <w:color w:val="000000" w:themeColor="text1"/>
        </w:rPr>
      </w:pPr>
      <w:r w:rsidRPr="00CB3C70">
        <w:rPr>
          <w:b/>
          <w:color w:val="000000" w:themeColor="text1"/>
        </w:rPr>
        <w:t>Tabuľka </w:t>
      </w:r>
      <w:r w:rsidR="0039057B" w:rsidRPr="00CB3C70">
        <w:rPr>
          <w:b/>
          <w:color w:val="000000" w:themeColor="text1"/>
        </w:rPr>
        <w:t>22</w:t>
      </w:r>
      <w:r w:rsidRPr="00CB3C70">
        <w:rPr>
          <w:b/>
          <w:color w:val="000000" w:themeColor="text1"/>
        </w:rPr>
        <w:tab/>
        <w:t>Výsledky účinnosti liečby ložiskovej psoriázy u pediatrických pacientov v 16. týždni</w:t>
      </w:r>
    </w:p>
    <w:p w14:paraId="2A78D232" w14:textId="77777777" w:rsidR="003E0DC2" w:rsidRPr="00CB3C70" w:rsidRDefault="003E0DC2" w:rsidP="003E0DC2">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89"/>
        <w:gridCol w:w="3028"/>
      </w:tblGrid>
      <w:tr w:rsidR="003E0DC2" w:rsidRPr="00CB3C70" w14:paraId="7B9DDC1A" w14:textId="77777777" w:rsidTr="003E0DC2">
        <w:trPr>
          <w:cantSplit/>
          <w:tblHeader/>
        </w:trPr>
        <w:tc>
          <w:tcPr>
            <w:tcW w:w="3118" w:type="dxa"/>
            <w:tcBorders>
              <w:top w:val="single" w:sz="4" w:space="0" w:color="auto"/>
              <w:left w:val="single" w:sz="4" w:space="0" w:color="auto"/>
              <w:bottom w:val="single" w:sz="4" w:space="0" w:color="auto"/>
              <w:right w:val="single" w:sz="4" w:space="0" w:color="auto"/>
            </w:tcBorders>
          </w:tcPr>
          <w:p w14:paraId="7824A2D3" w14:textId="77777777" w:rsidR="003E0DC2" w:rsidRPr="00CB3C70" w:rsidRDefault="003E0DC2" w:rsidP="003E0DC2">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3087709D" w14:textId="77777777" w:rsidR="003E0DC2" w:rsidRPr="00CB3C70" w:rsidRDefault="003E0DC2" w:rsidP="003E0DC2">
            <w:pPr>
              <w:keepNext/>
              <w:jc w:val="center"/>
              <w:rPr>
                <w:b/>
                <w:color w:val="000000" w:themeColor="text1"/>
                <w:vertAlign w:val="superscript"/>
              </w:rPr>
            </w:pPr>
            <w:r w:rsidRPr="00CB3C70">
              <w:rPr>
                <w:b/>
                <w:color w:val="000000" w:themeColor="text1"/>
              </w:rPr>
              <w:t>MTX</w:t>
            </w:r>
            <w:r w:rsidRPr="00CB3C70">
              <w:rPr>
                <w:b/>
                <w:color w:val="000000" w:themeColor="text1"/>
                <w:vertAlign w:val="superscript"/>
              </w:rPr>
              <w:t>a</w:t>
            </w:r>
          </w:p>
          <w:p w14:paraId="56F80988" w14:textId="77777777" w:rsidR="003E0DC2" w:rsidRPr="00CB3C70" w:rsidRDefault="003E0DC2" w:rsidP="003E0DC2">
            <w:pPr>
              <w:keepNext/>
              <w:jc w:val="center"/>
              <w:rPr>
                <w:b/>
                <w:color w:val="000000" w:themeColor="text1"/>
              </w:rPr>
            </w:pPr>
            <w:r w:rsidRPr="00CB3C70">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04927FBA" w14:textId="77777777" w:rsidR="003E0DC2" w:rsidRPr="00CB3C70" w:rsidRDefault="00040D9D" w:rsidP="003E0DC2">
            <w:pPr>
              <w:keepNext/>
              <w:jc w:val="center"/>
              <w:rPr>
                <w:b/>
                <w:color w:val="000000" w:themeColor="text1"/>
              </w:rPr>
            </w:pPr>
            <w:r w:rsidRPr="00CB3C70">
              <w:rPr>
                <w:b/>
                <w:color w:val="000000" w:themeColor="text1"/>
              </w:rPr>
              <w:t>A</w:t>
            </w:r>
            <w:r w:rsidR="003E0DC2" w:rsidRPr="00CB3C70">
              <w:rPr>
                <w:b/>
                <w:color w:val="000000" w:themeColor="text1"/>
              </w:rPr>
              <w:t>dalimumab 0,8 mg/kg každý druhý týždeň</w:t>
            </w:r>
          </w:p>
          <w:p w14:paraId="033AA378" w14:textId="77777777" w:rsidR="003E0DC2" w:rsidRPr="00CB3C70" w:rsidRDefault="003E0DC2" w:rsidP="003E0DC2">
            <w:pPr>
              <w:keepNext/>
              <w:jc w:val="center"/>
              <w:rPr>
                <w:b/>
                <w:color w:val="000000" w:themeColor="text1"/>
              </w:rPr>
            </w:pPr>
            <w:r w:rsidRPr="00CB3C70">
              <w:rPr>
                <w:b/>
                <w:color w:val="000000" w:themeColor="text1"/>
              </w:rPr>
              <w:t>N = 38</w:t>
            </w:r>
          </w:p>
        </w:tc>
      </w:tr>
      <w:tr w:rsidR="003E0DC2" w:rsidRPr="00CB3C70" w14:paraId="5BF2599F" w14:textId="77777777" w:rsidTr="003E0DC2">
        <w:trPr>
          <w:cantSplit/>
        </w:trPr>
        <w:tc>
          <w:tcPr>
            <w:tcW w:w="3118" w:type="dxa"/>
            <w:tcBorders>
              <w:top w:val="single" w:sz="4" w:space="0" w:color="auto"/>
              <w:left w:val="single" w:sz="4" w:space="0" w:color="auto"/>
              <w:bottom w:val="single" w:sz="4" w:space="0" w:color="auto"/>
              <w:right w:val="single" w:sz="4" w:space="0" w:color="auto"/>
            </w:tcBorders>
            <w:hideMark/>
          </w:tcPr>
          <w:p w14:paraId="7211C369" w14:textId="77777777" w:rsidR="003E0DC2" w:rsidRPr="00CB3C70" w:rsidRDefault="003E0DC2" w:rsidP="003E0DC2">
            <w:pPr>
              <w:rPr>
                <w:color w:val="000000" w:themeColor="text1"/>
              </w:rPr>
            </w:pPr>
            <w:r w:rsidRPr="00CB3C70">
              <w:rPr>
                <w:color w:val="000000" w:themeColor="text1"/>
              </w:rPr>
              <w:t>PASI 75</w:t>
            </w:r>
            <w:r w:rsidRPr="00CB3C70">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2E828E8E" w14:textId="77777777" w:rsidR="003E0DC2" w:rsidRPr="00CB3C70" w:rsidRDefault="003E0DC2" w:rsidP="003E0DC2">
            <w:pPr>
              <w:jc w:val="center"/>
              <w:rPr>
                <w:color w:val="000000" w:themeColor="text1"/>
              </w:rPr>
            </w:pPr>
            <w:r w:rsidRPr="00CB3C70">
              <w:rPr>
                <w:color w:val="000000" w:themeColor="text1"/>
              </w:rPr>
              <w:t>12 (32,4 %)</w:t>
            </w:r>
          </w:p>
        </w:tc>
        <w:tc>
          <w:tcPr>
            <w:tcW w:w="3108" w:type="dxa"/>
            <w:tcBorders>
              <w:top w:val="single" w:sz="4" w:space="0" w:color="auto"/>
              <w:left w:val="single" w:sz="4" w:space="0" w:color="auto"/>
              <w:bottom w:val="single" w:sz="4" w:space="0" w:color="auto"/>
              <w:right w:val="single" w:sz="4" w:space="0" w:color="auto"/>
            </w:tcBorders>
            <w:hideMark/>
          </w:tcPr>
          <w:p w14:paraId="61A3975B" w14:textId="77777777" w:rsidR="003E0DC2" w:rsidRPr="00CB3C70" w:rsidRDefault="003E0DC2" w:rsidP="003E0DC2">
            <w:pPr>
              <w:jc w:val="center"/>
              <w:rPr>
                <w:color w:val="000000" w:themeColor="text1"/>
              </w:rPr>
            </w:pPr>
            <w:r w:rsidRPr="00CB3C70">
              <w:rPr>
                <w:color w:val="000000" w:themeColor="text1"/>
              </w:rPr>
              <w:t>22 (57,9 %)</w:t>
            </w:r>
          </w:p>
        </w:tc>
      </w:tr>
      <w:tr w:rsidR="003E0DC2" w:rsidRPr="00CB3C70" w14:paraId="4ABEF508" w14:textId="77777777" w:rsidTr="003E0DC2">
        <w:trPr>
          <w:cantSplit/>
        </w:trPr>
        <w:tc>
          <w:tcPr>
            <w:tcW w:w="3118" w:type="dxa"/>
            <w:tcBorders>
              <w:top w:val="single" w:sz="4" w:space="0" w:color="auto"/>
              <w:left w:val="single" w:sz="4" w:space="0" w:color="auto"/>
              <w:bottom w:val="single" w:sz="4" w:space="0" w:color="auto"/>
              <w:right w:val="single" w:sz="4" w:space="0" w:color="auto"/>
            </w:tcBorders>
            <w:hideMark/>
          </w:tcPr>
          <w:p w14:paraId="7B650140" w14:textId="77777777" w:rsidR="003E0DC2" w:rsidRPr="00CB3C70" w:rsidRDefault="003E0DC2" w:rsidP="003E0DC2">
            <w:pPr>
              <w:rPr>
                <w:color w:val="000000" w:themeColor="text1"/>
              </w:rPr>
            </w:pPr>
            <w:r w:rsidRPr="00CB3C70">
              <w:rPr>
                <w:color w:val="000000" w:themeColor="text1"/>
              </w:rPr>
              <w:t>PGA: čisté/minimálne</w:t>
            </w:r>
            <w:r w:rsidRPr="00CB3C70">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6CEDE1F1" w14:textId="77777777" w:rsidR="003E0DC2" w:rsidRPr="00CB3C70" w:rsidRDefault="003E0DC2" w:rsidP="003E0DC2">
            <w:pPr>
              <w:jc w:val="center"/>
              <w:rPr>
                <w:color w:val="000000" w:themeColor="text1"/>
              </w:rPr>
            </w:pPr>
            <w:r w:rsidRPr="00CB3C70">
              <w:rPr>
                <w:color w:val="000000" w:themeColor="text1"/>
              </w:rPr>
              <w:t>15 (40,5 %)</w:t>
            </w:r>
          </w:p>
        </w:tc>
        <w:tc>
          <w:tcPr>
            <w:tcW w:w="3108" w:type="dxa"/>
            <w:tcBorders>
              <w:top w:val="single" w:sz="4" w:space="0" w:color="auto"/>
              <w:left w:val="single" w:sz="4" w:space="0" w:color="auto"/>
              <w:bottom w:val="single" w:sz="4" w:space="0" w:color="auto"/>
              <w:right w:val="single" w:sz="4" w:space="0" w:color="auto"/>
            </w:tcBorders>
            <w:hideMark/>
          </w:tcPr>
          <w:p w14:paraId="7D01D7C1" w14:textId="77777777" w:rsidR="003E0DC2" w:rsidRPr="00CB3C70" w:rsidRDefault="003E0DC2" w:rsidP="003E0DC2">
            <w:pPr>
              <w:jc w:val="center"/>
              <w:rPr>
                <w:color w:val="000000" w:themeColor="text1"/>
              </w:rPr>
            </w:pPr>
            <w:r w:rsidRPr="00CB3C70">
              <w:rPr>
                <w:color w:val="000000" w:themeColor="text1"/>
              </w:rPr>
              <w:t>23 (60,5 %)</w:t>
            </w:r>
          </w:p>
        </w:tc>
      </w:tr>
      <w:tr w:rsidR="003E0DC2" w:rsidRPr="00CB3C70" w14:paraId="5ED9E911" w14:textId="77777777" w:rsidTr="003E0DC2">
        <w:trPr>
          <w:cantSplit/>
        </w:trPr>
        <w:tc>
          <w:tcPr>
            <w:tcW w:w="9303" w:type="dxa"/>
            <w:gridSpan w:val="3"/>
            <w:tcBorders>
              <w:top w:val="single" w:sz="4" w:space="0" w:color="auto"/>
              <w:left w:val="nil"/>
              <w:bottom w:val="nil"/>
              <w:right w:val="nil"/>
            </w:tcBorders>
          </w:tcPr>
          <w:p w14:paraId="1ACB1FBB" w14:textId="77777777" w:rsidR="003E0DC2" w:rsidRPr="00CB3C70" w:rsidRDefault="003E0DC2" w:rsidP="003E0DC2">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MTX = metotrexát</w:t>
            </w:r>
          </w:p>
          <w:p w14:paraId="7D8D0B04" w14:textId="77777777" w:rsidR="003E0DC2" w:rsidRPr="00CB3C70" w:rsidRDefault="003E0DC2" w:rsidP="003E0DC2">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 0,027, adalimumab 0,8 mg/kg verzus MTX</w:t>
            </w:r>
          </w:p>
          <w:p w14:paraId="26ECA09A" w14:textId="77777777" w:rsidR="003E0DC2" w:rsidRPr="00CB3C70" w:rsidRDefault="003E0DC2" w:rsidP="003E0DC2">
            <w:pPr>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 0,083, adalimumab 0,8 mg/kg verzus MTX</w:t>
            </w:r>
          </w:p>
        </w:tc>
      </w:tr>
    </w:tbl>
    <w:p w14:paraId="68CF290F" w14:textId="77777777" w:rsidR="003E0DC2" w:rsidRPr="00CB3C70" w:rsidRDefault="003E0DC2" w:rsidP="003E0DC2">
      <w:pPr>
        <w:rPr>
          <w:color w:val="000000" w:themeColor="text1"/>
        </w:rPr>
      </w:pPr>
    </w:p>
    <w:p w14:paraId="6E671643"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Pacienti, ktorí dosiahli PASI 75 a PGA čisté alebo minimálne, </w:t>
      </w:r>
      <w:r w:rsidR="00E31CA3" w:rsidRPr="00CB3C70">
        <w:rPr>
          <w:color w:val="000000" w:themeColor="text1"/>
        </w:rPr>
        <w:t>mali liečbu prerušenú</w:t>
      </w:r>
      <w:r w:rsidRPr="00CB3C70">
        <w:rPr>
          <w:color w:val="000000" w:themeColor="text1"/>
        </w:rPr>
        <w:t xml:space="preserve"> po dobu najviac 36 týždňov a boli sledovaní z hľadiska straty kontroly ochoren</w:t>
      </w:r>
      <w:r w:rsidR="00E90751" w:rsidRPr="00CB3C70">
        <w:rPr>
          <w:color w:val="000000" w:themeColor="text1"/>
        </w:rPr>
        <w:t>ia</w:t>
      </w:r>
      <w:r w:rsidRPr="00CB3C70">
        <w:rPr>
          <w:color w:val="000000" w:themeColor="text1"/>
        </w:rPr>
        <w:t xml:space="preserve"> (t. j. zhoršenie PGA aspoň o 2 stupne). Pacienti boli potom znova liečení adalimumabom 0,8 mg/kg každý druhý týždeň počas ďalších 16 týždňov a mier</w:t>
      </w:r>
      <w:r w:rsidR="005652B4" w:rsidRPr="00CB3C70">
        <w:rPr>
          <w:color w:val="000000" w:themeColor="text1"/>
        </w:rPr>
        <w:t>y</w:t>
      </w:r>
      <w:r w:rsidRPr="00CB3C70">
        <w:rPr>
          <w:color w:val="000000" w:themeColor="text1"/>
        </w:rPr>
        <w:t xml:space="preserve"> odpovede pozorovan</w:t>
      </w:r>
      <w:r w:rsidR="005652B4" w:rsidRPr="00CB3C70">
        <w:rPr>
          <w:color w:val="000000" w:themeColor="text1"/>
        </w:rPr>
        <w:t>é</w:t>
      </w:r>
      <w:r w:rsidRPr="00CB3C70">
        <w:rPr>
          <w:color w:val="000000" w:themeColor="text1"/>
        </w:rPr>
        <w:t xml:space="preserve"> pri opakovanej liečbe bol</w:t>
      </w:r>
      <w:r w:rsidR="005652B4" w:rsidRPr="00CB3C70">
        <w:rPr>
          <w:color w:val="000000" w:themeColor="text1"/>
        </w:rPr>
        <w:t>i</w:t>
      </w:r>
      <w:r w:rsidRPr="00CB3C70">
        <w:rPr>
          <w:color w:val="000000" w:themeColor="text1"/>
        </w:rPr>
        <w:t xml:space="preserve"> podobn</w:t>
      </w:r>
      <w:r w:rsidR="005652B4" w:rsidRPr="00CB3C70">
        <w:rPr>
          <w:color w:val="000000" w:themeColor="text1"/>
        </w:rPr>
        <w:t>é</w:t>
      </w:r>
      <w:r w:rsidRPr="00CB3C70">
        <w:rPr>
          <w:color w:val="000000" w:themeColor="text1"/>
        </w:rPr>
        <w:t xml:space="preserve"> ako v predchádzajúcom dvojito zaslepenom období: </w:t>
      </w:r>
      <w:r w:rsidR="005652B4" w:rsidRPr="00CB3C70">
        <w:rPr>
          <w:color w:val="000000" w:themeColor="text1"/>
        </w:rPr>
        <w:t xml:space="preserve">odpoveď </w:t>
      </w:r>
      <w:r w:rsidRPr="00CB3C70">
        <w:rPr>
          <w:color w:val="000000" w:themeColor="text1"/>
        </w:rPr>
        <w:t>PASI 75 78,9</w:t>
      </w:r>
      <w:r w:rsidR="005652B4" w:rsidRPr="00CB3C70">
        <w:rPr>
          <w:color w:val="000000" w:themeColor="text1"/>
        </w:rPr>
        <w:t> </w:t>
      </w:r>
      <w:r w:rsidRPr="00CB3C70">
        <w:rPr>
          <w:color w:val="000000" w:themeColor="text1"/>
        </w:rPr>
        <w:t>% (15 z 19 </w:t>
      </w:r>
      <w:r w:rsidR="005652B4" w:rsidRPr="00CB3C70">
        <w:rPr>
          <w:color w:val="000000" w:themeColor="text1"/>
        </w:rPr>
        <w:t>pacientov</w:t>
      </w:r>
      <w:r w:rsidRPr="00CB3C70">
        <w:rPr>
          <w:color w:val="000000" w:themeColor="text1"/>
        </w:rPr>
        <w:t>) a PGA čisté alebo minimálne 52,6 % (10 z 19 </w:t>
      </w:r>
      <w:r w:rsidR="005652B4" w:rsidRPr="00CB3C70">
        <w:rPr>
          <w:color w:val="000000" w:themeColor="text1"/>
        </w:rPr>
        <w:t>pacientov</w:t>
      </w:r>
      <w:r w:rsidRPr="00CB3C70">
        <w:rPr>
          <w:color w:val="000000" w:themeColor="text1"/>
        </w:rPr>
        <w:t>).</w:t>
      </w:r>
    </w:p>
    <w:p w14:paraId="03CE052D" w14:textId="77777777" w:rsidR="003E0DC2" w:rsidRPr="00CB3C70" w:rsidRDefault="003E0DC2" w:rsidP="003E0DC2">
      <w:pPr>
        <w:pStyle w:val="BodyText"/>
        <w:widowControl/>
        <w:kinsoku w:val="0"/>
        <w:overflowPunct w:val="0"/>
        <w:ind w:left="0"/>
        <w:rPr>
          <w:color w:val="000000" w:themeColor="text1"/>
        </w:rPr>
      </w:pPr>
    </w:p>
    <w:p w14:paraId="11A93424"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lastRenderedPageBreak/>
        <w:t>V</w:t>
      </w:r>
      <w:r w:rsidR="00E90751" w:rsidRPr="00CB3C70">
        <w:rPr>
          <w:color w:val="000000" w:themeColor="text1"/>
        </w:rPr>
        <w:t> </w:t>
      </w:r>
      <w:r w:rsidRPr="00CB3C70">
        <w:rPr>
          <w:color w:val="000000" w:themeColor="text1"/>
        </w:rPr>
        <w:t>otvoren</w:t>
      </w:r>
      <w:r w:rsidR="00E90751" w:rsidRPr="00CB3C70">
        <w:rPr>
          <w:color w:val="000000" w:themeColor="text1"/>
        </w:rPr>
        <w:t>ej časti</w:t>
      </w:r>
      <w:r w:rsidRPr="00CB3C70">
        <w:rPr>
          <w:color w:val="000000" w:themeColor="text1"/>
        </w:rPr>
        <w:t xml:space="preserve"> štúdie boli odpovede PASI 75 a PGA čisté alebo minimálne zachované až počas ďalších 52 týždňov bez nových bezpečnostných zistení.</w:t>
      </w:r>
    </w:p>
    <w:p w14:paraId="234203AD" w14:textId="77777777" w:rsidR="0039057B" w:rsidRPr="00CB3C70" w:rsidRDefault="0039057B" w:rsidP="0039057B">
      <w:pPr>
        <w:keepNext/>
        <w:rPr>
          <w:i/>
          <w:color w:val="000000" w:themeColor="text1"/>
        </w:rPr>
      </w:pPr>
    </w:p>
    <w:p w14:paraId="3693B8F9" w14:textId="77777777" w:rsidR="0039057B" w:rsidRPr="00CB3C70" w:rsidRDefault="0039057B" w:rsidP="0039057B">
      <w:pPr>
        <w:keepNext/>
        <w:rPr>
          <w:i/>
          <w:color w:val="000000" w:themeColor="text1"/>
        </w:rPr>
      </w:pPr>
      <w:r w:rsidRPr="00CB3C70">
        <w:rPr>
          <w:i/>
          <w:color w:val="000000" w:themeColor="text1"/>
        </w:rPr>
        <w:t>Hidradenitis suppurativa u dospievajúcich pacientov</w:t>
      </w:r>
    </w:p>
    <w:p w14:paraId="5C2BF9FA" w14:textId="77777777" w:rsidR="0039057B" w:rsidRPr="00CB3C70" w:rsidRDefault="0039057B" w:rsidP="0039057B">
      <w:pPr>
        <w:keepNext/>
        <w:rPr>
          <w:color w:val="000000" w:themeColor="text1"/>
        </w:rPr>
      </w:pPr>
    </w:p>
    <w:p w14:paraId="1E21DDA4" w14:textId="77777777" w:rsidR="0039057B" w:rsidRPr="00CB3C70" w:rsidRDefault="0039057B" w:rsidP="0039057B">
      <w:pPr>
        <w:rPr>
          <w:color w:val="000000" w:themeColor="text1"/>
        </w:rPr>
      </w:pPr>
      <w:r w:rsidRPr="00CB3C70">
        <w:rPr>
          <w:color w:val="000000" w:themeColor="text1"/>
        </w:rPr>
        <w:t>Neuskutočnili sa žiadne klinické skúšania s adalimumabom u dospievajúcich pacientov s</w:t>
      </w:r>
      <w:r w:rsidR="002020FF" w:rsidRPr="00CB3C70">
        <w:rPr>
          <w:color w:val="000000" w:themeColor="text1"/>
        </w:rPr>
        <w:t> </w:t>
      </w:r>
      <w:r w:rsidRPr="00CB3C70">
        <w:rPr>
          <w:color w:val="000000" w:themeColor="text1"/>
        </w:rPr>
        <w:t>HS. Účinnosť adalimumabu pri liečbe dospievajúcich pacientov s</w:t>
      </w:r>
      <w:r w:rsidR="002020FF" w:rsidRPr="00CB3C70">
        <w:rPr>
          <w:color w:val="000000" w:themeColor="text1"/>
        </w:rPr>
        <w:t> </w:t>
      </w:r>
      <w:r w:rsidRPr="00CB3C70">
        <w:rPr>
          <w:color w:val="000000" w:themeColor="text1"/>
        </w:rPr>
        <w:t>HS sa predpovedá na základe preukázanej účinnosti a</w:t>
      </w:r>
      <w:r w:rsidR="002020FF" w:rsidRPr="00CB3C70">
        <w:rPr>
          <w:color w:val="000000" w:themeColor="text1"/>
        </w:rPr>
        <w:t> </w:t>
      </w:r>
      <w:r w:rsidRPr="00CB3C70">
        <w:rPr>
          <w:color w:val="000000" w:themeColor="text1"/>
        </w:rPr>
        <w:t>vzťahu expozície a</w:t>
      </w:r>
      <w:r w:rsidR="002020FF" w:rsidRPr="00CB3C70">
        <w:rPr>
          <w:color w:val="000000" w:themeColor="text1"/>
        </w:rPr>
        <w:t> </w:t>
      </w:r>
      <w:r w:rsidRPr="00CB3C70">
        <w:rPr>
          <w:color w:val="000000" w:themeColor="text1"/>
        </w:rPr>
        <w:t>odpovede u</w:t>
      </w:r>
      <w:r w:rsidR="002020FF" w:rsidRPr="00CB3C70">
        <w:rPr>
          <w:color w:val="000000" w:themeColor="text1"/>
        </w:rPr>
        <w:t> </w:t>
      </w:r>
      <w:r w:rsidRPr="00CB3C70">
        <w:rPr>
          <w:color w:val="000000" w:themeColor="text1"/>
        </w:rPr>
        <w:t>dospelých pacientov s</w:t>
      </w:r>
      <w:r w:rsidR="002020FF" w:rsidRPr="00CB3C70">
        <w:rPr>
          <w:color w:val="000000" w:themeColor="text1"/>
        </w:rPr>
        <w:t> </w:t>
      </w:r>
      <w:r w:rsidRPr="00CB3C70">
        <w:rPr>
          <w:color w:val="000000" w:themeColor="text1"/>
        </w:rPr>
        <w:t>HS a</w:t>
      </w:r>
      <w:r w:rsidR="002020FF" w:rsidRPr="00CB3C70">
        <w:rPr>
          <w:color w:val="000000" w:themeColor="text1"/>
        </w:rPr>
        <w:t> </w:t>
      </w:r>
      <w:r w:rsidRPr="00CB3C70">
        <w:rPr>
          <w:color w:val="000000" w:themeColor="text1"/>
        </w:rPr>
        <w:t>pravdepodobnosti, že priebeh ochorenia, patofyziológia a</w:t>
      </w:r>
      <w:r w:rsidR="002020FF" w:rsidRPr="00CB3C70">
        <w:rPr>
          <w:color w:val="000000" w:themeColor="text1"/>
        </w:rPr>
        <w:t> </w:t>
      </w:r>
      <w:r w:rsidRPr="00CB3C70">
        <w:rPr>
          <w:color w:val="000000" w:themeColor="text1"/>
        </w:rPr>
        <w:t>účinky lieku sú do značnej miery podobné ako u</w:t>
      </w:r>
      <w:r w:rsidR="002020FF" w:rsidRPr="00CB3C70">
        <w:rPr>
          <w:color w:val="000000" w:themeColor="text1"/>
        </w:rPr>
        <w:t> </w:t>
      </w:r>
      <w:r w:rsidRPr="00CB3C70">
        <w:rPr>
          <w:color w:val="000000" w:themeColor="text1"/>
        </w:rPr>
        <w:t>dospelých pacientov s</w:t>
      </w:r>
      <w:r w:rsidR="002020FF" w:rsidRPr="00CB3C70">
        <w:rPr>
          <w:color w:val="000000" w:themeColor="text1"/>
        </w:rPr>
        <w:t> </w:t>
      </w:r>
      <w:r w:rsidRPr="00CB3C70">
        <w:rPr>
          <w:color w:val="000000" w:themeColor="text1"/>
        </w:rPr>
        <w:t>rovnakou úrovňou expozície. Bezpečnosť odporúčanej dávky adalimumabu v</w:t>
      </w:r>
      <w:r w:rsidR="002020FF" w:rsidRPr="00CB3C70">
        <w:rPr>
          <w:color w:val="000000" w:themeColor="text1"/>
        </w:rPr>
        <w:t> </w:t>
      </w:r>
      <w:r w:rsidRPr="00CB3C70">
        <w:rPr>
          <w:color w:val="000000" w:themeColor="text1"/>
        </w:rPr>
        <w:t>dospievajúcej populácii s</w:t>
      </w:r>
      <w:r w:rsidR="002020FF" w:rsidRPr="00CB3C70">
        <w:rPr>
          <w:color w:val="000000" w:themeColor="text1"/>
        </w:rPr>
        <w:t> </w:t>
      </w:r>
      <w:r w:rsidRPr="00CB3C70">
        <w:rPr>
          <w:color w:val="000000" w:themeColor="text1"/>
        </w:rPr>
        <w:t>HS je založená na bezpečnostnom profile adalimumabu naprieč indikáciami u</w:t>
      </w:r>
      <w:r w:rsidR="002020FF" w:rsidRPr="00CB3C70">
        <w:rPr>
          <w:color w:val="000000" w:themeColor="text1"/>
        </w:rPr>
        <w:t> </w:t>
      </w:r>
      <w:r w:rsidRPr="00CB3C70">
        <w:rPr>
          <w:color w:val="000000" w:themeColor="text1"/>
        </w:rPr>
        <w:t>dospelých i</w:t>
      </w:r>
      <w:r w:rsidR="002020FF" w:rsidRPr="00CB3C70">
        <w:rPr>
          <w:color w:val="000000" w:themeColor="text1"/>
        </w:rPr>
        <w:t> </w:t>
      </w:r>
      <w:r w:rsidRPr="00CB3C70">
        <w:rPr>
          <w:color w:val="000000" w:themeColor="text1"/>
        </w:rPr>
        <w:t>pediatrických pacientov s</w:t>
      </w:r>
      <w:r w:rsidR="002020FF" w:rsidRPr="00CB3C70">
        <w:rPr>
          <w:color w:val="000000" w:themeColor="text1"/>
        </w:rPr>
        <w:t> </w:t>
      </w:r>
      <w:r w:rsidRPr="00CB3C70">
        <w:rPr>
          <w:color w:val="000000" w:themeColor="text1"/>
        </w:rPr>
        <w:t>podobnou alebo vyššou frekvenciou dávok (pozri časť</w:t>
      </w:r>
      <w:r w:rsidR="002020FF" w:rsidRPr="00CB3C70">
        <w:rPr>
          <w:color w:val="000000" w:themeColor="text1"/>
        </w:rPr>
        <w:t> </w:t>
      </w:r>
      <w:r w:rsidRPr="00CB3C70">
        <w:rPr>
          <w:color w:val="000000" w:themeColor="text1"/>
        </w:rPr>
        <w:t>5.2).</w:t>
      </w:r>
    </w:p>
    <w:p w14:paraId="14408CAF" w14:textId="77777777" w:rsidR="003E0DC2" w:rsidRPr="00CB3C70" w:rsidRDefault="003E0DC2" w:rsidP="003E0DC2">
      <w:pPr>
        <w:pStyle w:val="BodyText"/>
        <w:widowControl/>
        <w:kinsoku w:val="0"/>
        <w:overflowPunct w:val="0"/>
        <w:ind w:left="0"/>
        <w:rPr>
          <w:color w:val="000000" w:themeColor="text1"/>
        </w:rPr>
      </w:pPr>
    </w:p>
    <w:p w14:paraId="0B61E095" w14:textId="77777777" w:rsidR="003E0DC2" w:rsidRPr="00CB3C70" w:rsidRDefault="003E0DC2" w:rsidP="003E0DC2">
      <w:pPr>
        <w:pStyle w:val="BodyText"/>
        <w:keepNext/>
        <w:widowControl/>
        <w:kinsoku w:val="0"/>
        <w:overflowPunct w:val="0"/>
        <w:ind w:left="0"/>
        <w:rPr>
          <w:i/>
          <w:iCs/>
          <w:color w:val="000000" w:themeColor="text1"/>
        </w:rPr>
      </w:pPr>
      <w:r w:rsidRPr="00CB3C70">
        <w:rPr>
          <w:i/>
          <w:iCs/>
          <w:color w:val="000000" w:themeColor="text1"/>
        </w:rPr>
        <w:t>Crohnova choroba u pediatrických pacientov</w:t>
      </w:r>
    </w:p>
    <w:p w14:paraId="44F160C9" w14:textId="77777777" w:rsidR="003E0DC2" w:rsidRPr="00CB3C70" w:rsidRDefault="003E0DC2" w:rsidP="003E0DC2">
      <w:pPr>
        <w:pStyle w:val="BodyText"/>
        <w:keepNext/>
        <w:widowControl/>
        <w:kinsoku w:val="0"/>
        <w:overflowPunct w:val="0"/>
        <w:ind w:left="0"/>
        <w:rPr>
          <w:color w:val="000000" w:themeColor="text1"/>
        </w:rPr>
      </w:pPr>
    </w:p>
    <w:p w14:paraId="7B1AE2BF" w14:textId="3EE3C891"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Adalimumab sa hodnotil v multicentrickom, randomizovanom, dvojito zaslepenom klinickom skúšaní na hodnotenie účinnosti a bezpečnosti </w:t>
      </w:r>
      <w:r w:rsidR="007527D7" w:rsidRPr="00CB3C70">
        <w:rPr>
          <w:color w:val="000000" w:themeColor="text1"/>
        </w:rPr>
        <w:t>indukčnej</w:t>
      </w:r>
      <w:r w:rsidRPr="00CB3C70">
        <w:rPr>
          <w:color w:val="000000" w:themeColor="text1"/>
        </w:rPr>
        <w:t xml:space="preserve"> a udržiavacej liečby dávkami závislými od telesnej hmotnosti (&lt; 40 kg alebo ≥ 40 kg) u 192 pediatrických </w:t>
      </w:r>
      <w:r w:rsidR="00C471B7" w:rsidRPr="00CB3C70">
        <w:rPr>
          <w:color w:val="000000" w:themeColor="text1"/>
        </w:rPr>
        <w:t>pacientov</w:t>
      </w:r>
      <w:r w:rsidRPr="00CB3C70">
        <w:rPr>
          <w:color w:val="000000" w:themeColor="text1"/>
        </w:rPr>
        <w:t xml:space="preserve"> vo veku od 6 do 17 rokov (vrátane) s</w:t>
      </w:r>
      <w:r w:rsidR="007527D7" w:rsidRPr="00CB3C70">
        <w:rPr>
          <w:color w:val="000000" w:themeColor="text1"/>
        </w:rPr>
        <w:t>o stredne</w:t>
      </w:r>
      <w:r w:rsidRPr="00CB3C70">
        <w:rPr>
          <w:color w:val="000000" w:themeColor="text1"/>
        </w:rPr>
        <w:t xml:space="preserve"> ťažkou až ťažkou Crohnovou chorobou (CD), definovanou indexom aktivity Crohnovej choroby u detí (Pediatric Crohn’s Disease Activity Index</w:t>
      </w:r>
      <w:r w:rsidR="00C471B7" w:rsidRPr="00CB3C70">
        <w:rPr>
          <w:color w:val="000000" w:themeColor="text1"/>
        </w:rPr>
        <w:t>,</w:t>
      </w:r>
      <w:r w:rsidRPr="00CB3C70">
        <w:rPr>
          <w:color w:val="000000" w:themeColor="text1"/>
        </w:rPr>
        <w:t xml:space="preserve"> PCDAI) so skóre &gt; 30. U týchto </w:t>
      </w:r>
      <w:r w:rsidR="00C471B7" w:rsidRPr="00CB3C70">
        <w:rPr>
          <w:color w:val="000000" w:themeColor="text1"/>
        </w:rPr>
        <w:t>pacientov</w:t>
      </w:r>
      <w:r w:rsidRPr="00CB3C70">
        <w:rPr>
          <w:color w:val="000000" w:themeColor="text1"/>
        </w:rPr>
        <w:t xml:space="preserve"> musela zlyhať konvenčná liečba CD (vrátane kortikosteroidov a/alebo imunomodulátorov). </w:t>
      </w:r>
      <w:r w:rsidR="00C471B7" w:rsidRPr="00CB3C70">
        <w:rPr>
          <w:color w:val="000000" w:themeColor="text1"/>
        </w:rPr>
        <w:t>Pacienti</w:t>
      </w:r>
      <w:r w:rsidRPr="00CB3C70">
        <w:rPr>
          <w:color w:val="000000" w:themeColor="text1"/>
        </w:rPr>
        <w:t xml:space="preserve"> mohli tiež predtým stratiť odpoveď na infliximab alebo ho netolerovať.</w:t>
      </w:r>
    </w:p>
    <w:p w14:paraId="5179B086" w14:textId="77777777" w:rsidR="003E0DC2" w:rsidRPr="00CB3C70" w:rsidRDefault="003E0DC2" w:rsidP="003E0DC2">
      <w:pPr>
        <w:pStyle w:val="BodyText"/>
        <w:widowControl/>
        <w:kinsoku w:val="0"/>
        <w:overflowPunct w:val="0"/>
        <w:ind w:left="0"/>
        <w:rPr>
          <w:color w:val="000000" w:themeColor="text1"/>
        </w:rPr>
      </w:pPr>
    </w:p>
    <w:p w14:paraId="4475D753" w14:textId="77777777" w:rsidR="003E0DC2" w:rsidRPr="00CB3C70" w:rsidRDefault="00D24E7E" w:rsidP="003E0DC2">
      <w:pPr>
        <w:pStyle w:val="BodyText"/>
        <w:widowControl/>
        <w:tabs>
          <w:tab w:val="left" w:pos="1418"/>
        </w:tabs>
        <w:kinsoku w:val="0"/>
        <w:overflowPunct w:val="0"/>
        <w:ind w:left="0"/>
        <w:rPr>
          <w:color w:val="000000" w:themeColor="text1"/>
        </w:rPr>
      </w:pPr>
      <w:r w:rsidRPr="00CB3C70">
        <w:rPr>
          <w:color w:val="000000" w:themeColor="text1"/>
        </w:rPr>
        <w:t>Všetci pacienti boli v otvorenej fáze liečení indukčnou liečbou</w:t>
      </w:r>
      <w:r w:rsidRPr="00CB3C70" w:rsidDel="00D24E7E">
        <w:rPr>
          <w:color w:val="000000" w:themeColor="text1"/>
        </w:rPr>
        <w:t xml:space="preserve"> </w:t>
      </w:r>
      <w:r w:rsidR="003E0DC2" w:rsidRPr="00CB3C70">
        <w:rPr>
          <w:color w:val="000000" w:themeColor="text1"/>
        </w:rPr>
        <w:t xml:space="preserve">dávkou založenou na ich východiskovej telesnej hmotnosti: 160 mg v týždni 0 a 80 mg v 2. týždni </w:t>
      </w:r>
      <w:r w:rsidR="00C471B7" w:rsidRPr="00CB3C70">
        <w:rPr>
          <w:color w:val="000000" w:themeColor="text1"/>
        </w:rPr>
        <w:t>pacienti</w:t>
      </w:r>
      <w:r w:rsidR="003E0DC2" w:rsidRPr="00CB3C70">
        <w:rPr>
          <w:color w:val="000000" w:themeColor="text1"/>
        </w:rPr>
        <w:t xml:space="preserve"> ≥ 40 kg, prípadne 80 mg a 40 mg </w:t>
      </w:r>
      <w:r w:rsidR="00C471B7" w:rsidRPr="00CB3C70">
        <w:rPr>
          <w:color w:val="000000" w:themeColor="text1"/>
        </w:rPr>
        <w:t>pacienti</w:t>
      </w:r>
      <w:r w:rsidR="003E0DC2" w:rsidRPr="00CB3C70">
        <w:rPr>
          <w:color w:val="000000" w:themeColor="text1"/>
        </w:rPr>
        <w:t xml:space="preserve"> &lt; 40 kg.</w:t>
      </w:r>
    </w:p>
    <w:p w14:paraId="77D27267" w14:textId="77777777" w:rsidR="003E0DC2" w:rsidRPr="00CB3C70" w:rsidRDefault="003E0DC2" w:rsidP="003E0DC2">
      <w:pPr>
        <w:pStyle w:val="BodyText"/>
        <w:widowControl/>
        <w:kinsoku w:val="0"/>
        <w:overflowPunct w:val="0"/>
        <w:ind w:left="0"/>
        <w:rPr>
          <w:color w:val="000000" w:themeColor="text1"/>
        </w:rPr>
      </w:pPr>
    </w:p>
    <w:p w14:paraId="5F7BBECB" w14:textId="439249B4" w:rsidR="003E0DC2" w:rsidRPr="00CB3C70" w:rsidRDefault="003E0DC2" w:rsidP="003E0DC2">
      <w:pPr>
        <w:pStyle w:val="BodyText"/>
        <w:widowControl/>
        <w:kinsoku w:val="0"/>
        <w:overflowPunct w:val="0"/>
        <w:ind w:left="0"/>
        <w:rPr>
          <w:color w:val="000000" w:themeColor="text1"/>
        </w:rPr>
      </w:pPr>
      <w:r w:rsidRPr="00CB3C70">
        <w:rPr>
          <w:color w:val="000000" w:themeColor="text1"/>
        </w:rPr>
        <w:t>V </w:t>
      </w:r>
      <w:r w:rsidR="00D64BD0" w:rsidRPr="00CB3C70">
        <w:rPr>
          <w:color w:val="000000" w:themeColor="text1"/>
        </w:rPr>
        <w:t>4. </w:t>
      </w:r>
      <w:r w:rsidRPr="00CB3C70">
        <w:rPr>
          <w:color w:val="000000" w:themeColor="text1"/>
        </w:rPr>
        <w:t xml:space="preserve">týždni boli </w:t>
      </w:r>
      <w:r w:rsidR="00D64BD0" w:rsidRPr="00CB3C70">
        <w:rPr>
          <w:color w:val="000000" w:themeColor="text1"/>
        </w:rPr>
        <w:t>pacienti</w:t>
      </w:r>
      <w:r w:rsidRPr="00CB3C70">
        <w:rPr>
          <w:color w:val="000000" w:themeColor="text1"/>
        </w:rPr>
        <w:t xml:space="preserve"> randomizovaní </w:t>
      </w:r>
      <w:r w:rsidR="00AB46BE" w:rsidRPr="00CB3C70">
        <w:rPr>
          <w:color w:val="000000" w:themeColor="text1"/>
        </w:rPr>
        <w:t xml:space="preserve">v pomere </w:t>
      </w:r>
      <w:r w:rsidRPr="00CB3C70">
        <w:rPr>
          <w:color w:val="000000" w:themeColor="text1"/>
        </w:rPr>
        <w:t>1</w:t>
      </w:r>
      <w:r w:rsidR="00D64BD0" w:rsidRPr="00CB3C70">
        <w:rPr>
          <w:color w:val="000000" w:themeColor="text1"/>
        </w:rPr>
        <w:t> </w:t>
      </w:r>
      <w:r w:rsidRPr="00CB3C70">
        <w:rPr>
          <w:color w:val="000000" w:themeColor="text1"/>
        </w:rPr>
        <w:t>:</w:t>
      </w:r>
      <w:r w:rsidR="00D64BD0" w:rsidRPr="00CB3C70">
        <w:rPr>
          <w:color w:val="000000" w:themeColor="text1"/>
        </w:rPr>
        <w:t> </w:t>
      </w:r>
      <w:r w:rsidRPr="00CB3C70">
        <w:rPr>
          <w:color w:val="000000" w:themeColor="text1"/>
        </w:rPr>
        <w:t>1 na základe ich</w:t>
      </w:r>
      <w:r w:rsidR="00262BB7" w:rsidRPr="00CB3C70">
        <w:rPr>
          <w:color w:val="000000" w:themeColor="text1"/>
        </w:rPr>
        <w:t xml:space="preserve"> vtedajšej</w:t>
      </w:r>
      <w:r w:rsidRPr="00CB3C70">
        <w:rPr>
          <w:color w:val="000000" w:themeColor="text1"/>
        </w:rPr>
        <w:t xml:space="preserve"> telesnej hmotnosti buď na dávkovací režim s nízkou, alebo štandardnou udržiavacou dáv</w:t>
      </w:r>
      <w:r w:rsidR="00904FC7" w:rsidRPr="00CB3C70">
        <w:rPr>
          <w:color w:val="000000" w:themeColor="text1"/>
        </w:rPr>
        <w:t xml:space="preserve">kou, ako je </w:t>
      </w:r>
      <w:r w:rsidR="006D54E5" w:rsidRPr="00CB3C70">
        <w:rPr>
          <w:color w:val="000000" w:themeColor="text1"/>
        </w:rPr>
        <w:t xml:space="preserve">to </w:t>
      </w:r>
      <w:r w:rsidR="00904FC7" w:rsidRPr="00CB3C70">
        <w:rPr>
          <w:color w:val="000000" w:themeColor="text1"/>
        </w:rPr>
        <w:t>uvedené v tabuľke 23</w:t>
      </w:r>
      <w:r w:rsidRPr="00CB3C70">
        <w:rPr>
          <w:color w:val="000000" w:themeColor="text1"/>
        </w:rPr>
        <w:t>.</w:t>
      </w:r>
    </w:p>
    <w:p w14:paraId="295368CF" w14:textId="77777777" w:rsidR="003E0DC2" w:rsidRPr="00CB3C70" w:rsidRDefault="003E0DC2" w:rsidP="003E0DC2">
      <w:pPr>
        <w:pStyle w:val="BodyText"/>
        <w:widowControl/>
        <w:kinsoku w:val="0"/>
        <w:overflowPunct w:val="0"/>
        <w:ind w:left="0"/>
        <w:jc w:val="center"/>
        <w:rPr>
          <w:color w:val="000000" w:themeColor="text1"/>
        </w:rPr>
      </w:pPr>
    </w:p>
    <w:p w14:paraId="7FE898B9" w14:textId="77777777" w:rsidR="003E0DC2" w:rsidRPr="00CB3C70" w:rsidRDefault="00C0372A" w:rsidP="003E0DC2">
      <w:pPr>
        <w:ind w:left="1276" w:hanging="1276"/>
        <w:rPr>
          <w:b/>
          <w:color w:val="000000" w:themeColor="text1"/>
        </w:rPr>
      </w:pPr>
      <w:r w:rsidRPr="00CB3C70">
        <w:rPr>
          <w:b/>
          <w:color w:val="000000" w:themeColor="text1"/>
        </w:rPr>
        <w:t>Tabuľka 23</w:t>
      </w:r>
      <w:r w:rsidR="003E0DC2" w:rsidRPr="00CB3C70">
        <w:rPr>
          <w:b/>
          <w:color w:val="000000" w:themeColor="text1"/>
        </w:rPr>
        <w:tab/>
        <w:t>Udržiavac</w:t>
      </w:r>
      <w:r w:rsidR="00BA196C" w:rsidRPr="00CB3C70">
        <w:rPr>
          <w:b/>
          <w:color w:val="000000" w:themeColor="text1"/>
        </w:rPr>
        <w:t>ia liečba</w:t>
      </w:r>
    </w:p>
    <w:p w14:paraId="1937F502" w14:textId="77777777" w:rsidR="003E0DC2" w:rsidRPr="00CB3C70" w:rsidRDefault="003E0DC2" w:rsidP="003E0DC2">
      <w:pPr>
        <w:ind w:left="1276" w:hanging="1276"/>
        <w:rPr>
          <w:b/>
          <w:color w:val="000000" w:themeColor="text1"/>
        </w:rPr>
      </w:pPr>
    </w:p>
    <w:tbl>
      <w:tblPr>
        <w:tblW w:w="4000" w:type="pct"/>
        <w:jc w:val="center"/>
        <w:tblLayout w:type="fixed"/>
        <w:tblCellMar>
          <w:left w:w="0" w:type="dxa"/>
          <w:right w:w="0" w:type="dxa"/>
        </w:tblCellMar>
        <w:tblLook w:val="0000" w:firstRow="0" w:lastRow="0" w:firstColumn="0" w:lastColumn="0" w:noHBand="0" w:noVBand="0"/>
      </w:tblPr>
      <w:tblGrid>
        <w:gridCol w:w="2630"/>
        <w:gridCol w:w="2312"/>
        <w:gridCol w:w="2310"/>
      </w:tblGrid>
      <w:tr w:rsidR="003E0DC2" w:rsidRPr="00CB3C70" w14:paraId="34365656" w14:textId="77777777" w:rsidTr="003E0DC2">
        <w:trPr>
          <w:cantSplit/>
          <w:tblHeader/>
          <w:jc w:val="center"/>
        </w:trPr>
        <w:tc>
          <w:tcPr>
            <w:tcW w:w="1981" w:type="dxa"/>
            <w:tcBorders>
              <w:top w:val="single" w:sz="4" w:space="0" w:color="000000"/>
              <w:left w:val="single" w:sz="4" w:space="0" w:color="000000"/>
              <w:bottom w:val="single" w:sz="4" w:space="0" w:color="000000"/>
              <w:right w:val="single" w:sz="4" w:space="0" w:color="000000"/>
            </w:tcBorders>
          </w:tcPr>
          <w:p w14:paraId="12BF14B0" w14:textId="77777777" w:rsidR="003E0DC2" w:rsidRPr="00CB3C70" w:rsidRDefault="003E0DC2" w:rsidP="00066D78">
            <w:pPr>
              <w:pStyle w:val="TableParagraph"/>
              <w:keepNext/>
              <w:widowControl/>
              <w:tabs>
                <w:tab w:val="left" w:pos="102"/>
              </w:tabs>
              <w:kinsoku w:val="0"/>
              <w:overflowPunct w:val="0"/>
              <w:ind w:left="102"/>
              <w:jc w:val="center"/>
              <w:rPr>
                <w:rFonts w:ascii="Times New Roman" w:hAnsi="Times New Roman"/>
                <w:color w:val="000000" w:themeColor="text1"/>
              </w:rPr>
            </w:pPr>
            <w:r w:rsidRPr="00CB3C70">
              <w:rPr>
                <w:rFonts w:ascii="Times New Roman" w:hAnsi="Times New Roman"/>
                <w:b/>
                <w:bCs/>
                <w:color w:val="000000" w:themeColor="text1"/>
              </w:rPr>
              <w:t>Hmotnosť pacienta</w:t>
            </w:r>
          </w:p>
        </w:tc>
        <w:tc>
          <w:tcPr>
            <w:tcW w:w="1742" w:type="dxa"/>
            <w:tcBorders>
              <w:top w:val="single" w:sz="4" w:space="0" w:color="000000"/>
              <w:left w:val="single" w:sz="4" w:space="0" w:color="000000"/>
              <w:bottom w:val="single" w:sz="4" w:space="0" w:color="000000"/>
              <w:right w:val="single" w:sz="4" w:space="0" w:color="000000"/>
            </w:tcBorders>
          </w:tcPr>
          <w:p w14:paraId="478957F0" w14:textId="77777777" w:rsidR="003E0DC2" w:rsidRPr="00CB3C70" w:rsidRDefault="003E0DC2" w:rsidP="00066D78">
            <w:pPr>
              <w:pStyle w:val="TableParagraph"/>
              <w:keepNext/>
              <w:widowControl/>
              <w:tabs>
                <w:tab w:val="left" w:pos="102"/>
              </w:tabs>
              <w:kinsoku w:val="0"/>
              <w:overflowPunct w:val="0"/>
              <w:spacing w:line="251" w:lineRule="exact"/>
              <w:ind w:left="100"/>
              <w:jc w:val="center"/>
              <w:rPr>
                <w:rFonts w:ascii="Times New Roman" w:hAnsi="Times New Roman"/>
                <w:color w:val="000000" w:themeColor="text1"/>
              </w:rPr>
            </w:pPr>
            <w:r w:rsidRPr="00CB3C70">
              <w:rPr>
                <w:rFonts w:ascii="Times New Roman" w:hAnsi="Times New Roman"/>
                <w:b/>
                <w:bCs/>
                <w:color w:val="000000" w:themeColor="text1"/>
              </w:rPr>
              <w:t>Nízka dávka</w:t>
            </w:r>
          </w:p>
        </w:tc>
        <w:tc>
          <w:tcPr>
            <w:tcW w:w="1740" w:type="dxa"/>
            <w:tcBorders>
              <w:top w:val="single" w:sz="4" w:space="0" w:color="000000"/>
              <w:left w:val="single" w:sz="4" w:space="0" w:color="000000"/>
              <w:bottom w:val="single" w:sz="4" w:space="0" w:color="000000"/>
              <w:right w:val="single" w:sz="4" w:space="0" w:color="000000"/>
            </w:tcBorders>
          </w:tcPr>
          <w:p w14:paraId="7AFF6E45" w14:textId="77777777" w:rsidR="003E0DC2" w:rsidRPr="00CB3C70" w:rsidRDefault="003E0DC2" w:rsidP="00066D78">
            <w:pPr>
              <w:pStyle w:val="TableParagraph"/>
              <w:keepNext/>
              <w:widowControl/>
              <w:tabs>
                <w:tab w:val="left" w:pos="102"/>
              </w:tabs>
              <w:kinsoku w:val="0"/>
              <w:overflowPunct w:val="0"/>
              <w:ind w:left="102"/>
              <w:jc w:val="center"/>
              <w:rPr>
                <w:rFonts w:ascii="Times New Roman" w:hAnsi="Times New Roman"/>
                <w:color w:val="000000" w:themeColor="text1"/>
              </w:rPr>
            </w:pPr>
            <w:r w:rsidRPr="00CB3C70">
              <w:rPr>
                <w:rFonts w:ascii="Times New Roman" w:hAnsi="Times New Roman"/>
                <w:b/>
                <w:bCs/>
                <w:color w:val="000000" w:themeColor="text1"/>
              </w:rPr>
              <w:t>Štandardná dávka</w:t>
            </w:r>
          </w:p>
        </w:tc>
      </w:tr>
      <w:tr w:rsidR="003E0DC2" w:rsidRPr="00CB3C70" w14:paraId="7EE5F2AD" w14:textId="77777777" w:rsidTr="003E0DC2">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239AF218" w14:textId="77777777" w:rsidR="003E0DC2" w:rsidRPr="00CB3C70" w:rsidRDefault="003E0DC2" w:rsidP="00066D78">
            <w:pPr>
              <w:pStyle w:val="TableParagraph"/>
              <w:widowControl/>
              <w:tabs>
                <w:tab w:val="left" w:pos="102"/>
              </w:tabs>
              <w:kinsoku w:val="0"/>
              <w:overflowPunct w:val="0"/>
              <w:spacing w:line="249" w:lineRule="exact"/>
              <w:ind w:left="102"/>
              <w:jc w:val="center"/>
              <w:rPr>
                <w:rFonts w:ascii="Times New Roman" w:hAnsi="Times New Roman"/>
                <w:color w:val="000000" w:themeColor="text1"/>
              </w:rPr>
            </w:pPr>
            <w:r w:rsidRPr="00CB3C70">
              <w:rPr>
                <w:rFonts w:ascii="Times New Roman" w:hAnsi="Times New Roman"/>
                <w:color w:val="000000" w:themeColor="text1"/>
              </w:rPr>
              <w:t>&lt; 40 kg</w:t>
            </w:r>
          </w:p>
        </w:tc>
        <w:tc>
          <w:tcPr>
            <w:tcW w:w="1742" w:type="dxa"/>
            <w:tcBorders>
              <w:top w:val="single" w:sz="4" w:space="0" w:color="000000"/>
              <w:left w:val="single" w:sz="4" w:space="0" w:color="000000"/>
              <w:bottom w:val="single" w:sz="4" w:space="0" w:color="000000"/>
              <w:right w:val="single" w:sz="4" w:space="0" w:color="000000"/>
            </w:tcBorders>
          </w:tcPr>
          <w:p w14:paraId="0A4635D3" w14:textId="77777777" w:rsidR="003E0DC2" w:rsidRPr="00CB3C70" w:rsidRDefault="003E0DC2" w:rsidP="00066D78">
            <w:pPr>
              <w:pStyle w:val="TableParagraph"/>
              <w:widowControl/>
              <w:tabs>
                <w:tab w:val="left" w:pos="102"/>
              </w:tabs>
              <w:kinsoku w:val="0"/>
              <w:overflowPunct w:val="0"/>
              <w:spacing w:line="249" w:lineRule="exact"/>
              <w:ind w:left="100"/>
              <w:jc w:val="center"/>
              <w:rPr>
                <w:rFonts w:ascii="Times New Roman" w:hAnsi="Times New Roman"/>
                <w:color w:val="000000" w:themeColor="text1"/>
              </w:rPr>
            </w:pPr>
            <w:r w:rsidRPr="00CB3C70">
              <w:rPr>
                <w:rFonts w:ascii="Times New Roman" w:hAnsi="Times New Roman"/>
                <w:color w:val="000000" w:themeColor="text1"/>
              </w:rPr>
              <w:t>10 mg každý druhý týždeň</w:t>
            </w:r>
          </w:p>
        </w:tc>
        <w:tc>
          <w:tcPr>
            <w:tcW w:w="1740" w:type="dxa"/>
            <w:tcBorders>
              <w:top w:val="single" w:sz="4" w:space="0" w:color="000000"/>
              <w:left w:val="single" w:sz="4" w:space="0" w:color="000000"/>
              <w:bottom w:val="single" w:sz="4" w:space="0" w:color="000000"/>
              <w:right w:val="single" w:sz="4" w:space="0" w:color="000000"/>
            </w:tcBorders>
          </w:tcPr>
          <w:p w14:paraId="428B8E7C" w14:textId="77777777" w:rsidR="003E0DC2" w:rsidRPr="00CB3C70" w:rsidRDefault="003E0DC2" w:rsidP="00066D78">
            <w:pPr>
              <w:pStyle w:val="TableParagraph"/>
              <w:widowControl/>
              <w:tabs>
                <w:tab w:val="left" w:pos="102"/>
              </w:tabs>
              <w:kinsoku w:val="0"/>
              <w:overflowPunct w:val="0"/>
              <w:spacing w:line="249" w:lineRule="exact"/>
              <w:ind w:left="102"/>
              <w:jc w:val="center"/>
              <w:rPr>
                <w:rFonts w:ascii="Times New Roman" w:hAnsi="Times New Roman"/>
                <w:color w:val="000000" w:themeColor="text1"/>
              </w:rPr>
            </w:pPr>
            <w:r w:rsidRPr="00CB3C70">
              <w:rPr>
                <w:rFonts w:ascii="Times New Roman" w:hAnsi="Times New Roman"/>
                <w:color w:val="000000" w:themeColor="text1"/>
              </w:rPr>
              <w:t>20 mg každý druhý týždeň</w:t>
            </w:r>
          </w:p>
        </w:tc>
      </w:tr>
      <w:tr w:rsidR="003E0DC2" w:rsidRPr="00CB3C70" w14:paraId="3F8F9C3F" w14:textId="77777777" w:rsidTr="003E0DC2">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569BC990" w14:textId="77777777" w:rsidR="003E0DC2" w:rsidRPr="00CB3C70" w:rsidRDefault="003E0DC2" w:rsidP="00066D78">
            <w:pPr>
              <w:pStyle w:val="TableParagraph"/>
              <w:widowControl/>
              <w:tabs>
                <w:tab w:val="left" w:pos="102"/>
              </w:tabs>
              <w:kinsoku w:val="0"/>
              <w:overflowPunct w:val="0"/>
              <w:spacing w:line="251" w:lineRule="exact"/>
              <w:ind w:left="102"/>
              <w:jc w:val="center"/>
              <w:rPr>
                <w:rFonts w:ascii="Times New Roman" w:hAnsi="Times New Roman"/>
                <w:color w:val="000000" w:themeColor="text1"/>
              </w:rPr>
            </w:pPr>
            <w:r w:rsidRPr="00CB3C70">
              <w:rPr>
                <w:rFonts w:ascii="Times New Roman" w:hAnsi="Times New Roman"/>
                <w:color w:val="000000" w:themeColor="text1"/>
              </w:rPr>
              <w:t>≥ 40 kg</w:t>
            </w:r>
          </w:p>
        </w:tc>
        <w:tc>
          <w:tcPr>
            <w:tcW w:w="1742" w:type="dxa"/>
            <w:tcBorders>
              <w:top w:val="single" w:sz="4" w:space="0" w:color="000000"/>
              <w:left w:val="single" w:sz="4" w:space="0" w:color="000000"/>
              <w:bottom w:val="single" w:sz="4" w:space="0" w:color="000000"/>
              <w:right w:val="single" w:sz="4" w:space="0" w:color="000000"/>
            </w:tcBorders>
          </w:tcPr>
          <w:p w14:paraId="319076C0" w14:textId="77777777" w:rsidR="003E0DC2" w:rsidRPr="00CB3C70" w:rsidRDefault="003E0DC2" w:rsidP="00066D78">
            <w:pPr>
              <w:pStyle w:val="TableParagraph"/>
              <w:widowControl/>
              <w:tabs>
                <w:tab w:val="left" w:pos="102"/>
              </w:tabs>
              <w:kinsoku w:val="0"/>
              <w:overflowPunct w:val="0"/>
              <w:spacing w:line="251" w:lineRule="exact"/>
              <w:ind w:left="100"/>
              <w:jc w:val="center"/>
              <w:rPr>
                <w:rFonts w:ascii="Times New Roman" w:hAnsi="Times New Roman"/>
                <w:color w:val="000000" w:themeColor="text1"/>
              </w:rPr>
            </w:pPr>
            <w:r w:rsidRPr="00CB3C70">
              <w:rPr>
                <w:rFonts w:ascii="Times New Roman" w:hAnsi="Times New Roman"/>
                <w:color w:val="000000" w:themeColor="text1"/>
              </w:rPr>
              <w:t>20 mg každý druhý týždeň</w:t>
            </w:r>
          </w:p>
        </w:tc>
        <w:tc>
          <w:tcPr>
            <w:tcW w:w="1740" w:type="dxa"/>
            <w:tcBorders>
              <w:top w:val="single" w:sz="4" w:space="0" w:color="000000"/>
              <w:left w:val="single" w:sz="4" w:space="0" w:color="000000"/>
              <w:bottom w:val="single" w:sz="4" w:space="0" w:color="000000"/>
              <w:right w:val="single" w:sz="4" w:space="0" w:color="000000"/>
            </w:tcBorders>
          </w:tcPr>
          <w:p w14:paraId="0E286AA3" w14:textId="77777777" w:rsidR="003E0DC2" w:rsidRPr="00CB3C70" w:rsidRDefault="003E0DC2" w:rsidP="00066D78">
            <w:pPr>
              <w:pStyle w:val="TableParagraph"/>
              <w:widowControl/>
              <w:tabs>
                <w:tab w:val="left" w:pos="102"/>
              </w:tabs>
              <w:kinsoku w:val="0"/>
              <w:overflowPunct w:val="0"/>
              <w:spacing w:line="251" w:lineRule="exact"/>
              <w:ind w:left="102"/>
              <w:jc w:val="center"/>
              <w:rPr>
                <w:rFonts w:ascii="Times New Roman" w:hAnsi="Times New Roman"/>
                <w:color w:val="000000" w:themeColor="text1"/>
              </w:rPr>
            </w:pPr>
            <w:r w:rsidRPr="00CB3C70">
              <w:rPr>
                <w:rFonts w:ascii="Times New Roman" w:hAnsi="Times New Roman"/>
                <w:color w:val="000000" w:themeColor="text1"/>
              </w:rPr>
              <w:t>40 mg každý druhý týždeň</w:t>
            </w:r>
          </w:p>
        </w:tc>
      </w:tr>
    </w:tbl>
    <w:p w14:paraId="0369FD19" w14:textId="77777777" w:rsidR="003E0DC2" w:rsidRPr="00CB3C70" w:rsidRDefault="003E0DC2" w:rsidP="003E0DC2">
      <w:pPr>
        <w:pStyle w:val="BodyText"/>
        <w:widowControl/>
        <w:kinsoku w:val="0"/>
        <w:overflowPunct w:val="0"/>
        <w:ind w:left="0"/>
        <w:rPr>
          <w:bCs/>
          <w:color w:val="000000" w:themeColor="text1"/>
        </w:rPr>
      </w:pPr>
    </w:p>
    <w:p w14:paraId="141F6441"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u w:val="single"/>
        </w:rPr>
        <w:t>Výsledky účinnosti</w:t>
      </w:r>
    </w:p>
    <w:p w14:paraId="1355BF9F" w14:textId="77777777" w:rsidR="003E0DC2" w:rsidRPr="00CB3C70" w:rsidRDefault="003E0DC2" w:rsidP="003E0DC2">
      <w:pPr>
        <w:pStyle w:val="BodyText"/>
        <w:keepNext/>
        <w:widowControl/>
        <w:kinsoku w:val="0"/>
        <w:overflowPunct w:val="0"/>
        <w:ind w:left="0"/>
        <w:rPr>
          <w:i/>
          <w:iCs/>
          <w:color w:val="000000" w:themeColor="text1"/>
        </w:rPr>
      </w:pPr>
    </w:p>
    <w:p w14:paraId="5BA4FE77" w14:textId="5E224EDD" w:rsidR="003E0DC2" w:rsidRPr="00CB3C70" w:rsidRDefault="003E0DC2" w:rsidP="003E0DC2">
      <w:pPr>
        <w:pStyle w:val="BodyText"/>
        <w:widowControl/>
        <w:tabs>
          <w:tab w:val="left" w:pos="1418"/>
        </w:tabs>
        <w:kinsoku w:val="0"/>
        <w:overflowPunct w:val="0"/>
        <w:ind w:left="0"/>
        <w:rPr>
          <w:color w:val="000000" w:themeColor="text1"/>
        </w:rPr>
      </w:pPr>
      <w:r w:rsidRPr="00CB3C70">
        <w:rPr>
          <w:color w:val="000000" w:themeColor="text1"/>
        </w:rPr>
        <w:t xml:space="preserve">Primárny koncový ukazovateľ v štúdii bola klinická remisia </w:t>
      </w:r>
      <w:r w:rsidR="00912631" w:rsidRPr="00CB3C70">
        <w:rPr>
          <w:color w:val="000000" w:themeColor="text1"/>
        </w:rPr>
        <w:t>po</w:t>
      </w:r>
      <w:r w:rsidRPr="00CB3C70">
        <w:rPr>
          <w:color w:val="000000" w:themeColor="text1"/>
        </w:rPr>
        <w:t> 26</w:t>
      </w:r>
      <w:r w:rsidR="00912631" w:rsidRPr="00CB3C70">
        <w:rPr>
          <w:color w:val="000000" w:themeColor="text1"/>
        </w:rPr>
        <w:t xml:space="preserve"> </w:t>
      </w:r>
      <w:r w:rsidRPr="00CB3C70">
        <w:rPr>
          <w:color w:val="000000" w:themeColor="text1"/>
        </w:rPr>
        <w:t>týžd</w:t>
      </w:r>
      <w:r w:rsidR="00912631" w:rsidRPr="00CB3C70">
        <w:rPr>
          <w:color w:val="000000" w:themeColor="text1"/>
        </w:rPr>
        <w:t>ňoch</w:t>
      </w:r>
      <w:r w:rsidRPr="00CB3C70">
        <w:rPr>
          <w:color w:val="000000" w:themeColor="text1"/>
        </w:rPr>
        <w:t xml:space="preserve"> definovaná ako skóre PCDAI ≤ 10.</w:t>
      </w:r>
    </w:p>
    <w:p w14:paraId="63C314EA" w14:textId="77777777" w:rsidR="003E0DC2" w:rsidRPr="00CB3C70" w:rsidRDefault="003E0DC2" w:rsidP="003E0DC2">
      <w:pPr>
        <w:pStyle w:val="BodyText"/>
        <w:widowControl/>
        <w:kinsoku w:val="0"/>
        <w:overflowPunct w:val="0"/>
        <w:ind w:left="0"/>
        <w:rPr>
          <w:color w:val="000000" w:themeColor="text1"/>
        </w:rPr>
      </w:pPr>
    </w:p>
    <w:p w14:paraId="4E062E3F"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Klinická remisia a klinická odpoveď (definovaná ako zníženie skóre PCDAI o najmenej 15 bodov v porovnaní s východiskovou hodnotou) sú uvedené v tabuľke 2</w:t>
      </w:r>
      <w:r w:rsidR="008F61B2" w:rsidRPr="00CB3C70">
        <w:rPr>
          <w:color w:val="000000" w:themeColor="text1"/>
        </w:rPr>
        <w:t>4</w:t>
      </w:r>
      <w:r w:rsidRPr="00CB3C70">
        <w:rPr>
          <w:color w:val="000000" w:themeColor="text1"/>
        </w:rPr>
        <w:t xml:space="preserve">. Percentá </w:t>
      </w:r>
      <w:r w:rsidR="00FC0A7B" w:rsidRPr="00CB3C70">
        <w:rPr>
          <w:color w:val="000000" w:themeColor="text1"/>
        </w:rPr>
        <w:t xml:space="preserve">pacientov s </w:t>
      </w:r>
      <w:r w:rsidRPr="00CB3C70">
        <w:rPr>
          <w:color w:val="000000" w:themeColor="text1"/>
        </w:rPr>
        <w:t>vysaden</w:t>
      </w:r>
      <w:r w:rsidR="00FC0A7B" w:rsidRPr="00CB3C70">
        <w:rPr>
          <w:color w:val="000000" w:themeColor="text1"/>
        </w:rPr>
        <w:t>ím</w:t>
      </w:r>
      <w:r w:rsidRPr="00CB3C70">
        <w:rPr>
          <w:color w:val="000000" w:themeColor="text1"/>
        </w:rPr>
        <w:t xml:space="preserve"> kortikosteroidov alebo imunomod</w:t>
      </w:r>
      <w:r w:rsidR="00904FC7" w:rsidRPr="00CB3C70">
        <w:rPr>
          <w:color w:val="000000" w:themeColor="text1"/>
        </w:rPr>
        <w:t>ulátorov sú uvedené v tabuľke 2</w:t>
      </w:r>
      <w:r w:rsidR="008F61B2" w:rsidRPr="00CB3C70">
        <w:rPr>
          <w:color w:val="000000" w:themeColor="text1"/>
        </w:rPr>
        <w:t>5</w:t>
      </w:r>
      <w:r w:rsidRPr="00CB3C70">
        <w:rPr>
          <w:color w:val="000000" w:themeColor="text1"/>
        </w:rPr>
        <w:t>.</w:t>
      </w:r>
    </w:p>
    <w:p w14:paraId="5E290D89" w14:textId="77777777" w:rsidR="003E0DC2" w:rsidRPr="00CB3C70" w:rsidRDefault="003E0DC2" w:rsidP="003E0DC2">
      <w:pPr>
        <w:pStyle w:val="BodyText"/>
        <w:widowControl/>
        <w:kinsoku w:val="0"/>
        <w:overflowPunct w:val="0"/>
        <w:ind w:left="0"/>
        <w:rPr>
          <w:color w:val="000000" w:themeColor="text1"/>
        </w:rPr>
      </w:pPr>
    </w:p>
    <w:p w14:paraId="67F93B20" w14:textId="77777777" w:rsidR="003E0DC2" w:rsidRPr="00CB3C70" w:rsidRDefault="00C0372A" w:rsidP="003E0DC2">
      <w:pPr>
        <w:keepNext/>
        <w:ind w:left="1276" w:hanging="1276"/>
        <w:rPr>
          <w:b/>
          <w:color w:val="000000" w:themeColor="text1"/>
        </w:rPr>
      </w:pPr>
      <w:r w:rsidRPr="00CB3C70">
        <w:rPr>
          <w:b/>
          <w:color w:val="000000" w:themeColor="text1"/>
        </w:rPr>
        <w:lastRenderedPageBreak/>
        <w:t>Tabuľka 24</w:t>
      </w:r>
      <w:r w:rsidR="003E0DC2" w:rsidRPr="00CB3C70">
        <w:rPr>
          <w:b/>
          <w:color w:val="000000" w:themeColor="text1"/>
        </w:rPr>
        <w:tab/>
      </w:r>
      <w:r w:rsidR="00FC0A7B" w:rsidRPr="00CB3C70">
        <w:rPr>
          <w:b/>
          <w:color w:val="000000" w:themeColor="text1"/>
        </w:rPr>
        <w:t>Š</w:t>
      </w:r>
      <w:r w:rsidR="00FA1A50" w:rsidRPr="00CB3C70">
        <w:rPr>
          <w:b/>
          <w:color w:val="000000" w:themeColor="text1"/>
        </w:rPr>
        <w:t>túdia</w:t>
      </w:r>
      <w:r w:rsidR="00FC0A7B" w:rsidRPr="00CB3C70">
        <w:rPr>
          <w:b/>
          <w:color w:val="000000" w:themeColor="text1"/>
        </w:rPr>
        <w:t xml:space="preserve"> s </w:t>
      </w:r>
      <w:r w:rsidR="003E0DC2" w:rsidRPr="00CB3C70">
        <w:rPr>
          <w:b/>
          <w:color w:val="000000" w:themeColor="text1"/>
        </w:rPr>
        <w:t xml:space="preserve">CD </w:t>
      </w:r>
      <w:r w:rsidR="00D24E7E" w:rsidRPr="00CB3C70">
        <w:rPr>
          <w:b/>
          <w:color w:val="000000" w:themeColor="text1"/>
        </w:rPr>
        <w:t xml:space="preserve">u pediatrických pacientov </w:t>
      </w:r>
      <w:r w:rsidR="00FA1A50" w:rsidRPr="00CB3C70">
        <w:rPr>
          <w:b/>
          <w:color w:val="000000" w:themeColor="text1"/>
        </w:rPr>
        <w:t>–</w:t>
      </w:r>
      <w:r w:rsidR="003E0DC2" w:rsidRPr="00CB3C70">
        <w:rPr>
          <w:b/>
          <w:color w:val="000000" w:themeColor="text1"/>
        </w:rPr>
        <w:t xml:space="preserve"> Klinická remisia a</w:t>
      </w:r>
      <w:r w:rsidR="00FC0A7B" w:rsidRPr="00CB3C70">
        <w:rPr>
          <w:b/>
          <w:color w:val="000000" w:themeColor="text1"/>
        </w:rPr>
        <w:t xml:space="preserve"> klinická </w:t>
      </w:r>
      <w:r w:rsidR="003E0DC2" w:rsidRPr="00CB3C70">
        <w:rPr>
          <w:b/>
          <w:color w:val="000000" w:themeColor="text1"/>
        </w:rPr>
        <w:t>odpoveď</w:t>
      </w:r>
      <w:r w:rsidR="00FC0A7B" w:rsidRPr="00CB3C70">
        <w:rPr>
          <w:b/>
          <w:color w:val="000000" w:themeColor="text1"/>
        </w:rPr>
        <w:t xml:space="preserve"> podľa PCDAI</w:t>
      </w:r>
    </w:p>
    <w:p w14:paraId="5F5E2C37" w14:textId="77777777" w:rsidR="003E0DC2" w:rsidRPr="00CB3C70" w:rsidRDefault="003E0DC2" w:rsidP="003E0DC2">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75"/>
        <w:gridCol w:w="2261"/>
        <w:gridCol w:w="2263"/>
      </w:tblGrid>
      <w:tr w:rsidR="003E0DC2" w:rsidRPr="00CB3C70" w14:paraId="3F0A7DC4" w14:textId="77777777" w:rsidTr="003E0DC2">
        <w:trPr>
          <w:tblHeader/>
        </w:trPr>
        <w:tc>
          <w:tcPr>
            <w:tcW w:w="2325" w:type="dxa"/>
            <w:tcBorders>
              <w:top w:val="single" w:sz="4" w:space="0" w:color="auto"/>
              <w:left w:val="single" w:sz="4" w:space="0" w:color="auto"/>
              <w:bottom w:val="single" w:sz="4" w:space="0" w:color="auto"/>
              <w:right w:val="single" w:sz="4" w:space="0" w:color="auto"/>
            </w:tcBorders>
          </w:tcPr>
          <w:p w14:paraId="3AD321E8" w14:textId="77777777" w:rsidR="003E0DC2" w:rsidRPr="00CB3C70" w:rsidRDefault="003E0DC2" w:rsidP="003E0DC2">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0C898A6" w14:textId="77777777" w:rsidR="003E0DC2" w:rsidRPr="00CB3C70" w:rsidRDefault="003E0DC2" w:rsidP="003E0DC2">
            <w:pPr>
              <w:keepNext/>
              <w:jc w:val="center"/>
              <w:rPr>
                <w:b/>
                <w:color w:val="000000" w:themeColor="text1"/>
              </w:rPr>
            </w:pPr>
            <w:r w:rsidRPr="00CB3C70">
              <w:rPr>
                <w:b/>
                <w:color w:val="000000" w:themeColor="text1"/>
              </w:rPr>
              <w:t>Štandardná dávka</w:t>
            </w:r>
          </w:p>
          <w:p w14:paraId="3A94EA34" w14:textId="77777777" w:rsidR="003E0DC2" w:rsidRPr="00CB3C70" w:rsidRDefault="003E0DC2" w:rsidP="003E0DC2">
            <w:pPr>
              <w:keepNext/>
              <w:jc w:val="center"/>
              <w:rPr>
                <w:b/>
                <w:color w:val="000000" w:themeColor="text1"/>
              </w:rPr>
            </w:pPr>
            <w:r w:rsidRPr="00CB3C70">
              <w:rPr>
                <w:b/>
                <w:color w:val="000000" w:themeColor="text1"/>
              </w:rPr>
              <w:t>40/20 mg každý druhý týždeň</w:t>
            </w:r>
          </w:p>
          <w:p w14:paraId="7DE994D1" w14:textId="77777777" w:rsidR="003E0DC2" w:rsidRPr="00CB3C70" w:rsidRDefault="003E0DC2" w:rsidP="003E0DC2">
            <w:pPr>
              <w:keepNext/>
              <w:jc w:val="center"/>
              <w:rPr>
                <w:b/>
                <w:color w:val="000000" w:themeColor="text1"/>
              </w:rPr>
            </w:pPr>
            <w:r w:rsidRPr="00CB3C70">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4FF2485" w14:textId="77777777" w:rsidR="003E0DC2" w:rsidRPr="00CB3C70" w:rsidRDefault="003E0DC2" w:rsidP="003E0DC2">
            <w:pPr>
              <w:keepNext/>
              <w:jc w:val="center"/>
              <w:rPr>
                <w:b/>
                <w:color w:val="000000" w:themeColor="text1"/>
              </w:rPr>
            </w:pPr>
            <w:r w:rsidRPr="00CB3C70">
              <w:rPr>
                <w:b/>
                <w:color w:val="000000" w:themeColor="text1"/>
              </w:rPr>
              <w:t>Nízka dávka</w:t>
            </w:r>
          </w:p>
          <w:p w14:paraId="4B28A8E7" w14:textId="77777777" w:rsidR="003E0DC2" w:rsidRPr="00CB3C70" w:rsidRDefault="003E0DC2" w:rsidP="003E0DC2">
            <w:pPr>
              <w:keepNext/>
              <w:jc w:val="center"/>
              <w:rPr>
                <w:b/>
                <w:color w:val="000000" w:themeColor="text1"/>
              </w:rPr>
            </w:pPr>
            <w:r w:rsidRPr="00CB3C70">
              <w:rPr>
                <w:b/>
                <w:color w:val="000000" w:themeColor="text1"/>
              </w:rPr>
              <w:t>20/10 mg každý druhý týždeň</w:t>
            </w:r>
          </w:p>
          <w:p w14:paraId="71E494A9" w14:textId="77777777" w:rsidR="003E0DC2" w:rsidRPr="00CB3C70" w:rsidRDefault="003E0DC2" w:rsidP="003E0DC2">
            <w:pPr>
              <w:keepNext/>
              <w:jc w:val="center"/>
              <w:rPr>
                <w:b/>
                <w:color w:val="000000" w:themeColor="text1"/>
              </w:rPr>
            </w:pPr>
            <w:r w:rsidRPr="00CB3C70">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69280310" w14:textId="77777777" w:rsidR="003E0DC2" w:rsidRPr="00CB3C70" w:rsidRDefault="003E0DC2" w:rsidP="003E0DC2">
            <w:pPr>
              <w:keepNext/>
              <w:jc w:val="center"/>
              <w:rPr>
                <w:b/>
                <w:color w:val="000000" w:themeColor="text1"/>
              </w:rPr>
            </w:pPr>
            <w:r w:rsidRPr="00CB3C70">
              <w:rPr>
                <w:b/>
                <w:color w:val="000000" w:themeColor="text1"/>
              </w:rPr>
              <w:t>p-hodnota*</w:t>
            </w:r>
          </w:p>
        </w:tc>
      </w:tr>
      <w:tr w:rsidR="003E0DC2" w:rsidRPr="00CB3C70" w14:paraId="3E973EC6" w14:textId="77777777" w:rsidTr="003E0DC2">
        <w:tc>
          <w:tcPr>
            <w:tcW w:w="2325" w:type="dxa"/>
            <w:tcBorders>
              <w:top w:val="single" w:sz="4" w:space="0" w:color="auto"/>
              <w:left w:val="single" w:sz="4" w:space="0" w:color="auto"/>
              <w:bottom w:val="single" w:sz="4" w:space="0" w:color="auto"/>
              <w:right w:val="single" w:sz="4" w:space="0" w:color="auto"/>
            </w:tcBorders>
            <w:hideMark/>
          </w:tcPr>
          <w:p w14:paraId="108792D6" w14:textId="77777777" w:rsidR="003E0DC2" w:rsidRPr="00CB3C70" w:rsidRDefault="003E0DC2" w:rsidP="003E0DC2">
            <w:pPr>
              <w:keepNext/>
              <w:rPr>
                <w:b/>
                <w:color w:val="000000" w:themeColor="text1"/>
              </w:rPr>
            </w:pPr>
            <w:r w:rsidRPr="00CB3C70">
              <w:rPr>
                <w:b/>
                <w:color w:val="000000" w:themeColor="text1"/>
              </w:rPr>
              <w:t xml:space="preserve">26. týždeň </w:t>
            </w:r>
          </w:p>
        </w:tc>
        <w:tc>
          <w:tcPr>
            <w:tcW w:w="2326" w:type="dxa"/>
            <w:tcBorders>
              <w:top w:val="single" w:sz="4" w:space="0" w:color="auto"/>
              <w:left w:val="single" w:sz="4" w:space="0" w:color="auto"/>
              <w:bottom w:val="single" w:sz="4" w:space="0" w:color="auto"/>
              <w:right w:val="single" w:sz="4" w:space="0" w:color="auto"/>
            </w:tcBorders>
            <w:vAlign w:val="center"/>
          </w:tcPr>
          <w:p w14:paraId="3C18CBEC" w14:textId="77777777" w:rsidR="003E0DC2" w:rsidRPr="00CB3C70" w:rsidRDefault="003E0DC2" w:rsidP="003E0DC2">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E53EEB5" w14:textId="77777777" w:rsidR="003E0DC2" w:rsidRPr="00CB3C70" w:rsidRDefault="003E0DC2" w:rsidP="003E0DC2">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4F964A8" w14:textId="77777777" w:rsidR="003E0DC2" w:rsidRPr="00CB3C70" w:rsidRDefault="003E0DC2" w:rsidP="003E0DC2">
            <w:pPr>
              <w:keepNext/>
              <w:jc w:val="center"/>
              <w:rPr>
                <w:color w:val="000000" w:themeColor="text1"/>
              </w:rPr>
            </w:pPr>
          </w:p>
        </w:tc>
      </w:tr>
      <w:tr w:rsidR="003E0DC2" w:rsidRPr="00CB3C70" w14:paraId="4AFCD78A" w14:textId="77777777" w:rsidTr="003E0DC2">
        <w:tc>
          <w:tcPr>
            <w:tcW w:w="2325" w:type="dxa"/>
            <w:tcBorders>
              <w:top w:val="single" w:sz="4" w:space="0" w:color="auto"/>
              <w:left w:val="single" w:sz="4" w:space="0" w:color="auto"/>
              <w:bottom w:val="single" w:sz="4" w:space="0" w:color="auto"/>
              <w:right w:val="single" w:sz="4" w:space="0" w:color="auto"/>
            </w:tcBorders>
            <w:hideMark/>
          </w:tcPr>
          <w:p w14:paraId="4B4FFF2E" w14:textId="77777777" w:rsidR="003E0DC2" w:rsidRPr="00CB3C70" w:rsidRDefault="003E0DC2" w:rsidP="003E0DC2">
            <w:pPr>
              <w:keepNext/>
              <w:ind w:left="180"/>
              <w:rPr>
                <w:color w:val="000000" w:themeColor="text1"/>
              </w:rPr>
            </w:pPr>
            <w:r w:rsidRPr="00CB3C70">
              <w:rPr>
                <w:color w:val="000000" w:themeColor="text1"/>
              </w:rPr>
              <w:t>Klinická remisia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FD6BF7" w14:textId="77777777" w:rsidR="003E0DC2" w:rsidRPr="00CB3C70" w:rsidRDefault="003E0DC2" w:rsidP="003E0DC2">
            <w:pPr>
              <w:keepNext/>
              <w:jc w:val="center"/>
              <w:rPr>
                <w:color w:val="000000" w:themeColor="text1"/>
              </w:rPr>
            </w:pPr>
            <w:r w:rsidRPr="00CB3C70">
              <w:rPr>
                <w:color w:val="000000" w:themeColor="text1"/>
              </w:rPr>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323BDEB" w14:textId="77777777" w:rsidR="003E0DC2" w:rsidRPr="00CB3C70" w:rsidRDefault="003E0DC2" w:rsidP="003E0DC2">
            <w:pPr>
              <w:keepNext/>
              <w:jc w:val="center"/>
              <w:rPr>
                <w:color w:val="000000" w:themeColor="text1"/>
              </w:rPr>
            </w:pPr>
            <w:r w:rsidRPr="00CB3C70">
              <w:rPr>
                <w:color w:val="000000" w:themeColor="text1"/>
              </w:rPr>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39BC63" w14:textId="77777777" w:rsidR="003E0DC2" w:rsidRPr="00CB3C70" w:rsidRDefault="003E0DC2" w:rsidP="003E0DC2">
            <w:pPr>
              <w:keepNext/>
              <w:jc w:val="center"/>
              <w:rPr>
                <w:color w:val="000000" w:themeColor="text1"/>
              </w:rPr>
            </w:pPr>
            <w:r w:rsidRPr="00CB3C70">
              <w:rPr>
                <w:color w:val="000000" w:themeColor="text1"/>
              </w:rPr>
              <w:t>0,075</w:t>
            </w:r>
          </w:p>
        </w:tc>
      </w:tr>
      <w:tr w:rsidR="003E0DC2" w:rsidRPr="00CB3C70" w14:paraId="2529DC00" w14:textId="77777777" w:rsidTr="003E0DC2">
        <w:tc>
          <w:tcPr>
            <w:tcW w:w="2325" w:type="dxa"/>
            <w:tcBorders>
              <w:top w:val="single" w:sz="4" w:space="0" w:color="auto"/>
              <w:left w:val="single" w:sz="4" w:space="0" w:color="auto"/>
              <w:bottom w:val="single" w:sz="4" w:space="0" w:color="auto"/>
              <w:right w:val="single" w:sz="4" w:space="0" w:color="auto"/>
            </w:tcBorders>
            <w:hideMark/>
          </w:tcPr>
          <w:p w14:paraId="60E59E1A" w14:textId="77777777" w:rsidR="003E0DC2" w:rsidRPr="00CB3C70" w:rsidRDefault="003E0DC2" w:rsidP="003E0DC2">
            <w:pPr>
              <w:ind w:left="180"/>
              <w:rPr>
                <w:color w:val="000000" w:themeColor="text1"/>
              </w:rPr>
            </w:pPr>
            <w:r w:rsidRPr="00CB3C70">
              <w:rPr>
                <w:color w:val="000000" w:themeColor="text1"/>
              </w:rPr>
              <w:t>Klinická odpoveď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EF2488" w14:textId="77777777" w:rsidR="003E0DC2" w:rsidRPr="00CB3C70" w:rsidRDefault="003E0DC2" w:rsidP="003E0DC2">
            <w:pPr>
              <w:jc w:val="center"/>
              <w:rPr>
                <w:color w:val="000000" w:themeColor="text1"/>
              </w:rPr>
            </w:pPr>
            <w:r w:rsidRPr="00CB3C70">
              <w:rPr>
                <w:color w:val="000000" w:themeColor="text1"/>
              </w:rPr>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59747C" w14:textId="77777777" w:rsidR="003E0DC2" w:rsidRPr="00CB3C70" w:rsidRDefault="003E0DC2" w:rsidP="003E0DC2">
            <w:pPr>
              <w:jc w:val="center"/>
              <w:rPr>
                <w:color w:val="000000" w:themeColor="text1"/>
              </w:rPr>
            </w:pPr>
            <w:r w:rsidRPr="00CB3C70">
              <w:rPr>
                <w:color w:val="000000" w:themeColor="text1"/>
              </w:rPr>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AD69549" w14:textId="77777777" w:rsidR="003E0DC2" w:rsidRPr="00CB3C70" w:rsidRDefault="003E0DC2" w:rsidP="003E0DC2">
            <w:pPr>
              <w:jc w:val="center"/>
              <w:rPr>
                <w:color w:val="000000" w:themeColor="text1"/>
              </w:rPr>
            </w:pPr>
            <w:r w:rsidRPr="00CB3C70">
              <w:rPr>
                <w:color w:val="000000" w:themeColor="text1"/>
              </w:rPr>
              <w:t>0,073</w:t>
            </w:r>
          </w:p>
        </w:tc>
      </w:tr>
      <w:tr w:rsidR="003E0DC2" w:rsidRPr="00CB3C70" w14:paraId="68A6D581" w14:textId="77777777" w:rsidTr="003E0DC2">
        <w:tc>
          <w:tcPr>
            <w:tcW w:w="2325" w:type="dxa"/>
            <w:tcBorders>
              <w:top w:val="single" w:sz="4" w:space="0" w:color="auto"/>
              <w:left w:val="single" w:sz="4" w:space="0" w:color="auto"/>
              <w:bottom w:val="single" w:sz="4" w:space="0" w:color="auto"/>
              <w:right w:val="single" w:sz="4" w:space="0" w:color="auto"/>
            </w:tcBorders>
            <w:hideMark/>
          </w:tcPr>
          <w:p w14:paraId="51E9B49B" w14:textId="77777777" w:rsidR="003E0DC2" w:rsidRPr="00CB3C70" w:rsidRDefault="003E0DC2" w:rsidP="003E0DC2">
            <w:pPr>
              <w:keepNext/>
              <w:rPr>
                <w:b/>
                <w:color w:val="000000" w:themeColor="text1"/>
              </w:rPr>
            </w:pPr>
            <w:r w:rsidRPr="00CB3C70">
              <w:rPr>
                <w:b/>
                <w:color w:val="000000" w:themeColor="text1"/>
              </w:rPr>
              <w:t xml:space="preserve">52. týždeň </w:t>
            </w:r>
          </w:p>
        </w:tc>
        <w:tc>
          <w:tcPr>
            <w:tcW w:w="2326" w:type="dxa"/>
            <w:tcBorders>
              <w:top w:val="single" w:sz="4" w:space="0" w:color="auto"/>
              <w:left w:val="single" w:sz="4" w:space="0" w:color="auto"/>
              <w:bottom w:val="single" w:sz="4" w:space="0" w:color="auto"/>
              <w:right w:val="single" w:sz="4" w:space="0" w:color="auto"/>
            </w:tcBorders>
            <w:vAlign w:val="center"/>
          </w:tcPr>
          <w:p w14:paraId="0DC27887" w14:textId="77777777" w:rsidR="003E0DC2" w:rsidRPr="00CB3C70" w:rsidRDefault="003E0DC2" w:rsidP="003E0DC2">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8967AD4" w14:textId="77777777" w:rsidR="003E0DC2" w:rsidRPr="00CB3C70" w:rsidRDefault="003E0DC2" w:rsidP="003E0DC2">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3FF3022A" w14:textId="77777777" w:rsidR="003E0DC2" w:rsidRPr="00CB3C70" w:rsidRDefault="003E0DC2" w:rsidP="003E0DC2">
            <w:pPr>
              <w:keepNext/>
              <w:jc w:val="center"/>
              <w:rPr>
                <w:color w:val="000000" w:themeColor="text1"/>
              </w:rPr>
            </w:pPr>
          </w:p>
        </w:tc>
      </w:tr>
      <w:tr w:rsidR="003E0DC2" w:rsidRPr="00CB3C70" w14:paraId="148B72A1" w14:textId="77777777" w:rsidTr="003E0DC2">
        <w:tc>
          <w:tcPr>
            <w:tcW w:w="2325" w:type="dxa"/>
            <w:tcBorders>
              <w:top w:val="single" w:sz="4" w:space="0" w:color="auto"/>
              <w:left w:val="single" w:sz="4" w:space="0" w:color="auto"/>
              <w:bottom w:val="single" w:sz="4" w:space="0" w:color="auto"/>
              <w:right w:val="single" w:sz="4" w:space="0" w:color="auto"/>
            </w:tcBorders>
            <w:hideMark/>
          </w:tcPr>
          <w:p w14:paraId="6359A44E" w14:textId="77777777" w:rsidR="003E0DC2" w:rsidRPr="00CB3C70" w:rsidRDefault="003E0DC2" w:rsidP="003E0DC2">
            <w:pPr>
              <w:keepNext/>
              <w:ind w:left="180"/>
              <w:rPr>
                <w:color w:val="000000" w:themeColor="text1"/>
              </w:rPr>
            </w:pPr>
            <w:r w:rsidRPr="00CB3C70">
              <w:rPr>
                <w:color w:val="000000" w:themeColor="text1"/>
              </w:rPr>
              <w:t>Klinická remisia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1013A81" w14:textId="77777777" w:rsidR="003E0DC2" w:rsidRPr="00CB3C70" w:rsidRDefault="003E0DC2" w:rsidP="003E0DC2">
            <w:pPr>
              <w:keepNext/>
              <w:jc w:val="center"/>
              <w:rPr>
                <w:color w:val="000000" w:themeColor="text1"/>
              </w:rPr>
            </w:pPr>
            <w:r w:rsidRPr="00CB3C70">
              <w:rPr>
                <w:color w:val="000000" w:themeColor="text1"/>
              </w:rPr>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2E0523" w14:textId="77777777" w:rsidR="003E0DC2" w:rsidRPr="00CB3C70" w:rsidRDefault="003E0DC2" w:rsidP="003E0DC2">
            <w:pPr>
              <w:keepNext/>
              <w:jc w:val="center"/>
              <w:rPr>
                <w:color w:val="000000" w:themeColor="text1"/>
              </w:rPr>
            </w:pPr>
            <w:r w:rsidRPr="00CB3C70">
              <w:rPr>
                <w:color w:val="000000" w:themeColor="text1"/>
              </w:rPr>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87D1E1" w14:textId="77777777" w:rsidR="003E0DC2" w:rsidRPr="00CB3C70" w:rsidRDefault="003E0DC2" w:rsidP="003E0DC2">
            <w:pPr>
              <w:keepNext/>
              <w:jc w:val="center"/>
              <w:rPr>
                <w:color w:val="000000" w:themeColor="text1"/>
              </w:rPr>
            </w:pPr>
            <w:r w:rsidRPr="00CB3C70">
              <w:rPr>
                <w:color w:val="000000" w:themeColor="text1"/>
              </w:rPr>
              <w:t>0,100</w:t>
            </w:r>
          </w:p>
        </w:tc>
      </w:tr>
      <w:tr w:rsidR="003E0DC2" w:rsidRPr="00CB3C70" w14:paraId="1D32EF80" w14:textId="77777777" w:rsidTr="003E0DC2">
        <w:tc>
          <w:tcPr>
            <w:tcW w:w="2325" w:type="dxa"/>
            <w:tcBorders>
              <w:top w:val="single" w:sz="4" w:space="0" w:color="auto"/>
              <w:left w:val="single" w:sz="4" w:space="0" w:color="auto"/>
              <w:bottom w:val="single" w:sz="4" w:space="0" w:color="auto"/>
              <w:right w:val="single" w:sz="4" w:space="0" w:color="auto"/>
            </w:tcBorders>
            <w:hideMark/>
          </w:tcPr>
          <w:p w14:paraId="44B94A11" w14:textId="77777777" w:rsidR="003E0DC2" w:rsidRPr="00CB3C70" w:rsidRDefault="003E0DC2" w:rsidP="003E0DC2">
            <w:pPr>
              <w:keepNext/>
              <w:ind w:left="180"/>
              <w:rPr>
                <w:color w:val="000000" w:themeColor="text1"/>
              </w:rPr>
            </w:pPr>
            <w:r w:rsidRPr="00CB3C70">
              <w:rPr>
                <w:color w:val="000000" w:themeColor="text1"/>
              </w:rPr>
              <w:t>Klinická odpoveď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35B3985" w14:textId="77777777" w:rsidR="003E0DC2" w:rsidRPr="00CB3C70" w:rsidRDefault="003E0DC2" w:rsidP="003E0DC2">
            <w:pPr>
              <w:keepNext/>
              <w:jc w:val="center"/>
              <w:rPr>
                <w:color w:val="000000" w:themeColor="text1"/>
              </w:rPr>
            </w:pPr>
            <w:r w:rsidRPr="00CB3C70">
              <w:rPr>
                <w:color w:val="000000" w:themeColor="text1"/>
              </w:rPr>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DBA5C1D" w14:textId="77777777" w:rsidR="003E0DC2" w:rsidRPr="00CB3C70" w:rsidRDefault="003E0DC2" w:rsidP="003E0DC2">
            <w:pPr>
              <w:keepNext/>
              <w:jc w:val="center"/>
              <w:rPr>
                <w:color w:val="000000" w:themeColor="text1"/>
              </w:rPr>
            </w:pPr>
            <w:r w:rsidRPr="00CB3C70">
              <w:rPr>
                <w:color w:val="000000" w:themeColor="text1"/>
              </w:rPr>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6C923C" w14:textId="77777777" w:rsidR="003E0DC2" w:rsidRPr="00CB3C70" w:rsidRDefault="003E0DC2" w:rsidP="003E0DC2">
            <w:pPr>
              <w:keepNext/>
              <w:jc w:val="center"/>
              <w:rPr>
                <w:color w:val="000000" w:themeColor="text1"/>
              </w:rPr>
            </w:pPr>
            <w:r w:rsidRPr="00CB3C70">
              <w:rPr>
                <w:color w:val="000000" w:themeColor="text1"/>
              </w:rPr>
              <w:t>0,038</w:t>
            </w:r>
          </w:p>
        </w:tc>
      </w:tr>
      <w:tr w:rsidR="003E0DC2" w:rsidRPr="00CB3C70" w14:paraId="0BDC92A1" w14:textId="77777777" w:rsidTr="003E0DC2">
        <w:tc>
          <w:tcPr>
            <w:tcW w:w="9303" w:type="dxa"/>
            <w:gridSpan w:val="4"/>
            <w:tcBorders>
              <w:top w:val="single" w:sz="4" w:space="0" w:color="auto"/>
              <w:left w:val="nil"/>
              <w:bottom w:val="nil"/>
              <w:right w:val="nil"/>
            </w:tcBorders>
          </w:tcPr>
          <w:p w14:paraId="461AC3F6" w14:textId="77777777" w:rsidR="003E0DC2" w:rsidRPr="00CB3C70" w:rsidRDefault="003E0DC2" w:rsidP="0065182E">
            <w:pPr>
              <w:ind w:left="274" w:hanging="274"/>
              <w:rPr>
                <w:color w:val="000000" w:themeColor="text1"/>
                <w:sz w:val="20"/>
              </w:rPr>
            </w:pPr>
            <w:r w:rsidRPr="00CB3C70">
              <w:rPr>
                <w:color w:val="000000" w:themeColor="text1"/>
                <w:sz w:val="20"/>
              </w:rPr>
              <w:t>*</w:t>
            </w:r>
            <w:r w:rsidRPr="00CB3C70">
              <w:rPr>
                <w:color w:val="000000" w:themeColor="text1"/>
                <w:sz w:val="20"/>
              </w:rPr>
              <w:tab/>
              <w:t>p-hodnoty</w:t>
            </w:r>
            <w:r w:rsidR="0065182E" w:rsidRPr="00CB3C70">
              <w:rPr>
                <w:color w:val="000000" w:themeColor="text1"/>
                <w:sz w:val="20"/>
              </w:rPr>
              <w:t xml:space="preserve"> pre</w:t>
            </w:r>
            <w:r w:rsidRPr="00CB3C70">
              <w:rPr>
                <w:color w:val="000000" w:themeColor="text1"/>
                <w:sz w:val="20"/>
              </w:rPr>
              <w:t xml:space="preserve"> </w:t>
            </w:r>
            <w:r w:rsidR="00756B2C" w:rsidRPr="00CB3C70">
              <w:rPr>
                <w:color w:val="000000" w:themeColor="text1"/>
                <w:sz w:val="20"/>
              </w:rPr>
              <w:t xml:space="preserve">porovnanie </w:t>
            </w:r>
            <w:r w:rsidRPr="00CB3C70">
              <w:rPr>
                <w:color w:val="000000" w:themeColor="text1"/>
                <w:sz w:val="20"/>
              </w:rPr>
              <w:t>štandardn</w:t>
            </w:r>
            <w:r w:rsidR="00756B2C" w:rsidRPr="00CB3C70">
              <w:rPr>
                <w:color w:val="000000" w:themeColor="text1"/>
                <w:sz w:val="20"/>
              </w:rPr>
              <w:t>ej</w:t>
            </w:r>
            <w:r w:rsidRPr="00CB3C70">
              <w:rPr>
                <w:color w:val="000000" w:themeColor="text1"/>
                <w:sz w:val="20"/>
              </w:rPr>
              <w:t xml:space="preserve"> dávk</w:t>
            </w:r>
            <w:r w:rsidR="00756B2C" w:rsidRPr="00CB3C70">
              <w:rPr>
                <w:color w:val="000000" w:themeColor="text1"/>
                <w:sz w:val="20"/>
              </w:rPr>
              <w:t>y a</w:t>
            </w:r>
            <w:r w:rsidRPr="00CB3C70">
              <w:rPr>
                <w:color w:val="000000" w:themeColor="text1"/>
                <w:sz w:val="20"/>
              </w:rPr>
              <w:t xml:space="preserve"> nízk</w:t>
            </w:r>
            <w:r w:rsidR="00756B2C" w:rsidRPr="00CB3C70">
              <w:rPr>
                <w:color w:val="000000" w:themeColor="text1"/>
                <w:sz w:val="20"/>
              </w:rPr>
              <w:t>ej</w:t>
            </w:r>
            <w:r w:rsidRPr="00CB3C70">
              <w:rPr>
                <w:color w:val="000000" w:themeColor="text1"/>
                <w:sz w:val="20"/>
              </w:rPr>
              <w:t xml:space="preserve"> dávk</w:t>
            </w:r>
            <w:r w:rsidR="00756B2C" w:rsidRPr="00CB3C70">
              <w:rPr>
                <w:color w:val="000000" w:themeColor="text1"/>
                <w:sz w:val="20"/>
              </w:rPr>
              <w:t>y</w:t>
            </w:r>
          </w:p>
        </w:tc>
      </w:tr>
    </w:tbl>
    <w:p w14:paraId="27F1F14C" w14:textId="77777777" w:rsidR="003E0DC2" w:rsidRPr="00CB3C70" w:rsidRDefault="003E0DC2" w:rsidP="003E0DC2">
      <w:pPr>
        <w:rPr>
          <w:color w:val="000000" w:themeColor="text1"/>
        </w:rPr>
      </w:pPr>
    </w:p>
    <w:p w14:paraId="07C2BD0A" w14:textId="77777777" w:rsidR="003E0DC2" w:rsidRPr="00CB3C70" w:rsidRDefault="00C0372A" w:rsidP="003E0DC2">
      <w:pPr>
        <w:keepNext/>
        <w:tabs>
          <w:tab w:val="left" w:pos="1418"/>
        </w:tabs>
        <w:ind w:left="1418" w:hanging="1418"/>
        <w:rPr>
          <w:b/>
          <w:color w:val="000000" w:themeColor="text1"/>
        </w:rPr>
      </w:pPr>
      <w:r w:rsidRPr="00CB3C70">
        <w:rPr>
          <w:b/>
          <w:color w:val="000000" w:themeColor="text1"/>
        </w:rPr>
        <w:t>Tabuľka 25</w:t>
      </w:r>
      <w:r w:rsidR="003E0DC2" w:rsidRPr="00CB3C70">
        <w:rPr>
          <w:b/>
          <w:color w:val="000000" w:themeColor="text1"/>
        </w:rPr>
        <w:tab/>
      </w:r>
      <w:r w:rsidR="001C332C" w:rsidRPr="00CB3C70">
        <w:rPr>
          <w:b/>
          <w:color w:val="000000" w:themeColor="text1"/>
        </w:rPr>
        <w:t>Š</w:t>
      </w:r>
      <w:r w:rsidR="003F6FD2" w:rsidRPr="00CB3C70">
        <w:rPr>
          <w:b/>
          <w:color w:val="000000" w:themeColor="text1"/>
        </w:rPr>
        <w:t>túdia</w:t>
      </w:r>
      <w:r w:rsidR="001C332C" w:rsidRPr="00CB3C70">
        <w:rPr>
          <w:b/>
          <w:color w:val="000000" w:themeColor="text1"/>
        </w:rPr>
        <w:t xml:space="preserve"> s </w:t>
      </w:r>
      <w:r w:rsidR="003E0DC2" w:rsidRPr="00CB3C70">
        <w:rPr>
          <w:b/>
          <w:color w:val="000000" w:themeColor="text1"/>
        </w:rPr>
        <w:t xml:space="preserve">CD </w:t>
      </w:r>
      <w:r w:rsidR="00D24E7E" w:rsidRPr="00CB3C70">
        <w:rPr>
          <w:b/>
          <w:color w:val="000000" w:themeColor="text1"/>
        </w:rPr>
        <w:t xml:space="preserve">u pediatrických pacientov </w:t>
      </w:r>
      <w:r w:rsidR="003F6FD2" w:rsidRPr="00CB3C70">
        <w:rPr>
          <w:b/>
          <w:color w:val="000000" w:themeColor="text1"/>
        </w:rPr>
        <w:t>–</w:t>
      </w:r>
      <w:r w:rsidR="003E0DC2" w:rsidRPr="00CB3C70">
        <w:rPr>
          <w:b/>
          <w:color w:val="000000" w:themeColor="text1"/>
        </w:rPr>
        <w:t xml:space="preserve"> Vysadenie kortikosteroidov alebo imunomodulátorov a remisia fistúl</w:t>
      </w:r>
    </w:p>
    <w:p w14:paraId="54DAE699" w14:textId="77777777" w:rsidR="003E0DC2" w:rsidRPr="00CB3C70" w:rsidRDefault="003E0DC2" w:rsidP="003E0DC2">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91"/>
        <w:gridCol w:w="1674"/>
        <w:gridCol w:w="1673"/>
      </w:tblGrid>
      <w:tr w:rsidR="003E0DC2" w:rsidRPr="00CB3C70" w14:paraId="7A76C09A" w14:textId="77777777" w:rsidTr="003E0DC2">
        <w:tc>
          <w:tcPr>
            <w:tcW w:w="4158" w:type="dxa"/>
            <w:tcBorders>
              <w:top w:val="single" w:sz="4" w:space="0" w:color="auto"/>
              <w:left w:val="single" w:sz="4" w:space="0" w:color="auto"/>
              <w:bottom w:val="single" w:sz="4" w:space="0" w:color="auto"/>
              <w:right w:val="single" w:sz="4" w:space="0" w:color="auto"/>
            </w:tcBorders>
          </w:tcPr>
          <w:p w14:paraId="6CCD5DBC" w14:textId="77777777" w:rsidR="003E0DC2" w:rsidRPr="00CB3C70" w:rsidRDefault="003E0DC2" w:rsidP="003E0DC2">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1D91F38E" w14:textId="77777777" w:rsidR="003E0DC2" w:rsidRPr="00CB3C70" w:rsidRDefault="003E0DC2" w:rsidP="003E0DC2">
            <w:pPr>
              <w:keepNext/>
              <w:jc w:val="center"/>
              <w:rPr>
                <w:b/>
                <w:color w:val="000000" w:themeColor="text1"/>
              </w:rPr>
            </w:pPr>
            <w:r w:rsidRPr="00CB3C70">
              <w:rPr>
                <w:b/>
                <w:color w:val="000000" w:themeColor="text1"/>
              </w:rPr>
              <w:t>Štandardná dávka</w:t>
            </w:r>
          </w:p>
          <w:p w14:paraId="0339449D" w14:textId="77777777" w:rsidR="003E0DC2" w:rsidRPr="00CB3C70" w:rsidRDefault="003E0DC2" w:rsidP="003E0DC2">
            <w:pPr>
              <w:keepNext/>
              <w:jc w:val="center"/>
              <w:rPr>
                <w:b/>
                <w:color w:val="000000" w:themeColor="text1"/>
              </w:rPr>
            </w:pPr>
            <w:r w:rsidRPr="00CB3C70">
              <w:rPr>
                <w:b/>
                <w:color w:val="000000" w:themeColor="text1"/>
              </w:rPr>
              <w:t xml:space="preserve">40/20 mg </w:t>
            </w:r>
            <w:r w:rsidRPr="00CB3C70">
              <w:rPr>
                <w:b/>
                <w:bCs/>
                <w:color w:val="000000" w:themeColor="text1"/>
              </w:rPr>
              <w:t>každý druhý týždeň</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09ED16" w14:textId="77777777" w:rsidR="003E0DC2" w:rsidRPr="00CB3C70" w:rsidRDefault="003E0DC2" w:rsidP="003E0DC2">
            <w:pPr>
              <w:keepNext/>
              <w:jc w:val="center"/>
              <w:rPr>
                <w:b/>
                <w:color w:val="000000" w:themeColor="text1"/>
              </w:rPr>
            </w:pPr>
            <w:r w:rsidRPr="00CB3C70">
              <w:rPr>
                <w:b/>
                <w:color w:val="000000" w:themeColor="text1"/>
              </w:rPr>
              <w:t>Nízka dávka</w:t>
            </w:r>
          </w:p>
          <w:p w14:paraId="62D94BB8" w14:textId="77777777" w:rsidR="003E0DC2" w:rsidRPr="00CB3C70" w:rsidRDefault="003E0DC2" w:rsidP="003E0DC2">
            <w:pPr>
              <w:keepNext/>
              <w:jc w:val="center"/>
              <w:rPr>
                <w:b/>
                <w:color w:val="000000" w:themeColor="text1"/>
              </w:rPr>
            </w:pPr>
            <w:r w:rsidRPr="00CB3C70">
              <w:rPr>
                <w:b/>
                <w:color w:val="000000" w:themeColor="text1"/>
              </w:rPr>
              <w:t xml:space="preserve">20/10 mg </w:t>
            </w:r>
            <w:r w:rsidRPr="00CB3C70">
              <w:rPr>
                <w:b/>
                <w:bCs/>
                <w:color w:val="000000" w:themeColor="text1"/>
              </w:rPr>
              <w:t>každý druhý týždeň</w:t>
            </w:r>
          </w:p>
        </w:tc>
        <w:tc>
          <w:tcPr>
            <w:tcW w:w="1715" w:type="dxa"/>
            <w:tcBorders>
              <w:top w:val="single" w:sz="4" w:space="0" w:color="auto"/>
              <w:left w:val="single" w:sz="4" w:space="0" w:color="auto"/>
              <w:bottom w:val="single" w:sz="4" w:space="0" w:color="auto"/>
              <w:right w:val="single" w:sz="4" w:space="0" w:color="auto"/>
            </w:tcBorders>
            <w:hideMark/>
          </w:tcPr>
          <w:p w14:paraId="453AC3CF" w14:textId="77777777" w:rsidR="003E0DC2" w:rsidRPr="00CB3C70" w:rsidRDefault="003E0DC2" w:rsidP="003E0DC2">
            <w:pPr>
              <w:keepNext/>
              <w:jc w:val="center"/>
              <w:rPr>
                <w:b/>
                <w:color w:val="000000" w:themeColor="text1"/>
              </w:rPr>
            </w:pPr>
            <w:r w:rsidRPr="00CB3C70">
              <w:rPr>
                <w:b/>
                <w:color w:val="000000" w:themeColor="text1"/>
              </w:rPr>
              <w:t>p-hodnota</w:t>
            </w:r>
            <w:r w:rsidRPr="00CB3C70">
              <w:rPr>
                <w:b/>
                <w:color w:val="000000" w:themeColor="text1"/>
                <w:vertAlign w:val="superscript"/>
              </w:rPr>
              <w:t>1</w:t>
            </w:r>
          </w:p>
        </w:tc>
      </w:tr>
      <w:tr w:rsidR="003E0DC2" w:rsidRPr="00CB3C70" w14:paraId="135CFE47"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38C7BD12" w14:textId="77777777" w:rsidR="003E0DC2" w:rsidRPr="00CB3C70" w:rsidRDefault="003E0DC2" w:rsidP="003E0DC2">
            <w:pPr>
              <w:keepNext/>
              <w:rPr>
                <w:b/>
                <w:color w:val="000000" w:themeColor="text1"/>
              </w:rPr>
            </w:pPr>
            <w:r w:rsidRPr="00CB3C70">
              <w:rPr>
                <w:b/>
                <w:color w:val="000000" w:themeColor="text1"/>
              </w:rPr>
              <w:t>Vysadenie kortikosteroidov</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AD2F62" w14:textId="77777777" w:rsidR="003E0DC2" w:rsidRPr="00CB3C70" w:rsidRDefault="003E0DC2" w:rsidP="003E0DC2">
            <w:pPr>
              <w:keepNext/>
              <w:jc w:val="center"/>
              <w:rPr>
                <w:b/>
                <w:color w:val="000000" w:themeColor="text1"/>
              </w:rPr>
            </w:pPr>
            <w:r w:rsidRPr="00CB3C70">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FFA641" w14:textId="77777777" w:rsidR="003E0DC2" w:rsidRPr="00CB3C70" w:rsidRDefault="003E0DC2" w:rsidP="003E0DC2">
            <w:pPr>
              <w:keepNext/>
              <w:jc w:val="center"/>
              <w:rPr>
                <w:b/>
                <w:color w:val="000000" w:themeColor="text1"/>
              </w:rPr>
            </w:pPr>
            <w:r w:rsidRPr="00CB3C70">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2999FBC8" w14:textId="77777777" w:rsidR="003E0DC2" w:rsidRPr="00CB3C70" w:rsidRDefault="003E0DC2" w:rsidP="003E0DC2">
            <w:pPr>
              <w:keepNext/>
              <w:jc w:val="center"/>
              <w:rPr>
                <w:b/>
                <w:color w:val="000000" w:themeColor="text1"/>
              </w:rPr>
            </w:pPr>
          </w:p>
        </w:tc>
      </w:tr>
      <w:tr w:rsidR="003E0DC2" w:rsidRPr="00CB3C70" w14:paraId="0E413264"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71939C5E" w14:textId="77777777" w:rsidR="003E0DC2" w:rsidRPr="00CB3C70" w:rsidRDefault="003E0DC2" w:rsidP="003E0DC2">
            <w:pPr>
              <w:rPr>
                <w:color w:val="000000" w:themeColor="text1"/>
              </w:rPr>
            </w:pPr>
            <w:r w:rsidRPr="00CB3C70">
              <w:rPr>
                <w:color w:val="000000" w:themeColor="text1"/>
              </w:rPr>
              <w:t xml:space="preserve">26.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6E2B34A" w14:textId="77777777" w:rsidR="003E0DC2" w:rsidRPr="00CB3C70" w:rsidRDefault="003E0DC2" w:rsidP="003E0DC2">
            <w:pPr>
              <w:jc w:val="center"/>
              <w:rPr>
                <w:color w:val="000000" w:themeColor="text1"/>
              </w:rPr>
            </w:pPr>
            <w:r w:rsidRPr="00CB3C70">
              <w:rPr>
                <w:color w:val="000000" w:themeColor="text1"/>
              </w:rPr>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2050284" w14:textId="77777777" w:rsidR="003E0DC2" w:rsidRPr="00CB3C70" w:rsidRDefault="003E0DC2" w:rsidP="003E0DC2">
            <w:pPr>
              <w:jc w:val="center"/>
              <w:rPr>
                <w:color w:val="000000" w:themeColor="text1"/>
              </w:rPr>
            </w:pPr>
            <w:r w:rsidRPr="00CB3C70">
              <w:rPr>
                <w:color w:val="000000" w:themeColor="text1"/>
              </w:rPr>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53E3342" w14:textId="77777777" w:rsidR="003E0DC2" w:rsidRPr="00CB3C70" w:rsidRDefault="003E0DC2" w:rsidP="003E0DC2">
            <w:pPr>
              <w:jc w:val="center"/>
              <w:rPr>
                <w:color w:val="000000" w:themeColor="text1"/>
              </w:rPr>
            </w:pPr>
            <w:r w:rsidRPr="00CB3C70">
              <w:rPr>
                <w:color w:val="000000" w:themeColor="text1"/>
              </w:rPr>
              <w:t>0,066</w:t>
            </w:r>
          </w:p>
        </w:tc>
      </w:tr>
      <w:tr w:rsidR="003E0DC2" w:rsidRPr="00CB3C70" w14:paraId="128AF593"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7636CE69" w14:textId="77777777" w:rsidR="003E0DC2" w:rsidRPr="00CB3C70" w:rsidRDefault="003E0DC2" w:rsidP="003E0DC2">
            <w:pPr>
              <w:rPr>
                <w:color w:val="000000" w:themeColor="text1"/>
              </w:rPr>
            </w:pPr>
            <w:r w:rsidRPr="00CB3C70">
              <w:rPr>
                <w:color w:val="000000" w:themeColor="text1"/>
              </w:rPr>
              <w:t xml:space="preserve">52.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99992B" w14:textId="77777777" w:rsidR="003E0DC2" w:rsidRPr="00CB3C70" w:rsidRDefault="003E0DC2" w:rsidP="003E0DC2">
            <w:pPr>
              <w:jc w:val="center"/>
              <w:rPr>
                <w:color w:val="000000" w:themeColor="text1"/>
              </w:rPr>
            </w:pPr>
            <w:r w:rsidRPr="00CB3C70">
              <w:rPr>
                <w:color w:val="000000" w:themeColor="text1"/>
              </w:rPr>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95C663" w14:textId="77777777" w:rsidR="003E0DC2" w:rsidRPr="00CB3C70" w:rsidRDefault="003E0DC2" w:rsidP="003E0DC2">
            <w:pPr>
              <w:jc w:val="center"/>
              <w:rPr>
                <w:color w:val="000000" w:themeColor="text1"/>
              </w:rPr>
            </w:pPr>
            <w:r w:rsidRPr="00CB3C70">
              <w:rPr>
                <w:color w:val="000000" w:themeColor="text1"/>
              </w:rPr>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6E88D8C" w14:textId="77777777" w:rsidR="003E0DC2" w:rsidRPr="00CB3C70" w:rsidRDefault="003E0DC2" w:rsidP="003E0DC2">
            <w:pPr>
              <w:jc w:val="center"/>
              <w:rPr>
                <w:color w:val="000000" w:themeColor="text1"/>
              </w:rPr>
            </w:pPr>
            <w:r w:rsidRPr="00CB3C70">
              <w:rPr>
                <w:color w:val="000000" w:themeColor="text1"/>
              </w:rPr>
              <w:t>0,420</w:t>
            </w:r>
          </w:p>
        </w:tc>
      </w:tr>
      <w:tr w:rsidR="003E0DC2" w:rsidRPr="00CB3C70" w14:paraId="467759BC"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77FBC757" w14:textId="77777777" w:rsidR="003E0DC2" w:rsidRPr="00CB3C70" w:rsidRDefault="003E0DC2" w:rsidP="003E0DC2">
            <w:pPr>
              <w:rPr>
                <w:b/>
                <w:color w:val="000000" w:themeColor="text1"/>
              </w:rPr>
            </w:pPr>
            <w:r w:rsidRPr="00CB3C70">
              <w:rPr>
                <w:b/>
                <w:color w:val="000000" w:themeColor="text1"/>
              </w:rPr>
              <w:t>Vysadenie imunomodulátorov</w:t>
            </w:r>
            <w:r w:rsidRPr="00CB3C70">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11B44A0" w14:textId="77777777" w:rsidR="003E0DC2" w:rsidRPr="00CB3C70" w:rsidRDefault="003E0DC2" w:rsidP="003E0DC2">
            <w:pPr>
              <w:jc w:val="center"/>
              <w:rPr>
                <w:b/>
                <w:color w:val="000000" w:themeColor="text1"/>
              </w:rPr>
            </w:pPr>
            <w:r w:rsidRPr="00CB3C70">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E2476E1" w14:textId="77777777" w:rsidR="003E0DC2" w:rsidRPr="00CB3C70" w:rsidRDefault="003E0DC2" w:rsidP="003E0DC2">
            <w:pPr>
              <w:jc w:val="center"/>
              <w:rPr>
                <w:b/>
                <w:color w:val="000000" w:themeColor="text1"/>
              </w:rPr>
            </w:pPr>
            <w:r w:rsidRPr="00CB3C70">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7F17DE4" w14:textId="77777777" w:rsidR="003E0DC2" w:rsidRPr="00CB3C70" w:rsidRDefault="003E0DC2" w:rsidP="003E0DC2">
            <w:pPr>
              <w:jc w:val="center"/>
              <w:rPr>
                <w:b/>
                <w:color w:val="000000" w:themeColor="text1"/>
              </w:rPr>
            </w:pPr>
          </w:p>
        </w:tc>
      </w:tr>
      <w:tr w:rsidR="003E0DC2" w:rsidRPr="00CB3C70" w14:paraId="77B4F53D"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6BBA6D31" w14:textId="77777777" w:rsidR="003E0DC2" w:rsidRPr="00CB3C70" w:rsidRDefault="003E0DC2" w:rsidP="003E0DC2">
            <w:pPr>
              <w:rPr>
                <w:color w:val="000000" w:themeColor="text1"/>
              </w:rPr>
            </w:pPr>
            <w:r w:rsidRPr="00CB3C70">
              <w:rPr>
                <w:color w:val="000000" w:themeColor="text1"/>
              </w:rPr>
              <w:t xml:space="preserve">52.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9FBE038" w14:textId="77777777" w:rsidR="003E0DC2" w:rsidRPr="00CB3C70" w:rsidRDefault="003E0DC2" w:rsidP="003E0DC2">
            <w:pPr>
              <w:jc w:val="center"/>
              <w:rPr>
                <w:color w:val="000000" w:themeColor="text1"/>
              </w:rPr>
            </w:pPr>
            <w:r w:rsidRPr="00CB3C70">
              <w:rPr>
                <w:color w:val="000000" w:themeColor="text1"/>
              </w:rPr>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D5A213" w14:textId="77777777" w:rsidR="003E0DC2" w:rsidRPr="00CB3C70" w:rsidRDefault="003E0DC2" w:rsidP="003E0DC2">
            <w:pPr>
              <w:jc w:val="center"/>
              <w:rPr>
                <w:color w:val="000000" w:themeColor="text1"/>
              </w:rPr>
            </w:pPr>
            <w:r w:rsidRPr="00CB3C70">
              <w:rPr>
                <w:color w:val="000000" w:themeColor="text1"/>
              </w:rPr>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4B7BC05" w14:textId="77777777" w:rsidR="003E0DC2" w:rsidRPr="00CB3C70" w:rsidRDefault="003E0DC2" w:rsidP="003E0DC2">
            <w:pPr>
              <w:jc w:val="center"/>
              <w:rPr>
                <w:color w:val="000000" w:themeColor="text1"/>
              </w:rPr>
            </w:pPr>
            <w:r w:rsidRPr="00CB3C70">
              <w:rPr>
                <w:color w:val="000000" w:themeColor="text1"/>
              </w:rPr>
              <w:t>0,983</w:t>
            </w:r>
          </w:p>
        </w:tc>
      </w:tr>
      <w:tr w:rsidR="003E0DC2" w:rsidRPr="00CB3C70" w14:paraId="10A15860"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743114CD" w14:textId="77777777" w:rsidR="003E0DC2" w:rsidRPr="00CB3C70" w:rsidRDefault="003E0DC2" w:rsidP="003E0DC2">
            <w:pPr>
              <w:rPr>
                <w:b/>
                <w:color w:val="000000" w:themeColor="text1"/>
              </w:rPr>
            </w:pPr>
            <w:r w:rsidRPr="00CB3C70">
              <w:rPr>
                <w:b/>
                <w:color w:val="000000" w:themeColor="text1"/>
              </w:rPr>
              <w:t>Remisia fistúl</w:t>
            </w:r>
            <w:r w:rsidRPr="00CB3C70">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F7EF31" w14:textId="77777777" w:rsidR="003E0DC2" w:rsidRPr="00CB3C70" w:rsidRDefault="003E0DC2" w:rsidP="003E0DC2">
            <w:pPr>
              <w:jc w:val="center"/>
              <w:rPr>
                <w:b/>
                <w:color w:val="000000" w:themeColor="text1"/>
              </w:rPr>
            </w:pPr>
            <w:r w:rsidRPr="00CB3C70">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9FE1DF" w14:textId="77777777" w:rsidR="003E0DC2" w:rsidRPr="00CB3C70" w:rsidRDefault="003E0DC2" w:rsidP="003E0DC2">
            <w:pPr>
              <w:jc w:val="center"/>
              <w:rPr>
                <w:b/>
                <w:color w:val="000000" w:themeColor="text1"/>
              </w:rPr>
            </w:pPr>
            <w:r w:rsidRPr="00CB3C70">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BA91542" w14:textId="77777777" w:rsidR="003E0DC2" w:rsidRPr="00CB3C70" w:rsidRDefault="003E0DC2" w:rsidP="003E0DC2">
            <w:pPr>
              <w:jc w:val="center"/>
              <w:rPr>
                <w:b/>
                <w:color w:val="000000" w:themeColor="text1"/>
              </w:rPr>
            </w:pPr>
          </w:p>
        </w:tc>
      </w:tr>
      <w:tr w:rsidR="003E0DC2" w:rsidRPr="00CB3C70" w14:paraId="7515BE89"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18C814B9" w14:textId="77777777" w:rsidR="003E0DC2" w:rsidRPr="00CB3C70" w:rsidRDefault="003E0DC2" w:rsidP="003E0DC2">
            <w:pPr>
              <w:rPr>
                <w:color w:val="000000" w:themeColor="text1"/>
              </w:rPr>
            </w:pPr>
            <w:r w:rsidRPr="00CB3C70">
              <w:rPr>
                <w:color w:val="000000" w:themeColor="text1"/>
              </w:rPr>
              <w:t xml:space="preserve">26.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ECFB960" w14:textId="77777777" w:rsidR="003E0DC2" w:rsidRPr="00CB3C70" w:rsidRDefault="003E0DC2" w:rsidP="003E0DC2">
            <w:pPr>
              <w:jc w:val="center"/>
              <w:rPr>
                <w:color w:val="000000" w:themeColor="text1"/>
              </w:rPr>
            </w:pPr>
            <w:r w:rsidRPr="00CB3C70">
              <w:rPr>
                <w:color w:val="000000" w:themeColor="text1"/>
              </w:rPr>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076C3F" w14:textId="77777777" w:rsidR="003E0DC2" w:rsidRPr="00CB3C70" w:rsidRDefault="003E0DC2" w:rsidP="003E0DC2">
            <w:pPr>
              <w:jc w:val="center"/>
              <w:rPr>
                <w:color w:val="000000" w:themeColor="text1"/>
              </w:rPr>
            </w:pPr>
            <w:r w:rsidRPr="00CB3C70">
              <w:rPr>
                <w:color w:val="000000" w:themeColor="text1"/>
              </w:rPr>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D07498" w14:textId="77777777" w:rsidR="003E0DC2" w:rsidRPr="00CB3C70" w:rsidRDefault="003E0DC2" w:rsidP="003E0DC2">
            <w:pPr>
              <w:jc w:val="center"/>
              <w:rPr>
                <w:color w:val="000000" w:themeColor="text1"/>
              </w:rPr>
            </w:pPr>
            <w:r w:rsidRPr="00CB3C70">
              <w:rPr>
                <w:color w:val="000000" w:themeColor="text1"/>
              </w:rPr>
              <w:t>0,608</w:t>
            </w:r>
          </w:p>
        </w:tc>
      </w:tr>
      <w:tr w:rsidR="003E0DC2" w:rsidRPr="00CB3C70" w14:paraId="66F7FB3B" w14:textId="77777777" w:rsidTr="003E0DC2">
        <w:tc>
          <w:tcPr>
            <w:tcW w:w="4158" w:type="dxa"/>
            <w:tcBorders>
              <w:top w:val="single" w:sz="4" w:space="0" w:color="auto"/>
              <w:left w:val="single" w:sz="4" w:space="0" w:color="auto"/>
              <w:bottom w:val="single" w:sz="4" w:space="0" w:color="auto"/>
              <w:right w:val="single" w:sz="4" w:space="0" w:color="auto"/>
            </w:tcBorders>
            <w:hideMark/>
          </w:tcPr>
          <w:p w14:paraId="5E3B8D5F" w14:textId="77777777" w:rsidR="003E0DC2" w:rsidRPr="00CB3C70" w:rsidRDefault="003E0DC2" w:rsidP="003E0DC2">
            <w:pPr>
              <w:rPr>
                <w:color w:val="000000" w:themeColor="text1"/>
              </w:rPr>
            </w:pPr>
            <w:r w:rsidRPr="00CB3C70">
              <w:rPr>
                <w:color w:val="000000" w:themeColor="text1"/>
              </w:rPr>
              <w:t>52. týždeň</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AB5C3D" w14:textId="77777777" w:rsidR="003E0DC2" w:rsidRPr="00CB3C70" w:rsidRDefault="003E0DC2" w:rsidP="003E0DC2">
            <w:pPr>
              <w:jc w:val="center"/>
              <w:rPr>
                <w:color w:val="000000" w:themeColor="text1"/>
              </w:rPr>
            </w:pPr>
            <w:r w:rsidRPr="00CB3C70">
              <w:rPr>
                <w:color w:val="000000" w:themeColor="text1"/>
              </w:rPr>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FE6B20" w14:textId="77777777" w:rsidR="003E0DC2" w:rsidRPr="00CB3C70" w:rsidRDefault="003E0DC2" w:rsidP="003E0DC2">
            <w:pPr>
              <w:jc w:val="center"/>
              <w:rPr>
                <w:color w:val="000000" w:themeColor="text1"/>
              </w:rPr>
            </w:pPr>
            <w:r w:rsidRPr="00CB3C70">
              <w:rPr>
                <w:color w:val="000000" w:themeColor="text1"/>
              </w:rPr>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86071BC" w14:textId="77777777" w:rsidR="003E0DC2" w:rsidRPr="00CB3C70" w:rsidRDefault="003E0DC2" w:rsidP="003E0DC2">
            <w:pPr>
              <w:jc w:val="center"/>
              <w:rPr>
                <w:color w:val="000000" w:themeColor="text1"/>
              </w:rPr>
            </w:pPr>
            <w:r w:rsidRPr="00CB3C70">
              <w:rPr>
                <w:color w:val="000000" w:themeColor="text1"/>
              </w:rPr>
              <w:t>0,303</w:t>
            </w:r>
          </w:p>
        </w:tc>
      </w:tr>
      <w:tr w:rsidR="003E0DC2" w:rsidRPr="00CB3C70" w14:paraId="7C02A48F" w14:textId="77777777" w:rsidTr="003E0DC2">
        <w:tc>
          <w:tcPr>
            <w:tcW w:w="9303" w:type="dxa"/>
            <w:gridSpan w:val="4"/>
            <w:tcBorders>
              <w:top w:val="single" w:sz="4" w:space="0" w:color="auto"/>
              <w:left w:val="nil"/>
              <w:bottom w:val="nil"/>
              <w:right w:val="nil"/>
            </w:tcBorders>
          </w:tcPr>
          <w:p w14:paraId="526E00A4" w14:textId="65385145" w:rsidR="003E0DC2" w:rsidRPr="00CB3C70" w:rsidRDefault="003E0DC2" w:rsidP="006258C4">
            <w:pPr>
              <w:ind w:left="270" w:hanging="270"/>
              <w:rPr>
                <w:color w:val="000000" w:themeColor="text1"/>
                <w:sz w:val="20"/>
              </w:rPr>
            </w:pPr>
            <w:r w:rsidRPr="00CB3C70">
              <w:rPr>
                <w:color w:val="000000" w:themeColor="text1"/>
                <w:sz w:val="20"/>
                <w:vertAlign w:val="superscript"/>
              </w:rPr>
              <w:t>1</w:t>
            </w:r>
            <w:r w:rsidRPr="00CB3C70">
              <w:rPr>
                <w:color w:val="000000" w:themeColor="text1"/>
                <w:sz w:val="20"/>
              </w:rPr>
              <w:tab/>
              <w:t xml:space="preserve">p-hodnoty </w:t>
            </w:r>
            <w:r w:rsidR="00A27892" w:rsidRPr="00CB3C70">
              <w:rPr>
                <w:color w:val="000000" w:themeColor="text1"/>
                <w:sz w:val="20"/>
              </w:rPr>
              <w:t xml:space="preserve">pre </w:t>
            </w:r>
            <w:r w:rsidR="006258C4" w:rsidRPr="00CB3C70">
              <w:rPr>
                <w:color w:val="000000" w:themeColor="text1"/>
                <w:sz w:val="20"/>
              </w:rPr>
              <w:t xml:space="preserve">porovnanie </w:t>
            </w:r>
            <w:r w:rsidRPr="00CB3C70">
              <w:rPr>
                <w:color w:val="000000" w:themeColor="text1"/>
                <w:sz w:val="20"/>
              </w:rPr>
              <w:t>štandardn</w:t>
            </w:r>
            <w:r w:rsidR="006258C4" w:rsidRPr="00CB3C70">
              <w:rPr>
                <w:color w:val="000000" w:themeColor="text1"/>
                <w:sz w:val="20"/>
              </w:rPr>
              <w:t>ej</w:t>
            </w:r>
            <w:r w:rsidRPr="00CB3C70">
              <w:rPr>
                <w:color w:val="000000" w:themeColor="text1"/>
                <w:sz w:val="20"/>
              </w:rPr>
              <w:t xml:space="preserve"> dávk</w:t>
            </w:r>
            <w:r w:rsidR="006258C4" w:rsidRPr="00CB3C70">
              <w:rPr>
                <w:color w:val="000000" w:themeColor="text1"/>
                <w:sz w:val="20"/>
              </w:rPr>
              <w:t>y a</w:t>
            </w:r>
            <w:r w:rsidRPr="00CB3C70">
              <w:rPr>
                <w:color w:val="000000" w:themeColor="text1"/>
                <w:sz w:val="20"/>
              </w:rPr>
              <w:t xml:space="preserve"> nízk</w:t>
            </w:r>
            <w:r w:rsidR="006258C4" w:rsidRPr="00CB3C70">
              <w:rPr>
                <w:color w:val="000000" w:themeColor="text1"/>
                <w:sz w:val="20"/>
              </w:rPr>
              <w:t xml:space="preserve">ej </w:t>
            </w:r>
            <w:r w:rsidRPr="00CB3C70">
              <w:rPr>
                <w:color w:val="000000" w:themeColor="text1"/>
                <w:sz w:val="20"/>
              </w:rPr>
              <w:t>dávk</w:t>
            </w:r>
            <w:r w:rsidR="006258C4" w:rsidRPr="00CB3C70">
              <w:rPr>
                <w:color w:val="000000" w:themeColor="text1"/>
                <w:sz w:val="20"/>
              </w:rPr>
              <w:t>y</w:t>
            </w:r>
            <w:r w:rsidRPr="00CB3C70">
              <w:rPr>
                <w:color w:val="000000" w:themeColor="text1"/>
                <w:sz w:val="20"/>
              </w:rPr>
              <w:t xml:space="preserve">. </w:t>
            </w:r>
          </w:p>
          <w:p w14:paraId="611B773B" w14:textId="77777777" w:rsidR="003E0DC2" w:rsidRPr="00CB3C70" w:rsidRDefault="003E0DC2" w:rsidP="003E0DC2">
            <w:pPr>
              <w:ind w:left="270" w:hanging="270"/>
              <w:rPr>
                <w:color w:val="000000" w:themeColor="text1"/>
                <w:sz w:val="20"/>
              </w:rPr>
            </w:pPr>
            <w:r w:rsidRPr="00CB3C70">
              <w:rPr>
                <w:color w:val="000000" w:themeColor="text1"/>
                <w:sz w:val="20"/>
                <w:vertAlign w:val="superscript"/>
              </w:rPr>
              <w:t>2</w:t>
            </w:r>
            <w:r w:rsidRPr="00CB3C70">
              <w:rPr>
                <w:color w:val="000000" w:themeColor="text1"/>
                <w:sz w:val="20"/>
              </w:rPr>
              <w:tab/>
              <w:t xml:space="preserve">imunosupresívna liečba mohla byť </w:t>
            </w:r>
            <w:r w:rsidR="00FF1BC2" w:rsidRPr="00CB3C70">
              <w:rPr>
                <w:color w:val="000000" w:themeColor="text1"/>
                <w:sz w:val="20"/>
              </w:rPr>
              <w:t>ukončená najskôr</w:t>
            </w:r>
            <w:r w:rsidRPr="00CB3C70">
              <w:rPr>
                <w:color w:val="000000" w:themeColor="text1"/>
                <w:sz w:val="20"/>
              </w:rPr>
              <w:t xml:space="preserve"> v 26. týždni alebo neskôr na základe uváženia skúšajúceho lekára</w:t>
            </w:r>
            <w:r w:rsidR="00A416F7" w:rsidRPr="00CB3C70">
              <w:rPr>
                <w:color w:val="000000" w:themeColor="text1"/>
                <w:sz w:val="20"/>
              </w:rPr>
              <w:t xml:space="preserve">, ak pacient spĺňal kritérium </w:t>
            </w:r>
            <w:r w:rsidRPr="00CB3C70">
              <w:rPr>
                <w:color w:val="000000" w:themeColor="text1"/>
                <w:sz w:val="20"/>
              </w:rPr>
              <w:t>klinickej odpovede</w:t>
            </w:r>
          </w:p>
          <w:p w14:paraId="75BA0299" w14:textId="77777777" w:rsidR="003E0DC2" w:rsidRPr="00CB3C70" w:rsidRDefault="003E0DC2" w:rsidP="003E0DC2">
            <w:pPr>
              <w:ind w:left="270" w:hanging="270"/>
              <w:rPr>
                <w:color w:val="000000" w:themeColor="text1"/>
                <w:sz w:val="20"/>
              </w:rPr>
            </w:pPr>
            <w:r w:rsidRPr="00CB3C70">
              <w:rPr>
                <w:color w:val="000000" w:themeColor="text1"/>
                <w:sz w:val="20"/>
                <w:vertAlign w:val="superscript"/>
              </w:rPr>
              <w:t>3</w:t>
            </w:r>
            <w:r w:rsidRPr="00CB3C70">
              <w:rPr>
                <w:color w:val="000000" w:themeColor="text1"/>
                <w:sz w:val="20"/>
              </w:rPr>
              <w:tab/>
              <w:t>definované ako uzavretie všetkých fistúl, ktoré secernovali na začiatku liečby, prinajmenšom pri 2 po sebe nasledujúcich návštevách po východiskovej návšteve</w:t>
            </w:r>
          </w:p>
        </w:tc>
      </w:tr>
    </w:tbl>
    <w:p w14:paraId="0C700142" w14:textId="77777777" w:rsidR="003E0DC2" w:rsidRPr="00CB3C70" w:rsidRDefault="003E0DC2" w:rsidP="003E0DC2">
      <w:pPr>
        <w:rPr>
          <w:color w:val="000000" w:themeColor="text1"/>
        </w:rPr>
      </w:pPr>
    </w:p>
    <w:p w14:paraId="3FECE578"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Štatisticky významné zvýšenia (zlepšenie) indexu telesnej hmotnosti a rýchlosti rastu </w:t>
      </w:r>
      <w:r w:rsidR="000F25FA" w:rsidRPr="00CB3C70">
        <w:rPr>
          <w:color w:val="000000" w:themeColor="text1"/>
        </w:rPr>
        <w:t>oproti</w:t>
      </w:r>
      <w:r w:rsidRPr="00CB3C70">
        <w:rPr>
          <w:color w:val="000000" w:themeColor="text1"/>
        </w:rPr>
        <w:t> východiskové</w:t>
      </w:r>
      <w:r w:rsidR="000F25FA" w:rsidRPr="00CB3C70">
        <w:rPr>
          <w:color w:val="000000" w:themeColor="text1"/>
        </w:rPr>
        <w:t>mu</w:t>
      </w:r>
      <w:r w:rsidRPr="00CB3C70">
        <w:rPr>
          <w:color w:val="000000" w:themeColor="text1"/>
        </w:rPr>
        <w:t xml:space="preserve"> stavu </w:t>
      </w:r>
      <w:r w:rsidR="000F25FA" w:rsidRPr="00CB3C70">
        <w:rPr>
          <w:color w:val="000000" w:themeColor="text1"/>
        </w:rPr>
        <w:t>po</w:t>
      </w:r>
      <w:r w:rsidRPr="00CB3C70">
        <w:rPr>
          <w:color w:val="000000" w:themeColor="text1"/>
        </w:rPr>
        <w:t xml:space="preserve"> 2</w:t>
      </w:r>
      <w:r w:rsidR="00E24122" w:rsidRPr="00CB3C70">
        <w:rPr>
          <w:color w:val="000000" w:themeColor="text1"/>
        </w:rPr>
        <w:t>6</w:t>
      </w:r>
      <w:r w:rsidRPr="00CB3C70">
        <w:rPr>
          <w:color w:val="000000" w:themeColor="text1"/>
        </w:rPr>
        <w:t> a 52 týždň</w:t>
      </w:r>
      <w:r w:rsidR="000F25FA" w:rsidRPr="00CB3C70">
        <w:rPr>
          <w:color w:val="000000" w:themeColor="text1"/>
        </w:rPr>
        <w:t>och</w:t>
      </w:r>
      <w:r w:rsidRPr="00CB3C70">
        <w:rPr>
          <w:color w:val="000000" w:themeColor="text1"/>
        </w:rPr>
        <w:t xml:space="preserve"> boli pozorované u oboch liečebných skupín.</w:t>
      </w:r>
    </w:p>
    <w:p w14:paraId="7E2BF1AD" w14:textId="77777777" w:rsidR="003E0DC2" w:rsidRPr="00CB3C70" w:rsidRDefault="003E0DC2" w:rsidP="003E0DC2">
      <w:pPr>
        <w:pStyle w:val="BodyText"/>
        <w:widowControl/>
        <w:kinsoku w:val="0"/>
        <w:overflowPunct w:val="0"/>
        <w:ind w:left="0"/>
        <w:rPr>
          <w:color w:val="000000" w:themeColor="text1"/>
        </w:rPr>
      </w:pPr>
    </w:p>
    <w:p w14:paraId="76E365D1"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Štatisticky a klinicky významné zlepšenia v porovnaní s východiskovým </w:t>
      </w:r>
      <w:r w:rsidR="00316D82" w:rsidRPr="00CB3C70">
        <w:rPr>
          <w:color w:val="000000" w:themeColor="text1"/>
        </w:rPr>
        <w:t>hodnotami</w:t>
      </w:r>
      <w:r w:rsidRPr="00CB3C70">
        <w:rPr>
          <w:color w:val="000000" w:themeColor="text1"/>
        </w:rPr>
        <w:t xml:space="preserve"> boli pozorované u oboch liečebných skupín aj pre parametre kvality života (vrátane IMPACT III).</w:t>
      </w:r>
    </w:p>
    <w:p w14:paraId="0CC5F964" w14:textId="77777777" w:rsidR="003E0DC2" w:rsidRPr="00CB3C70" w:rsidRDefault="003E0DC2" w:rsidP="003E0DC2">
      <w:pPr>
        <w:pStyle w:val="BodyText"/>
        <w:widowControl/>
        <w:kinsoku w:val="0"/>
        <w:overflowPunct w:val="0"/>
        <w:ind w:left="0"/>
        <w:rPr>
          <w:color w:val="000000" w:themeColor="text1"/>
          <w:szCs w:val="21"/>
        </w:rPr>
      </w:pPr>
    </w:p>
    <w:p w14:paraId="21FD2B8D"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087C78DF" w14:textId="77777777" w:rsidR="003E0DC2" w:rsidRPr="00CB3C70" w:rsidRDefault="003E0DC2" w:rsidP="003E0DC2">
      <w:pPr>
        <w:pStyle w:val="BodyText"/>
        <w:widowControl/>
        <w:kinsoku w:val="0"/>
        <w:overflowPunct w:val="0"/>
        <w:ind w:left="0"/>
        <w:rPr>
          <w:color w:val="000000" w:themeColor="text1"/>
        </w:rPr>
      </w:pPr>
    </w:p>
    <w:p w14:paraId="2A35C2C7" w14:textId="77777777" w:rsidR="00DD3EF1" w:rsidRPr="00CB3C70" w:rsidRDefault="00DD3EF1" w:rsidP="00DD3EF1">
      <w:pPr>
        <w:keepNext/>
        <w:rPr>
          <w:i/>
          <w:iCs/>
          <w:color w:val="000000" w:themeColor="text1"/>
        </w:rPr>
      </w:pPr>
      <w:r w:rsidRPr="00CB3C70">
        <w:rPr>
          <w:i/>
          <w:color w:val="000000" w:themeColor="text1"/>
        </w:rPr>
        <w:t>Ulcerózna kolitída u pediatrických pacientov</w:t>
      </w:r>
    </w:p>
    <w:p w14:paraId="6B7E15DF" w14:textId="77777777" w:rsidR="00DD3EF1" w:rsidRPr="00CB3C70" w:rsidRDefault="00DD3EF1" w:rsidP="00DD3EF1">
      <w:pPr>
        <w:keepNext/>
        <w:rPr>
          <w:color w:val="000000" w:themeColor="text1"/>
        </w:rPr>
      </w:pPr>
    </w:p>
    <w:p w14:paraId="5F19F416" w14:textId="77777777" w:rsidR="00DD3EF1" w:rsidRPr="00CB3C70" w:rsidRDefault="00DD3EF1" w:rsidP="00DD3EF1">
      <w:pPr>
        <w:rPr>
          <w:iCs/>
          <w:color w:val="000000" w:themeColor="text1"/>
        </w:rPr>
      </w:pPr>
      <w:r w:rsidRPr="00CB3C70">
        <w:rPr>
          <w:iCs/>
          <w:color w:val="000000" w:themeColor="text1"/>
        </w:rPr>
        <w:t>Bezpečnosť a účinnosť adalimumabu sa hodnotila v multicentrickom, randomizovanom, dvojito zaslepenom skúšaní u 93 pediatrických pacientov vo veku od 5 do 17 rokov so stredne ťažkou až ťažkou ulceróznou kolitídou (Mayo skóre 6 až 12 a endoskopické podskóre 2 alebo 3 body, potvrdené centrálne vyhodnotenou endoskopiou), ktorí mali nedostatočnú odpoveď na konvenčnú terapiu alebo ju netolerovali. U približne 16 % pacientov v </w:t>
      </w:r>
      <w:r w:rsidR="00C63AB1" w:rsidRPr="00CB3C70">
        <w:rPr>
          <w:iCs/>
          <w:color w:val="000000" w:themeColor="text1"/>
        </w:rPr>
        <w:t>štúdii</w:t>
      </w:r>
      <w:r w:rsidRPr="00CB3C70">
        <w:rPr>
          <w:iCs/>
          <w:color w:val="000000" w:themeColor="text1"/>
        </w:rPr>
        <w:t xml:space="preserve"> zlyhala predchádzajúca anti-TNF liečba. Pacienti, </w:t>
      </w:r>
      <w:r w:rsidR="00D42754" w:rsidRPr="00CB3C70">
        <w:rPr>
          <w:iCs/>
          <w:color w:val="000000" w:themeColor="text1"/>
        </w:rPr>
        <w:t>ktorí boli v čase zaradenia do skúšania na liečbe kortikosteroidmi, mohli od 4. týždňa dávku kortikosteroidov postupne znižovať.</w:t>
      </w:r>
    </w:p>
    <w:p w14:paraId="01B5D560" w14:textId="77777777" w:rsidR="00DD3EF1" w:rsidRPr="00CB3C70" w:rsidRDefault="00DD3EF1" w:rsidP="00DD3EF1">
      <w:pPr>
        <w:rPr>
          <w:iCs/>
          <w:color w:val="000000" w:themeColor="text1"/>
        </w:rPr>
      </w:pPr>
    </w:p>
    <w:p w14:paraId="37C76E23" w14:textId="3C92ADDE" w:rsidR="00DD3EF1" w:rsidRPr="00CB3C70" w:rsidRDefault="00DD3EF1" w:rsidP="00DD3EF1">
      <w:pPr>
        <w:rPr>
          <w:iCs/>
          <w:color w:val="000000" w:themeColor="text1"/>
        </w:rPr>
      </w:pPr>
      <w:r w:rsidRPr="00CB3C70">
        <w:rPr>
          <w:iCs/>
          <w:color w:val="000000" w:themeColor="text1"/>
        </w:rPr>
        <w:lastRenderedPageBreak/>
        <w:t xml:space="preserve">V indukčnom období </w:t>
      </w:r>
      <w:r w:rsidR="00062FAF" w:rsidRPr="00CB3C70">
        <w:rPr>
          <w:iCs/>
          <w:color w:val="000000" w:themeColor="text1"/>
        </w:rPr>
        <w:t>štúdie</w:t>
      </w:r>
      <w:r w:rsidRPr="00CB3C70">
        <w:rPr>
          <w:iCs/>
          <w:color w:val="000000" w:themeColor="text1"/>
        </w:rPr>
        <w:t xml:space="preserve"> bolo 77 pacientov randomizovaných v pomere 3</w:t>
      </w:r>
      <w:r w:rsidR="00B31379" w:rsidRPr="00CB3C70">
        <w:rPr>
          <w:iCs/>
          <w:color w:val="000000" w:themeColor="text1"/>
        </w:rPr>
        <w:t> </w:t>
      </w:r>
      <w:r w:rsidRPr="00CB3C70">
        <w:rPr>
          <w:iCs/>
          <w:color w:val="000000" w:themeColor="text1"/>
        </w:rPr>
        <w:t>:</w:t>
      </w:r>
      <w:r w:rsidR="00B31379" w:rsidRPr="00CB3C70">
        <w:rPr>
          <w:iCs/>
          <w:color w:val="000000" w:themeColor="text1"/>
        </w:rPr>
        <w:t> </w:t>
      </w:r>
      <w:r w:rsidRPr="00CB3C70">
        <w:rPr>
          <w:iCs/>
          <w:color w:val="000000" w:themeColor="text1"/>
        </w:rPr>
        <w:t xml:space="preserve">2 na dvojito zaslepenú liečbu adalimumabom v úvodnej dávke 2,4 mg/kg (maximálne 160 mg) v týždni 0 a 1. týždni a 1,2 mg/kg (maximálne 80 mg) v 2. týždni alebo v úvodnej dávke 2,4 mg/kg (maximálne 160 mg) v týždni 0, liečbu placebom v 1. týždni a 1,2 mg/kg (maximálne 80 mg) v 2. týždni. Obidve skupiny dostali v 4. a 6. týždni 0,6 mg/kg (maximálne 40 mg). Po prijatí dodatku k dizajnu </w:t>
      </w:r>
      <w:r w:rsidR="00B31379" w:rsidRPr="00CB3C70">
        <w:rPr>
          <w:iCs/>
          <w:color w:val="000000" w:themeColor="text1"/>
        </w:rPr>
        <w:t>štúdie</w:t>
      </w:r>
      <w:r w:rsidRPr="00CB3C70">
        <w:rPr>
          <w:iCs/>
          <w:color w:val="000000" w:themeColor="text1"/>
        </w:rPr>
        <w:t xml:space="preserve"> </w:t>
      </w:r>
      <w:r w:rsidR="00A33A34" w:rsidRPr="00CB3C70">
        <w:rPr>
          <w:iCs/>
          <w:color w:val="000000" w:themeColor="text1"/>
        </w:rPr>
        <w:t>bolo</w:t>
      </w:r>
      <w:r w:rsidRPr="00CB3C70">
        <w:rPr>
          <w:iCs/>
          <w:color w:val="000000" w:themeColor="text1"/>
        </w:rPr>
        <w:t xml:space="preserve"> zvyšných 16 pacientov, ktorí boli </w:t>
      </w:r>
      <w:r w:rsidR="00A33A34" w:rsidRPr="00CB3C70">
        <w:rPr>
          <w:iCs/>
          <w:color w:val="000000" w:themeColor="text1"/>
        </w:rPr>
        <w:t>zaradení</w:t>
      </w:r>
      <w:r w:rsidRPr="00CB3C70">
        <w:rPr>
          <w:iCs/>
          <w:color w:val="000000" w:themeColor="text1"/>
        </w:rPr>
        <w:t xml:space="preserve"> v indukčn</w:t>
      </w:r>
      <w:r w:rsidR="00A114C0" w:rsidRPr="00CB3C70">
        <w:rPr>
          <w:iCs/>
          <w:color w:val="000000" w:themeColor="text1"/>
        </w:rPr>
        <w:t>ej</w:t>
      </w:r>
      <w:r w:rsidRPr="00CB3C70">
        <w:rPr>
          <w:iCs/>
          <w:color w:val="000000" w:themeColor="text1"/>
        </w:rPr>
        <w:t xml:space="preserve"> </w:t>
      </w:r>
      <w:r w:rsidR="007D53DC" w:rsidRPr="00CB3C70">
        <w:rPr>
          <w:iCs/>
          <w:color w:val="000000" w:themeColor="text1"/>
        </w:rPr>
        <w:t>fáze</w:t>
      </w:r>
      <w:r w:rsidRPr="00CB3C70">
        <w:rPr>
          <w:iCs/>
          <w:color w:val="000000" w:themeColor="text1"/>
        </w:rPr>
        <w:t xml:space="preserve">, </w:t>
      </w:r>
      <w:r w:rsidR="00A33A34" w:rsidRPr="00CB3C70">
        <w:rPr>
          <w:iCs/>
          <w:color w:val="000000" w:themeColor="text1"/>
        </w:rPr>
        <w:t xml:space="preserve">liečených v </w:t>
      </w:r>
      <w:r w:rsidRPr="00CB3C70">
        <w:rPr>
          <w:iCs/>
          <w:color w:val="000000" w:themeColor="text1"/>
        </w:rPr>
        <w:t>otvoren</w:t>
      </w:r>
      <w:r w:rsidR="006132EA" w:rsidRPr="00CB3C70">
        <w:rPr>
          <w:iCs/>
          <w:color w:val="000000" w:themeColor="text1"/>
        </w:rPr>
        <w:t>ej</w:t>
      </w:r>
      <w:r w:rsidRPr="00CB3C70">
        <w:rPr>
          <w:iCs/>
          <w:color w:val="000000" w:themeColor="text1"/>
        </w:rPr>
        <w:t xml:space="preserve"> </w:t>
      </w:r>
      <w:r w:rsidR="00A33A34" w:rsidRPr="00CB3C70">
        <w:rPr>
          <w:iCs/>
          <w:color w:val="000000" w:themeColor="text1"/>
        </w:rPr>
        <w:t xml:space="preserve">časti </w:t>
      </w:r>
      <w:r w:rsidRPr="00CB3C70">
        <w:rPr>
          <w:iCs/>
          <w:color w:val="000000" w:themeColor="text1"/>
        </w:rPr>
        <w:t>adalimumabom v </w:t>
      </w:r>
      <w:r w:rsidR="000D0D50" w:rsidRPr="00CB3C70">
        <w:rPr>
          <w:iCs/>
          <w:color w:val="000000" w:themeColor="text1"/>
        </w:rPr>
        <w:t>indukčnej</w:t>
      </w:r>
      <w:r w:rsidRPr="00CB3C70">
        <w:rPr>
          <w:iCs/>
          <w:color w:val="000000" w:themeColor="text1"/>
        </w:rPr>
        <w:t xml:space="preserve"> dávke 2,4 mg/kg (maximálne 160 mg) v týždni 0 a 1. týždni a 1,2 mg/kg (maximálne 80 mg) v 2. týždni.</w:t>
      </w:r>
    </w:p>
    <w:p w14:paraId="78D8F946" w14:textId="77777777" w:rsidR="00DD3EF1" w:rsidRPr="00CB3C70" w:rsidRDefault="00DD3EF1" w:rsidP="00DD3EF1">
      <w:pPr>
        <w:rPr>
          <w:iCs/>
          <w:color w:val="000000" w:themeColor="text1"/>
        </w:rPr>
      </w:pPr>
    </w:p>
    <w:p w14:paraId="36DFEAFD" w14:textId="6224E368" w:rsidR="00DD3EF1" w:rsidRPr="00CB3C70" w:rsidRDefault="007D33D6" w:rsidP="00DD3EF1">
      <w:pPr>
        <w:rPr>
          <w:iCs/>
          <w:color w:val="000000" w:themeColor="text1"/>
        </w:rPr>
      </w:pPr>
      <w:r w:rsidRPr="00CB3C70">
        <w:rPr>
          <w:iCs/>
          <w:color w:val="000000" w:themeColor="text1"/>
        </w:rPr>
        <w:t xml:space="preserve">Po </w:t>
      </w:r>
      <w:r w:rsidR="00DD3EF1" w:rsidRPr="00CB3C70">
        <w:rPr>
          <w:iCs/>
          <w:color w:val="000000" w:themeColor="text1"/>
        </w:rPr>
        <w:t>8</w:t>
      </w:r>
      <w:r w:rsidRPr="00CB3C70">
        <w:rPr>
          <w:iCs/>
          <w:color w:val="000000" w:themeColor="text1"/>
        </w:rPr>
        <w:t xml:space="preserve"> </w:t>
      </w:r>
      <w:r w:rsidR="00300F27" w:rsidRPr="00CB3C70">
        <w:rPr>
          <w:iCs/>
          <w:color w:val="000000" w:themeColor="text1"/>
        </w:rPr>
        <w:t>t</w:t>
      </w:r>
      <w:r w:rsidR="00DD3EF1" w:rsidRPr="00CB3C70">
        <w:rPr>
          <w:iCs/>
          <w:color w:val="000000" w:themeColor="text1"/>
        </w:rPr>
        <w:t>ýžd</w:t>
      </w:r>
      <w:r w:rsidRPr="00CB3C70">
        <w:rPr>
          <w:iCs/>
          <w:color w:val="000000" w:themeColor="text1"/>
        </w:rPr>
        <w:t>ňoch</w:t>
      </w:r>
      <w:r w:rsidR="00DD3EF1" w:rsidRPr="00CB3C70">
        <w:rPr>
          <w:iCs/>
          <w:color w:val="000000" w:themeColor="text1"/>
        </w:rPr>
        <w:t xml:space="preserve"> bolo 62 pacientov, ktorí </w:t>
      </w:r>
      <w:r w:rsidR="008C08F5" w:rsidRPr="00CB3C70">
        <w:rPr>
          <w:iCs/>
          <w:color w:val="000000" w:themeColor="text1"/>
        </w:rPr>
        <w:t>dosiahli</w:t>
      </w:r>
      <w:r w:rsidR="00DD3EF1" w:rsidRPr="00CB3C70">
        <w:rPr>
          <w:iCs/>
          <w:color w:val="000000" w:themeColor="text1"/>
        </w:rPr>
        <w:t xml:space="preserve"> klinickú odpoveď podľa parciálneho Mayo skóre (PMS; definovaná ako pokles PMS ≥ 2 </w:t>
      </w:r>
      <w:r w:rsidR="000E6A7C" w:rsidRPr="00CB3C70">
        <w:rPr>
          <w:iCs/>
          <w:color w:val="000000" w:themeColor="text1"/>
        </w:rPr>
        <w:t>body</w:t>
      </w:r>
      <w:r w:rsidR="00DD3EF1" w:rsidRPr="00CB3C70">
        <w:rPr>
          <w:iCs/>
          <w:color w:val="000000" w:themeColor="text1"/>
        </w:rPr>
        <w:t xml:space="preserve"> a ≥ 30 % v porovnaní s</w:t>
      </w:r>
      <w:r w:rsidR="008C08F5" w:rsidRPr="00CB3C70">
        <w:rPr>
          <w:iCs/>
          <w:color w:val="000000" w:themeColor="text1"/>
        </w:rPr>
        <w:t> úvodnou hodnotou</w:t>
      </w:r>
      <w:r w:rsidR="00DD3EF1" w:rsidRPr="00CB3C70">
        <w:rPr>
          <w:iCs/>
          <w:color w:val="000000" w:themeColor="text1"/>
        </w:rPr>
        <w:t xml:space="preserve">), randomizovaných </w:t>
      </w:r>
      <w:r w:rsidR="006651F1" w:rsidRPr="00CB3C70">
        <w:rPr>
          <w:iCs/>
          <w:color w:val="000000" w:themeColor="text1"/>
        </w:rPr>
        <w:t xml:space="preserve">rovnako </w:t>
      </w:r>
      <w:r w:rsidR="00DD3EF1" w:rsidRPr="00CB3C70">
        <w:rPr>
          <w:iCs/>
          <w:color w:val="000000" w:themeColor="text1"/>
        </w:rPr>
        <w:t xml:space="preserve">na dvojito zaslepenú udržiavaciu liečbu adalimumabom v dávke 0,6 mg/kg (maximálne 40 mg) každý týždeň alebo 0,6 mg/kg (maximálne 40 mg) každý druhý týždeň. Pred prijatím dodatku k dizajnu </w:t>
      </w:r>
      <w:r w:rsidR="006651F1" w:rsidRPr="00CB3C70">
        <w:rPr>
          <w:iCs/>
          <w:color w:val="000000" w:themeColor="text1"/>
        </w:rPr>
        <w:t>štúdie</w:t>
      </w:r>
      <w:r w:rsidR="00DD3EF1" w:rsidRPr="00CB3C70">
        <w:rPr>
          <w:iCs/>
          <w:color w:val="000000" w:themeColor="text1"/>
        </w:rPr>
        <w:t xml:space="preserve"> bolo </w:t>
      </w:r>
      <w:r w:rsidR="005E3FC6" w:rsidRPr="00CB3C70">
        <w:rPr>
          <w:iCs/>
          <w:color w:val="000000" w:themeColor="text1"/>
        </w:rPr>
        <w:t xml:space="preserve">ďalších </w:t>
      </w:r>
      <w:r w:rsidR="00DD3EF1" w:rsidRPr="00CB3C70">
        <w:rPr>
          <w:iCs/>
          <w:color w:val="000000" w:themeColor="text1"/>
        </w:rPr>
        <w:t xml:space="preserve">12 pacientov, ktorí </w:t>
      </w:r>
      <w:r w:rsidR="001B3265" w:rsidRPr="00CB3C70">
        <w:rPr>
          <w:iCs/>
          <w:color w:val="000000" w:themeColor="text1"/>
        </w:rPr>
        <w:t>dosiahli</w:t>
      </w:r>
      <w:r w:rsidR="00DD3EF1" w:rsidRPr="00CB3C70">
        <w:rPr>
          <w:iCs/>
          <w:color w:val="000000" w:themeColor="text1"/>
        </w:rPr>
        <w:t xml:space="preserve"> klinickú odpoveď podľa PMS, randomizovaných na používanie placeba, neboli však zahrnutí do potvrdzujúcej analýzy účinnosti.</w:t>
      </w:r>
    </w:p>
    <w:p w14:paraId="4746CFCA" w14:textId="77777777" w:rsidR="00DD3EF1" w:rsidRPr="00CB3C70" w:rsidRDefault="00DD3EF1" w:rsidP="00DD3EF1">
      <w:pPr>
        <w:rPr>
          <w:iCs/>
          <w:color w:val="000000" w:themeColor="text1"/>
        </w:rPr>
      </w:pPr>
    </w:p>
    <w:p w14:paraId="029E5719" w14:textId="77777777" w:rsidR="00DD3EF1" w:rsidRPr="00CB3C70" w:rsidRDefault="00DD3EF1" w:rsidP="00DD3EF1">
      <w:pPr>
        <w:rPr>
          <w:iCs/>
          <w:color w:val="000000" w:themeColor="text1"/>
        </w:rPr>
      </w:pPr>
      <w:r w:rsidRPr="00CB3C70">
        <w:rPr>
          <w:iCs/>
          <w:color w:val="000000" w:themeColor="text1"/>
        </w:rPr>
        <w:t>Vzplanutie ochorenia bolo definované ako zvýšenie PMS najmenej o 3 body (u pacientov s PMS 0 až 2 v 8. týždni), najmenej o 2 body (u pacientov s PMS 3 až 4 v 8. týždni) alebo aspoň o 1 bod (u pacientov s PMS 5 až 6</w:t>
      </w:r>
      <w:r w:rsidR="006512B8" w:rsidRPr="00CB3C70">
        <w:rPr>
          <w:iCs/>
          <w:color w:val="000000" w:themeColor="text1"/>
        </w:rPr>
        <w:t xml:space="preserve"> po</w:t>
      </w:r>
      <w:r w:rsidRPr="00CB3C70">
        <w:rPr>
          <w:iCs/>
          <w:color w:val="000000" w:themeColor="text1"/>
        </w:rPr>
        <w:t> 8 týžd</w:t>
      </w:r>
      <w:r w:rsidR="006512B8" w:rsidRPr="00CB3C70">
        <w:rPr>
          <w:iCs/>
          <w:color w:val="000000" w:themeColor="text1"/>
        </w:rPr>
        <w:t>ňoch</w:t>
      </w:r>
      <w:r w:rsidRPr="00CB3C70">
        <w:rPr>
          <w:iCs/>
          <w:color w:val="000000" w:themeColor="text1"/>
        </w:rPr>
        <w:t>).</w:t>
      </w:r>
    </w:p>
    <w:p w14:paraId="0F7FFDFA" w14:textId="77777777" w:rsidR="00DD3EF1" w:rsidRPr="00CB3C70" w:rsidRDefault="00DD3EF1" w:rsidP="00DD3EF1">
      <w:pPr>
        <w:rPr>
          <w:iCs/>
          <w:color w:val="000000" w:themeColor="text1"/>
        </w:rPr>
      </w:pPr>
    </w:p>
    <w:p w14:paraId="3C3F1386" w14:textId="77777777" w:rsidR="000D0D50" w:rsidRPr="00CB3C70" w:rsidRDefault="00DD3EF1" w:rsidP="000D0D50">
      <w:pPr>
        <w:rPr>
          <w:iCs/>
          <w:color w:val="000000" w:themeColor="text1"/>
        </w:rPr>
      </w:pPr>
      <w:r w:rsidRPr="00CB3C70">
        <w:rPr>
          <w:iCs/>
          <w:color w:val="000000" w:themeColor="text1"/>
        </w:rPr>
        <w:t xml:space="preserve">Pacienti, ktorí </w:t>
      </w:r>
      <w:r w:rsidR="009922F4" w:rsidRPr="00CB3C70">
        <w:rPr>
          <w:iCs/>
          <w:color w:val="000000" w:themeColor="text1"/>
        </w:rPr>
        <w:t xml:space="preserve">po </w:t>
      </w:r>
      <w:r w:rsidRPr="00CB3C70">
        <w:rPr>
          <w:iCs/>
          <w:color w:val="000000" w:themeColor="text1"/>
        </w:rPr>
        <w:t>12</w:t>
      </w:r>
      <w:r w:rsidR="00F636A5" w:rsidRPr="00CB3C70">
        <w:rPr>
          <w:iCs/>
          <w:color w:val="000000" w:themeColor="text1"/>
        </w:rPr>
        <w:t> </w:t>
      </w:r>
      <w:r w:rsidR="00060B95" w:rsidRPr="00CB3C70">
        <w:rPr>
          <w:iCs/>
          <w:color w:val="000000" w:themeColor="text1"/>
        </w:rPr>
        <w:t>t</w:t>
      </w:r>
      <w:r w:rsidRPr="00CB3C70">
        <w:rPr>
          <w:iCs/>
          <w:color w:val="000000" w:themeColor="text1"/>
        </w:rPr>
        <w:t>ýžd</w:t>
      </w:r>
      <w:r w:rsidR="009922F4" w:rsidRPr="00CB3C70">
        <w:rPr>
          <w:iCs/>
          <w:color w:val="000000" w:themeColor="text1"/>
        </w:rPr>
        <w:t>ňoch</w:t>
      </w:r>
      <w:r w:rsidRPr="00CB3C70">
        <w:rPr>
          <w:iCs/>
          <w:color w:val="000000" w:themeColor="text1"/>
        </w:rPr>
        <w:t xml:space="preserve"> alebo neskôr splnili kritériá pre vzplanutie ochorenia, boli randomizovaní na opakovanú </w:t>
      </w:r>
      <w:r w:rsidR="000D0D50" w:rsidRPr="00CB3C70">
        <w:rPr>
          <w:iCs/>
          <w:color w:val="000000" w:themeColor="text1"/>
        </w:rPr>
        <w:t>indukčnú liečbu dávkou 2,4 mg/kg (maximálne 160 mg) alebo dávkou 0,6 mg/kg (maximálne 40 mg) a potom pokračovali v udržiavacej liečbe príslušným dávkovacím režimom.</w:t>
      </w:r>
    </w:p>
    <w:p w14:paraId="5ADCD2E5" w14:textId="77777777" w:rsidR="00DD3EF1" w:rsidRPr="00CB3C70" w:rsidRDefault="00DD3EF1" w:rsidP="00DD3EF1">
      <w:pPr>
        <w:rPr>
          <w:iCs/>
          <w:color w:val="000000" w:themeColor="text1"/>
        </w:rPr>
      </w:pPr>
    </w:p>
    <w:p w14:paraId="64938583" w14:textId="77777777" w:rsidR="00DD3EF1" w:rsidRPr="00CB3C70" w:rsidRDefault="00DD3EF1" w:rsidP="00DD3EF1">
      <w:pPr>
        <w:keepNext/>
        <w:rPr>
          <w:i/>
          <w:color w:val="000000" w:themeColor="text1"/>
          <w:u w:val="single"/>
        </w:rPr>
      </w:pPr>
      <w:r w:rsidRPr="00CB3C70">
        <w:rPr>
          <w:i/>
          <w:color w:val="000000" w:themeColor="text1"/>
          <w:u w:val="single"/>
        </w:rPr>
        <w:t>Výsledky účinnosti</w:t>
      </w:r>
    </w:p>
    <w:p w14:paraId="0A75E921" w14:textId="77777777" w:rsidR="00DD3EF1" w:rsidRPr="00CB3C70" w:rsidRDefault="00DD3EF1" w:rsidP="00DD3EF1">
      <w:pPr>
        <w:keepNext/>
        <w:rPr>
          <w:iCs/>
          <w:color w:val="000000" w:themeColor="text1"/>
        </w:rPr>
      </w:pPr>
    </w:p>
    <w:p w14:paraId="687D5819" w14:textId="77777777" w:rsidR="00DD3EF1" w:rsidRPr="00CB3C70" w:rsidRDefault="00DD3EF1" w:rsidP="00DD3EF1">
      <w:pPr>
        <w:rPr>
          <w:iCs/>
          <w:color w:val="000000" w:themeColor="text1"/>
        </w:rPr>
      </w:pPr>
      <w:r w:rsidRPr="00CB3C70">
        <w:rPr>
          <w:iCs/>
          <w:color w:val="000000" w:themeColor="text1"/>
        </w:rPr>
        <w:t xml:space="preserve">Spoločnými primárnymi </w:t>
      </w:r>
      <w:r w:rsidR="0060729D" w:rsidRPr="00CB3C70">
        <w:rPr>
          <w:iCs/>
          <w:color w:val="000000" w:themeColor="text1"/>
        </w:rPr>
        <w:t xml:space="preserve">koncovými </w:t>
      </w:r>
      <w:r w:rsidRPr="00CB3C70">
        <w:rPr>
          <w:iCs/>
          <w:color w:val="000000" w:themeColor="text1"/>
        </w:rPr>
        <w:t xml:space="preserve">ukazovateľmi </w:t>
      </w:r>
      <w:r w:rsidR="002A23CD" w:rsidRPr="00CB3C70">
        <w:rPr>
          <w:iCs/>
          <w:color w:val="000000" w:themeColor="text1"/>
        </w:rPr>
        <w:t>štúdie</w:t>
      </w:r>
      <w:r w:rsidRPr="00CB3C70">
        <w:rPr>
          <w:iCs/>
          <w:color w:val="000000" w:themeColor="text1"/>
        </w:rPr>
        <w:t xml:space="preserve"> boli klinická remisia podľa PMS (definovaná ako PMS ≤ 2 a žiadne individuálne podskóre &gt; 1) </w:t>
      </w:r>
      <w:r w:rsidR="009922F4" w:rsidRPr="00CB3C70">
        <w:rPr>
          <w:iCs/>
          <w:color w:val="000000" w:themeColor="text1"/>
        </w:rPr>
        <w:t>po</w:t>
      </w:r>
      <w:r w:rsidRPr="00CB3C70">
        <w:rPr>
          <w:iCs/>
          <w:color w:val="000000" w:themeColor="text1"/>
        </w:rPr>
        <w:t> 8 týžd</w:t>
      </w:r>
      <w:r w:rsidR="009922F4" w:rsidRPr="00CB3C70">
        <w:rPr>
          <w:iCs/>
          <w:color w:val="000000" w:themeColor="text1"/>
        </w:rPr>
        <w:t>ňoch</w:t>
      </w:r>
      <w:r w:rsidRPr="00CB3C70">
        <w:rPr>
          <w:iCs/>
          <w:color w:val="000000" w:themeColor="text1"/>
        </w:rPr>
        <w:t xml:space="preserve"> a klinická remisia podľa FMS (Full Mayo Score, celkové Mayo skóre</w:t>
      </w:r>
      <w:r w:rsidR="00B25CCF" w:rsidRPr="00CB3C70">
        <w:rPr>
          <w:iCs/>
          <w:color w:val="000000" w:themeColor="text1"/>
        </w:rPr>
        <w:t>)</w:t>
      </w:r>
      <w:r w:rsidRPr="00CB3C70">
        <w:rPr>
          <w:iCs/>
          <w:color w:val="000000" w:themeColor="text1"/>
        </w:rPr>
        <w:t xml:space="preserve"> (definovaná ako Mayo skóre ≤ 2 a žiadne individuálne podskóre &gt; 1) </w:t>
      </w:r>
      <w:r w:rsidR="009922F4" w:rsidRPr="00CB3C70">
        <w:rPr>
          <w:iCs/>
          <w:color w:val="000000" w:themeColor="text1"/>
        </w:rPr>
        <w:t>po</w:t>
      </w:r>
      <w:r w:rsidRPr="00CB3C70">
        <w:rPr>
          <w:iCs/>
          <w:color w:val="000000" w:themeColor="text1"/>
        </w:rPr>
        <w:t> 52 </w:t>
      </w:r>
      <w:r w:rsidR="00B25CCF" w:rsidRPr="00CB3C70">
        <w:rPr>
          <w:iCs/>
          <w:color w:val="000000" w:themeColor="text1"/>
        </w:rPr>
        <w:t>t</w:t>
      </w:r>
      <w:r w:rsidRPr="00CB3C70">
        <w:rPr>
          <w:iCs/>
          <w:color w:val="000000" w:themeColor="text1"/>
        </w:rPr>
        <w:t>ýžd</w:t>
      </w:r>
      <w:r w:rsidR="009922F4" w:rsidRPr="00CB3C70">
        <w:rPr>
          <w:iCs/>
          <w:color w:val="000000" w:themeColor="text1"/>
        </w:rPr>
        <w:t>ňoch</w:t>
      </w:r>
      <w:r w:rsidRPr="00CB3C70">
        <w:rPr>
          <w:iCs/>
          <w:color w:val="000000" w:themeColor="text1"/>
        </w:rPr>
        <w:t xml:space="preserve"> u pacientov, ktorí </w:t>
      </w:r>
      <w:r w:rsidR="009922F4" w:rsidRPr="00CB3C70">
        <w:rPr>
          <w:iCs/>
          <w:color w:val="000000" w:themeColor="text1"/>
        </w:rPr>
        <w:t xml:space="preserve">po </w:t>
      </w:r>
      <w:r w:rsidRPr="00CB3C70">
        <w:rPr>
          <w:iCs/>
          <w:color w:val="000000" w:themeColor="text1"/>
        </w:rPr>
        <w:t>8 týžd</w:t>
      </w:r>
      <w:r w:rsidR="009922F4" w:rsidRPr="00CB3C70">
        <w:rPr>
          <w:iCs/>
          <w:color w:val="000000" w:themeColor="text1"/>
        </w:rPr>
        <w:t>ňoch</w:t>
      </w:r>
      <w:r w:rsidRPr="00CB3C70">
        <w:rPr>
          <w:iCs/>
          <w:color w:val="000000" w:themeColor="text1"/>
        </w:rPr>
        <w:t xml:space="preserve"> dosiahli klinickú odpoveď podľa PMS.</w:t>
      </w:r>
    </w:p>
    <w:p w14:paraId="2BA9B15E" w14:textId="77777777" w:rsidR="00DD3EF1" w:rsidRPr="00CB3C70" w:rsidRDefault="00DD3EF1" w:rsidP="00DD3EF1">
      <w:pPr>
        <w:rPr>
          <w:iCs/>
          <w:color w:val="000000" w:themeColor="text1"/>
        </w:rPr>
      </w:pPr>
    </w:p>
    <w:p w14:paraId="28062769" w14:textId="77777777" w:rsidR="00DD3EF1" w:rsidRPr="00CB3C70" w:rsidRDefault="00DD3EF1" w:rsidP="00DD3EF1">
      <w:pPr>
        <w:rPr>
          <w:iCs/>
          <w:color w:val="000000" w:themeColor="text1"/>
        </w:rPr>
      </w:pPr>
      <w:r w:rsidRPr="00CB3C70">
        <w:rPr>
          <w:iCs/>
          <w:color w:val="000000" w:themeColor="text1"/>
        </w:rPr>
        <w:t>Mier</w:t>
      </w:r>
      <w:r w:rsidR="00B25CCF" w:rsidRPr="00CB3C70">
        <w:rPr>
          <w:iCs/>
          <w:color w:val="000000" w:themeColor="text1"/>
        </w:rPr>
        <w:t>y</w:t>
      </w:r>
      <w:r w:rsidRPr="00CB3C70">
        <w:rPr>
          <w:iCs/>
          <w:color w:val="000000" w:themeColor="text1"/>
        </w:rPr>
        <w:t xml:space="preserve"> klinickej remisie podľa PMS </w:t>
      </w:r>
      <w:r w:rsidR="009922F4" w:rsidRPr="00CB3C70">
        <w:rPr>
          <w:iCs/>
          <w:color w:val="000000" w:themeColor="text1"/>
        </w:rPr>
        <w:t>po</w:t>
      </w:r>
      <w:r w:rsidRPr="00CB3C70">
        <w:rPr>
          <w:iCs/>
          <w:color w:val="000000" w:themeColor="text1"/>
        </w:rPr>
        <w:t> 8 týžd</w:t>
      </w:r>
      <w:r w:rsidR="009922F4" w:rsidRPr="00CB3C70">
        <w:rPr>
          <w:iCs/>
          <w:color w:val="000000" w:themeColor="text1"/>
        </w:rPr>
        <w:t>ňoch</w:t>
      </w:r>
      <w:r w:rsidRPr="00CB3C70">
        <w:rPr>
          <w:iCs/>
          <w:color w:val="000000" w:themeColor="text1"/>
        </w:rPr>
        <w:t xml:space="preserve"> u pacientov v každej z dvojito zaslepených indukčných skupín používajúcich adalimumab </w:t>
      </w:r>
      <w:r w:rsidR="00DF48C0" w:rsidRPr="00CB3C70">
        <w:rPr>
          <w:iCs/>
          <w:color w:val="000000" w:themeColor="text1"/>
        </w:rPr>
        <w:t xml:space="preserve">sú </w:t>
      </w:r>
      <w:r w:rsidRPr="00CB3C70">
        <w:rPr>
          <w:iCs/>
          <w:color w:val="000000" w:themeColor="text1"/>
        </w:rPr>
        <w:t>uveden</w:t>
      </w:r>
      <w:r w:rsidR="00DF48C0" w:rsidRPr="00CB3C70">
        <w:rPr>
          <w:iCs/>
          <w:color w:val="000000" w:themeColor="text1"/>
        </w:rPr>
        <w:t>é</w:t>
      </w:r>
      <w:r w:rsidRPr="00CB3C70">
        <w:rPr>
          <w:iCs/>
          <w:color w:val="000000" w:themeColor="text1"/>
        </w:rPr>
        <w:t xml:space="preserve"> v tabuľke 26.</w:t>
      </w:r>
    </w:p>
    <w:p w14:paraId="0F22ACD5" w14:textId="77777777" w:rsidR="00DD3EF1" w:rsidRPr="00CB3C70" w:rsidRDefault="00DD3EF1" w:rsidP="00DD3EF1">
      <w:pPr>
        <w:rPr>
          <w:i/>
          <w:color w:val="000000" w:themeColor="text1"/>
        </w:rPr>
      </w:pPr>
    </w:p>
    <w:p w14:paraId="404D1802" w14:textId="3C34EABE" w:rsidR="00DD3EF1" w:rsidRPr="00CB3C70" w:rsidRDefault="00DD3EF1" w:rsidP="00DD3EF1">
      <w:pPr>
        <w:keepNext/>
        <w:rPr>
          <w:b/>
          <w:bCs/>
          <w:color w:val="000000" w:themeColor="text1"/>
        </w:rPr>
      </w:pPr>
      <w:r w:rsidRPr="00CB3C70">
        <w:rPr>
          <w:b/>
          <w:color w:val="000000" w:themeColor="text1"/>
        </w:rPr>
        <w:t xml:space="preserve">Tabuľka 26. Klinická remisia </w:t>
      </w:r>
      <w:r w:rsidR="00CB4FD1" w:rsidRPr="00CB3C70">
        <w:rPr>
          <w:b/>
          <w:color w:val="000000" w:themeColor="text1"/>
        </w:rPr>
        <w:t xml:space="preserve">po </w:t>
      </w:r>
      <w:r w:rsidRPr="00CB3C70">
        <w:rPr>
          <w:b/>
          <w:color w:val="000000" w:themeColor="text1"/>
        </w:rPr>
        <w:t>8 týžd</w:t>
      </w:r>
      <w:r w:rsidR="00CB4FD1" w:rsidRPr="00CB3C70">
        <w:rPr>
          <w:b/>
          <w:color w:val="000000" w:themeColor="text1"/>
        </w:rPr>
        <w:t>ňoch</w:t>
      </w:r>
      <w:r w:rsidRPr="00CB3C70">
        <w:rPr>
          <w:b/>
          <w:color w:val="000000" w:themeColor="text1"/>
        </w:rPr>
        <w:t xml:space="preserve"> podľa PMS</w:t>
      </w:r>
    </w:p>
    <w:p w14:paraId="689EDA25" w14:textId="77777777" w:rsidR="00DD3EF1" w:rsidRPr="00CB3C70" w:rsidRDefault="00DD3EF1" w:rsidP="00DD3EF1">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4"/>
      </w:tblGrid>
      <w:tr w:rsidR="00DD3EF1" w:rsidRPr="00CB3C70" w14:paraId="17BF1F8C" w14:textId="77777777" w:rsidTr="00D2618C">
        <w:trPr>
          <w:cantSplit/>
          <w:tblHeader/>
        </w:trPr>
        <w:tc>
          <w:tcPr>
            <w:tcW w:w="3118" w:type="dxa"/>
            <w:tcBorders>
              <w:top w:val="single" w:sz="4" w:space="0" w:color="auto"/>
              <w:left w:val="single" w:sz="4" w:space="0" w:color="auto"/>
              <w:bottom w:val="single" w:sz="4" w:space="0" w:color="auto"/>
              <w:right w:val="single" w:sz="4" w:space="0" w:color="auto"/>
            </w:tcBorders>
          </w:tcPr>
          <w:p w14:paraId="312399FB" w14:textId="77777777" w:rsidR="00DD3EF1" w:rsidRPr="00CB3C70" w:rsidRDefault="00DD3EF1" w:rsidP="00D2618C">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3DD6F22C" w14:textId="77777777" w:rsidR="00DD3EF1" w:rsidRPr="00CB3C70" w:rsidRDefault="00DD3EF1" w:rsidP="00D2618C">
            <w:pPr>
              <w:keepNext/>
              <w:jc w:val="center"/>
              <w:rPr>
                <w:b/>
                <w:color w:val="000000" w:themeColor="text1"/>
              </w:rPr>
            </w:pPr>
            <w:r w:rsidRPr="00CB3C70">
              <w:rPr>
                <w:b/>
                <w:color w:val="000000" w:themeColor="text1"/>
              </w:rPr>
              <w:t>Adalimumab</w:t>
            </w:r>
            <w:r w:rsidRPr="00CB3C70">
              <w:rPr>
                <w:b/>
                <w:color w:val="000000" w:themeColor="text1"/>
                <w:vertAlign w:val="superscript"/>
              </w:rPr>
              <w:t>a</w:t>
            </w:r>
          </w:p>
          <w:p w14:paraId="7A156077" w14:textId="77777777" w:rsidR="00DD3EF1" w:rsidRPr="00CB3C70" w:rsidRDefault="00DD3EF1" w:rsidP="00D2618C">
            <w:pPr>
              <w:keepNext/>
              <w:jc w:val="center"/>
              <w:rPr>
                <w:b/>
                <w:color w:val="000000" w:themeColor="text1"/>
              </w:rPr>
            </w:pPr>
            <w:r w:rsidRPr="00CB3C70">
              <w:rPr>
                <w:b/>
                <w:color w:val="000000" w:themeColor="text1"/>
              </w:rPr>
              <w:t>Maximálne 160 mg v týždni 0/placebo v 1. týždni</w:t>
            </w:r>
          </w:p>
          <w:p w14:paraId="2122B74F" w14:textId="77777777" w:rsidR="00DD3EF1" w:rsidRPr="00CB3C70" w:rsidRDefault="00DD3EF1" w:rsidP="00D2618C">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4BDF11C3" w14:textId="77777777" w:rsidR="00DD3EF1" w:rsidRPr="00CB3C70" w:rsidRDefault="00DD3EF1" w:rsidP="00D2618C">
            <w:pPr>
              <w:keepNext/>
              <w:jc w:val="center"/>
              <w:rPr>
                <w:b/>
                <w:color w:val="000000" w:themeColor="text1"/>
              </w:rPr>
            </w:pPr>
            <w:r w:rsidRPr="00CB3C70">
              <w:rPr>
                <w:b/>
                <w:color w:val="000000" w:themeColor="text1"/>
              </w:rPr>
              <w:t>Adalimumab</w:t>
            </w:r>
            <w:r w:rsidRPr="00CB3C70">
              <w:rPr>
                <w:b/>
                <w:color w:val="000000" w:themeColor="text1"/>
                <w:vertAlign w:val="superscript"/>
              </w:rPr>
              <w:t>b,c</w:t>
            </w:r>
          </w:p>
          <w:p w14:paraId="47B94B4B" w14:textId="77777777" w:rsidR="00DD3EF1" w:rsidRPr="00CB3C70" w:rsidRDefault="00DD3EF1" w:rsidP="00D2618C">
            <w:pPr>
              <w:keepNext/>
              <w:jc w:val="center"/>
              <w:rPr>
                <w:b/>
                <w:color w:val="000000" w:themeColor="text1"/>
              </w:rPr>
            </w:pPr>
            <w:r w:rsidRPr="00CB3C70">
              <w:rPr>
                <w:b/>
                <w:color w:val="000000" w:themeColor="text1"/>
              </w:rPr>
              <w:t>Maximálne 160 mg v týždni 0 a v 1. týždni</w:t>
            </w:r>
          </w:p>
          <w:p w14:paraId="2A8A53D7" w14:textId="77777777" w:rsidR="00DD3EF1" w:rsidRPr="00CB3C70" w:rsidRDefault="00DD3EF1" w:rsidP="00D2618C">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47</w:t>
            </w:r>
          </w:p>
        </w:tc>
      </w:tr>
      <w:tr w:rsidR="00DD3EF1" w:rsidRPr="00CB3C70" w14:paraId="739DF82D" w14:textId="77777777" w:rsidTr="00D2618C">
        <w:trPr>
          <w:cantSplit/>
        </w:trPr>
        <w:tc>
          <w:tcPr>
            <w:tcW w:w="3118" w:type="dxa"/>
            <w:tcBorders>
              <w:top w:val="single" w:sz="4" w:space="0" w:color="auto"/>
              <w:left w:val="single" w:sz="4" w:space="0" w:color="auto"/>
              <w:bottom w:val="single" w:sz="4" w:space="0" w:color="auto"/>
              <w:right w:val="single" w:sz="4" w:space="0" w:color="auto"/>
            </w:tcBorders>
            <w:hideMark/>
          </w:tcPr>
          <w:p w14:paraId="1A29F96E" w14:textId="77777777" w:rsidR="00DD3EF1" w:rsidRPr="00CB3C70" w:rsidRDefault="00DD3EF1" w:rsidP="00D2618C">
            <w:pPr>
              <w:rPr>
                <w:color w:val="000000" w:themeColor="text1"/>
              </w:rPr>
            </w:pPr>
            <w:r w:rsidRPr="00CB3C70">
              <w:rPr>
                <w:color w:val="000000" w:themeColor="text1"/>
              </w:rPr>
              <w:t>Klinická remisia</w:t>
            </w:r>
          </w:p>
        </w:tc>
        <w:tc>
          <w:tcPr>
            <w:tcW w:w="3077" w:type="dxa"/>
            <w:tcBorders>
              <w:top w:val="single" w:sz="4" w:space="0" w:color="auto"/>
              <w:left w:val="single" w:sz="4" w:space="0" w:color="auto"/>
              <w:bottom w:val="single" w:sz="4" w:space="0" w:color="auto"/>
              <w:right w:val="single" w:sz="4" w:space="0" w:color="auto"/>
            </w:tcBorders>
            <w:hideMark/>
          </w:tcPr>
          <w:p w14:paraId="5752B3F2" w14:textId="77777777" w:rsidR="00DD3EF1" w:rsidRPr="00CB3C70" w:rsidRDefault="00DD3EF1" w:rsidP="00D2618C">
            <w:pPr>
              <w:jc w:val="center"/>
              <w:rPr>
                <w:color w:val="000000" w:themeColor="text1"/>
              </w:rPr>
            </w:pPr>
            <w:r w:rsidRPr="00CB3C70">
              <w:rPr>
                <w:color w:val="000000" w:themeColor="text1"/>
              </w:rPr>
              <w:t>13/30 (43,3 %)</w:t>
            </w:r>
          </w:p>
        </w:tc>
        <w:tc>
          <w:tcPr>
            <w:tcW w:w="3108" w:type="dxa"/>
            <w:tcBorders>
              <w:top w:val="single" w:sz="4" w:space="0" w:color="auto"/>
              <w:left w:val="single" w:sz="4" w:space="0" w:color="auto"/>
              <w:bottom w:val="single" w:sz="4" w:space="0" w:color="auto"/>
              <w:right w:val="single" w:sz="4" w:space="0" w:color="auto"/>
            </w:tcBorders>
            <w:hideMark/>
          </w:tcPr>
          <w:p w14:paraId="1ACE3397" w14:textId="77777777" w:rsidR="00DD3EF1" w:rsidRPr="00CB3C70" w:rsidRDefault="00DD3EF1" w:rsidP="00D2618C">
            <w:pPr>
              <w:jc w:val="center"/>
              <w:rPr>
                <w:color w:val="000000" w:themeColor="text1"/>
              </w:rPr>
            </w:pPr>
            <w:r w:rsidRPr="00CB3C70">
              <w:rPr>
                <w:color w:val="000000" w:themeColor="text1"/>
              </w:rPr>
              <w:t>28/47 (59,6 %)</w:t>
            </w:r>
          </w:p>
        </w:tc>
      </w:tr>
      <w:tr w:rsidR="00DD3EF1" w:rsidRPr="00CB3C70" w14:paraId="08715663" w14:textId="77777777" w:rsidTr="00D2618C">
        <w:trPr>
          <w:cantSplit/>
        </w:trPr>
        <w:tc>
          <w:tcPr>
            <w:tcW w:w="9303" w:type="dxa"/>
            <w:gridSpan w:val="3"/>
            <w:tcBorders>
              <w:top w:val="single" w:sz="4" w:space="0" w:color="auto"/>
              <w:left w:val="nil"/>
              <w:bottom w:val="nil"/>
              <w:right w:val="nil"/>
            </w:tcBorders>
          </w:tcPr>
          <w:p w14:paraId="0E46CBC3" w14:textId="77777777" w:rsidR="00DD3EF1" w:rsidRPr="00CB3C70" w:rsidRDefault="00DD3EF1" w:rsidP="00D2618C">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a</w:t>
            </w:r>
            <w:r w:rsidRPr="00CB3C70">
              <w:rPr>
                <w:color w:val="000000" w:themeColor="text1"/>
                <w:sz w:val="20"/>
                <w:szCs w:val="20"/>
              </w:rPr>
              <w:t xml:space="preserve"> </w:t>
            </w:r>
            <w:r w:rsidRPr="00CB3C70">
              <w:rPr>
                <w:color w:val="000000" w:themeColor="text1"/>
                <w:sz w:val="20"/>
                <w:szCs w:val="20"/>
              </w:rPr>
              <w:tab/>
              <w:t>Adalimumab 2,4</w:t>
            </w:r>
            <w:r w:rsidRPr="00CB3C70">
              <w:rPr>
                <w:iCs/>
                <w:color w:val="000000" w:themeColor="text1"/>
              </w:rPr>
              <w:t> </w:t>
            </w:r>
            <w:r w:rsidRPr="00CB3C70">
              <w:rPr>
                <w:color w:val="000000" w:themeColor="text1"/>
                <w:sz w:val="20"/>
                <w:szCs w:val="20"/>
              </w:rPr>
              <w:t>mg/kg (maximálne 160</w:t>
            </w:r>
            <w:r w:rsidRPr="00CB3C70">
              <w:rPr>
                <w:iCs/>
                <w:color w:val="000000" w:themeColor="text1"/>
              </w:rPr>
              <w:t> </w:t>
            </w:r>
            <w:r w:rsidRPr="00CB3C70">
              <w:rPr>
                <w:color w:val="000000" w:themeColor="text1"/>
                <w:sz w:val="20"/>
                <w:szCs w:val="20"/>
              </w:rPr>
              <w:t>mg) v týždni 0, placebo v 1. týždni a 1,2 mg/kg (maximálne 80 mg) v 2. týždni</w:t>
            </w:r>
          </w:p>
          <w:p w14:paraId="4D03C398" w14:textId="77777777" w:rsidR="00DD3EF1" w:rsidRPr="00CB3C70" w:rsidRDefault="00DD3EF1" w:rsidP="00D2618C">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b</w:t>
            </w:r>
            <w:r w:rsidRPr="00CB3C70">
              <w:rPr>
                <w:color w:val="000000" w:themeColor="text1"/>
                <w:sz w:val="20"/>
                <w:szCs w:val="20"/>
              </w:rPr>
              <w:t xml:space="preserve"> </w:t>
            </w:r>
            <w:r w:rsidRPr="00CB3C70">
              <w:rPr>
                <w:color w:val="000000" w:themeColor="text1"/>
                <w:sz w:val="20"/>
                <w:szCs w:val="20"/>
              </w:rPr>
              <w:tab/>
              <w:t>Adalimumab 2,4 mg/kg (maximálne 160 mg) v týždni 0 a 1. týždni a 1,2 mg/kg (maximálne 80 mg) v 2. týždni</w:t>
            </w:r>
          </w:p>
          <w:p w14:paraId="24736A33" w14:textId="77777777" w:rsidR="00DD3EF1" w:rsidRPr="00CB3C70" w:rsidRDefault="00DD3EF1" w:rsidP="00D2618C">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c</w:t>
            </w:r>
            <w:r w:rsidRPr="00CB3C70">
              <w:rPr>
                <w:color w:val="000000" w:themeColor="text1"/>
                <w:sz w:val="20"/>
                <w:szCs w:val="20"/>
              </w:rPr>
              <w:t xml:space="preserve"> </w:t>
            </w:r>
            <w:r w:rsidRPr="00CB3C70">
              <w:rPr>
                <w:color w:val="000000" w:themeColor="text1"/>
                <w:sz w:val="20"/>
                <w:szCs w:val="20"/>
              </w:rPr>
              <w:tab/>
              <w:t xml:space="preserve">Nezahŕňa otvorenú </w:t>
            </w:r>
            <w:r w:rsidR="000D0D50" w:rsidRPr="00CB3C70">
              <w:rPr>
                <w:color w:val="000000" w:themeColor="text1"/>
                <w:sz w:val="20"/>
                <w:szCs w:val="20"/>
              </w:rPr>
              <w:t>indukčnú</w:t>
            </w:r>
            <w:r w:rsidRPr="00CB3C70">
              <w:rPr>
                <w:color w:val="000000" w:themeColor="text1"/>
                <w:sz w:val="20"/>
                <w:szCs w:val="20"/>
              </w:rPr>
              <w:t xml:space="preserve"> dávku adalimumabu 2,4 mg/kg (maximálne 160 mg) v týždni 0 a 1. týždni a 1,2 mg/kg (maximálne 80 mg) v 2. týždni</w:t>
            </w:r>
          </w:p>
          <w:p w14:paraId="7ABDE10B" w14:textId="77777777" w:rsidR="00DD3EF1" w:rsidRPr="00CB3C70" w:rsidRDefault="00DD3EF1" w:rsidP="00D2618C">
            <w:pPr>
              <w:autoSpaceDE w:val="0"/>
              <w:autoSpaceDN w:val="0"/>
              <w:adjustRightInd w:val="0"/>
              <w:rPr>
                <w:color w:val="000000" w:themeColor="text1"/>
                <w:sz w:val="20"/>
                <w:szCs w:val="20"/>
              </w:rPr>
            </w:pPr>
            <w:r w:rsidRPr="00CB3C70">
              <w:rPr>
                <w:color w:val="000000" w:themeColor="text1"/>
                <w:sz w:val="20"/>
                <w:szCs w:val="20"/>
              </w:rPr>
              <w:t>Poznámka č. 1: Obidve indukčné skupiny dostali v 4. a 6. týždni 0,6 mg/kg (maximálne 40 mg)</w:t>
            </w:r>
          </w:p>
          <w:p w14:paraId="616F5DE0" w14:textId="77777777" w:rsidR="00DD3EF1" w:rsidRPr="00CB3C70" w:rsidRDefault="00DD3EF1" w:rsidP="003B132F">
            <w:pPr>
              <w:autoSpaceDE w:val="0"/>
              <w:autoSpaceDN w:val="0"/>
              <w:adjustRightInd w:val="0"/>
              <w:rPr>
                <w:color w:val="000000" w:themeColor="text1"/>
                <w:sz w:val="20"/>
                <w:szCs w:val="20"/>
              </w:rPr>
            </w:pPr>
            <w:r w:rsidRPr="00CB3C70">
              <w:rPr>
                <w:color w:val="000000" w:themeColor="text1"/>
                <w:sz w:val="20"/>
                <w:szCs w:val="20"/>
              </w:rPr>
              <w:t xml:space="preserve">Poznámka č. 2: Pacienti s chýbajúcimi hodnotami </w:t>
            </w:r>
            <w:r w:rsidR="00CB4FD1" w:rsidRPr="00CB3C70">
              <w:rPr>
                <w:color w:val="000000" w:themeColor="text1"/>
                <w:sz w:val="20"/>
                <w:szCs w:val="20"/>
              </w:rPr>
              <w:t>po</w:t>
            </w:r>
            <w:r w:rsidRPr="00CB3C70">
              <w:rPr>
                <w:color w:val="000000" w:themeColor="text1"/>
                <w:sz w:val="20"/>
                <w:szCs w:val="20"/>
              </w:rPr>
              <w:t> 8 týžd</w:t>
            </w:r>
            <w:r w:rsidR="00CB4FD1" w:rsidRPr="00CB3C70">
              <w:rPr>
                <w:color w:val="000000" w:themeColor="text1"/>
                <w:sz w:val="20"/>
                <w:szCs w:val="20"/>
              </w:rPr>
              <w:t>ňoch</w:t>
            </w:r>
            <w:r w:rsidRPr="00CB3C70">
              <w:rPr>
                <w:color w:val="000000" w:themeColor="text1"/>
                <w:sz w:val="20"/>
                <w:szCs w:val="20"/>
              </w:rPr>
              <w:t xml:space="preserve"> boli považovaní za pacientov, ktorí nedosiahli koncový </w:t>
            </w:r>
            <w:r w:rsidR="003B132F" w:rsidRPr="00CB3C70">
              <w:rPr>
                <w:color w:val="000000" w:themeColor="text1"/>
                <w:sz w:val="20"/>
                <w:szCs w:val="20"/>
              </w:rPr>
              <w:t>ukazovateľ</w:t>
            </w:r>
          </w:p>
        </w:tc>
      </w:tr>
    </w:tbl>
    <w:p w14:paraId="7F0BB8AD" w14:textId="77777777" w:rsidR="00DD3EF1" w:rsidRPr="00CB3C70" w:rsidRDefault="00DD3EF1" w:rsidP="00DD3EF1">
      <w:pPr>
        <w:keepNext/>
        <w:rPr>
          <w:i/>
          <w:color w:val="000000" w:themeColor="text1"/>
        </w:rPr>
      </w:pPr>
    </w:p>
    <w:p w14:paraId="7FB8C532" w14:textId="551E4C52" w:rsidR="00DD3EF1" w:rsidRPr="00CB3C70" w:rsidRDefault="00447031" w:rsidP="00DD3EF1">
      <w:pPr>
        <w:autoSpaceDE w:val="0"/>
        <w:autoSpaceDN w:val="0"/>
        <w:adjustRightInd w:val="0"/>
        <w:rPr>
          <w:color w:val="000000" w:themeColor="text1"/>
        </w:rPr>
      </w:pPr>
      <w:r w:rsidRPr="00CB3C70">
        <w:rPr>
          <w:color w:val="000000" w:themeColor="text1"/>
        </w:rPr>
        <w:t>Po</w:t>
      </w:r>
      <w:r w:rsidR="00DD3EF1" w:rsidRPr="00CB3C70">
        <w:rPr>
          <w:color w:val="000000" w:themeColor="text1"/>
        </w:rPr>
        <w:t> 52 týžd</w:t>
      </w:r>
      <w:r w:rsidRPr="00CB3C70">
        <w:rPr>
          <w:color w:val="000000" w:themeColor="text1"/>
        </w:rPr>
        <w:t>ňoch</w:t>
      </w:r>
      <w:r w:rsidR="00DD3EF1" w:rsidRPr="00CB3C70">
        <w:rPr>
          <w:color w:val="000000" w:themeColor="text1"/>
        </w:rPr>
        <w:t xml:space="preserve"> sa hodnotila klinická remisia podľa FMS </w:t>
      </w:r>
      <w:r w:rsidR="00911C90" w:rsidRPr="00CB3C70">
        <w:rPr>
          <w:color w:val="000000" w:themeColor="text1"/>
        </w:rPr>
        <w:t>u pacientov, ktorí dosiahli odpoveď po 8 týždňoch, klinická odpoveď podľa FMS (definovaná ako pokles Mayo skóre ≥</w:t>
      </w:r>
      <w:r w:rsidR="00911C90" w:rsidRPr="00CB3C70">
        <w:rPr>
          <w:rFonts w:ascii="TimesNewRomanPSMT" w:hAnsi="TimesNewRomanPSMT" w:cs="TimesNewRomanPSMT"/>
          <w:color w:val="000000" w:themeColor="text1"/>
          <w:sz w:val="20"/>
          <w:szCs w:val="20"/>
        </w:rPr>
        <w:t> </w:t>
      </w:r>
      <w:r w:rsidR="00911C90" w:rsidRPr="00CB3C70">
        <w:rPr>
          <w:color w:val="000000" w:themeColor="text1"/>
        </w:rPr>
        <w:t>3 body a ≥</w:t>
      </w:r>
      <w:r w:rsidR="00911C90" w:rsidRPr="00CB3C70">
        <w:rPr>
          <w:rFonts w:ascii="TimesNewRomanPSMT" w:hAnsi="TimesNewRomanPSMT" w:cs="TimesNewRomanPSMT"/>
          <w:color w:val="000000" w:themeColor="text1"/>
          <w:sz w:val="20"/>
          <w:szCs w:val="20"/>
        </w:rPr>
        <w:t> </w:t>
      </w:r>
      <w:r w:rsidR="00911C90" w:rsidRPr="00CB3C70">
        <w:rPr>
          <w:color w:val="000000" w:themeColor="text1"/>
        </w:rPr>
        <w:t>30 % v porovnaní s počiatočným stavom) u pacientov, ktorí dosiahli odpoveď po 8 týždňoch, hojenie sliznice (definované ako Mayo endoskopické podskóre ≤</w:t>
      </w:r>
      <w:r w:rsidR="00911C90" w:rsidRPr="00CB3C70">
        <w:rPr>
          <w:rFonts w:ascii="TimesNewRomanPSMT" w:hAnsi="TimesNewRomanPSMT" w:cs="TimesNewRomanPSMT"/>
          <w:color w:val="000000" w:themeColor="text1"/>
          <w:sz w:val="20"/>
          <w:szCs w:val="20"/>
        </w:rPr>
        <w:t> </w:t>
      </w:r>
      <w:r w:rsidR="00911C90" w:rsidRPr="00CB3C70">
        <w:rPr>
          <w:color w:val="000000" w:themeColor="text1"/>
        </w:rPr>
        <w:t xml:space="preserve">1) u pacientov, ktorí dosiahli odpoveď po 8 týždňoch, klinická remisia podľa FMS u pacientov v remisii po 8 týždňoch a podiel pacientov </w:t>
      </w:r>
      <w:r w:rsidR="00911C90" w:rsidRPr="00CB3C70">
        <w:rPr>
          <w:color w:val="000000" w:themeColor="text1"/>
        </w:rPr>
        <w:lastRenderedPageBreak/>
        <w:t>v remisii bez kortikosteroidov podľa FMS u respondérov po 8 týždňoch u pacientov, ktorí boli liečení adalimumabom</w:t>
      </w:r>
      <w:r w:rsidR="00DD3EF1" w:rsidRPr="00CB3C70">
        <w:rPr>
          <w:color w:val="000000" w:themeColor="text1"/>
        </w:rPr>
        <w:t xml:space="preserve"> dvojito zaslepeným spôsobom v udržiavacích dávkach maximálne 40 mg každý druhý týždeň (0,6</w:t>
      </w:r>
      <w:r w:rsidR="00DD3EF1" w:rsidRPr="00CB3C70">
        <w:rPr>
          <w:rFonts w:ascii="TimesNewRomanPSMT" w:hAnsi="TimesNewRomanPSMT" w:cs="TimesNewRomanPSMT"/>
          <w:color w:val="000000" w:themeColor="text1"/>
          <w:sz w:val="20"/>
          <w:szCs w:val="20"/>
        </w:rPr>
        <w:t> </w:t>
      </w:r>
      <w:r w:rsidR="00DD3EF1" w:rsidRPr="00CB3C70">
        <w:rPr>
          <w:color w:val="000000" w:themeColor="text1"/>
        </w:rPr>
        <w:t>mg/kg) a maximálne 40</w:t>
      </w:r>
      <w:r w:rsidR="00DD3EF1" w:rsidRPr="00CB3C70">
        <w:rPr>
          <w:rFonts w:ascii="TimesNewRomanPSMT" w:hAnsi="TimesNewRomanPSMT" w:cs="TimesNewRomanPSMT"/>
          <w:color w:val="000000" w:themeColor="text1"/>
          <w:sz w:val="20"/>
          <w:szCs w:val="20"/>
        </w:rPr>
        <w:t> </w:t>
      </w:r>
      <w:r w:rsidR="00DD3EF1" w:rsidRPr="00CB3C70">
        <w:rPr>
          <w:color w:val="000000" w:themeColor="text1"/>
        </w:rPr>
        <w:t>mg každý týždeň (0,6</w:t>
      </w:r>
      <w:r w:rsidR="00DD3EF1" w:rsidRPr="00CB3C70">
        <w:rPr>
          <w:rFonts w:ascii="TimesNewRomanPSMT" w:hAnsi="TimesNewRomanPSMT" w:cs="TimesNewRomanPSMT"/>
          <w:color w:val="000000" w:themeColor="text1"/>
          <w:sz w:val="20"/>
          <w:szCs w:val="20"/>
        </w:rPr>
        <w:t> </w:t>
      </w:r>
      <w:r w:rsidR="00DD3EF1" w:rsidRPr="00CB3C70">
        <w:rPr>
          <w:color w:val="000000" w:themeColor="text1"/>
        </w:rPr>
        <w:t>mg/kg) (tabuľka</w:t>
      </w:r>
      <w:r w:rsidR="00DD3EF1" w:rsidRPr="00CB3C70">
        <w:rPr>
          <w:rFonts w:ascii="TimesNewRomanPSMT" w:hAnsi="TimesNewRomanPSMT" w:cs="TimesNewRomanPSMT"/>
          <w:color w:val="000000" w:themeColor="text1"/>
          <w:sz w:val="20"/>
          <w:szCs w:val="20"/>
        </w:rPr>
        <w:t> </w:t>
      </w:r>
      <w:r w:rsidR="00DD3EF1" w:rsidRPr="00CB3C70">
        <w:rPr>
          <w:color w:val="000000" w:themeColor="text1"/>
        </w:rPr>
        <w:t>27).</w:t>
      </w:r>
    </w:p>
    <w:p w14:paraId="6E721535" w14:textId="77777777" w:rsidR="00DD3EF1" w:rsidRPr="00CB3C70" w:rsidRDefault="00DD3EF1" w:rsidP="00DD3EF1">
      <w:pPr>
        <w:rPr>
          <w:iCs/>
          <w:color w:val="000000" w:themeColor="text1"/>
        </w:rPr>
      </w:pPr>
    </w:p>
    <w:p w14:paraId="29A490CF" w14:textId="77777777" w:rsidR="00DD3EF1" w:rsidRPr="00CB3C70" w:rsidRDefault="00DD3EF1" w:rsidP="00DD3EF1">
      <w:pPr>
        <w:keepNext/>
        <w:rPr>
          <w:b/>
          <w:bCs/>
          <w:color w:val="000000" w:themeColor="text1"/>
        </w:rPr>
      </w:pPr>
      <w:r w:rsidRPr="00CB3C70">
        <w:rPr>
          <w:b/>
          <w:color w:val="000000" w:themeColor="text1"/>
        </w:rPr>
        <w:t xml:space="preserve">Tabuľka 27. Výsledky účinnosti </w:t>
      </w:r>
      <w:r w:rsidR="00447031" w:rsidRPr="00CB3C70">
        <w:rPr>
          <w:b/>
          <w:color w:val="000000" w:themeColor="text1"/>
        </w:rPr>
        <w:t>po</w:t>
      </w:r>
      <w:r w:rsidRPr="00CB3C70">
        <w:rPr>
          <w:b/>
          <w:color w:val="000000" w:themeColor="text1"/>
        </w:rPr>
        <w:t> 52 týžd</w:t>
      </w:r>
      <w:r w:rsidR="00447031" w:rsidRPr="00CB3C70">
        <w:rPr>
          <w:b/>
          <w:color w:val="000000" w:themeColor="text1"/>
        </w:rPr>
        <w:t>ňoch</w:t>
      </w:r>
    </w:p>
    <w:p w14:paraId="29542719" w14:textId="77777777" w:rsidR="00DD3EF1" w:rsidRPr="00CB3C70" w:rsidRDefault="00DD3EF1" w:rsidP="00DD3EF1">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2997"/>
        <w:gridCol w:w="3026"/>
      </w:tblGrid>
      <w:tr w:rsidR="00DD3EF1" w:rsidRPr="00CB3C70" w14:paraId="6DB28303" w14:textId="77777777" w:rsidTr="00D2618C">
        <w:trPr>
          <w:cantSplit/>
          <w:tblHeader/>
        </w:trPr>
        <w:tc>
          <w:tcPr>
            <w:tcW w:w="3118" w:type="dxa"/>
            <w:tcBorders>
              <w:top w:val="single" w:sz="4" w:space="0" w:color="auto"/>
              <w:left w:val="single" w:sz="4" w:space="0" w:color="auto"/>
              <w:bottom w:val="single" w:sz="4" w:space="0" w:color="auto"/>
              <w:right w:val="single" w:sz="4" w:space="0" w:color="auto"/>
            </w:tcBorders>
          </w:tcPr>
          <w:p w14:paraId="1C6CB204" w14:textId="77777777" w:rsidR="00DD3EF1" w:rsidRPr="00CB3C70" w:rsidRDefault="00DD3EF1" w:rsidP="00D2618C">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10F60551" w14:textId="77777777" w:rsidR="00DD3EF1" w:rsidRPr="00CB3C70" w:rsidRDefault="00DD3EF1" w:rsidP="00D2618C">
            <w:pPr>
              <w:keepNext/>
              <w:jc w:val="center"/>
              <w:rPr>
                <w:b/>
                <w:color w:val="000000" w:themeColor="text1"/>
              </w:rPr>
            </w:pPr>
            <w:r w:rsidRPr="00CB3C70">
              <w:rPr>
                <w:b/>
                <w:color w:val="000000" w:themeColor="text1"/>
              </w:rPr>
              <w:t>Adalimumab</w:t>
            </w:r>
            <w:r w:rsidRPr="00CB3C70">
              <w:rPr>
                <w:b/>
                <w:color w:val="000000" w:themeColor="text1"/>
                <w:vertAlign w:val="superscript"/>
              </w:rPr>
              <w:t>a</w:t>
            </w:r>
          </w:p>
          <w:p w14:paraId="4936C14D" w14:textId="77777777" w:rsidR="00DD3EF1" w:rsidRPr="00CB3C70" w:rsidRDefault="00DD3EF1" w:rsidP="00D2618C">
            <w:pPr>
              <w:keepNext/>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druhý týždeň</w:t>
            </w:r>
          </w:p>
          <w:p w14:paraId="54A28EBF" w14:textId="77777777" w:rsidR="00DD3EF1" w:rsidRPr="00CB3C70" w:rsidRDefault="00DD3EF1" w:rsidP="00D2618C">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hideMark/>
          </w:tcPr>
          <w:p w14:paraId="7B4B252D" w14:textId="77777777" w:rsidR="00DD3EF1" w:rsidRPr="00CB3C70" w:rsidRDefault="00DD3EF1" w:rsidP="00D2618C">
            <w:pPr>
              <w:keepNext/>
              <w:jc w:val="center"/>
              <w:rPr>
                <w:b/>
                <w:color w:val="000000" w:themeColor="text1"/>
                <w:vertAlign w:val="superscript"/>
              </w:rPr>
            </w:pPr>
            <w:r w:rsidRPr="00CB3C70">
              <w:rPr>
                <w:b/>
                <w:color w:val="000000" w:themeColor="text1"/>
              </w:rPr>
              <w:t>Adalimumab</w:t>
            </w:r>
            <w:r w:rsidRPr="00CB3C70">
              <w:rPr>
                <w:b/>
                <w:color w:val="000000" w:themeColor="text1"/>
                <w:vertAlign w:val="superscript"/>
              </w:rPr>
              <w:t>b</w:t>
            </w:r>
          </w:p>
          <w:p w14:paraId="0CDE2FDA" w14:textId="77777777" w:rsidR="00DD3EF1" w:rsidRPr="00CB3C70" w:rsidRDefault="00DD3EF1" w:rsidP="00D2618C">
            <w:pPr>
              <w:keepNext/>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týždeň</w:t>
            </w:r>
          </w:p>
          <w:p w14:paraId="42DE8574" w14:textId="77777777" w:rsidR="00DD3EF1" w:rsidRPr="00CB3C70" w:rsidRDefault="00DD3EF1" w:rsidP="00D2618C">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31</w:t>
            </w:r>
          </w:p>
        </w:tc>
      </w:tr>
      <w:tr w:rsidR="00DD3EF1" w:rsidRPr="00CB3C70" w14:paraId="276BCA4D" w14:textId="77777777" w:rsidTr="00D2618C">
        <w:trPr>
          <w:cantSplit/>
        </w:trPr>
        <w:tc>
          <w:tcPr>
            <w:tcW w:w="3118" w:type="dxa"/>
            <w:tcBorders>
              <w:top w:val="single" w:sz="4" w:space="0" w:color="auto"/>
              <w:left w:val="single" w:sz="4" w:space="0" w:color="auto"/>
              <w:bottom w:val="single" w:sz="4" w:space="0" w:color="auto"/>
              <w:right w:val="single" w:sz="4" w:space="0" w:color="auto"/>
            </w:tcBorders>
            <w:hideMark/>
          </w:tcPr>
          <w:p w14:paraId="7458FC0E" w14:textId="77777777" w:rsidR="00DD3EF1" w:rsidRPr="00CB3C70" w:rsidRDefault="00DD3EF1" w:rsidP="00D2618C">
            <w:pPr>
              <w:rPr>
                <w:color w:val="000000" w:themeColor="text1"/>
              </w:rPr>
            </w:pPr>
            <w:r w:rsidRPr="00CB3C70">
              <w:rPr>
                <w:color w:val="000000" w:themeColor="text1"/>
              </w:rPr>
              <w:t>Klinická remisia u respond</w:t>
            </w:r>
            <w:r w:rsidR="00447031" w:rsidRPr="00CB3C70">
              <w:rPr>
                <w:color w:val="000000" w:themeColor="text1"/>
              </w:rPr>
              <w:t>e</w:t>
            </w:r>
            <w:r w:rsidRPr="00CB3C70">
              <w:rPr>
                <w:color w:val="000000" w:themeColor="text1"/>
              </w:rPr>
              <w:t xml:space="preserve">rov podľa PMS </w:t>
            </w:r>
            <w:r w:rsidR="00447031" w:rsidRPr="00CB3C70">
              <w:rPr>
                <w:color w:val="000000" w:themeColor="text1"/>
              </w:rPr>
              <w:t>po</w:t>
            </w:r>
            <w:r w:rsidRPr="00CB3C70">
              <w:rPr>
                <w:color w:val="000000" w:themeColor="text1"/>
              </w:rPr>
              <w:t> 8 týžd</w:t>
            </w:r>
            <w:r w:rsidR="00447031"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hideMark/>
          </w:tcPr>
          <w:p w14:paraId="14CA8991" w14:textId="77777777" w:rsidR="00DD3EF1" w:rsidRPr="00CB3C70" w:rsidRDefault="00DD3EF1" w:rsidP="00D2618C">
            <w:pPr>
              <w:jc w:val="center"/>
              <w:rPr>
                <w:color w:val="000000" w:themeColor="text1"/>
              </w:rPr>
            </w:pPr>
            <w:r w:rsidRPr="00CB3C70">
              <w:rPr>
                <w:color w:val="000000" w:themeColor="text1"/>
              </w:rPr>
              <w:t>9/31 (29,0 %)</w:t>
            </w:r>
          </w:p>
        </w:tc>
        <w:tc>
          <w:tcPr>
            <w:tcW w:w="3108" w:type="dxa"/>
            <w:tcBorders>
              <w:top w:val="single" w:sz="4" w:space="0" w:color="auto"/>
              <w:left w:val="single" w:sz="4" w:space="0" w:color="auto"/>
              <w:bottom w:val="single" w:sz="4" w:space="0" w:color="auto"/>
              <w:right w:val="single" w:sz="4" w:space="0" w:color="auto"/>
            </w:tcBorders>
            <w:hideMark/>
          </w:tcPr>
          <w:p w14:paraId="390C497B" w14:textId="77777777" w:rsidR="00DD3EF1" w:rsidRPr="00CB3C70" w:rsidRDefault="00DD3EF1" w:rsidP="00D2618C">
            <w:pPr>
              <w:jc w:val="center"/>
              <w:rPr>
                <w:color w:val="000000" w:themeColor="text1"/>
              </w:rPr>
            </w:pPr>
            <w:r w:rsidRPr="00CB3C70">
              <w:rPr>
                <w:color w:val="000000" w:themeColor="text1"/>
              </w:rPr>
              <w:t>14/31 (45,2 %)</w:t>
            </w:r>
          </w:p>
        </w:tc>
      </w:tr>
      <w:tr w:rsidR="00DD3EF1" w:rsidRPr="00CB3C70" w14:paraId="15C995F9"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6D3CC4E9" w14:textId="77777777" w:rsidR="00DD3EF1" w:rsidRPr="00CB3C70" w:rsidRDefault="00DD3EF1" w:rsidP="00D2618C">
            <w:pPr>
              <w:rPr>
                <w:color w:val="000000" w:themeColor="text1"/>
              </w:rPr>
            </w:pPr>
            <w:r w:rsidRPr="00CB3C70">
              <w:rPr>
                <w:color w:val="000000" w:themeColor="text1"/>
              </w:rPr>
              <w:t>Klinická odpoveď u respond</w:t>
            </w:r>
            <w:r w:rsidR="00447031" w:rsidRPr="00CB3C70">
              <w:rPr>
                <w:color w:val="000000" w:themeColor="text1"/>
              </w:rPr>
              <w:t>e</w:t>
            </w:r>
            <w:r w:rsidRPr="00CB3C70">
              <w:rPr>
                <w:color w:val="000000" w:themeColor="text1"/>
              </w:rPr>
              <w:t xml:space="preserve">rov podľa PMS </w:t>
            </w:r>
            <w:r w:rsidR="00447031" w:rsidRPr="00CB3C70">
              <w:rPr>
                <w:color w:val="000000" w:themeColor="text1"/>
              </w:rPr>
              <w:t xml:space="preserve">po </w:t>
            </w:r>
            <w:r w:rsidRPr="00CB3C70">
              <w:rPr>
                <w:color w:val="000000" w:themeColor="text1"/>
              </w:rPr>
              <w:t>8 týžd</w:t>
            </w:r>
            <w:r w:rsidR="00447031"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4F5B0FC9" w14:textId="77777777" w:rsidR="00DD3EF1" w:rsidRPr="00CB3C70" w:rsidRDefault="00DD3EF1" w:rsidP="00D2618C">
            <w:pPr>
              <w:jc w:val="center"/>
              <w:rPr>
                <w:color w:val="000000" w:themeColor="text1"/>
              </w:rPr>
            </w:pPr>
            <w:r w:rsidRPr="00CB3C70">
              <w:rPr>
                <w:color w:val="000000" w:themeColor="text1"/>
              </w:rPr>
              <w:t>19/31 (61,3 %)</w:t>
            </w:r>
          </w:p>
        </w:tc>
        <w:tc>
          <w:tcPr>
            <w:tcW w:w="3108" w:type="dxa"/>
            <w:tcBorders>
              <w:top w:val="single" w:sz="4" w:space="0" w:color="auto"/>
              <w:left w:val="single" w:sz="4" w:space="0" w:color="auto"/>
              <w:bottom w:val="single" w:sz="4" w:space="0" w:color="auto"/>
              <w:right w:val="single" w:sz="4" w:space="0" w:color="auto"/>
            </w:tcBorders>
          </w:tcPr>
          <w:p w14:paraId="737976A5" w14:textId="77777777" w:rsidR="00DD3EF1" w:rsidRPr="00CB3C70" w:rsidRDefault="00DD3EF1" w:rsidP="00D2618C">
            <w:pPr>
              <w:jc w:val="center"/>
              <w:rPr>
                <w:color w:val="000000" w:themeColor="text1"/>
              </w:rPr>
            </w:pPr>
            <w:r w:rsidRPr="00CB3C70">
              <w:rPr>
                <w:color w:val="000000" w:themeColor="text1"/>
              </w:rPr>
              <w:t>21/31 (67,7 %)</w:t>
            </w:r>
          </w:p>
        </w:tc>
      </w:tr>
      <w:tr w:rsidR="00DD3EF1" w:rsidRPr="00CB3C70" w14:paraId="5BA66259"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718B3903" w14:textId="77777777" w:rsidR="00DD3EF1" w:rsidRPr="00CB3C70" w:rsidRDefault="00447031" w:rsidP="00D2618C">
            <w:pPr>
              <w:rPr>
                <w:color w:val="000000" w:themeColor="text1"/>
              </w:rPr>
            </w:pPr>
            <w:r w:rsidRPr="00CB3C70">
              <w:rPr>
                <w:color w:val="000000" w:themeColor="text1"/>
              </w:rPr>
              <w:t>H</w:t>
            </w:r>
            <w:r w:rsidR="00DD3EF1" w:rsidRPr="00CB3C70">
              <w:rPr>
                <w:color w:val="000000" w:themeColor="text1"/>
              </w:rPr>
              <w:t>ojenie sliznice u respond</w:t>
            </w:r>
            <w:r w:rsidRPr="00CB3C70">
              <w:rPr>
                <w:color w:val="000000" w:themeColor="text1"/>
              </w:rPr>
              <w:t>e</w:t>
            </w:r>
            <w:r w:rsidR="00DD3EF1" w:rsidRPr="00CB3C70">
              <w:rPr>
                <w:color w:val="000000" w:themeColor="text1"/>
              </w:rPr>
              <w:t xml:space="preserve">rov podľa PMS </w:t>
            </w:r>
            <w:r w:rsidRPr="00CB3C70">
              <w:rPr>
                <w:color w:val="000000" w:themeColor="text1"/>
              </w:rPr>
              <w:t>po</w:t>
            </w:r>
            <w:r w:rsidR="00DD3EF1" w:rsidRPr="00CB3C70">
              <w:rPr>
                <w:color w:val="000000" w:themeColor="text1"/>
              </w:rPr>
              <w:t> 8 týžd</w:t>
            </w:r>
            <w:r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051713D7" w14:textId="77777777" w:rsidR="00DD3EF1" w:rsidRPr="00CB3C70" w:rsidRDefault="00DD3EF1" w:rsidP="00D2618C">
            <w:pPr>
              <w:jc w:val="center"/>
              <w:rPr>
                <w:color w:val="000000" w:themeColor="text1"/>
              </w:rPr>
            </w:pPr>
            <w:r w:rsidRPr="00CB3C70">
              <w:rPr>
                <w:color w:val="000000" w:themeColor="text1"/>
              </w:rPr>
              <w:t>12/31 (38,7 %)</w:t>
            </w:r>
          </w:p>
        </w:tc>
        <w:tc>
          <w:tcPr>
            <w:tcW w:w="3108" w:type="dxa"/>
            <w:tcBorders>
              <w:top w:val="single" w:sz="4" w:space="0" w:color="auto"/>
              <w:left w:val="single" w:sz="4" w:space="0" w:color="auto"/>
              <w:bottom w:val="single" w:sz="4" w:space="0" w:color="auto"/>
              <w:right w:val="single" w:sz="4" w:space="0" w:color="auto"/>
            </w:tcBorders>
          </w:tcPr>
          <w:p w14:paraId="6160DA5F" w14:textId="77777777" w:rsidR="00DD3EF1" w:rsidRPr="00CB3C70" w:rsidRDefault="00DD3EF1" w:rsidP="00D2618C">
            <w:pPr>
              <w:jc w:val="center"/>
              <w:rPr>
                <w:color w:val="000000" w:themeColor="text1"/>
              </w:rPr>
            </w:pPr>
            <w:r w:rsidRPr="00CB3C70">
              <w:rPr>
                <w:color w:val="000000" w:themeColor="text1"/>
              </w:rPr>
              <w:t>16/31 (51,6 %)</w:t>
            </w:r>
          </w:p>
        </w:tc>
      </w:tr>
      <w:tr w:rsidR="00DD3EF1" w:rsidRPr="00CB3C70" w14:paraId="7E758336"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1917E97E" w14:textId="77777777" w:rsidR="00DD3EF1" w:rsidRPr="00CB3C70" w:rsidRDefault="00DD3EF1" w:rsidP="00D2618C">
            <w:pPr>
              <w:rPr>
                <w:color w:val="000000" w:themeColor="text1"/>
              </w:rPr>
            </w:pPr>
            <w:r w:rsidRPr="00CB3C70">
              <w:rPr>
                <w:color w:val="000000" w:themeColor="text1"/>
              </w:rPr>
              <w:t xml:space="preserve">Klinická remisia u pacientov v remisii podľa PMS </w:t>
            </w:r>
            <w:r w:rsidR="00447031" w:rsidRPr="00CB3C70">
              <w:rPr>
                <w:color w:val="000000" w:themeColor="text1"/>
              </w:rPr>
              <w:t xml:space="preserve">po </w:t>
            </w:r>
            <w:r w:rsidRPr="00CB3C70">
              <w:rPr>
                <w:color w:val="000000" w:themeColor="text1"/>
              </w:rPr>
              <w:t>8 týžd</w:t>
            </w:r>
            <w:r w:rsidR="00447031"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45655599" w14:textId="77777777" w:rsidR="00DD3EF1" w:rsidRPr="00CB3C70" w:rsidRDefault="00DD3EF1" w:rsidP="00D2618C">
            <w:pPr>
              <w:jc w:val="center"/>
              <w:rPr>
                <w:color w:val="000000" w:themeColor="text1"/>
              </w:rPr>
            </w:pPr>
            <w:r w:rsidRPr="00CB3C70">
              <w:rPr>
                <w:color w:val="000000" w:themeColor="text1"/>
              </w:rPr>
              <w:t>9/21 (42,9 %)</w:t>
            </w:r>
          </w:p>
        </w:tc>
        <w:tc>
          <w:tcPr>
            <w:tcW w:w="3108" w:type="dxa"/>
            <w:tcBorders>
              <w:top w:val="single" w:sz="4" w:space="0" w:color="auto"/>
              <w:left w:val="single" w:sz="4" w:space="0" w:color="auto"/>
              <w:bottom w:val="single" w:sz="4" w:space="0" w:color="auto"/>
              <w:right w:val="single" w:sz="4" w:space="0" w:color="auto"/>
            </w:tcBorders>
          </w:tcPr>
          <w:p w14:paraId="5B91ABB7" w14:textId="77777777" w:rsidR="00DD3EF1" w:rsidRPr="00CB3C70" w:rsidRDefault="00DD3EF1" w:rsidP="00D2618C">
            <w:pPr>
              <w:jc w:val="center"/>
              <w:rPr>
                <w:color w:val="000000" w:themeColor="text1"/>
              </w:rPr>
            </w:pPr>
            <w:r w:rsidRPr="00CB3C70">
              <w:rPr>
                <w:color w:val="000000" w:themeColor="text1"/>
              </w:rPr>
              <w:t>10/22 (45,5 %)</w:t>
            </w:r>
          </w:p>
        </w:tc>
      </w:tr>
      <w:tr w:rsidR="00DD3EF1" w:rsidRPr="00CB3C70" w14:paraId="6028FAA2"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7D37B8DB" w14:textId="77777777" w:rsidR="00DD3EF1" w:rsidRPr="00CB3C70" w:rsidRDefault="00DD3EF1" w:rsidP="00D2618C">
            <w:pPr>
              <w:rPr>
                <w:color w:val="000000" w:themeColor="text1"/>
              </w:rPr>
            </w:pPr>
            <w:r w:rsidRPr="00CB3C70">
              <w:rPr>
                <w:color w:val="000000" w:themeColor="text1"/>
              </w:rPr>
              <w:t>Remisia bez kortikosteroidov u respond</w:t>
            </w:r>
            <w:r w:rsidR="00447031" w:rsidRPr="00CB3C70">
              <w:rPr>
                <w:color w:val="000000" w:themeColor="text1"/>
              </w:rPr>
              <w:t>e</w:t>
            </w:r>
            <w:r w:rsidRPr="00CB3C70">
              <w:rPr>
                <w:color w:val="000000" w:themeColor="text1"/>
              </w:rPr>
              <w:t xml:space="preserve">rov podľa PMS </w:t>
            </w:r>
            <w:r w:rsidR="00447031" w:rsidRPr="00CB3C70">
              <w:rPr>
                <w:color w:val="000000" w:themeColor="text1"/>
              </w:rPr>
              <w:t xml:space="preserve">po </w:t>
            </w:r>
            <w:r w:rsidRPr="00CB3C70">
              <w:rPr>
                <w:color w:val="000000" w:themeColor="text1"/>
              </w:rPr>
              <w:t>8 týžd</w:t>
            </w:r>
            <w:r w:rsidR="00447031" w:rsidRPr="00CB3C70">
              <w:rPr>
                <w:color w:val="000000" w:themeColor="text1"/>
              </w:rPr>
              <w:t>ňoch</w:t>
            </w:r>
            <w:r w:rsidRPr="00CB3C70">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5DBBAEB4" w14:textId="77777777" w:rsidR="00DD3EF1" w:rsidRPr="00CB3C70" w:rsidRDefault="00DD3EF1" w:rsidP="00D2618C">
            <w:pPr>
              <w:jc w:val="center"/>
              <w:rPr>
                <w:color w:val="000000" w:themeColor="text1"/>
              </w:rPr>
            </w:pPr>
            <w:r w:rsidRPr="00CB3C70">
              <w:rPr>
                <w:color w:val="000000" w:themeColor="text1"/>
              </w:rPr>
              <w:t>4/13 (30,8 %)</w:t>
            </w:r>
          </w:p>
        </w:tc>
        <w:tc>
          <w:tcPr>
            <w:tcW w:w="3108" w:type="dxa"/>
            <w:tcBorders>
              <w:top w:val="single" w:sz="4" w:space="0" w:color="auto"/>
              <w:left w:val="single" w:sz="4" w:space="0" w:color="auto"/>
              <w:bottom w:val="single" w:sz="4" w:space="0" w:color="auto"/>
              <w:right w:val="single" w:sz="4" w:space="0" w:color="auto"/>
            </w:tcBorders>
          </w:tcPr>
          <w:p w14:paraId="042A270E" w14:textId="77777777" w:rsidR="00DD3EF1" w:rsidRPr="00CB3C70" w:rsidRDefault="00DD3EF1" w:rsidP="00D2618C">
            <w:pPr>
              <w:jc w:val="center"/>
              <w:rPr>
                <w:color w:val="000000" w:themeColor="text1"/>
              </w:rPr>
            </w:pPr>
            <w:r w:rsidRPr="00CB3C70">
              <w:rPr>
                <w:color w:val="000000" w:themeColor="text1"/>
              </w:rPr>
              <w:t>5/16 (31,3 %)</w:t>
            </w:r>
          </w:p>
        </w:tc>
      </w:tr>
    </w:tbl>
    <w:p w14:paraId="1F23FBAF" w14:textId="77777777" w:rsidR="00DD3EF1" w:rsidRPr="00CB3C70" w:rsidRDefault="00DD3EF1" w:rsidP="00DD3EF1">
      <w:pPr>
        <w:keepNext/>
        <w:ind w:left="270" w:hanging="270"/>
        <w:rPr>
          <w:color w:val="000000" w:themeColor="text1"/>
          <w:sz w:val="20"/>
          <w:szCs w:val="20"/>
        </w:rPr>
      </w:pPr>
      <w:r w:rsidRPr="00CB3C70">
        <w:rPr>
          <w:color w:val="000000" w:themeColor="text1"/>
          <w:sz w:val="20"/>
          <w:szCs w:val="20"/>
          <w:vertAlign w:val="superscript"/>
        </w:rPr>
        <w:t>a</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druhý týždeň</w:t>
      </w:r>
    </w:p>
    <w:p w14:paraId="427B3274" w14:textId="77777777" w:rsidR="00DD3EF1" w:rsidRPr="00CB3C70" w:rsidRDefault="00DD3EF1" w:rsidP="00DD3EF1">
      <w:pPr>
        <w:keepNext/>
        <w:ind w:left="270" w:hanging="270"/>
        <w:rPr>
          <w:color w:val="000000" w:themeColor="text1"/>
          <w:sz w:val="20"/>
          <w:szCs w:val="20"/>
        </w:rPr>
      </w:pPr>
      <w:r w:rsidRPr="00CB3C70">
        <w:rPr>
          <w:color w:val="000000" w:themeColor="text1"/>
          <w:sz w:val="20"/>
          <w:szCs w:val="20"/>
          <w:vertAlign w:val="superscript"/>
        </w:rPr>
        <w:t>b</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týždeň</w:t>
      </w:r>
    </w:p>
    <w:p w14:paraId="0B4B69BB" w14:textId="77777777" w:rsidR="00DD3EF1" w:rsidRPr="00CB3C70" w:rsidRDefault="00DD3EF1" w:rsidP="00DD3EF1">
      <w:pPr>
        <w:keepNext/>
        <w:ind w:left="270" w:hanging="270"/>
        <w:rPr>
          <w:color w:val="000000" w:themeColor="text1"/>
          <w:sz w:val="20"/>
          <w:szCs w:val="20"/>
        </w:rPr>
      </w:pPr>
      <w:r w:rsidRPr="00CB3C70">
        <w:rPr>
          <w:color w:val="000000" w:themeColor="text1"/>
          <w:sz w:val="20"/>
          <w:szCs w:val="20"/>
          <w:vertAlign w:val="superscript"/>
        </w:rPr>
        <w:t>c</w:t>
      </w:r>
      <w:r w:rsidRPr="00CB3C70">
        <w:rPr>
          <w:color w:val="000000" w:themeColor="text1"/>
          <w:sz w:val="20"/>
          <w:szCs w:val="20"/>
        </w:rPr>
        <w:tab/>
        <w:t>U pacientov, ktorí na začiatku skúšania súbežne užívali kortikosteroidy</w:t>
      </w:r>
    </w:p>
    <w:p w14:paraId="6723D963" w14:textId="77777777" w:rsidR="00DD3EF1" w:rsidRPr="00CB3C70" w:rsidRDefault="00DD3EF1" w:rsidP="00DD3EF1">
      <w:pPr>
        <w:autoSpaceDE w:val="0"/>
        <w:autoSpaceDN w:val="0"/>
        <w:adjustRightInd w:val="0"/>
        <w:rPr>
          <w:color w:val="000000" w:themeColor="text1"/>
          <w:sz w:val="20"/>
          <w:szCs w:val="20"/>
        </w:rPr>
      </w:pPr>
      <w:r w:rsidRPr="00CB3C70">
        <w:rPr>
          <w:color w:val="000000" w:themeColor="text1"/>
          <w:sz w:val="20"/>
          <w:szCs w:val="20"/>
        </w:rPr>
        <w:t xml:space="preserve">Poznámka: Pacienti s chýbajúcimi hodnotami v 52. týždni alebo randomizovaní na používanie opakovanej </w:t>
      </w:r>
      <w:r w:rsidR="005838B5" w:rsidRPr="00CB3C70">
        <w:rPr>
          <w:color w:val="000000" w:themeColor="text1"/>
          <w:sz w:val="20"/>
          <w:szCs w:val="20"/>
        </w:rPr>
        <w:t>indukčnej liečby</w:t>
      </w:r>
      <w:r w:rsidRPr="00CB3C70">
        <w:rPr>
          <w:color w:val="000000" w:themeColor="text1"/>
          <w:sz w:val="20"/>
          <w:szCs w:val="20"/>
        </w:rPr>
        <w:t xml:space="preserve"> alebo udržiavacej liečby sa vo vzťahu ku koncovým </w:t>
      </w:r>
      <w:r w:rsidR="007058AE" w:rsidRPr="00CB3C70">
        <w:rPr>
          <w:color w:val="000000" w:themeColor="text1"/>
          <w:sz w:val="20"/>
          <w:szCs w:val="20"/>
        </w:rPr>
        <w:t>ukazovateľom</w:t>
      </w:r>
      <w:r w:rsidRPr="00CB3C70">
        <w:rPr>
          <w:color w:val="000000" w:themeColor="text1"/>
          <w:sz w:val="20"/>
          <w:szCs w:val="20"/>
        </w:rPr>
        <w:t xml:space="preserve"> v 52. týždni považovali za non-respondérov.</w:t>
      </w:r>
    </w:p>
    <w:p w14:paraId="65579C7B" w14:textId="77777777" w:rsidR="00DD3EF1" w:rsidRPr="00CB3C70" w:rsidRDefault="00DD3EF1" w:rsidP="00DD3EF1">
      <w:pPr>
        <w:rPr>
          <w:iCs/>
          <w:color w:val="000000" w:themeColor="text1"/>
        </w:rPr>
      </w:pPr>
    </w:p>
    <w:p w14:paraId="6D1AFBA3" w14:textId="77777777" w:rsidR="00DD3EF1" w:rsidRPr="00CB3C70" w:rsidRDefault="00DD3EF1" w:rsidP="00DD3EF1">
      <w:pPr>
        <w:autoSpaceDE w:val="0"/>
        <w:autoSpaceDN w:val="0"/>
        <w:adjustRightInd w:val="0"/>
        <w:rPr>
          <w:color w:val="000000" w:themeColor="text1"/>
        </w:rPr>
      </w:pPr>
      <w:r w:rsidRPr="00CB3C70">
        <w:rPr>
          <w:color w:val="000000" w:themeColor="text1"/>
        </w:rPr>
        <w:t xml:space="preserve">Ďalšie sledované </w:t>
      </w:r>
      <w:r w:rsidR="003E4522" w:rsidRPr="00CB3C70">
        <w:rPr>
          <w:color w:val="000000" w:themeColor="text1"/>
        </w:rPr>
        <w:t>koncové ukazovatele</w:t>
      </w:r>
      <w:r w:rsidRPr="00CB3C70">
        <w:rPr>
          <w:color w:val="000000" w:themeColor="text1"/>
        </w:rPr>
        <w:t xml:space="preserve"> účinnosti zahŕňali klinickú odpoveď podľa indexu aktivity ulceróznej kolitídy u pediatrických pacientov (PUCAI) (definovaná ako pokles PUCAI ≥</w:t>
      </w:r>
      <w:r w:rsidRPr="00CB3C70">
        <w:rPr>
          <w:rFonts w:ascii="TimesNewRomanPSMT" w:hAnsi="TimesNewRomanPSMT" w:cs="TimesNewRomanPSMT"/>
          <w:color w:val="000000" w:themeColor="text1"/>
          <w:sz w:val="20"/>
          <w:szCs w:val="20"/>
        </w:rPr>
        <w:t> </w:t>
      </w:r>
      <w:r w:rsidRPr="00CB3C70">
        <w:rPr>
          <w:color w:val="000000" w:themeColor="text1"/>
        </w:rPr>
        <w:t>20 bodov v porovnaní s</w:t>
      </w:r>
      <w:r w:rsidR="005838B5" w:rsidRPr="00CB3C70">
        <w:rPr>
          <w:color w:val="000000" w:themeColor="text1"/>
        </w:rPr>
        <w:t> úvodnou hodnotou</w:t>
      </w:r>
      <w:r w:rsidRPr="00CB3C70">
        <w:rPr>
          <w:color w:val="000000" w:themeColor="text1"/>
        </w:rPr>
        <w:t>) a klinickú remisiu podľa PUCAI (definovanú ako PUCAI &lt;</w:t>
      </w:r>
      <w:r w:rsidRPr="00CB3C70">
        <w:rPr>
          <w:rFonts w:ascii="TimesNewRomanPSMT" w:hAnsi="TimesNewRomanPSMT" w:cs="TimesNewRomanPSMT"/>
          <w:color w:val="000000" w:themeColor="text1"/>
          <w:sz w:val="20"/>
          <w:szCs w:val="20"/>
        </w:rPr>
        <w:t> </w:t>
      </w:r>
      <w:r w:rsidRPr="00CB3C70">
        <w:rPr>
          <w:color w:val="000000" w:themeColor="text1"/>
        </w:rPr>
        <w:t>10)</w:t>
      </w:r>
      <w:r w:rsidR="005838B5" w:rsidRPr="00CB3C70">
        <w:rPr>
          <w:color w:val="000000" w:themeColor="text1"/>
        </w:rPr>
        <w:t xml:space="preserve"> po</w:t>
      </w:r>
      <w:r w:rsidRPr="00CB3C70">
        <w:rPr>
          <w:color w:val="000000" w:themeColor="text1"/>
        </w:rPr>
        <w:t> 8 týžd</w:t>
      </w:r>
      <w:r w:rsidR="005838B5" w:rsidRPr="00CB3C70">
        <w:rPr>
          <w:color w:val="000000" w:themeColor="text1"/>
        </w:rPr>
        <w:t>ňoch</w:t>
      </w:r>
      <w:r w:rsidRPr="00CB3C70">
        <w:rPr>
          <w:color w:val="000000" w:themeColor="text1"/>
        </w:rPr>
        <w:t xml:space="preserve"> a 52 týžd</w:t>
      </w:r>
      <w:r w:rsidR="005838B5" w:rsidRPr="00CB3C70">
        <w:rPr>
          <w:color w:val="000000" w:themeColor="text1"/>
        </w:rPr>
        <w:t>ňoch</w:t>
      </w:r>
      <w:r w:rsidRPr="00CB3C70">
        <w:rPr>
          <w:color w:val="000000" w:themeColor="text1"/>
        </w:rPr>
        <w:t xml:space="preserve"> (tabuľka</w:t>
      </w:r>
      <w:r w:rsidRPr="00CB3C70">
        <w:rPr>
          <w:rFonts w:ascii="TimesNewRomanPSMT" w:hAnsi="TimesNewRomanPSMT" w:cs="TimesNewRomanPSMT"/>
          <w:color w:val="000000" w:themeColor="text1"/>
          <w:sz w:val="20"/>
          <w:szCs w:val="20"/>
        </w:rPr>
        <w:t> </w:t>
      </w:r>
      <w:r w:rsidRPr="00CB3C70">
        <w:rPr>
          <w:color w:val="000000" w:themeColor="text1"/>
        </w:rPr>
        <w:t>28).</w:t>
      </w:r>
    </w:p>
    <w:p w14:paraId="3F349E11" w14:textId="77777777" w:rsidR="00DD3EF1" w:rsidRPr="00CB3C70" w:rsidRDefault="00DD3EF1" w:rsidP="00DD3EF1">
      <w:pPr>
        <w:rPr>
          <w:iCs/>
          <w:color w:val="000000" w:themeColor="text1"/>
        </w:rPr>
      </w:pPr>
    </w:p>
    <w:p w14:paraId="60A0C3C5" w14:textId="77777777" w:rsidR="00DD3EF1" w:rsidRPr="00CB3C70" w:rsidRDefault="00DD3EF1" w:rsidP="00DD3EF1">
      <w:pPr>
        <w:keepNext/>
        <w:rPr>
          <w:b/>
          <w:bCs/>
          <w:color w:val="000000" w:themeColor="text1"/>
        </w:rPr>
      </w:pPr>
      <w:r w:rsidRPr="00CB3C70">
        <w:rPr>
          <w:b/>
          <w:color w:val="000000" w:themeColor="text1"/>
        </w:rPr>
        <w:t xml:space="preserve">Tabuľka 28. Výsledky sledovaných </w:t>
      </w:r>
      <w:r w:rsidR="0004718B" w:rsidRPr="00CB3C70">
        <w:rPr>
          <w:b/>
          <w:color w:val="000000" w:themeColor="text1"/>
        </w:rPr>
        <w:t>koncových ukazovateľov</w:t>
      </w:r>
      <w:r w:rsidRPr="00CB3C70">
        <w:rPr>
          <w:b/>
          <w:color w:val="000000" w:themeColor="text1"/>
        </w:rPr>
        <w:t xml:space="preserve"> podľa indexu PUCAI</w:t>
      </w:r>
    </w:p>
    <w:p w14:paraId="1283555B" w14:textId="77777777" w:rsidR="00DD3EF1" w:rsidRPr="00CB3C70" w:rsidRDefault="00DD3EF1" w:rsidP="00DD3EF1">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13"/>
        <w:gridCol w:w="3026"/>
      </w:tblGrid>
      <w:tr w:rsidR="00DD3EF1" w:rsidRPr="00CB3C70" w14:paraId="3F13EF60" w14:textId="77777777" w:rsidTr="00D2618C">
        <w:trPr>
          <w:cantSplit/>
        </w:trPr>
        <w:tc>
          <w:tcPr>
            <w:tcW w:w="3118" w:type="dxa"/>
            <w:vMerge w:val="restart"/>
            <w:tcBorders>
              <w:top w:val="single" w:sz="4" w:space="0" w:color="auto"/>
              <w:left w:val="single" w:sz="4" w:space="0" w:color="auto"/>
              <w:right w:val="single" w:sz="4" w:space="0" w:color="auto"/>
            </w:tcBorders>
          </w:tcPr>
          <w:p w14:paraId="536E300A" w14:textId="77777777" w:rsidR="00DD3EF1" w:rsidRPr="00CB3C70" w:rsidRDefault="00DD3EF1" w:rsidP="00D2618C">
            <w:pPr>
              <w:keepNext/>
              <w:jc w:val="center"/>
              <w:rPr>
                <w:b/>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4535E160" w14:textId="77777777" w:rsidR="00DD3EF1" w:rsidRPr="00CB3C70" w:rsidRDefault="00DD3EF1" w:rsidP="00D2618C">
            <w:pPr>
              <w:keepNext/>
              <w:jc w:val="center"/>
              <w:rPr>
                <w:b/>
                <w:color w:val="000000" w:themeColor="text1"/>
              </w:rPr>
            </w:pPr>
            <w:r w:rsidRPr="00CB3C70">
              <w:rPr>
                <w:b/>
                <w:color w:val="000000" w:themeColor="text1"/>
              </w:rPr>
              <w:t>8. týždeň</w:t>
            </w:r>
          </w:p>
        </w:tc>
      </w:tr>
      <w:tr w:rsidR="00DD3EF1" w:rsidRPr="00CB3C70" w14:paraId="143E9B53" w14:textId="77777777" w:rsidTr="00D2618C">
        <w:trPr>
          <w:cantSplit/>
        </w:trPr>
        <w:tc>
          <w:tcPr>
            <w:tcW w:w="3118" w:type="dxa"/>
            <w:vMerge/>
            <w:tcBorders>
              <w:left w:val="single" w:sz="4" w:space="0" w:color="auto"/>
              <w:bottom w:val="single" w:sz="4" w:space="0" w:color="auto"/>
              <w:right w:val="single" w:sz="4" w:space="0" w:color="auto"/>
            </w:tcBorders>
          </w:tcPr>
          <w:p w14:paraId="7AD304FF" w14:textId="77777777" w:rsidR="00DD3EF1" w:rsidRPr="00CB3C70" w:rsidRDefault="00DD3EF1" w:rsidP="00D2618C">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0C73A3A6" w14:textId="77777777" w:rsidR="00DD3EF1" w:rsidRPr="00CB3C70" w:rsidRDefault="00DD3EF1" w:rsidP="00D2618C">
            <w:pPr>
              <w:keepNext/>
              <w:jc w:val="center"/>
              <w:rPr>
                <w:b/>
                <w:color w:val="000000" w:themeColor="text1"/>
              </w:rPr>
            </w:pPr>
            <w:r w:rsidRPr="00CB3C70">
              <w:rPr>
                <w:b/>
                <w:color w:val="000000" w:themeColor="text1"/>
              </w:rPr>
              <w:t>Adalimumab</w:t>
            </w:r>
            <w:r w:rsidRPr="00CB3C70">
              <w:rPr>
                <w:b/>
                <w:color w:val="000000" w:themeColor="text1"/>
                <w:vertAlign w:val="superscript"/>
              </w:rPr>
              <w:t>a</w:t>
            </w:r>
          </w:p>
          <w:p w14:paraId="4B59D844" w14:textId="77777777" w:rsidR="00DD3EF1" w:rsidRPr="00CB3C70" w:rsidRDefault="00DD3EF1" w:rsidP="00D2618C">
            <w:pPr>
              <w:keepNext/>
              <w:jc w:val="center"/>
              <w:rPr>
                <w:b/>
                <w:color w:val="000000" w:themeColor="text1"/>
              </w:rPr>
            </w:pPr>
            <w:r w:rsidRPr="00CB3C70">
              <w:rPr>
                <w:b/>
                <w:color w:val="000000" w:themeColor="text1"/>
              </w:rPr>
              <w:t>Maximálne 160</w:t>
            </w:r>
            <w:r w:rsidRPr="00CB3C70">
              <w:rPr>
                <w:rFonts w:ascii="TimesNewRomanPSMT" w:hAnsi="TimesNewRomanPSMT" w:cs="TimesNewRomanPSMT"/>
                <w:color w:val="000000" w:themeColor="text1"/>
                <w:sz w:val="20"/>
                <w:szCs w:val="20"/>
              </w:rPr>
              <w:t> </w:t>
            </w:r>
            <w:r w:rsidRPr="00CB3C70">
              <w:rPr>
                <w:b/>
                <w:color w:val="000000" w:themeColor="text1"/>
              </w:rPr>
              <w:t>mg v týždni 0/placebo v 1. týždni</w:t>
            </w:r>
          </w:p>
          <w:p w14:paraId="50CA950C" w14:textId="77777777" w:rsidR="00DD3EF1" w:rsidRPr="00CB3C70" w:rsidRDefault="00DD3EF1" w:rsidP="00D2618C">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06C4E03A" w14:textId="77777777" w:rsidR="00DD3EF1" w:rsidRPr="00CB3C70" w:rsidRDefault="00DD3EF1" w:rsidP="00D2618C">
            <w:pPr>
              <w:keepNext/>
              <w:jc w:val="center"/>
              <w:rPr>
                <w:b/>
                <w:color w:val="000000" w:themeColor="text1"/>
              </w:rPr>
            </w:pPr>
            <w:r w:rsidRPr="00CB3C70">
              <w:rPr>
                <w:b/>
                <w:color w:val="000000" w:themeColor="text1"/>
              </w:rPr>
              <w:t>Adalimumab</w:t>
            </w:r>
            <w:r w:rsidRPr="00CB3C70">
              <w:rPr>
                <w:b/>
                <w:color w:val="000000" w:themeColor="text1"/>
                <w:vertAlign w:val="superscript"/>
              </w:rPr>
              <w:t>b,c</w:t>
            </w:r>
          </w:p>
          <w:p w14:paraId="49DAD601" w14:textId="77777777" w:rsidR="00DD3EF1" w:rsidRPr="00CB3C70" w:rsidRDefault="00DD3EF1" w:rsidP="00D2618C">
            <w:pPr>
              <w:keepNext/>
              <w:jc w:val="center"/>
              <w:rPr>
                <w:b/>
                <w:color w:val="000000" w:themeColor="text1"/>
              </w:rPr>
            </w:pPr>
            <w:r w:rsidRPr="00CB3C70">
              <w:rPr>
                <w:b/>
                <w:color w:val="000000" w:themeColor="text1"/>
              </w:rPr>
              <w:t>Maximálne 160</w:t>
            </w:r>
            <w:r w:rsidRPr="00CB3C70">
              <w:rPr>
                <w:rFonts w:ascii="TimesNewRomanPSMT" w:hAnsi="TimesNewRomanPSMT" w:cs="TimesNewRomanPSMT"/>
                <w:color w:val="000000" w:themeColor="text1"/>
                <w:sz w:val="20"/>
                <w:szCs w:val="20"/>
              </w:rPr>
              <w:t> </w:t>
            </w:r>
            <w:r w:rsidRPr="00CB3C70">
              <w:rPr>
                <w:b/>
                <w:color w:val="000000" w:themeColor="text1"/>
              </w:rPr>
              <w:t>mg v týždni 0 a 1. </w:t>
            </w:r>
            <w:r w:rsidR="008A0646" w:rsidRPr="00CB3C70">
              <w:rPr>
                <w:b/>
                <w:color w:val="000000" w:themeColor="text1"/>
              </w:rPr>
              <w:t>t</w:t>
            </w:r>
            <w:r w:rsidRPr="00CB3C70">
              <w:rPr>
                <w:b/>
                <w:color w:val="000000" w:themeColor="text1"/>
              </w:rPr>
              <w:t>ýždni</w:t>
            </w:r>
          </w:p>
          <w:p w14:paraId="6B50C265" w14:textId="77777777" w:rsidR="00DD3EF1" w:rsidRPr="00CB3C70" w:rsidRDefault="00DD3EF1" w:rsidP="00D2618C">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47</w:t>
            </w:r>
          </w:p>
        </w:tc>
      </w:tr>
      <w:tr w:rsidR="00DD3EF1" w:rsidRPr="00CB3C70" w14:paraId="5B197E63" w14:textId="77777777" w:rsidTr="00D2618C">
        <w:trPr>
          <w:cantSplit/>
        </w:trPr>
        <w:tc>
          <w:tcPr>
            <w:tcW w:w="3118" w:type="dxa"/>
            <w:tcBorders>
              <w:top w:val="single" w:sz="4" w:space="0" w:color="auto"/>
              <w:left w:val="single" w:sz="4" w:space="0" w:color="auto"/>
              <w:bottom w:val="single" w:sz="4" w:space="0" w:color="auto"/>
              <w:right w:val="single" w:sz="4" w:space="0" w:color="auto"/>
            </w:tcBorders>
            <w:hideMark/>
          </w:tcPr>
          <w:p w14:paraId="40D971BB" w14:textId="77777777" w:rsidR="00DD3EF1" w:rsidRPr="00CB3C70" w:rsidRDefault="00DD3EF1" w:rsidP="00D2618C">
            <w:pPr>
              <w:rPr>
                <w:color w:val="000000" w:themeColor="text1"/>
              </w:rPr>
            </w:pPr>
            <w:r w:rsidRPr="00CB3C70">
              <w:rPr>
                <w:color w:val="000000" w:themeColor="text1"/>
              </w:rPr>
              <w:t>Klinická remisia podľa indexu PUCAI</w:t>
            </w:r>
          </w:p>
        </w:tc>
        <w:tc>
          <w:tcPr>
            <w:tcW w:w="3077" w:type="dxa"/>
            <w:tcBorders>
              <w:top w:val="single" w:sz="4" w:space="0" w:color="auto"/>
              <w:left w:val="single" w:sz="4" w:space="0" w:color="auto"/>
              <w:bottom w:val="single" w:sz="4" w:space="0" w:color="auto"/>
              <w:right w:val="single" w:sz="4" w:space="0" w:color="auto"/>
            </w:tcBorders>
            <w:hideMark/>
          </w:tcPr>
          <w:p w14:paraId="70ECDDB6" w14:textId="77777777" w:rsidR="00DD3EF1" w:rsidRPr="00CB3C70" w:rsidRDefault="00DD3EF1" w:rsidP="00D2618C">
            <w:pPr>
              <w:jc w:val="center"/>
              <w:rPr>
                <w:color w:val="000000" w:themeColor="text1"/>
              </w:rPr>
            </w:pPr>
            <w:r w:rsidRPr="00CB3C70">
              <w:rPr>
                <w:color w:val="000000" w:themeColor="text1"/>
              </w:rPr>
              <w:t>10/30 (33,3 %)</w:t>
            </w:r>
          </w:p>
        </w:tc>
        <w:tc>
          <w:tcPr>
            <w:tcW w:w="3108" w:type="dxa"/>
            <w:tcBorders>
              <w:top w:val="single" w:sz="4" w:space="0" w:color="auto"/>
              <w:left w:val="single" w:sz="4" w:space="0" w:color="auto"/>
              <w:bottom w:val="single" w:sz="4" w:space="0" w:color="auto"/>
              <w:right w:val="single" w:sz="4" w:space="0" w:color="auto"/>
            </w:tcBorders>
            <w:hideMark/>
          </w:tcPr>
          <w:p w14:paraId="4A027399" w14:textId="77777777" w:rsidR="00DD3EF1" w:rsidRPr="00CB3C70" w:rsidRDefault="00DD3EF1" w:rsidP="00D2618C">
            <w:pPr>
              <w:jc w:val="center"/>
              <w:rPr>
                <w:color w:val="000000" w:themeColor="text1"/>
              </w:rPr>
            </w:pPr>
            <w:r w:rsidRPr="00CB3C70">
              <w:rPr>
                <w:color w:val="000000" w:themeColor="text1"/>
              </w:rPr>
              <w:t>22/47 (46,8 %)</w:t>
            </w:r>
          </w:p>
        </w:tc>
      </w:tr>
      <w:tr w:rsidR="00DD3EF1" w:rsidRPr="00CB3C70" w14:paraId="618DDFC6"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7C127294" w14:textId="77777777" w:rsidR="00DD3EF1" w:rsidRPr="00CB3C70" w:rsidRDefault="00DD3EF1" w:rsidP="00D2618C">
            <w:pPr>
              <w:rPr>
                <w:color w:val="000000" w:themeColor="text1"/>
              </w:rPr>
            </w:pPr>
            <w:r w:rsidRPr="00CB3C70">
              <w:rPr>
                <w:color w:val="000000" w:themeColor="text1"/>
              </w:rPr>
              <w:t>Klinická odpoveď podľa indexu PUCAI</w:t>
            </w:r>
          </w:p>
        </w:tc>
        <w:tc>
          <w:tcPr>
            <w:tcW w:w="3077" w:type="dxa"/>
            <w:tcBorders>
              <w:top w:val="single" w:sz="4" w:space="0" w:color="auto"/>
              <w:left w:val="single" w:sz="4" w:space="0" w:color="auto"/>
              <w:bottom w:val="single" w:sz="4" w:space="0" w:color="auto"/>
              <w:right w:val="single" w:sz="4" w:space="0" w:color="auto"/>
            </w:tcBorders>
          </w:tcPr>
          <w:p w14:paraId="6AC29711" w14:textId="77777777" w:rsidR="00DD3EF1" w:rsidRPr="00CB3C70" w:rsidRDefault="00DD3EF1" w:rsidP="00D2618C">
            <w:pPr>
              <w:jc w:val="center"/>
              <w:rPr>
                <w:color w:val="000000" w:themeColor="text1"/>
              </w:rPr>
            </w:pPr>
            <w:r w:rsidRPr="00CB3C70">
              <w:rPr>
                <w:color w:val="000000" w:themeColor="text1"/>
              </w:rPr>
              <w:t>15/30 (50,0 %)</w:t>
            </w:r>
          </w:p>
        </w:tc>
        <w:tc>
          <w:tcPr>
            <w:tcW w:w="3108" w:type="dxa"/>
            <w:tcBorders>
              <w:top w:val="single" w:sz="4" w:space="0" w:color="auto"/>
              <w:left w:val="single" w:sz="4" w:space="0" w:color="auto"/>
              <w:bottom w:val="single" w:sz="4" w:space="0" w:color="auto"/>
              <w:right w:val="single" w:sz="4" w:space="0" w:color="auto"/>
            </w:tcBorders>
          </w:tcPr>
          <w:p w14:paraId="462A5864" w14:textId="77777777" w:rsidR="00DD3EF1" w:rsidRPr="00CB3C70" w:rsidRDefault="00DD3EF1" w:rsidP="00D2618C">
            <w:pPr>
              <w:jc w:val="center"/>
              <w:rPr>
                <w:color w:val="000000" w:themeColor="text1"/>
              </w:rPr>
            </w:pPr>
            <w:r w:rsidRPr="00CB3C70">
              <w:rPr>
                <w:color w:val="000000" w:themeColor="text1"/>
              </w:rPr>
              <w:t>32/47 (68,1 %)</w:t>
            </w:r>
          </w:p>
        </w:tc>
      </w:tr>
      <w:tr w:rsidR="00DD3EF1" w:rsidRPr="00CB3C70" w14:paraId="7F827A16" w14:textId="77777777" w:rsidTr="00D2618C">
        <w:trPr>
          <w:cantSplit/>
        </w:trPr>
        <w:tc>
          <w:tcPr>
            <w:tcW w:w="3118" w:type="dxa"/>
            <w:vMerge w:val="restart"/>
            <w:tcBorders>
              <w:top w:val="single" w:sz="4" w:space="0" w:color="auto"/>
              <w:left w:val="single" w:sz="4" w:space="0" w:color="auto"/>
              <w:right w:val="single" w:sz="4" w:space="0" w:color="auto"/>
            </w:tcBorders>
          </w:tcPr>
          <w:p w14:paraId="1ACE9AE7" w14:textId="77777777" w:rsidR="00DD3EF1" w:rsidRPr="00CB3C70" w:rsidRDefault="00DD3EF1" w:rsidP="00D2618C">
            <w:pPr>
              <w:keepNext/>
              <w:rPr>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03195FF2" w14:textId="77777777" w:rsidR="00DD3EF1" w:rsidRPr="00CB3C70" w:rsidRDefault="00DD3EF1" w:rsidP="00D2618C">
            <w:pPr>
              <w:keepNext/>
              <w:jc w:val="center"/>
              <w:rPr>
                <w:b/>
                <w:bCs/>
                <w:color w:val="000000" w:themeColor="text1"/>
              </w:rPr>
            </w:pPr>
            <w:r w:rsidRPr="00CB3C70">
              <w:rPr>
                <w:b/>
                <w:bCs/>
                <w:color w:val="000000" w:themeColor="text1"/>
              </w:rPr>
              <w:t>52. týždeň</w:t>
            </w:r>
          </w:p>
        </w:tc>
      </w:tr>
      <w:tr w:rsidR="00DD3EF1" w:rsidRPr="00CB3C70" w14:paraId="12A5B5B3" w14:textId="77777777" w:rsidTr="00D2618C">
        <w:trPr>
          <w:cantSplit/>
        </w:trPr>
        <w:tc>
          <w:tcPr>
            <w:tcW w:w="3118" w:type="dxa"/>
            <w:vMerge/>
            <w:tcBorders>
              <w:left w:val="single" w:sz="4" w:space="0" w:color="auto"/>
              <w:bottom w:val="single" w:sz="4" w:space="0" w:color="auto"/>
              <w:right w:val="single" w:sz="4" w:space="0" w:color="auto"/>
            </w:tcBorders>
          </w:tcPr>
          <w:p w14:paraId="4B92A085" w14:textId="77777777" w:rsidR="00DD3EF1" w:rsidRPr="00CB3C70" w:rsidRDefault="00DD3EF1" w:rsidP="00D2618C">
            <w:pPr>
              <w:rPr>
                <w:color w:val="000000" w:themeColor="text1"/>
              </w:rPr>
            </w:pPr>
          </w:p>
        </w:tc>
        <w:tc>
          <w:tcPr>
            <w:tcW w:w="3077" w:type="dxa"/>
            <w:tcBorders>
              <w:top w:val="single" w:sz="4" w:space="0" w:color="auto"/>
              <w:left w:val="single" w:sz="4" w:space="0" w:color="auto"/>
              <w:bottom w:val="single" w:sz="4" w:space="0" w:color="auto"/>
              <w:right w:val="single" w:sz="4" w:space="0" w:color="auto"/>
            </w:tcBorders>
          </w:tcPr>
          <w:p w14:paraId="5324E8E7" w14:textId="77777777" w:rsidR="00DD3EF1" w:rsidRPr="00CB3C70" w:rsidRDefault="00DD3EF1" w:rsidP="00D2618C">
            <w:pPr>
              <w:keepNext/>
              <w:jc w:val="center"/>
              <w:rPr>
                <w:b/>
                <w:color w:val="000000" w:themeColor="text1"/>
              </w:rPr>
            </w:pPr>
            <w:r w:rsidRPr="00CB3C70">
              <w:rPr>
                <w:b/>
                <w:color w:val="000000" w:themeColor="text1"/>
              </w:rPr>
              <w:t>Adalimumab</w:t>
            </w:r>
            <w:r w:rsidRPr="00CB3C70">
              <w:rPr>
                <w:b/>
                <w:color w:val="000000" w:themeColor="text1"/>
                <w:vertAlign w:val="superscript"/>
              </w:rPr>
              <w:t>d</w:t>
            </w:r>
          </w:p>
          <w:p w14:paraId="4A07D6E9" w14:textId="77777777" w:rsidR="00DD3EF1" w:rsidRPr="00CB3C70" w:rsidRDefault="00DD3EF1" w:rsidP="00D2618C">
            <w:pPr>
              <w:keepNext/>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druhý týždeň</w:t>
            </w:r>
          </w:p>
          <w:p w14:paraId="29CC7F30" w14:textId="77777777" w:rsidR="00DD3EF1" w:rsidRPr="00CB3C70" w:rsidRDefault="00DD3EF1" w:rsidP="00D2618C">
            <w:pPr>
              <w:jc w:val="center"/>
              <w:rPr>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tcPr>
          <w:p w14:paraId="25382669" w14:textId="77777777" w:rsidR="00DD3EF1" w:rsidRPr="00CB3C70" w:rsidRDefault="00DD3EF1" w:rsidP="00D2618C">
            <w:pPr>
              <w:keepNext/>
              <w:jc w:val="center"/>
              <w:rPr>
                <w:b/>
                <w:color w:val="000000" w:themeColor="text1"/>
                <w:vertAlign w:val="superscript"/>
              </w:rPr>
            </w:pPr>
            <w:r w:rsidRPr="00CB3C70">
              <w:rPr>
                <w:b/>
                <w:color w:val="000000" w:themeColor="text1"/>
              </w:rPr>
              <w:t>Adalimumab</w:t>
            </w:r>
            <w:r w:rsidRPr="00CB3C70">
              <w:rPr>
                <w:b/>
                <w:color w:val="000000" w:themeColor="text1"/>
                <w:vertAlign w:val="superscript"/>
              </w:rPr>
              <w:t>e</w:t>
            </w:r>
          </w:p>
          <w:p w14:paraId="7626590B" w14:textId="77777777" w:rsidR="00DD3EF1" w:rsidRPr="00CB3C70" w:rsidRDefault="00DD3EF1" w:rsidP="00D2618C">
            <w:pPr>
              <w:keepNext/>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týždeň</w:t>
            </w:r>
          </w:p>
          <w:p w14:paraId="3832DF1A" w14:textId="77777777" w:rsidR="00DD3EF1" w:rsidRPr="00CB3C70" w:rsidRDefault="00DD3EF1" w:rsidP="00D2618C">
            <w:pPr>
              <w:jc w:val="center"/>
              <w:rPr>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31</w:t>
            </w:r>
          </w:p>
        </w:tc>
      </w:tr>
      <w:tr w:rsidR="00DD3EF1" w:rsidRPr="00CB3C70" w14:paraId="76E8D52C"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7A3851EA" w14:textId="77777777" w:rsidR="00DD3EF1" w:rsidRPr="00CB3C70" w:rsidRDefault="00DD3EF1" w:rsidP="00D2618C">
            <w:pPr>
              <w:rPr>
                <w:color w:val="000000" w:themeColor="text1"/>
              </w:rPr>
            </w:pPr>
            <w:r w:rsidRPr="00CB3C70">
              <w:rPr>
                <w:color w:val="000000" w:themeColor="text1"/>
              </w:rPr>
              <w:t>Klinická remisia podľa indexu PUCAI u respond</w:t>
            </w:r>
            <w:r w:rsidR="008A6B88" w:rsidRPr="00CB3C70">
              <w:rPr>
                <w:color w:val="000000" w:themeColor="text1"/>
              </w:rPr>
              <w:t>e</w:t>
            </w:r>
            <w:r w:rsidRPr="00CB3C70">
              <w:rPr>
                <w:color w:val="000000" w:themeColor="text1"/>
              </w:rPr>
              <w:t xml:space="preserve">rov </w:t>
            </w:r>
            <w:r w:rsidR="008A0646" w:rsidRPr="00CB3C70">
              <w:rPr>
                <w:color w:val="000000" w:themeColor="text1"/>
              </w:rPr>
              <w:t xml:space="preserve">podľa PMS </w:t>
            </w:r>
            <w:r w:rsidR="008A6B88" w:rsidRPr="00CB3C70">
              <w:rPr>
                <w:color w:val="000000" w:themeColor="text1"/>
              </w:rPr>
              <w:t>po</w:t>
            </w:r>
            <w:r w:rsidRPr="00CB3C70">
              <w:rPr>
                <w:color w:val="000000" w:themeColor="text1"/>
              </w:rPr>
              <w:t> 8 týžd</w:t>
            </w:r>
            <w:r w:rsidR="008A6B88"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5DAB7F8F" w14:textId="77777777" w:rsidR="00DD3EF1" w:rsidRPr="00CB3C70" w:rsidRDefault="00DD3EF1" w:rsidP="00D2618C">
            <w:pPr>
              <w:jc w:val="center"/>
              <w:rPr>
                <w:color w:val="000000" w:themeColor="text1"/>
              </w:rPr>
            </w:pPr>
            <w:r w:rsidRPr="00CB3C70">
              <w:rPr>
                <w:color w:val="000000" w:themeColor="text1"/>
              </w:rPr>
              <w:t>14/31 (45,2 %)</w:t>
            </w:r>
          </w:p>
        </w:tc>
        <w:tc>
          <w:tcPr>
            <w:tcW w:w="3108" w:type="dxa"/>
            <w:tcBorders>
              <w:top w:val="single" w:sz="4" w:space="0" w:color="auto"/>
              <w:left w:val="single" w:sz="4" w:space="0" w:color="auto"/>
              <w:bottom w:val="single" w:sz="4" w:space="0" w:color="auto"/>
              <w:right w:val="single" w:sz="4" w:space="0" w:color="auto"/>
            </w:tcBorders>
          </w:tcPr>
          <w:p w14:paraId="17496D0A" w14:textId="77777777" w:rsidR="00DD3EF1" w:rsidRPr="00CB3C70" w:rsidRDefault="00DD3EF1" w:rsidP="00D2618C">
            <w:pPr>
              <w:jc w:val="center"/>
              <w:rPr>
                <w:color w:val="000000" w:themeColor="text1"/>
              </w:rPr>
            </w:pPr>
            <w:r w:rsidRPr="00CB3C70">
              <w:rPr>
                <w:color w:val="000000" w:themeColor="text1"/>
              </w:rPr>
              <w:t>18/31 (58,1 %)</w:t>
            </w:r>
          </w:p>
        </w:tc>
      </w:tr>
      <w:tr w:rsidR="00DD3EF1" w:rsidRPr="00CB3C70" w14:paraId="204E6B19" w14:textId="77777777" w:rsidTr="00D2618C">
        <w:trPr>
          <w:cantSplit/>
        </w:trPr>
        <w:tc>
          <w:tcPr>
            <w:tcW w:w="3118" w:type="dxa"/>
            <w:tcBorders>
              <w:top w:val="single" w:sz="4" w:space="0" w:color="auto"/>
              <w:left w:val="single" w:sz="4" w:space="0" w:color="auto"/>
              <w:bottom w:val="single" w:sz="4" w:space="0" w:color="auto"/>
              <w:right w:val="single" w:sz="4" w:space="0" w:color="auto"/>
            </w:tcBorders>
          </w:tcPr>
          <w:p w14:paraId="5D46F032" w14:textId="77777777" w:rsidR="00DD3EF1" w:rsidRPr="00CB3C70" w:rsidRDefault="00DD3EF1" w:rsidP="00D2618C">
            <w:pPr>
              <w:rPr>
                <w:color w:val="000000" w:themeColor="text1"/>
              </w:rPr>
            </w:pPr>
            <w:r w:rsidRPr="00CB3C70">
              <w:rPr>
                <w:color w:val="000000" w:themeColor="text1"/>
              </w:rPr>
              <w:t>Klinická odpoveď podľa indexu PUCAI u respond</w:t>
            </w:r>
            <w:r w:rsidR="008A6B88" w:rsidRPr="00CB3C70">
              <w:rPr>
                <w:color w:val="000000" w:themeColor="text1"/>
              </w:rPr>
              <w:t>e</w:t>
            </w:r>
            <w:r w:rsidRPr="00CB3C70">
              <w:rPr>
                <w:color w:val="000000" w:themeColor="text1"/>
              </w:rPr>
              <w:t xml:space="preserve">rov </w:t>
            </w:r>
            <w:r w:rsidR="000372EF" w:rsidRPr="00CB3C70">
              <w:rPr>
                <w:color w:val="000000" w:themeColor="text1"/>
              </w:rPr>
              <w:t xml:space="preserve">podľa PMS </w:t>
            </w:r>
            <w:r w:rsidR="008A6B88" w:rsidRPr="00CB3C70">
              <w:rPr>
                <w:color w:val="000000" w:themeColor="text1"/>
              </w:rPr>
              <w:t>po</w:t>
            </w:r>
            <w:r w:rsidRPr="00CB3C70">
              <w:rPr>
                <w:color w:val="000000" w:themeColor="text1"/>
              </w:rPr>
              <w:t> 8 týžd</w:t>
            </w:r>
            <w:r w:rsidR="008A6B88"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057987B5" w14:textId="77777777" w:rsidR="00DD3EF1" w:rsidRPr="00CB3C70" w:rsidRDefault="00DD3EF1" w:rsidP="00D2618C">
            <w:pPr>
              <w:jc w:val="center"/>
              <w:rPr>
                <w:color w:val="000000" w:themeColor="text1"/>
              </w:rPr>
            </w:pPr>
            <w:r w:rsidRPr="00CB3C70">
              <w:rPr>
                <w:color w:val="000000" w:themeColor="text1"/>
              </w:rPr>
              <w:t>18/31 (58,1 %)</w:t>
            </w:r>
          </w:p>
        </w:tc>
        <w:tc>
          <w:tcPr>
            <w:tcW w:w="3108" w:type="dxa"/>
            <w:tcBorders>
              <w:top w:val="single" w:sz="4" w:space="0" w:color="auto"/>
              <w:left w:val="single" w:sz="4" w:space="0" w:color="auto"/>
              <w:bottom w:val="single" w:sz="4" w:space="0" w:color="auto"/>
              <w:right w:val="single" w:sz="4" w:space="0" w:color="auto"/>
            </w:tcBorders>
          </w:tcPr>
          <w:p w14:paraId="2257E08E" w14:textId="77777777" w:rsidR="00DD3EF1" w:rsidRPr="00CB3C70" w:rsidRDefault="00DD3EF1" w:rsidP="00D2618C">
            <w:pPr>
              <w:jc w:val="center"/>
              <w:rPr>
                <w:color w:val="000000" w:themeColor="text1"/>
              </w:rPr>
            </w:pPr>
            <w:r w:rsidRPr="00CB3C70">
              <w:rPr>
                <w:color w:val="000000" w:themeColor="text1"/>
              </w:rPr>
              <w:t>16/31 (51,6 %)</w:t>
            </w:r>
          </w:p>
        </w:tc>
      </w:tr>
    </w:tbl>
    <w:p w14:paraId="7B6F6ACE" w14:textId="77777777" w:rsidR="00DD3EF1" w:rsidRPr="00CB3C70" w:rsidRDefault="00DD3EF1" w:rsidP="00DD3EF1">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lastRenderedPageBreak/>
        <w:t>a</w:t>
      </w:r>
      <w:r w:rsidRPr="00CB3C70">
        <w:rPr>
          <w:color w:val="000000" w:themeColor="text1"/>
          <w:sz w:val="20"/>
          <w:szCs w:val="20"/>
        </w:rPr>
        <w:tab/>
        <w:t>Adalimumab 2,4</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160</w:t>
      </w:r>
      <w:r w:rsidRPr="00CB3C70">
        <w:rPr>
          <w:rFonts w:ascii="TimesNewRomanPSMT" w:hAnsi="TimesNewRomanPSMT" w:cs="TimesNewRomanPSMT"/>
          <w:color w:val="000000" w:themeColor="text1"/>
          <w:sz w:val="20"/>
          <w:szCs w:val="20"/>
        </w:rPr>
        <w:t> </w:t>
      </w:r>
      <w:r w:rsidRPr="00CB3C70">
        <w:rPr>
          <w:color w:val="000000" w:themeColor="text1"/>
          <w:sz w:val="20"/>
          <w:szCs w:val="20"/>
        </w:rPr>
        <w:t>mg) v týždni 0, placebo v 1. týždni a 1,2</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80</w:t>
      </w:r>
      <w:r w:rsidRPr="00CB3C70">
        <w:rPr>
          <w:rFonts w:ascii="TimesNewRomanPSMT" w:hAnsi="TimesNewRomanPSMT" w:cs="TimesNewRomanPSMT"/>
          <w:color w:val="000000" w:themeColor="text1"/>
          <w:sz w:val="20"/>
          <w:szCs w:val="20"/>
        </w:rPr>
        <w:t> </w:t>
      </w:r>
      <w:r w:rsidRPr="00CB3C70">
        <w:rPr>
          <w:color w:val="000000" w:themeColor="text1"/>
          <w:sz w:val="20"/>
          <w:szCs w:val="20"/>
        </w:rPr>
        <w:t>mg) v 2. týždni</w:t>
      </w:r>
    </w:p>
    <w:p w14:paraId="7C616109" w14:textId="77777777" w:rsidR="00DD3EF1" w:rsidRPr="00CB3C70" w:rsidRDefault="00DD3EF1" w:rsidP="00DD3EF1">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b</w:t>
      </w:r>
      <w:r w:rsidRPr="00CB3C70">
        <w:rPr>
          <w:color w:val="000000" w:themeColor="text1"/>
          <w:sz w:val="20"/>
          <w:szCs w:val="20"/>
        </w:rPr>
        <w:tab/>
        <w:t>Adalimumab 2,4</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160</w:t>
      </w:r>
      <w:r w:rsidRPr="00CB3C70">
        <w:rPr>
          <w:rFonts w:ascii="TimesNewRomanPSMT" w:hAnsi="TimesNewRomanPSMT" w:cs="TimesNewRomanPSMT"/>
          <w:color w:val="000000" w:themeColor="text1"/>
          <w:sz w:val="20"/>
          <w:szCs w:val="20"/>
        </w:rPr>
        <w:t> </w:t>
      </w:r>
      <w:r w:rsidRPr="00CB3C70">
        <w:rPr>
          <w:color w:val="000000" w:themeColor="text1"/>
          <w:sz w:val="20"/>
          <w:szCs w:val="20"/>
        </w:rPr>
        <w:t>mg) v týždni 0 a 1. týždni a 1,2</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80</w:t>
      </w:r>
      <w:r w:rsidRPr="00CB3C70">
        <w:rPr>
          <w:rFonts w:ascii="TimesNewRomanPSMT" w:hAnsi="TimesNewRomanPSMT" w:cs="TimesNewRomanPSMT"/>
          <w:color w:val="000000" w:themeColor="text1"/>
          <w:sz w:val="20"/>
          <w:szCs w:val="20"/>
        </w:rPr>
        <w:t> </w:t>
      </w:r>
      <w:r w:rsidRPr="00CB3C70">
        <w:rPr>
          <w:color w:val="000000" w:themeColor="text1"/>
          <w:sz w:val="20"/>
          <w:szCs w:val="20"/>
        </w:rPr>
        <w:t>mg) v 2. týždni</w:t>
      </w:r>
    </w:p>
    <w:p w14:paraId="3ED48E61" w14:textId="77777777" w:rsidR="00DD3EF1" w:rsidRPr="00CB3C70" w:rsidRDefault="00DD3EF1" w:rsidP="00DD3EF1">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c</w:t>
      </w:r>
      <w:r w:rsidRPr="00CB3C70">
        <w:rPr>
          <w:color w:val="000000" w:themeColor="text1"/>
          <w:sz w:val="20"/>
          <w:szCs w:val="20"/>
        </w:rPr>
        <w:tab/>
        <w:t xml:space="preserve">Nezahŕňa otvorenú </w:t>
      </w:r>
      <w:r w:rsidR="00073C7F" w:rsidRPr="00CB3C70">
        <w:rPr>
          <w:color w:val="000000" w:themeColor="text1"/>
          <w:sz w:val="20"/>
          <w:szCs w:val="20"/>
        </w:rPr>
        <w:t>indukčnú</w:t>
      </w:r>
      <w:r w:rsidRPr="00CB3C70">
        <w:rPr>
          <w:color w:val="000000" w:themeColor="text1"/>
          <w:sz w:val="20"/>
          <w:szCs w:val="20"/>
        </w:rPr>
        <w:t xml:space="preserve"> dávku adalimumabu 2,4</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160</w:t>
      </w:r>
      <w:r w:rsidRPr="00CB3C70">
        <w:rPr>
          <w:rFonts w:ascii="TimesNewRomanPSMT" w:hAnsi="TimesNewRomanPSMT" w:cs="TimesNewRomanPSMT"/>
          <w:color w:val="000000" w:themeColor="text1"/>
          <w:sz w:val="20"/>
          <w:szCs w:val="20"/>
        </w:rPr>
        <w:t> </w:t>
      </w:r>
      <w:r w:rsidRPr="00CB3C70">
        <w:rPr>
          <w:color w:val="000000" w:themeColor="text1"/>
          <w:sz w:val="20"/>
          <w:szCs w:val="20"/>
        </w:rPr>
        <w:t>mg) v týždni 0 a 1. týždni a 1,2</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80</w:t>
      </w:r>
      <w:r w:rsidRPr="00CB3C70">
        <w:rPr>
          <w:rFonts w:ascii="TimesNewRomanPSMT" w:hAnsi="TimesNewRomanPSMT" w:cs="TimesNewRomanPSMT"/>
          <w:color w:val="000000" w:themeColor="text1"/>
          <w:sz w:val="20"/>
          <w:szCs w:val="20"/>
        </w:rPr>
        <w:t> </w:t>
      </w:r>
      <w:r w:rsidRPr="00CB3C70">
        <w:rPr>
          <w:color w:val="000000" w:themeColor="text1"/>
          <w:sz w:val="20"/>
          <w:szCs w:val="20"/>
        </w:rPr>
        <w:t>mg) v 2. týždni</w:t>
      </w:r>
    </w:p>
    <w:p w14:paraId="7B66FFAB" w14:textId="77777777" w:rsidR="00DD3EF1" w:rsidRPr="00CB3C70" w:rsidRDefault="00DD3EF1" w:rsidP="00DD3EF1">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d</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druhý týždeň</w:t>
      </w:r>
    </w:p>
    <w:p w14:paraId="396B3A8F" w14:textId="77777777" w:rsidR="00DD3EF1" w:rsidRPr="00CB3C70" w:rsidRDefault="00DD3EF1" w:rsidP="00DD3EF1">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e</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týždeň</w:t>
      </w:r>
    </w:p>
    <w:p w14:paraId="61B2481A" w14:textId="77777777" w:rsidR="00DD3EF1" w:rsidRPr="00CB3C70" w:rsidRDefault="00DD3EF1" w:rsidP="00DD3EF1">
      <w:pPr>
        <w:autoSpaceDE w:val="0"/>
        <w:autoSpaceDN w:val="0"/>
        <w:adjustRightInd w:val="0"/>
        <w:rPr>
          <w:color w:val="000000" w:themeColor="text1"/>
          <w:sz w:val="20"/>
          <w:szCs w:val="20"/>
        </w:rPr>
      </w:pPr>
      <w:r w:rsidRPr="00CB3C70">
        <w:rPr>
          <w:color w:val="000000" w:themeColor="text1"/>
          <w:sz w:val="20"/>
          <w:szCs w:val="20"/>
        </w:rPr>
        <w:t>Poznámka č. 1: Obidve indukčné skupiny dostali v 4. a 6. týždni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w:t>
      </w:r>
    </w:p>
    <w:p w14:paraId="0F850A94" w14:textId="77777777" w:rsidR="00DD3EF1" w:rsidRPr="00CB3C70" w:rsidRDefault="00DD3EF1" w:rsidP="00DD3EF1">
      <w:pPr>
        <w:autoSpaceDE w:val="0"/>
        <w:autoSpaceDN w:val="0"/>
        <w:adjustRightInd w:val="0"/>
        <w:rPr>
          <w:color w:val="000000" w:themeColor="text1"/>
          <w:sz w:val="20"/>
          <w:szCs w:val="20"/>
        </w:rPr>
      </w:pPr>
      <w:r w:rsidRPr="00CB3C70">
        <w:rPr>
          <w:color w:val="000000" w:themeColor="text1"/>
          <w:sz w:val="20"/>
          <w:szCs w:val="20"/>
        </w:rPr>
        <w:t xml:space="preserve">Poznámka č. 2: Pacienti s chýbajúcimi hodnotami v 8. týždni boli považovaní za pacientov, ktorí nedosiahli koncové </w:t>
      </w:r>
      <w:r w:rsidR="00073863" w:rsidRPr="00CB3C70">
        <w:rPr>
          <w:color w:val="000000" w:themeColor="text1"/>
          <w:sz w:val="20"/>
          <w:szCs w:val="20"/>
        </w:rPr>
        <w:t>ukazovatele</w:t>
      </w:r>
    </w:p>
    <w:p w14:paraId="7DF39047" w14:textId="77777777" w:rsidR="00DD3EF1" w:rsidRPr="00CB3C70" w:rsidRDefault="00DD3EF1" w:rsidP="00DD3EF1">
      <w:pPr>
        <w:autoSpaceDE w:val="0"/>
        <w:autoSpaceDN w:val="0"/>
        <w:adjustRightInd w:val="0"/>
        <w:rPr>
          <w:color w:val="000000" w:themeColor="text1"/>
          <w:sz w:val="20"/>
          <w:szCs w:val="20"/>
        </w:rPr>
      </w:pPr>
      <w:r w:rsidRPr="00CB3C70">
        <w:rPr>
          <w:color w:val="000000" w:themeColor="text1"/>
          <w:sz w:val="20"/>
          <w:szCs w:val="20"/>
        </w:rPr>
        <w:t xml:space="preserve">Poznámka č. 3: Pacienti s chýbajúcimi hodnotami v 52. týždni alebo randomizovaní na používanie opakovanej úvodnej alebo udržiavacej liečby sa vo vzťahu ku koncovým </w:t>
      </w:r>
      <w:r w:rsidR="00073863" w:rsidRPr="00CB3C70">
        <w:rPr>
          <w:color w:val="000000" w:themeColor="text1"/>
          <w:sz w:val="20"/>
          <w:szCs w:val="20"/>
        </w:rPr>
        <w:t>ukazovateľom</w:t>
      </w:r>
      <w:r w:rsidRPr="00CB3C70">
        <w:rPr>
          <w:color w:val="000000" w:themeColor="text1"/>
          <w:sz w:val="20"/>
          <w:szCs w:val="20"/>
        </w:rPr>
        <w:t xml:space="preserve"> v 52. týždni považovali za non-respondérov</w:t>
      </w:r>
    </w:p>
    <w:p w14:paraId="03F2DCB2" w14:textId="77777777" w:rsidR="00DD3EF1" w:rsidRPr="00CB3C70" w:rsidRDefault="00DD3EF1" w:rsidP="00DD3EF1">
      <w:pPr>
        <w:autoSpaceDE w:val="0"/>
        <w:autoSpaceDN w:val="0"/>
        <w:adjustRightInd w:val="0"/>
        <w:rPr>
          <w:color w:val="000000" w:themeColor="text1"/>
        </w:rPr>
      </w:pPr>
    </w:p>
    <w:p w14:paraId="17095788" w14:textId="77777777" w:rsidR="00DD3EF1" w:rsidRPr="00CB3C70" w:rsidRDefault="00DD3EF1" w:rsidP="00DD3EF1">
      <w:pPr>
        <w:autoSpaceDE w:val="0"/>
        <w:autoSpaceDN w:val="0"/>
        <w:adjustRightInd w:val="0"/>
        <w:rPr>
          <w:color w:val="000000" w:themeColor="text1"/>
        </w:rPr>
      </w:pPr>
      <w:r w:rsidRPr="00CB3C70">
        <w:rPr>
          <w:color w:val="000000" w:themeColor="text1"/>
        </w:rPr>
        <w:t xml:space="preserve">Spomedzi pacientov liečených adalimumabom, ktorí </w:t>
      </w:r>
      <w:r w:rsidR="00630E67" w:rsidRPr="00CB3C70">
        <w:rPr>
          <w:color w:val="000000" w:themeColor="text1"/>
        </w:rPr>
        <w:t xml:space="preserve">boli </w:t>
      </w:r>
      <w:r w:rsidRPr="00CB3C70">
        <w:rPr>
          <w:color w:val="000000" w:themeColor="text1"/>
        </w:rPr>
        <w:t>počas udržiavac</w:t>
      </w:r>
      <w:r w:rsidR="00630E67" w:rsidRPr="00CB3C70">
        <w:rPr>
          <w:color w:val="000000" w:themeColor="text1"/>
        </w:rPr>
        <w:t>ej fázy</w:t>
      </w:r>
      <w:r w:rsidR="00DE00AA" w:rsidRPr="00CB3C70">
        <w:rPr>
          <w:color w:val="000000" w:themeColor="text1"/>
        </w:rPr>
        <w:t xml:space="preserve"> </w:t>
      </w:r>
      <w:r w:rsidR="00630E67" w:rsidRPr="00CB3C70">
        <w:rPr>
          <w:color w:val="000000" w:themeColor="text1"/>
        </w:rPr>
        <w:t xml:space="preserve">liečení </w:t>
      </w:r>
      <w:r w:rsidRPr="00CB3C70">
        <w:rPr>
          <w:color w:val="000000" w:themeColor="text1"/>
        </w:rPr>
        <w:t>opakovan</w:t>
      </w:r>
      <w:r w:rsidR="00630E67" w:rsidRPr="00CB3C70">
        <w:rPr>
          <w:color w:val="000000" w:themeColor="text1"/>
        </w:rPr>
        <w:t>ou</w:t>
      </w:r>
      <w:r w:rsidRPr="00CB3C70">
        <w:rPr>
          <w:color w:val="000000" w:themeColor="text1"/>
        </w:rPr>
        <w:t xml:space="preserve"> </w:t>
      </w:r>
      <w:r w:rsidR="00630E67" w:rsidRPr="00CB3C70">
        <w:rPr>
          <w:color w:val="000000" w:themeColor="text1"/>
        </w:rPr>
        <w:t>indukčnou</w:t>
      </w:r>
      <w:r w:rsidRPr="00CB3C70">
        <w:rPr>
          <w:color w:val="000000" w:themeColor="text1"/>
        </w:rPr>
        <w:t xml:space="preserve"> </w:t>
      </w:r>
      <w:r w:rsidR="00630E67" w:rsidRPr="00CB3C70">
        <w:rPr>
          <w:color w:val="000000" w:themeColor="text1"/>
        </w:rPr>
        <w:t>liečbou</w:t>
      </w:r>
      <w:r w:rsidRPr="00CB3C70">
        <w:rPr>
          <w:color w:val="000000" w:themeColor="text1"/>
        </w:rPr>
        <w:t xml:space="preserve">, dosiahli </w:t>
      </w:r>
      <w:r w:rsidR="00630E67" w:rsidRPr="00CB3C70">
        <w:rPr>
          <w:color w:val="000000" w:themeColor="text1"/>
        </w:rPr>
        <w:t xml:space="preserve">po </w:t>
      </w:r>
      <w:r w:rsidRPr="00CB3C70">
        <w:rPr>
          <w:color w:val="000000" w:themeColor="text1"/>
        </w:rPr>
        <w:t>52 týžd</w:t>
      </w:r>
      <w:r w:rsidR="00630E67" w:rsidRPr="00CB3C70">
        <w:rPr>
          <w:color w:val="000000" w:themeColor="text1"/>
        </w:rPr>
        <w:t xml:space="preserve">ňoch </w:t>
      </w:r>
      <w:r w:rsidRPr="00CB3C70">
        <w:rPr>
          <w:color w:val="000000" w:themeColor="text1"/>
        </w:rPr>
        <w:t>klinickú odpoveď podľa FMS 2/6 (33 %).</w:t>
      </w:r>
    </w:p>
    <w:p w14:paraId="5C6FBF17" w14:textId="77777777" w:rsidR="00DD3EF1" w:rsidRPr="00CB3C70" w:rsidRDefault="00DD3EF1" w:rsidP="00DD3EF1">
      <w:pPr>
        <w:autoSpaceDE w:val="0"/>
        <w:autoSpaceDN w:val="0"/>
        <w:adjustRightInd w:val="0"/>
        <w:rPr>
          <w:i/>
          <w:iCs/>
          <w:color w:val="000000" w:themeColor="text1"/>
        </w:rPr>
      </w:pPr>
    </w:p>
    <w:p w14:paraId="4602C885" w14:textId="77777777" w:rsidR="00DD3EF1" w:rsidRPr="00CB3C70" w:rsidRDefault="00DD3EF1" w:rsidP="00DD3EF1">
      <w:pPr>
        <w:keepNext/>
        <w:autoSpaceDE w:val="0"/>
        <w:autoSpaceDN w:val="0"/>
        <w:adjustRightInd w:val="0"/>
        <w:rPr>
          <w:i/>
          <w:iCs/>
          <w:color w:val="000000" w:themeColor="text1"/>
        </w:rPr>
      </w:pPr>
      <w:r w:rsidRPr="00CB3C70">
        <w:rPr>
          <w:i/>
          <w:iCs/>
          <w:color w:val="000000" w:themeColor="text1"/>
        </w:rPr>
        <w:t>Kvalita života</w:t>
      </w:r>
    </w:p>
    <w:p w14:paraId="73D3771F" w14:textId="77777777" w:rsidR="00DD3EF1" w:rsidRPr="00CB3C70" w:rsidRDefault="00DD3EF1" w:rsidP="00DD3EF1">
      <w:pPr>
        <w:keepNext/>
        <w:autoSpaceDE w:val="0"/>
        <w:autoSpaceDN w:val="0"/>
        <w:adjustRightInd w:val="0"/>
        <w:rPr>
          <w:color w:val="000000" w:themeColor="text1"/>
        </w:rPr>
      </w:pPr>
    </w:p>
    <w:p w14:paraId="128DD42E" w14:textId="77777777" w:rsidR="00DD3EF1" w:rsidRPr="00CB3C70" w:rsidRDefault="00DD3EF1" w:rsidP="00DD3EF1">
      <w:pPr>
        <w:autoSpaceDE w:val="0"/>
        <w:autoSpaceDN w:val="0"/>
        <w:adjustRightInd w:val="0"/>
        <w:rPr>
          <w:color w:val="000000" w:themeColor="text1"/>
        </w:rPr>
      </w:pPr>
      <w:r w:rsidRPr="00CB3C70">
        <w:rPr>
          <w:color w:val="000000" w:themeColor="text1"/>
        </w:rPr>
        <w:t>V skupinách liečených adalimumabom bol</w:t>
      </w:r>
      <w:r w:rsidR="0060221B" w:rsidRPr="00CB3C70">
        <w:rPr>
          <w:color w:val="000000" w:themeColor="text1"/>
        </w:rPr>
        <w:t>o</w:t>
      </w:r>
      <w:r w:rsidRPr="00CB3C70">
        <w:rPr>
          <w:color w:val="000000" w:themeColor="text1"/>
        </w:rPr>
        <w:t xml:space="preserve"> pozorované klinicky významné zlepšenie v </w:t>
      </w:r>
      <w:r w:rsidR="00870D51" w:rsidRPr="00CB3C70">
        <w:rPr>
          <w:color w:val="000000" w:themeColor="text1"/>
        </w:rPr>
        <w:t xml:space="preserve">skóre </w:t>
      </w:r>
      <w:r w:rsidRPr="00CB3C70">
        <w:rPr>
          <w:color w:val="000000" w:themeColor="text1"/>
        </w:rPr>
        <w:t>IMPACT II</w:t>
      </w:r>
      <w:r w:rsidR="00870D51" w:rsidRPr="00CB3C70">
        <w:rPr>
          <w:color w:val="000000" w:themeColor="text1"/>
        </w:rPr>
        <w:t>I</w:t>
      </w:r>
      <w:r w:rsidRPr="00CB3C70">
        <w:rPr>
          <w:color w:val="000000" w:themeColor="text1"/>
        </w:rPr>
        <w:t xml:space="preserve"> a v skóre zhoršenia produktivity práce a aktiv</w:t>
      </w:r>
      <w:r w:rsidR="002A2B0A" w:rsidRPr="00CB3C70">
        <w:rPr>
          <w:color w:val="000000" w:themeColor="text1"/>
        </w:rPr>
        <w:t>ity</w:t>
      </w:r>
      <w:r w:rsidRPr="00CB3C70">
        <w:rPr>
          <w:color w:val="000000" w:themeColor="text1"/>
        </w:rPr>
        <w:t xml:space="preserve"> (Work Productivity and Activity Impairment, WPAI) </w:t>
      </w:r>
      <w:r w:rsidR="00870D51" w:rsidRPr="00CB3C70">
        <w:rPr>
          <w:color w:val="000000" w:themeColor="text1"/>
        </w:rPr>
        <w:t xml:space="preserve">opatrovateľa </w:t>
      </w:r>
      <w:r w:rsidRPr="00CB3C70">
        <w:rPr>
          <w:color w:val="000000" w:themeColor="text1"/>
        </w:rPr>
        <w:t>v porovnaní s</w:t>
      </w:r>
      <w:r w:rsidR="009F2066" w:rsidRPr="00CB3C70">
        <w:rPr>
          <w:color w:val="000000" w:themeColor="text1"/>
        </w:rPr>
        <w:t> úvodnými hodnotami</w:t>
      </w:r>
      <w:r w:rsidRPr="00CB3C70">
        <w:rPr>
          <w:color w:val="000000" w:themeColor="text1"/>
        </w:rPr>
        <w:t>.</w:t>
      </w:r>
    </w:p>
    <w:p w14:paraId="66119C2F" w14:textId="77777777" w:rsidR="00DD3EF1" w:rsidRPr="00CB3C70" w:rsidRDefault="00DD3EF1" w:rsidP="00DD3EF1">
      <w:pPr>
        <w:autoSpaceDE w:val="0"/>
        <w:autoSpaceDN w:val="0"/>
        <w:adjustRightInd w:val="0"/>
        <w:rPr>
          <w:color w:val="000000" w:themeColor="text1"/>
        </w:rPr>
      </w:pPr>
    </w:p>
    <w:p w14:paraId="4CA1AF1C" w14:textId="77777777" w:rsidR="00DD3EF1" w:rsidRPr="00CB3C70" w:rsidRDefault="00DD3EF1" w:rsidP="00DD3EF1">
      <w:pPr>
        <w:autoSpaceDE w:val="0"/>
        <w:autoSpaceDN w:val="0"/>
        <w:adjustRightInd w:val="0"/>
        <w:rPr>
          <w:color w:val="000000" w:themeColor="text1"/>
        </w:rPr>
      </w:pPr>
      <w:r w:rsidRPr="00CB3C70">
        <w:rPr>
          <w:color w:val="000000" w:themeColor="text1"/>
        </w:rPr>
        <w:t>V skupinách liečených adalimumabom bol pozorovaný klinicky významný nárast (zlepšenie) rýchlosti rastu v porovnaní s</w:t>
      </w:r>
      <w:r w:rsidR="006C1B13" w:rsidRPr="00CB3C70">
        <w:rPr>
          <w:color w:val="000000" w:themeColor="text1"/>
        </w:rPr>
        <w:t> úvodnými hodnotami</w:t>
      </w:r>
      <w:r w:rsidRPr="00CB3C70">
        <w:rPr>
          <w:color w:val="000000" w:themeColor="text1"/>
        </w:rPr>
        <w:t xml:space="preserve"> a u </w:t>
      </w:r>
      <w:r w:rsidR="00545FE9" w:rsidRPr="00CB3C70">
        <w:rPr>
          <w:color w:val="000000" w:themeColor="text1"/>
        </w:rPr>
        <w:t>pacientov</w:t>
      </w:r>
      <w:r w:rsidRPr="00CB3C70">
        <w:rPr>
          <w:color w:val="000000" w:themeColor="text1"/>
        </w:rPr>
        <w:t xml:space="preserve"> s vysokou udržiavacou dávkou maximálne 40 mg (0,6 mg/kg) každý týždeň bol pozorovaný klinicky významný nárast (zlepšenie) indexu telesnej hmotnosti v porovnaní s</w:t>
      </w:r>
      <w:r w:rsidR="006C1B13" w:rsidRPr="00CB3C70">
        <w:rPr>
          <w:color w:val="000000" w:themeColor="text1"/>
        </w:rPr>
        <w:t> úvodnými hodnotami</w:t>
      </w:r>
      <w:r w:rsidRPr="00CB3C70">
        <w:rPr>
          <w:color w:val="000000" w:themeColor="text1"/>
        </w:rPr>
        <w:t>.</w:t>
      </w:r>
    </w:p>
    <w:p w14:paraId="71C79E8F" w14:textId="77777777" w:rsidR="00DD3EF1" w:rsidRPr="00CB3C70" w:rsidRDefault="00DD3EF1" w:rsidP="003E0DC2">
      <w:pPr>
        <w:pStyle w:val="BodyText"/>
        <w:widowControl/>
        <w:kinsoku w:val="0"/>
        <w:overflowPunct w:val="0"/>
        <w:ind w:left="0"/>
        <w:rPr>
          <w:color w:val="000000" w:themeColor="text1"/>
        </w:rPr>
      </w:pPr>
    </w:p>
    <w:p w14:paraId="121AC88A"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rPr>
        <w:t>Uveitída u pediatrických pacientov</w:t>
      </w:r>
    </w:p>
    <w:p w14:paraId="288C21E3" w14:textId="77777777" w:rsidR="003E0DC2" w:rsidRPr="00CB3C70" w:rsidRDefault="003E0DC2" w:rsidP="003E0DC2">
      <w:pPr>
        <w:pStyle w:val="BodyText"/>
        <w:keepNext/>
        <w:widowControl/>
        <w:kinsoku w:val="0"/>
        <w:overflowPunct w:val="0"/>
        <w:ind w:left="0"/>
        <w:rPr>
          <w:i/>
          <w:iCs/>
          <w:color w:val="000000" w:themeColor="text1"/>
          <w:szCs w:val="21"/>
        </w:rPr>
      </w:pPr>
    </w:p>
    <w:p w14:paraId="22FCCD72" w14:textId="15D42FDC" w:rsidR="003E0DC2" w:rsidRPr="00CB3C70" w:rsidRDefault="003E0DC2" w:rsidP="003E0DC2">
      <w:pPr>
        <w:pStyle w:val="BodyText"/>
        <w:widowControl/>
        <w:kinsoku w:val="0"/>
        <w:overflowPunct w:val="0"/>
        <w:ind w:left="0"/>
        <w:rPr>
          <w:color w:val="000000" w:themeColor="text1"/>
        </w:rPr>
      </w:pPr>
      <w:r w:rsidRPr="00CB3C70">
        <w:rPr>
          <w:color w:val="000000" w:themeColor="text1"/>
        </w:rPr>
        <w:t>Bezpečnosť a účinnosť adalimumabu boli hodnotené v randomizovanej, dvojito zaslepenej, kontrolovanej štúdii s 90 pediatrický</w:t>
      </w:r>
      <w:r w:rsidR="005039A7" w:rsidRPr="00CB3C70">
        <w:rPr>
          <w:color w:val="000000" w:themeColor="text1"/>
        </w:rPr>
        <w:t>mi</w:t>
      </w:r>
      <w:r w:rsidRPr="00CB3C70">
        <w:rPr>
          <w:color w:val="000000" w:themeColor="text1"/>
        </w:rPr>
        <w:t xml:space="preserve"> pacient</w:t>
      </w:r>
      <w:r w:rsidR="005039A7" w:rsidRPr="00CB3C70">
        <w:rPr>
          <w:color w:val="000000" w:themeColor="text1"/>
        </w:rPr>
        <w:t>mi</w:t>
      </w:r>
      <w:r w:rsidRPr="00CB3C70">
        <w:rPr>
          <w:color w:val="000000" w:themeColor="text1"/>
        </w:rPr>
        <w:t xml:space="preserve"> vo veku od 2 do &lt; 18 rokov s aktívnou neinfekčnou </w:t>
      </w:r>
      <w:r w:rsidR="00E958E8" w:rsidRPr="00CB3C70">
        <w:rPr>
          <w:color w:val="000000" w:themeColor="text1"/>
        </w:rPr>
        <w:t>prednou</w:t>
      </w:r>
      <w:r w:rsidRPr="00CB3C70">
        <w:rPr>
          <w:color w:val="000000" w:themeColor="text1"/>
        </w:rPr>
        <w:t xml:space="preserve"> uveitídou spojenou s JIA, ktorí ne</w:t>
      </w:r>
      <w:r w:rsidR="00E958E8" w:rsidRPr="00CB3C70">
        <w:rPr>
          <w:color w:val="000000" w:themeColor="text1"/>
        </w:rPr>
        <w:t>odpovedali</w:t>
      </w:r>
      <w:r w:rsidRPr="00CB3C70">
        <w:rPr>
          <w:color w:val="000000" w:themeColor="text1"/>
        </w:rPr>
        <w:t xml:space="preserve"> na najmenej 12-týždňovú liečbu metotrexátom. Pacienti </w:t>
      </w:r>
      <w:r w:rsidR="004376B0" w:rsidRPr="00CB3C70">
        <w:rPr>
          <w:color w:val="000000" w:themeColor="text1"/>
        </w:rPr>
        <w:t xml:space="preserve">boli liečení </w:t>
      </w:r>
      <w:r w:rsidRPr="00CB3C70">
        <w:rPr>
          <w:color w:val="000000" w:themeColor="text1"/>
        </w:rPr>
        <w:t>buď placebo</w:t>
      </w:r>
      <w:r w:rsidR="004376B0" w:rsidRPr="00CB3C70">
        <w:rPr>
          <w:color w:val="000000" w:themeColor="text1"/>
        </w:rPr>
        <w:t>m</w:t>
      </w:r>
      <w:r w:rsidRPr="00CB3C70">
        <w:rPr>
          <w:color w:val="000000" w:themeColor="text1"/>
        </w:rPr>
        <w:t>, alebo 20 mg adalimumabu (</w:t>
      </w:r>
      <w:r w:rsidR="00441C13" w:rsidRPr="00CB3C70">
        <w:rPr>
          <w:color w:val="000000" w:themeColor="text1"/>
        </w:rPr>
        <w:t xml:space="preserve">pri hmotnosti </w:t>
      </w:r>
      <w:r w:rsidRPr="00CB3C70">
        <w:rPr>
          <w:color w:val="000000" w:themeColor="text1"/>
        </w:rPr>
        <w:t>&lt; 30 kg) alebo 40 mg adalimumabu (</w:t>
      </w:r>
      <w:r w:rsidR="00441C13" w:rsidRPr="00CB3C70">
        <w:rPr>
          <w:color w:val="000000" w:themeColor="text1"/>
        </w:rPr>
        <w:t>pri hmotnosti</w:t>
      </w:r>
      <w:r w:rsidRPr="00CB3C70">
        <w:rPr>
          <w:color w:val="000000" w:themeColor="text1"/>
        </w:rPr>
        <w:t xml:space="preserve"> ≥ 30 kg) každý druhý týždeň v kombinácii s východiskovou dávkou metotrexátu.</w:t>
      </w:r>
    </w:p>
    <w:p w14:paraId="576248EF" w14:textId="77777777" w:rsidR="003E0DC2" w:rsidRPr="00CB3C70" w:rsidRDefault="003E0DC2" w:rsidP="003E0DC2">
      <w:pPr>
        <w:pStyle w:val="BodyText"/>
        <w:widowControl/>
        <w:kinsoku w:val="0"/>
        <w:overflowPunct w:val="0"/>
        <w:ind w:left="0"/>
        <w:rPr>
          <w:color w:val="000000" w:themeColor="text1"/>
        </w:rPr>
      </w:pPr>
    </w:p>
    <w:p w14:paraId="7094CD57" w14:textId="77777777"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Primárnym koncovým ukazovateľom bol „čas do zlyhania liečby“. Kritériami </w:t>
      </w:r>
      <w:r w:rsidR="009D6C19" w:rsidRPr="00CB3C70">
        <w:rPr>
          <w:color w:val="000000" w:themeColor="text1"/>
        </w:rPr>
        <w:t xml:space="preserve">stanovujúcimi </w:t>
      </w:r>
      <w:r w:rsidRPr="00CB3C70">
        <w:rPr>
          <w:color w:val="000000" w:themeColor="text1"/>
        </w:rPr>
        <w:t>zlyhani</w:t>
      </w:r>
      <w:r w:rsidR="009D6C19" w:rsidRPr="00CB3C70">
        <w:rPr>
          <w:color w:val="000000" w:themeColor="text1"/>
        </w:rPr>
        <w:t>e</w:t>
      </w:r>
      <w:r w:rsidRPr="00CB3C70">
        <w:rPr>
          <w:color w:val="000000" w:themeColor="text1"/>
        </w:rPr>
        <w:t xml:space="preserve"> liečby boli zhoršenie alebo </w:t>
      </w:r>
      <w:r w:rsidR="003A6F10" w:rsidRPr="00CB3C70">
        <w:rPr>
          <w:color w:val="000000" w:themeColor="text1"/>
        </w:rPr>
        <w:t xml:space="preserve">pretrvávajúce </w:t>
      </w:r>
      <w:r w:rsidRPr="00CB3C70">
        <w:rPr>
          <w:color w:val="000000" w:themeColor="text1"/>
        </w:rPr>
        <w:t xml:space="preserve">nezlepšenie očného zápalu, čiastočné zlepšenie s rozvojom </w:t>
      </w:r>
      <w:r w:rsidR="003A6F10" w:rsidRPr="00CB3C70">
        <w:rPr>
          <w:color w:val="000000" w:themeColor="text1"/>
        </w:rPr>
        <w:t xml:space="preserve">pretrvávajúcich </w:t>
      </w:r>
      <w:r w:rsidRPr="00CB3C70">
        <w:rPr>
          <w:color w:val="000000" w:themeColor="text1"/>
        </w:rPr>
        <w:t>očných komorbidít alebo zhoršenie očných komorbidít, nepovolené používanie súbežne podávaných liekov a prerušenie liečby na dlhší čas.</w:t>
      </w:r>
    </w:p>
    <w:p w14:paraId="17967E9D" w14:textId="77777777" w:rsidR="003E0DC2" w:rsidRPr="00CB3C70" w:rsidRDefault="003E0DC2" w:rsidP="003E0DC2">
      <w:pPr>
        <w:pStyle w:val="BodyText"/>
        <w:widowControl/>
        <w:kinsoku w:val="0"/>
        <w:overflowPunct w:val="0"/>
        <w:ind w:left="0"/>
        <w:rPr>
          <w:color w:val="000000" w:themeColor="text1"/>
        </w:rPr>
      </w:pPr>
    </w:p>
    <w:p w14:paraId="03841831" w14:textId="77777777" w:rsidR="003E0DC2" w:rsidRPr="00CB3C70" w:rsidRDefault="003E0DC2" w:rsidP="003E0DC2">
      <w:pPr>
        <w:pStyle w:val="BodyText"/>
        <w:keepNext/>
        <w:widowControl/>
        <w:kinsoku w:val="0"/>
        <w:overflowPunct w:val="0"/>
        <w:ind w:left="0"/>
        <w:rPr>
          <w:color w:val="000000" w:themeColor="text1"/>
        </w:rPr>
      </w:pPr>
      <w:r w:rsidRPr="00CB3C70">
        <w:rPr>
          <w:i/>
          <w:iCs/>
          <w:color w:val="000000" w:themeColor="text1"/>
          <w:u w:val="single"/>
        </w:rPr>
        <w:t>Klinická odpoveď</w:t>
      </w:r>
    </w:p>
    <w:p w14:paraId="7DA0CA64" w14:textId="77777777" w:rsidR="003E0DC2" w:rsidRPr="00CB3C70" w:rsidRDefault="003E0DC2" w:rsidP="003E0DC2">
      <w:pPr>
        <w:pStyle w:val="BodyText"/>
        <w:keepNext/>
        <w:widowControl/>
        <w:kinsoku w:val="0"/>
        <w:overflowPunct w:val="0"/>
        <w:ind w:left="0"/>
        <w:rPr>
          <w:i/>
          <w:iCs/>
          <w:color w:val="000000" w:themeColor="text1"/>
        </w:rPr>
      </w:pPr>
    </w:p>
    <w:p w14:paraId="1C81602E" w14:textId="083CD4CE" w:rsidR="003E0DC2" w:rsidRPr="00CB3C70" w:rsidRDefault="003E0DC2" w:rsidP="003E0DC2">
      <w:pPr>
        <w:pStyle w:val="BodyText"/>
        <w:widowControl/>
        <w:kinsoku w:val="0"/>
        <w:overflowPunct w:val="0"/>
        <w:ind w:left="0"/>
        <w:rPr>
          <w:color w:val="000000" w:themeColor="text1"/>
        </w:rPr>
      </w:pPr>
      <w:r w:rsidRPr="00CB3C70">
        <w:rPr>
          <w:color w:val="000000" w:themeColor="text1"/>
        </w:rPr>
        <w:t xml:space="preserve">Adalimumab </w:t>
      </w:r>
      <w:r w:rsidRPr="00CB3C70">
        <w:rPr>
          <w:bCs/>
          <w:color w:val="000000" w:themeColor="text1"/>
        </w:rPr>
        <w:t xml:space="preserve">významne oddialil </w:t>
      </w:r>
      <w:r w:rsidRPr="00CB3C70">
        <w:rPr>
          <w:color w:val="000000" w:themeColor="text1"/>
        </w:rPr>
        <w:t xml:space="preserve">čas </w:t>
      </w:r>
      <w:r w:rsidR="009726DE" w:rsidRPr="00CB3C70">
        <w:rPr>
          <w:color w:val="000000" w:themeColor="text1"/>
        </w:rPr>
        <w:t xml:space="preserve">do </w:t>
      </w:r>
      <w:r w:rsidRPr="00CB3C70">
        <w:rPr>
          <w:color w:val="000000" w:themeColor="text1"/>
        </w:rPr>
        <w:t xml:space="preserve">zlyhania liečby v porovnaní s placebom (pozri obrázok 2, </w:t>
      </w:r>
      <w:r w:rsidR="00D73D2C" w:rsidRPr="00CB3C70">
        <w:rPr>
          <w:color w:val="000000" w:themeColor="text1"/>
        </w:rPr>
        <w:t>p</w:t>
      </w:r>
      <w:r w:rsidRPr="00CB3C70">
        <w:rPr>
          <w:color w:val="000000" w:themeColor="text1"/>
        </w:rPr>
        <w:t xml:space="preserve"> &lt; 0,0001 z logaritmického testu poradí). Medián času do zlyhania liečby bol 24,1 týždňa u pacientov liečených placebom, zatiaľ čo medián času do zlyhania liečby u pacientov liečených adalimumabom nebolo možné stanoviť, pretože zlyhanie liečby </w:t>
      </w:r>
      <w:r w:rsidR="00D73D2C" w:rsidRPr="00CB3C70">
        <w:rPr>
          <w:color w:val="000000" w:themeColor="text1"/>
        </w:rPr>
        <w:t>sa vyskytlo u</w:t>
      </w:r>
      <w:r w:rsidRPr="00CB3C70">
        <w:rPr>
          <w:color w:val="000000" w:themeColor="text1"/>
        </w:rPr>
        <w:t xml:space="preserve"> menej ako polovic</w:t>
      </w:r>
      <w:r w:rsidR="00D73D2C" w:rsidRPr="00CB3C70">
        <w:rPr>
          <w:color w:val="000000" w:themeColor="text1"/>
        </w:rPr>
        <w:t>e</w:t>
      </w:r>
      <w:r w:rsidRPr="00CB3C70">
        <w:rPr>
          <w:color w:val="000000" w:themeColor="text1"/>
        </w:rPr>
        <w:t xml:space="preserve"> týchto pacientov. Adalimumab výrazne znížil riziko zlyhania liečby o 75 % v porovnaní s placebom, ako je vidieť z miery rizika (HR = 0,25 [95 % IS: 0,12; 0,49]).</w:t>
      </w:r>
    </w:p>
    <w:p w14:paraId="2A53964F" w14:textId="77777777" w:rsidR="003E0DC2" w:rsidRPr="00CB3C70" w:rsidRDefault="003E0DC2" w:rsidP="003E0DC2">
      <w:pPr>
        <w:rPr>
          <w:color w:val="000000" w:themeColor="text1"/>
        </w:rPr>
      </w:pPr>
    </w:p>
    <w:p w14:paraId="63BA271E" w14:textId="77777777" w:rsidR="003E0DC2" w:rsidRPr="00CB3C70" w:rsidRDefault="003E0DC2" w:rsidP="003E0DC2">
      <w:pPr>
        <w:keepNext/>
        <w:ind w:left="1134" w:hanging="1134"/>
        <w:rPr>
          <w:b/>
          <w:color w:val="000000" w:themeColor="text1"/>
        </w:rPr>
      </w:pPr>
      <w:r w:rsidRPr="00CB3C70">
        <w:rPr>
          <w:b/>
          <w:color w:val="000000" w:themeColor="text1"/>
        </w:rPr>
        <w:lastRenderedPageBreak/>
        <w:t xml:space="preserve">Obrázok 2: Kaplanove-Meierove krivky znázorňujúce čas do zlyhania liečby v štúdii </w:t>
      </w:r>
      <w:r w:rsidR="00D20FD5" w:rsidRPr="00CB3C70">
        <w:rPr>
          <w:b/>
          <w:color w:val="000000" w:themeColor="text1"/>
        </w:rPr>
        <w:t xml:space="preserve">s </w:t>
      </w:r>
      <w:r w:rsidRPr="00CB3C70">
        <w:rPr>
          <w:b/>
          <w:color w:val="000000" w:themeColor="text1"/>
        </w:rPr>
        <w:t>uveitíd</w:t>
      </w:r>
      <w:r w:rsidR="00D20FD5" w:rsidRPr="00CB3C70">
        <w:rPr>
          <w:b/>
          <w:color w:val="000000" w:themeColor="text1"/>
        </w:rPr>
        <w:t>ou</w:t>
      </w:r>
      <w:r w:rsidRPr="00CB3C70">
        <w:rPr>
          <w:b/>
          <w:color w:val="000000" w:themeColor="text1"/>
        </w:rPr>
        <w:t xml:space="preserve"> u pediatrických pacientov</w:t>
      </w:r>
    </w:p>
    <w:p w14:paraId="777BA29B" w14:textId="77777777" w:rsidR="003D60E4" w:rsidRPr="00CB3C70" w:rsidRDefault="003D60E4" w:rsidP="003E0DC2">
      <w:pPr>
        <w:keepNext/>
        <w:ind w:left="1134" w:hanging="1134"/>
        <w:rPr>
          <w:b/>
          <w:color w:val="000000" w:themeColor="text1"/>
        </w:rPr>
      </w:pPr>
    </w:p>
    <w:p w14:paraId="5D1A060C" w14:textId="23276AB0" w:rsidR="003D60E4" w:rsidRPr="00CB3C70" w:rsidRDefault="00564909" w:rsidP="003E0DC2">
      <w:pPr>
        <w:keepNext/>
        <w:ind w:left="1134" w:hanging="1134"/>
        <w:rPr>
          <w:color w:val="000000" w:themeColor="text1"/>
        </w:rPr>
      </w:pPr>
      <w:r w:rsidRPr="00CB3C70">
        <w:rPr>
          <w:noProof/>
          <w:color w:val="000000" w:themeColor="text1"/>
        </w:rPr>
        <w:drawing>
          <wp:inline distT="0" distB="0" distL="0" distR="0" wp14:anchorId="54002DC7" wp14:editId="74DB7BC0">
            <wp:extent cx="5762625" cy="4720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720590"/>
                    </a:xfrm>
                    <a:prstGeom prst="rect">
                      <a:avLst/>
                    </a:prstGeom>
                    <a:noFill/>
                    <a:ln>
                      <a:noFill/>
                    </a:ln>
                  </pic:spPr>
                </pic:pic>
              </a:graphicData>
            </a:graphic>
          </wp:inline>
        </w:drawing>
      </w:r>
    </w:p>
    <w:p w14:paraId="4A66F05F" w14:textId="77777777" w:rsidR="003E0DC2" w:rsidRPr="00CB3C70" w:rsidRDefault="003E0DC2" w:rsidP="003E0DC2">
      <w:pPr>
        <w:rPr>
          <w:color w:val="000000" w:themeColor="text1"/>
          <w:sz w:val="20"/>
        </w:rPr>
      </w:pPr>
      <w:r w:rsidRPr="00CB3C70">
        <w:rPr>
          <w:color w:val="000000" w:themeColor="text1"/>
          <w:sz w:val="20"/>
        </w:rPr>
        <w:t xml:space="preserve">Poznámka: P = placebo (počet </w:t>
      </w:r>
      <w:r w:rsidR="001952D4" w:rsidRPr="00CB3C70">
        <w:rPr>
          <w:color w:val="000000" w:themeColor="text1"/>
          <w:sz w:val="20"/>
        </w:rPr>
        <w:t xml:space="preserve">pacientov v </w:t>
      </w:r>
      <w:r w:rsidRPr="00CB3C70">
        <w:rPr>
          <w:color w:val="000000" w:themeColor="text1"/>
          <w:sz w:val="20"/>
        </w:rPr>
        <w:t>rizik</w:t>
      </w:r>
      <w:r w:rsidR="001952D4" w:rsidRPr="00CB3C70">
        <w:rPr>
          <w:color w:val="000000" w:themeColor="text1"/>
          <w:sz w:val="20"/>
        </w:rPr>
        <w:t>u</w:t>
      </w:r>
      <w:r w:rsidRPr="00CB3C70">
        <w:rPr>
          <w:color w:val="000000" w:themeColor="text1"/>
          <w:sz w:val="20"/>
        </w:rPr>
        <w:t xml:space="preserve">); H = adalimumab (počet </w:t>
      </w:r>
      <w:r w:rsidR="001952D4" w:rsidRPr="00CB3C70">
        <w:rPr>
          <w:color w:val="000000" w:themeColor="text1"/>
          <w:sz w:val="20"/>
        </w:rPr>
        <w:t>pacientov v riziku</w:t>
      </w:r>
      <w:r w:rsidRPr="00CB3C70">
        <w:rPr>
          <w:color w:val="000000" w:themeColor="text1"/>
          <w:sz w:val="20"/>
        </w:rPr>
        <w:t>).</w:t>
      </w:r>
    </w:p>
    <w:p w14:paraId="6A204992" w14:textId="77777777" w:rsidR="00C46587" w:rsidRPr="00CB3C70" w:rsidRDefault="00C46587" w:rsidP="00982118">
      <w:pPr>
        <w:rPr>
          <w:color w:val="000000" w:themeColor="text1"/>
        </w:rPr>
      </w:pPr>
    </w:p>
    <w:p w14:paraId="73B356CE" w14:textId="77777777" w:rsidR="00C46587" w:rsidRPr="00CB3C70" w:rsidRDefault="00C46587" w:rsidP="00982118">
      <w:pPr>
        <w:keepNext/>
        <w:tabs>
          <w:tab w:val="left" w:pos="562"/>
        </w:tabs>
        <w:rPr>
          <w:b/>
          <w:color w:val="000000" w:themeColor="text1"/>
        </w:rPr>
      </w:pPr>
      <w:r w:rsidRPr="00CB3C70">
        <w:rPr>
          <w:b/>
          <w:color w:val="000000" w:themeColor="text1"/>
        </w:rPr>
        <w:t>5.2</w:t>
      </w:r>
      <w:r w:rsidRPr="00CB3C70">
        <w:rPr>
          <w:b/>
          <w:color w:val="000000" w:themeColor="text1"/>
        </w:rPr>
        <w:tab/>
        <w:t xml:space="preserve">Farmakokinetické vlastnosti </w:t>
      </w:r>
    </w:p>
    <w:p w14:paraId="421604D6" w14:textId="77777777" w:rsidR="00C46587" w:rsidRPr="00CB3C70" w:rsidRDefault="00C46587" w:rsidP="00982118">
      <w:pPr>
        <w:keepNext/>
        <w:rPr>
          <w:color w:val="000000" w:themeColor="text1"/>
        </w:rPr>
      </w:pPr>
    </w:p>
    <w:p w14:paraId="61C46413" w14:textId="77777777" w:rsidR="00C46587" w:rsidRPr="00CB3C70" w:rsidRDefault="00C46587" w:rsidP="00982118">
      <w:pPr>
        <w:keepNext/>
        <w:rPr>
          <w:color w:val="000000" w:themeColor="text1"/>
          <w:u w:val="single"/>
        </w:rPr>
      </w:pPr>
      <w:r w:rsidRPr="00CB3C70">
        <w:rPr>
          <w:color w:val="000000" w:themeColor="text1"/>
          <w:u w:val="single"/>
        </w:rPr>
        <w:t>Absorpcia a distribúcia</w:t>
      </w:r>
      <w:r w:rsidRPr="00CB3C70">
        <w:rPr>
          <w:color w:val="000000" w:themeColor="text1"/>
        </w:rPr>
        <w:t xml:space="preserve"> </w:t>
      </w:r>
    </w:p>
    <w:p w14:paraId="4640210B" w14:textId="77777777" w:rsidR="00C46587" w:rsidRPr="00CB3C70" w:rsidRDefault="00C46587" w:rsidP="00982118">
      <w:pPr>
        <w:keepNext/>
        <w:rPr>
          <w:color w:val="000000" w:themeColor="text1"/>
        </w:rPr>
      </w:pPr>
    </w:p>
    <w:p w14:paraId="25406B4E" w14:textId="77777777" w:rsidR="00C46587" w:rsidRPr="00CB3C70" w:rsidRDefault="0028054F" w:rsidP="00982118">
      <w:pPr>
        <w:rPr>
          <w:color w:val="000000" w:themeColor="text1"/>
        </w:rPr>
      </w:pPr>
      <w:r w:rsidRPr="00CB3C70">
        <w:rPr>
          <w:color w:val="000000" w:themeColor="text1"/>
        </w:rPr>
        <w:t>Po podávaní dávky 24 mg/m</w:t>
      </w:r>
      <w:r w:rsidRPr="00CB3C70">
        <w:rPr>
          <w:color w:val="000000" w:themeColor="text1"/>
          <w:vertAlign w:val="superscript"/>
        </w:rPr>
        <w:t>2</w:t>
      </w:r>
      <w:r w:rsidRPr="00CB3C70">
        <w:rPr>
          <w:color w:val="000000" w:themeColor="text1"/>
        </w:rPr>
        <w:t xml:space="preserve"> (maximálne 40 mg) subkutánne každý druhý týždeň pacientom s polyartikulárnou juvenilnou idiopatickou artritídou (JIA), ktorí mali 4 až 17 rokov, bola priemerná sérová koncentrácia adalimumabu v rovnovážnom stave (hodnoty merané v týždňoch 20 až 48) 5,6 ± 5,6 μg/ml (102 % CV) pri adalimumabe bez súbežného metotrexátu a 10,9 ± 5,2 μg/ml (47,7 % CV) so súbežným metotrexátom.</w:t>
      </w:r>
      <w:r w:rsidR="00C46587" w:rsidRPr="00CB3C70">
        <w:rPr>
          <w:color w:val="000000" w:themeColor="text1"/>
        </w:rPr>
        <w:t xml:space="preserve"> </w:t>
      </w:r>
    </w:p>
    <w:p w14:paraId="33614DAD" w14:textId="77777777" w:rsidR="00C46587" w:rsidRPr="00CB3C70" w:rsidRDefault="00C46587" w:rsidP="00982118">
      <w:pPr>
        <w:rPr>
          <w:color w:val="000000" w:themeColor="text1"/>
        </w:rPr>
      </w:pPr>
    </w:p>
    <w:p w14:paraId="36EDC47C" w14:textId="77777777" w:rsidR="00C46587" w:rsidRPr="00CB3C70" w:rsidRDefault="00C46587" w:rsidP="00982118">
      <w:pPr>
        <w:rPr>
          <w:color w:val="000000" w:themeColor="text1"/>
        </w:rPr>
      </w:pPr>
      <w:r w:rsidRPr="00CB3C70">
        <w:rPr>
          <w:color w:val="000000" w:themeColor="text1"/>
        </w:rPr>
        <w:t xml:space="preserve">U pacientov s polyartikulárnou JIA, ktorí boli vo veku 2 až &lt; 4 roky alebo 4 roky </w:t>
      </w:r>
      <w:r w:rsidR="00B21510" w:rsidRPr="00CB3C70">
        <w:rPr>
          <w:color w:val="000000" w:themeColor="text1"/>
        </w:rPr>
        <w:t>a viac</w:t>
      </w:r>
      <w:r w:rsidRPr="00CB3C70">
        <w:rPr>
          <w:color w:val="000000" w:themeColor="text1"/>
        </w:rPr>
        <w:t xml:space="preserve"> a mali hmotnosť &lt; 15 kg, ktorým bol podávané dávky adalimumabu 24 mg/m</w:t>
      </w:r>
      <w:r w:rsidRPr="00CB3C70">
        <w:rPr>
          <w:color w:val="000000" w:themeColor="text1"/>
          <w:vertAlign w:val="superscript"/>
        </w:rPr>
        <w:t>2</w:t>
      </w:r>
      <w:r w:rsidRPr="00CB3C70">
        <w:rPr>
          <w:color w:val="000000" w:themeColor="text1"/>
        </w:rPr>
        <w:t xml:space="preserve">, boli najnižšie priemerné sérové koncentrácie adalimumabu v rovnovážnom stave 6,0 ± 6,1 µg/ml (101 % CV) pri adalimumabe bez súbežného metotrexátu a 7,9 ± 5,6 µg/ml (71,2 % CV) so súbežným metotrexátom. </w:t>
      </w:r>
    </w:p>
    <w:p w14:paraId="5A978C55" w14:textId="77777777" w:rsidR="00C46587" w:rsidRPr="00CB3C70" w:rsidRDefault="00C46587" w:rsidP="00982118">
      <w:pPr>
        <w:rPr>
          <w:color w:val="000000" w:themeColor="text1"/>
        </w:rPr>
      </w:pPr>
    </w:p>
    <w:p w14:paraId="02EF7711" w14:textId="77777777" w:rsidR="00C46587" w:rsidRPr="00CB3C70" w:rsidRDefault="00C46587" w:rsidP="00982118">
      <w:pPr>
        <w:rPr>
          <w:color w:val="000000" w:themeColor="text1"/>
        </w:rPr>
      </w:pPr>
      <w:r w:rsidRPr="00CB3C70">
        <w:rPr>
          <w:color w:val="000000" w:themeColor="text1"/>
        </w:rPr>
        <w:t>Po podávaní dávky 24 mg/m</w:t>
      </w:r>
      <w:r w:rsidRPr="00CB3C70">
        <w:rPr>
          <w:color w:val="000000" w:themeColor="text1"/>
          <w:vertAlign w:val="superscript"/>
        </w:rPr>
        <w:t>2</w:t>
      </w:r>
      <w:r w:rsidRPr="00CB3C70">
        <w:rPr>
          <w:color w:val="000000" w:themeColor="text1"/>
        </w:rPr>
        <w:t xml:space="preserve"> (maxim</w:t>
      </w:r>
      <w:r w:rsidR="00DD3EF1" w:rsidRPr="00CB3C70">
        <w:rPr>
          <w:color w:val="000000" w:themeColor="text1"/>
        </w:rPr>
        <w:t>álne</w:t>
      </w:r>
      <w:r w:rsidRPr="00CB3C70">
        <w:rPr>
          <w:color w:val="000000" w:themeColor="text1"/>
        </w:rPr>
        <w:t xml:space="preserve"> 40 mg) subkutánne každý druhý týždeň pacientom s artritídou spojenou s entezitídou, ktorí mali 6 až 17 rokov, boli najnižšie priemerné sérové koncentrácie adalimumabu v rovnovážnom stave 8,8 ± 6,6 μg/ml pri adalimumabe bez súbežného metotrexátu a 11,8 ± 4,3 μg/ml so súbežným metotrexátom (hodnoty merané v 24. týždni). </w:t>
      </w:r>
    </w:p>
    <w:p w14:paraId="37B78704" w14:textId="77777777" w:rsidR="009047DB" w:rsidRPr="00CB3C70" w:rsidRDefault="009047DB" w:rsidP="00982118">
      <w:pPr>
        <w:rPr>
          <w:color w:val="000000" w:themeColor="text1"/>
        </w:rPr>
      </w:pPr>
    </w:p>
    <w:p w14:paraId="16C37502" w14:textId="77777777" w:rsidR="009047DB" w:rsidRPr="00CB3C70" w:rsidRDefault="009047DB" w:rsidP="00982118">
      <w:pPr>
        <w:rPr>
          <w:color w:val="000000" w:themeColor="text1"/>
        </w:rPr>
      </w:pPr>
      <w:r w:rsidRPr="00CB3C70">
        <w:rPr>
          <w:color w:val="000000" w:themeColor="text1"/>
        </w:rPr>
        <w:t>Po podávaní dávky 0,8 mg/kg (maxim</w:t>
      </w:r>
      <w:r w:rsidR="00DD3EF1" w:rsidRPr="00CB3C70">
        <w:rPr>
          <w:color w:val="000000" w:themeColor="text1"/>
        </w:rPr>
        <w:t>álne</w:t>
      </w:r>
      <w:r w:rsidRPr="00CB3C70">
        <w:rPr>
          <w:color w:val="000000" w:themeColor="text1"/>
        </w:rPr>
        <w:t xml:space="preserve"> 40 mg) subkutánne každý druhý týždeň pediatrickým pacientom s chronickou ložiskovou psoriázou priemerná najnižšia (± SD) sérová koncentrácia adalimumabu v rovnovážnom stave približne 7,4 ± 5,8 µg/ml (79 % CV). </w:t>
      </w:r>
    </w:p>
    <w:p w14:paraId="636C7BF5" w14:textId="77777777" w:rsidR="009047DB" w:rsidRPr="00CB3C70" w:rsidRDefault="009047DB" w:rsidP="00982118">
      <w:pPr>
        <w:rPr>
          <w:color w:val="000000" w:themeColor="text1"/>
        </w:rPr>
      </w:pPr>
    </w:p>
    <w:p w14:paraId="53DC429D" w14:textId="77777777" w:rsidR="009047DB" w:rsidRPr="00CB3C70" w:rsidRDefault="009047DB" w:rsidP="00982118">
      <w:pPr>
        <w:rPr>
          <w:color w:val="000000" w:themeColor="text1"/>
        </w:rPr>
      </w:pPr>
      <w:r w:rsidRPr="00CB3C70">
        <w:rPr>
          <w:color w:val="000000" w:themeColor="text1"/>
        </w:rPr>
        <w:t xml:space="preserve">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je odporúčané pre dospelých. </w:t>
      </w:r>
    </w:p>
    <w:p w14:paraId="43F46E5B" w14:textId="77777777" w:rsidR="00C46587" w:rsidRPr="00CB3C70" w:rsidRDefault="00C46587" w:rsidP="00982118">
      <w:pPr>
        <w:rPr>
          <w:color w:val="000000" w:themeColor="text1"/>
        </w:rPr>
      </w:pPr>
    </w:p>
    <w:p w14:paraId="133A736D" w14:textId="77777777" w:rsidR="00C46587" w:rsidRPr="00CB3C70" w:rsidRDefault="00C46587" w:rsidP="00982118">
      <w:pPr>
        <w:rPr>
          <w:color w:val="000000" w:themeColor="text1"/>
        </w:rPr>
      </w:pPr>
      <w:r w:rsidRPr="00CB3C70">
        <w:rPr>
          <w:color w:val="000000" w:themeColor="text1"/>
        </w:rPr>
        <w:t xml:space="preserve">V otvorenej liečbe </w:t>
      </w:r>
      <w:r w:rsidR="00A06595" w:rsidRPr="00CB3C70">
        <w:rPr>
          <w:color w:val="000000" w:themeColor="text1"/>
        </w:rPr>
        <w:t>pediatrických</w:t>
      </w:r>
      <w:r w:rsidRPr="00CB3C70">
        <w:rPr>
          <w:color w:val="000000" w:themeColor="text1"/>
        </w:rPr>
        <w:t xml:space="preserve"> pacientov so stredne ťažkou až ťažkou CD bola úvodná dávka adalimumabu 160/80 alebo 80/40 mg v týždni 0 a 2, a to v závislosti od hranice telesnej hmotnosti 40 kg. V</w:t>
      </w:r>
      <w:r w:rsidR="00A06595" w:rsidRPr="00CB3C70">
        <w:rPr>
          <w:color w:val="000000" w:themeColor="text1"/>
        </w:rPr>
        <w:t> 4. </w:t>
      </w:r>
      <w:r w:rsidRPr="00CB3C70">
        <w:rPr>
          <w:color w:val="000000" w:themeColor="text1"/>
        </w:rPr>
        <w:t xml:space="preserve">týždni boli pacienti randomizovaní 1:1 do skupín s udržiavacou liečbou buď so štandardnou dávkou (40/20 mg každý druhý týždeň (every other week - eow)) alebo nízkou dávkou (20/10 mg každý druhý týždeň (every other week - eow)) v závislosti od telesnej hmotnosti. </w:t>
      </w:r>
      <w:r w:rsidR="0028054F" w:rsidRPr="00CB3C70">
        <w:rPr>
          <w:color w:val="000000" w:themeColor="text1"/>
        </w:rPr>
        <w:t>Priemerné najnižšie (± SD) sérové koncentrácie adalimumabu dosiahnuté v</w:t>
      </w:r>
      <w:r w:rsidR="00A06595" w:rsidRPr="00CB3C70">
        <w:rPr>
          <w:color w:val="000000" w:themeColor="text1"/>
        </w:rPr>
        <w:t> 4. </w:t>
      </w:r>
      <w:r w:rsidR="0028054F" w:rsidRPr="00CB3C70">
        <w:rPr>
          <w:color w:val="000000" w:themeColor="text1"/>
        </w:rPr>
        <w:t>týždni boli 15,7 ± 6,6 μg/ml u</w:t>
      </w:r>
      <w:r w:rsidR="00A06595" w:rsidRPr="00CB3C70">
        <w:rPr>
          <w:color w:val="000000" w:themeColor="text1"/>
        </w:rPr>
        <w:t> </w:t>
      </w:r>
      <w:r w:rsidR="0028054F" w:rsidRPr="00CB3C70">
        <w:rPr>
          <w:color w:val="000000" w:themeColor="text1"/>
        </w:rPr>
        <w:t>pacientov ≥ 40 kg (160/80 mg) a 10,6 ± 6,1 μg/ml u pacientov &lt; 40 kg (80/40 mg).</w:t>
      </w:r>
      <w:r w:rsidRPr="00CB3C70">
        <w:rPr>
          <w:color w:val="000000" w:themeColor="text1"/>
        </w:rPr>
        <w:t xml:space="preserve"> </w:t>
      </w:r>
    </w:p>
    <w:p w14:paraId="446AD252" w14:textId="77777777" w:rsidR="00C46587" w:rsidRPr="00CB3C70" w:rsidRDefault="00C46587" w:rsidP="00982118">
      <w:pPr>
        <w:rPr>
          <w:color w:val="000000" w:themeColor="text1"/>
        </w:rPr>
      </w:pPr>
    </w:p>
    <w:p w14:paraId="511376B2" w14:textId="77777777" w:rsidR="00C46587" w:rsidRPr="00CB3C70" w:rsidRDefault="00C46587" w:rsidP="00982118">
      <w:pPr>
        <w:rPr>
          <w:color w:val="000000" w:themeColor="text1"/>
        </w:rPr>
      </w:pPr>
      <w:r w:rsidRPr="00CB3C70">
        <w:rPr>
          <w:color w:val="000000" w:themeColor="text1"/>
        </w:rPr>
        <w:t>U pacientov, ktorí ostali na randomizovanej liečbe, boli v</w:t>
      </w:r>
      <w:r w:rsidR="00A06595" w:rsidRPr="00CB3C70">
        <w:rPr>
          <w:color w:val="000000" w:themeColor="text1"/>
        </w:rPr>
        <w:t> 52. </w:t>
      </w:r>
      <w:r w:rsidRPr="00CB3C70">
        <w:rPr>
          <w:color w:val="000000" w:themeColor="text1"/>
        </w:rPr>
        <w:t>týždni priemerné najnižšie (±SD) koncentrácie adalimumabu 9,5 ± 5,6 μg/ml pre skupinu so štandardnou dávkou a 3,5 ± 2,2 μg/ml pre skupinu s nízkou dávkou. Priemerné najnižšie koncentrácie sa udržali u pacientov, ktorí pokračovali v liečbe adalimumabom každý druhý týždeň počas 52 týždňov. U</w:t>
      </w:r>
      <w:r w:rsidR="006C671F" w:rsidRPr="00CB3C70">
        <w:rPr>
          <w:color w:val="000000" w:themeColor="text1"/>
        </w:rPr>
        <w:t> </w:t>
      </w:r>
      <w:r w:rsidRPr="00CB3C70">
        <w:rPr>
          <w:color w:val="000000" w:themeColor="text1"/>
        </w:rPr>
        <w:t>pacientov, u ktorých sa dávka zvýšila z režimu každý druhý týždeň na raz týždenne boli v</w:t>
      </w:r>
      <w:r w:rsidR="00A06595" w:rsidRPr="00CB3C70">
        <w:rPr>
          <w:color w:val="000000" w:themeColor="text1"/>
        </w:rPr>
        <w:t> 52. </w:t>
      </w:r>
      <w:r w:rsidRPr="00CB3C70">
        <w:rPr>
          <w:color w:val="000000" w:themeColor="text1"/>
        </w:rPr>
        <w:t xml:space="preserve">týždni priemerné (±SD) sérové koncentrácie adalimumabu 15,3 ± 11,4 μg/ml (40/20 mg, raz týždenne) a 6,7 ± 3,5 μg/ml (20/10 mg, raz týždenne). </w:t>
      </w:r>
    </w:p>
    <w:p w14:paraId="72BD5B82" w14:textId="77777777" w:rsidR="00C46587" w:rsidRPr="00CB3C70" w:rsidRDefault="00C46587" w:rsidP="00982118">
      <w:pPr>
        <w:rPr>
          <w:color w:val="000000" w:themeColor="text1"/>
        </w:rPr>
      </w:pPr>
    </w:p>
    <w:p w14:paraId="656C8A0D" w14:textId="77777777" w:rsidR="00D2618C" w:rsidRPr="00CB3C70" w:rsidRDefault="00D2618C" w:rsidP="00D2618C">
      <w:pPr>
        <w:autoSpaceDE w:val="0"/>
        <w:autoSpaceDN w:val="0"/>
        <w:adjustRightInd w:val="0"/>
        <w:rPr>
          <w:color w:val="000000" w:themeColor="text1"/>
        </w:rPr>
      </w:pPr>
      <w:r w:rsidRPr="00CB3C70">
        <w:rPr>
          <w:color w:val="000000" w:themeColor="text1"/>
        </w:rPr>
        <w:t xml:space="preserve">Po subkutánnom podávaní </w:t>
      </w:r>
      <w:r w:rsidR="009A6FB2" w:rsidRPr="00CB3C70">
        <w:rPr>
          <w:color w:val="000000" w:themeColor="text1"/>
        </w:rPr>
        <w:t xml:space="preserve">s </w:t>
      </w:r>
      <w:r w:rsidRPr="00CB3C70">
        <w:rPr>
          <w:color w:val="000000" w:themeColor="text1"/>
        </w:rPr>
        <w:t xml:space="preserve">dávkovaním na základe telesnej hmotnosti 0,6 mg/kg (maximálne 40 mg) každé dva týždne pediatrickým pacientom s ulceróznou kolitídou bola </w:t>
      </w:r>
      <w:r w:rsidR="006874A7" w:rsidRPr="00CB3C70">
        <w:rPr>
          <w:color w:val="000000" w:themeColor="text1"/>
        </w:rPr>
        <w:t>po</w:t>
      </w:r>
      <w:r w:rsidRPr="00CB3C70">
        <w:rPr>
          <w:color w:val="000000" w:themeColor="text1"/>
        </w:rPr>
        <w:t> 52</w:t>
      </w:r>
      <w:r w:rsidR="00DE00AA" w:rsidRPr="00CB3C70">
        <w:rPr>
          <w:color w:val="000000" w:themeColor="text1"/>
        </w:rPr>
        <w:t xml:space="preserve"> </w:t>
      </w:r>
      <w:r w:rsidRPr="00CB3C70">
        <w:rPr>
          <w:color w:val="000000" w:themeColor="text1"/>
        </w:rPr>
        <w:t>týžd</w:t>
      </w:r>
      <w:r w:rsidR="006874A7" w:rsidRPr="00CB3C70">
        <w:rPr>
          <w:color w:val="000000" w:themeColor="text1"/>
        </w:rPr>
        <w:t>ňoch</w:t>
      </w:r>
      <w:r w:rsidRPr="00CB3C70">
        <w:rPr>
          <w:color w:val="000000" w:themeColor="text1"/>
        </w:rPr>
        <w:t xml:space="preserve"> priemerná najmenšia rovnovážna koncentrácia sérového adalimumabu 5,01 ± 3,28 μg/ml. U pacientov, ktorí dostávali 0,6 mg/kg (maximálne 40 mg) každý týždeň, bola </w:t>
      </w:r>
      <w:r w:rsidR="006E561C" w:rsidRPr="00CB3C70">
        <w:rPr>
          <w:color w:val="000000" w:themeColor="text1"/>
        </w:rPr>
        <w:t>po</w:t>
      </w:r>
      <w:r w:rsidRPr="00CB3C70">
        <w:rPr>
          <w:color w:val="000000" w:themeColor="text1"/>
        </w:rPr>
        <w:t> 52 týžd</w:t>
      </w:r>
      <w:r w:rsidR="006E561C" w:rsidRPr="00CB3C70">
        <w:rPr>
          <w:color w:val="000000" w:themeColor="text1"/>
        </w:rPr>
        <w:t>ňoch</w:t>
      </w:r>
      <w:r w:rsidRPr="00CB3C70">
        <w:rPr>
          <w:color w:val="000000" w:themeColor="text1"/>
        </w:rPr>
        <w:t xml:space="preserve"> priemerná (±SD) najnižšia rovnovážna koncentrácia sérového adalimumabu 15,7 ± 5,60 μg/ml.</w:t>
      </w:r>
    </w:p>
    <w:p w14:paraId="0FF9106F" w14:textId="77777777" w:rsidR="00D2618C" w:rsidRPr="00CB3C70" w:rsidRDefault="00D2618C" w:rsidP="00982118">
      <w:pPr>
        <w:rPr>
          <w:color w:val="000000" w:themeColor="text1"/>
        </w:rPr>
      </w:pPr>
    </w:p>
    <w:p w14:paraId="60F82187" w14:textId="77777777" w:rsidR="00A84E59" w:rsidRPr="00CB3C70" w:rsidRDefault="00A84E59" w:rsidP="00982118">
      <w:pPr>
        <w:rPr>
          <w:color w:val="000000" w:themeColor="text1"/>
        </w:rPr>
      </w:pPr>
      <w:r w:rsidRPr="00CB3C70">
        <w:rPr>
          <w:color w:val="000000" w:themeColor="text1"/>
        </w:rPr>
        <w:t xml:space="preserve">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w:t>
      </w:r>
      <w:r w:rsidR="00B21510" w:rsidRPr="00CB3C70">
        <w:rPr>
          <w:color w:val="000000" w:themeColor="text1"/>
        </w:rPr>
        <w:t>a artritídou</w:t>
      </w:r>
      <w:r w:rsidRPr="00CB3C70">
        <w:rPr>
          <w:color w:val="000000" w:themeColor="text1"/>
        </w:rPr>
        <w:t xml:space="preserve"> spojenou s entezitídou). 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2A2B2285" w14:textId="77777777" w:rsidR="00A84E59" w:rsidRPr="00CB3C70" w:rsidRDefault="00A84E59" w:rsidP="00982118">
      <w:pPr>
        <w:rPr>
          <w:color w:val="000000" w:themeColor="text1"/>
        </w:rPr>
      </w:pPr>
    </w:p>
    <w:p w14:paraId="53D80010" w14:textId="77777777" w:rsidR="009138D9" w:rsidRPr="00CB3C70" w:rsidRDefault="009138D9" w:rsidP="00ED34EF">
      <w:pPr>
        <w:keepNext/>
        <w:rPr>
          <w:color w:val="000000" w:themeColor="text1"/>
          <w:u w:val="single"/>
        </w:rPr>
      </w:pPr>
      <w:r w:rsidRPr="00CB3C70">
        <w:rPr>
          <w:color w:val="000000" w:themeColor="text1"/>
          <w:u w:val="single"/>
        </w:rPr>
        <w:t>Vzťah expozícia – odpoveď u</w:t>
      </w:r>
      <w:r w:rsidR="00A06595" w:rsidRPr="00CB3C70">
        <w:rPr>
          <w:color w:val="000000" w:themeColor="text1"/>
          <w:u w:val="single"/>
        </w:rPr>
        <w:t> </w:t>
      </w:r>
      <w:r w:rsidRPr="00CB3C70">
        <w:rPr>
          <w:color w:val="000000" w:themeColor="text1"/>
          <w:u w:val="single"/>
        </w:rPr>
        <w:t>pediatrickej populácie</w:t>
      </w:r>
    </w:p>
    <w:p w14:paraId="2087450C" w14:textId="77777777" w:rsidR="002510E7" w:rsidRPr="00CB3C70" w:rsidRDefault="002510E7" w:rsidP="00ED34EF">
      <w:pPr>
        <w:keepNext/>
        <w:rPr>
          <w:color w:val="000000" w:themeColor="text1"/>
        </w:rPr>
      </w:pPr>
    </w:p>
    <w:p w14:paraId="0070B208" w14:textId="77777777" w:rsidR="009138D9" w:rsidRPr="00CB3C70" w:rsidRDefault="009138D9" w:rsidP="00982118">
      <w:pPr>
        <w:autoSpaceDE w:val="0"/>
        <w:autoSpaceDN w:val="0"/>
        <w:adjustRightInd w:val="0"/>
        <w:rPr>
          <w:rFonts w:cs="TimesNewRomanPSMT"/>
          <w:color w:val="000000" w:themeColor="text1"/>
        </w:rPr>
      </w:pPr>
      <w:r w:rsidRPr="00CB3C70">
        <w:rPr>
          <w:color w:val="000000" w:themeColor="text1"/>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(95 % IS: 1 - 6 μg/ml).</w:t>
      </w:r>
    </w:p>
    <w:p w14:paraId="7E6A9A1F" w14:textId="77777777" w:rsidR="009138D9" w:rsidRPr="00CB3C70" w:rsidRDefault="009138D9" w:rsidP="00982118">
      <w:pPr>
        <w:autoSpaceDE w:val="0"/>
        <w:autoSpaceDN w:val="0"/>
        <w:adjustRightInd w:val="0"/>
        <w:rPr>
          <w:rFonts w:cs="TimesNewRomanPSMT"/>
          <w:color w:val="000000" w:themeColor="text1"/>
        </w:rPr>
      </w:pPr>
    </w:p>
    <w:p w14:paraId="5AA78076" w14:textId="77777777" w:rsidR="009138D9" w:rsidRPr="00CB3C70" w:rsidRDefault="009138D9" w:rsidP="00982118">
      <w:pPr>
        <w:autoSpaceDE w:val="0"/>
        <w:autoSpaceDN w:val="0"/>
        <w:adjustRightInd w:val="0"/>
        <w:rPr>
          <w:color w:val="000000" w:themeColor="text1"/>
        </w:rPr>
      </w:pPr>
      <w:r w:rsidRPr="00CB3C70">
        <w:rPr>
          <w:color w:val="000000" w:themeColor="text1"/>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(95 % IS 0,4 - 47,6 resp. 1,9 - 10,5).</w:t>
      </w:r>
    </w:p>
    <w:p w14:paraId="66F81524" w14:textId="77777777" w:rsidR="009138D9" w:rsidRPr="00CB3C70" w:rsidRDefault="009138D9" w:rsidP="00982118">
      <w:pPr>
        <w:rPr>
          <w:color w:val="000000" w:themeColor="text1"/>
        </w:rPr>
      </w:pPr>
    </w:p>
    <w:p w14:paraId="565003F5" w14:textId="77777777" w:rsidR="00C46587" w:rsidRPr="00CB3C70" w:rsidRDefault="00C46587" w:rsidP="00ED34EF">
      <w:pPr>
        <w:keepNext/>
        <w:rPr>
          <w:color w:val="000000" w:themeColor="text1"/>
          <w:u w:val="single"/>
        </w:rPr>
      </w:pPr>
      <w:r w:rsidRPr="00CB3C70">
        <w:rPr>
          <w:color w:val="000000" w:themeColor="text1"/>
          <w:u w:val="single"/>
        </w:rPr>
        <w:t>Dospelí</w:t>
      </w:r>
      <w:r w:rsidRPr="00CB3C70">
        <w:rPr>
          <w:color w:val="000000" w:themeColor="text1"/>
        </w:rPr>
        <w:t xml:space="preserve"> </w:t>
      </w:r>
    </w:p>
    <w:p w14:paraId="56B4ADD6" w14:textId="77777777" w:rsidR="00C46587" w:rsidRPr="00CB3C70" w:rsidRDefault="00C46587" w:rsidP="00ED34EF">
      <w:pPr>
        <w:keepNext/>
        <w:rPr>
          <w:color w:val="000000" w:themeColor="text1"/>
        </w:rPr>
      </w:pPr>
    </w:p>
    <w:p w14:paraId="6C7DD0CB" w14:textId="77777777" w:rsidR="00C46587" w:rsidRPr="00CB3C70" w:rsidRDefault="00C46587" w:rsidP="00982118">
      <w:pPr>
        <w:rPr>
          <w:color w:val="000000" w:themeColor="text1"/>
        </w:rPr>
      </w:pPr>
      <w:r w:rsidRPr="00CB3C70">
        <w:rPr>
          <w:color w:val="000000" w:themeColor="text1"/>
        </w:rPr>
        <w:t xml:space="preserve">Po subkutánnom podaní jednorazovej dávky 40 mg bola absorpcia a distribúcia adalimumabu pomalá. Maximálne sérové koncentrácie sa dosiahli asi 5 dní po podaní. Priemerná absolútna biologická dostupnosť adalimumabu, na základe troch štúdií, bola 64 % po podaní jednorazovej subkutánnej </w:t>
      </w:r>
      <w:r w:rsidRPr="00CB3C70">
        <w:rPr>
          <w:color w:val="000000" w:themeColor="text1"/>
        </w:rPr>
        <w:lastRenderedPageBreak/>
        <w:t>dávky 40 mg. Po jednorazových intravenóznych dávkach v rozpätí od 0,25 do 10 mg/kg boli koncentrácie lieku úmerné dávke. Po dávkach 0,5 mg/kg (~ 40 mg) bol klírens v rozsahu od 11 do 15 ml/hodinu, distribučný objem (V</w:t>
      </w:r>
      <w:r w:rsidRPr="00CB3C70">
        <w:rPr>
          <w:color w:val="000000" w:themeColor="text1"/>
          <w:vertAlign w:val="subscript"/>
        </w:rPr>
        <w:t>ss</w:t>
      </w:r>
      <w:r w:rsidRPr="00CB3C70">
        <w:rPr>
          <w:color w:val="000000" w:themeColor="text1"/>
        </w:rPr>
        <w:t xml:space="preserve">) v rozsahu od 5 do 6 litrov a priemerný polčas terminálnej fázy bol približne dva týždne. Koncentrácie adalimumabu v synoviálnej tekutine, stanovené u niekoľkých pacientov s ťažkou reumatoidnou artritídou, boli v rozsahu od 31 do 96 % sérových koncentrácií. </w:t>
      </w:r>
    </w:p>
    <w:p w14:paraId="31BFE4B9" w14:textId="77777777" w:rsidR="00C46587" w:rsidRPr="00CB3C70" w:rsidRDefault="00C46587" w:rsidP="00982118">
      <w:pPr>
        <w:rPr>
          <w:color w:val="000000" w:themeColor="text1"/>
        </w:rPr>
      </w:pPr>
    </w:p>
    <w:p w14:paraId="29B6531E" w14:textId="77777777" w:rsidR="00C46587" w:rsidRPr="00CB3C70" w:rsidRDefault="00C46587" w:rsidP="00982118">
      <w:pPr>
        <w:rPr>
          <w:color w:val="000000" w:themeColor="text1"/>
        </w:rPr>
      </w:pPr>
      <w:r w:rsidRPr="00CB3C70">
        <w:rPr>
          <w:color w:val="000000" w:themeColor="text1"/>
        </w:rPr>
        <w:t xml:space="preserve">Po subkutánnom podávaní 40 mg adalimumabu každý druhý týždeň u dospelých pacientov s reumatoidnou artritídou (RA) boli najnižšie priemerné sérové koncentrácie v rovnovážnom stave približne 5 μg/ml (bez súbežnej liečby metotrexátom) a 8 až 9 μg/ml (pri súbežnej liečbe metotrexátom). Najnižšie sérové koncentrácie adalimumabu v rovnovážnom stave sa zvyšovali približne úmerne s dávkou pri subkutánnom podávaní 20, 40 a 80 mg každý druhý týždeň aj každý týždeň. </w:t>
      </w:r>
    </w:p>
    <w:p w14:paraId="529F6B6E" w14:textId="77777777" w:rsidR="00C46587" w:rsidRPr="00CB3C70" w:rsidRDefault="00C46587" w:rsidP="00982118">
      <w:pPr>
        <w:rPr>
          <w:color w:val="000000" w:themeColor="text1"/>
        </w:rPr>
      </w:pPr>
    </w:p>
    <w:p w14:paraId="48E94A61" w14:textId="77777777" w:rsidR="00A06595" w:rsidRPr="00CB3C70" w:rsidRDefault="00A06595" w:rsidP="00A06595">
      <w:pPr>
        <w:autoSpaceDE w:val="0"/>
        <w:autoSpaceDN w:val="0"/>
        <w:adjustRightInd w:val="0"/>
        <w:rPr>
          <w:color w:val="000000" w:themeColor="text1"/>
        </w:rPr>
      </w:pPr>
      <w:r w:rsidRPr="00CB3C70">
        <w:rPr>
          <w:color w:val="000000" w:themeColor="text1"/>
        </w:rPr>
        <w:t xml:space="preserve">U dospelých pacientov so psoriázou bola počas podávania adalimumabu 40 mg každý druhý týždeň v monoterapii priemerná najnižšia rovnovážna koncentrácia 5 </w:t>
      </w:r>
      <w:r w:rsidRPr="00CB3C70">
        <w:rPr>
          <w:color w:val="000000" w:themeColor="text1"/>
        </w:rPr>
        <w:sym w:font="Symbol" w:char="F06D"/>
      </w:r>
      <w:r w:rsidRPr="00CB3C70">
        <w:rPr>
          <w:color w:val="000000" w:themeColor="text1"/>
        </w:rPr>
        <w:t>g/ml.</w:t>
      </w:r>
    </w:p>
    <w:p w14:paraId="38D748E6" w14:textId="77777777" w:rsidR="009047DB" w:rsidRPr="00CB3C70" w:rsidRDefault="009047DB" w:rsidP="00982118">
      <w:pPr>
        <w:rPr>
          <w:color w:val="000000" w:themeColor="text1"/>
        </w:rPr>
      </w:pPr>
    </w:p>
    <w:p w14:paraId="36147B58" w14:textId="77777777" w:rsidR="009047DB" w:rsidRPr="00CB3C70" w:rsidRDefault="009047DB" w:rsidP="00982118">
      <w:pPr>
        <w:rPr>
          <w:color w:val="000000" w:themeColor="text1"/>
        </w:rPr>
      </w:pPr>
      <w:r w:rsidRPr="00CB3C70">
        <w:rPr>
          <w:color w:val="000000" w:themeColor="text1"/>
        </w:rPr>
        <w:t>U dospelých pacientov s hidradenitis suppurativa sa pri dávke 160 mg adalimumabu v týždni 0 nasledovanej dávkou 80 mg v 2. týždni dosiahla počas indukčného obdobia najnižšia hodnota sérových koncentrácií adalimumabu približne od 7 do 8 μg/ml v 2. a 4. týždni. U pacientov, ktorí dostávali udržiavaciu dávku 40 mg adalimumabu každý týždeň, sa pozorovali od 12. do 36. týždňa priemerné minimálne rovnovážne hladiny približne od 8 do 10 μg/ml.</w:t>
      </w:r>
    </w:p>
    <w:p w14:paraId="4ACCA600" w14:textId="77777777" w:rsidR="009047DB" w:rsidRPr="00CB3C70" w:rsidRDefault="009047DB" w:rsidP="00982118">
      <w:pPr>
        <w:rPr>
          <w:color w:val="000000" w:themeColor="text1"/>
        </w:rPr>
      </w:pPr>
    </w:p>
    <w:p w14:paraId="28092F55" w14:textId="77777777" w:rsidR="00A06595" w:rsidRPr="00CB3C70" w:rsidRDefault="00A06595" w:rsidP="00A06595">
      <w:pPr>
        <w:pStyle w:val="EMEANormal"/>
        <w:rPr>
          <w:color w:val="000000" w:themeColor="text1"/>
          <w:szCs w:val="22"/>
          <w:lang w:val="sk-SK"/>
        </w:rPr>
      </w:pPr>
      <w:r w:rsidRPr="00CB3C70">
        <w:rPr>
          <w:color w:val="000000" w:themeColor="text1"/>
          <w:szCs w:val="22"/>
          <w:lang w:val="sk-SK"/>
        </w:rPr>
        <w:t>U pacientov s Crohnovou chorobou, ktorým sa podávala úvodná dávka 80 mg adalimumabu v týždni 0, po ktorej nasledovala dávka 40 mg adalimumabu v 2. týždni, sa dosiahli najnižšie sérové koncentrácie adalimumabu približne 5,5 </w:t>
      </w:r>
      <w:r w:rsidRPr="00CB3C70">
        <w:rPr>
          <w:color w:val="000000" w:themeColor="text1"/>
          <w:szCs w:val="22"/>
          <w:lang w:val="sk-SK"/>
        </w:rPr>
        <w:sym w:font="Symbol" w:char="F06D"/>
      </w:r>
      <w:r w:rsidRPr="00CB3C70">
        <w:rPr>
          <w:color w:val="000000" w:themeColor="text1"/>
          <w:szCs w:val="22"/>
          <w:lang w:val="sk-SK"/>
        </w:rPr>
        <w:t xml:space="preserve">g/ml počas obdobia indukcie. Úvodnou dávkou 160 mg adalimumabu v týždni 0, po ktorej nasledovala dávka 80 mg adalimumabu v 2. týždni, sa dosiahli najnižšie sérové koncentrácie adalimumabu približne 12 </w:t>
      </w:r>
      <w:r w:rsidRPr="00CB3C70">
        <w:rPr>
          <w:color w:val="000000" w:themeColor="text1"/>
          <w:szCs w:val="22"/>
          <w:lang w:val="sk-SK"/>
        </w:rPr>
        <w:sym w:font="Symbol" w:char="F06D"/>
      </w:r>
      <w:r w:rsidRPr="00CB3C70">
        <w:rPr>
          <w:color w:val="000000" w:themeColor="text1"/>
          <w:szCs w:val="22"/>
          <w:lang w:val="sk-SK"/>
        </w:rPr>
        <w:t>g/ml počas obdobia indukcie. Priemerne najnižšie hladiny v rovnovážnom stave s hodnotou približne 7 </w:t>
      </w:r>
      <w:r w:rsidRPr="00CB3C70">
        <w:rPr>
          <w:color w:val="000000" w:themeColor="text1"/>
          <w:szCs w:val="22"/>
          <w:lang w:val="sk-SK"/>
        </w:rPr>
        <w:sym w:font="Symbol" w:char="F06D"/>
      </w:r>
      <w:r w:rsidRPr="00CB3C70">
        <w:rPr>
          <w:color w:val="000000" w:themeColor="text1"/>
          <w:szCs w:val="22"/>
          <w:lang w:val="sk-SK"/>
        </w:rPr>
        <w:t>g/ml sa pozorovali u pacientov s Crohnovou chorobou, ktorým sa podávala udržovacia dávka 40 mg adalimumabu každý druhý týždeň.</w:t>
      </w:r>
    </w:p>
    <w:p w14:paraId="0369A7D9" w14:textId="77777777" w:rsidR="000102A9" w:rsidRPr="00CB3C70" w:rsidRDefault="000102A9" w:rsidP="00982118">
      <w:pPr>
        <w:rPr>
          <w:color w:val="000000" w:themeColor="text1"/>
        </w:rPr>
      </w:pPr>
    </w:p>
    <w:p w14:paraId="0758ECC1" w14:textId="77777777" w:rsidR="009047DB" w:rsidRPr="00CB3C70" w:rsidRDefault="009047DB" w:rsidP="00982118">
      <w:pPr>
        <w:rPr>
          <w:color w:val="000000" w:themeColor="text1"/>
        </w:rPr>
      </w:pPr>
      <w:r w:rsidRPr="00CB3C70">
        <w:rPr>
          <w:color w:val="000000" w:themeColor="text1"/>
        </w:rPr>
        <w:t>U dospelých pacientov s uveitídou, ktorým sa podávala úvodná dávka 80 mg adalimumabu v týždni 0, po ktorej nasledovala dávka 40 mg adalimumabu každý druhý týždeň od 1. týždňa, sa zistili priemerné koncentrácie v rovnovážnom stave približne 8 až 10 μg/ml.</w:t>
      </w:r>
    </w:p>
    <w:p w14:paraId="797F4F13" w14:textId="77777777" w:rsidR="0093431B" w:rsidRPr="00CB3C70" w:rsidRDefault="0093431B" w:rsidP="00982118">
      <w:pPr>
        <w:rPr>
          <w:color w:val="000000" w:themeColor="text1"/>
        </w:rPr>
      </w:pPr>
    </w:p>
    <w:p w14:paraId="24097720" w14:textId="77777777" w:rsidR="0093431B" w:rsidRPr="00CB3C70" w:rsidRDefault="0093431B" w:rsidP="00982118">
      <w:pPr>
        <w:autoSpaceDE w:val="0"/>
        <w:autoSpaceDN w:val="0"/>
        <w:adjustRightInd w:val="0"/>
        <w:rPr>
          <w:color w:val="000000" w:themeColor="text1"/>
        </w:rPr>
      </w:pPr>
      <w:r w:rsidRPr="00CB3C70">
        <w:rPr>
          <w:color w:val="000000" w:themeColor="text1"/>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w:t>
      </w:r>
      <w:r w:rsidR="00D2618C" w:rsidRPr="00CB3C70">
        <w:rPr>
          <w:color w:val="000000" w:themeColor="text1"/>
        </w:rPr>
        <w:t> </w:t>
      </w:r>
      <w:r w:rsidRPr="00CB3C70">
        <w:rPr>
          <w:color w:val="000000" w:themeColor="text1"/>
        </w:rPr>
        <w:t>CD</w:t>
      </w:r>
      <w:r w:rsidR="00D2618C" w:rsidRPr="00CB3C70">
        <w:rPr>
          <w:color w:val="000000" w:themeColor="text1"/>
        </w:rPr>
        <w:t xml:space="preserve"> a UC</w:t>
      </w:r>
      <w:r w:rsidRPr="00CB3C70">
        <w:rPr>
          <w:color w:val="000000" w:themeColor="text1"/>
        </w:rPr>
        <w:t>).</w:t>
      </w:r>
    </w:p>
    <w:p w14:paraId="1A2BDDC5" w14:textId="77777777" w:rsidR="000102A9" w:rsidRPr="00CB3C70" w:rsidRDefault="000102A9" w:rsidP="00982118">
      <w:pPr>
        <w:rPr>
          <w:color w:val="000000" w:themeColor="text1"/>
        </w:rPr>
      </w:pPr>
    </w:p>
    <w:p w14:paraId="1FE78B8F" w14:textId="77777777" w:rsidR="00C46587" w:rsidRPr="00CB3C70" w:rsidRDefault="00C46587" w:rsidP="00ED34EF">
      <w:pPr>
        <w:keepNext/>
        <w:rPr>
          <w:color w:val="000000" w:themeColor="text1"/>
          <w:u w:val="single"/>
        </w:rPr>
      </w:pPr>
      <w:r w:rsidRPr="00CB3C70">
        <w:rPr>
          <w:color w:val="000000" w:themeColor="text1"/>
          <w:u w:val="single"/>
        </w:rPr>
        <w:t>Eliminácia</w:t>
      </w:r>
      <w:r w:rsidRPr="00CB3C70">
        <w:rPr>
          <w:color w:val="000000" w:themeColor="text1"/>
        </w:rPr>
        <w:t xml:space="preserve"> </w:t>
      </w:r>
    </w:p>
    <w:p w14:paraId="10E1C13F" w14:textId="77777777" w:rsidR="00C46587" w:rsidRPr="00CB3C70" w:rsidRDefault="00C46587" w:rsidP="00ED34EF">
      <w:pPr>
        <w:keepNext/>
        <w:rPr>
          <w:color w:val="000000" w:themeColor="text1"/>
        </w:rPr>
      </w:pPr>
    </w:p>
    <w:p w14:paraId="3FBF4EA0" w14:textId="77777777" w:rsidR="00C46587" w:rsidRPr="00CB3C70" w:rsidRDefault="00C46587" w:rsidP="00982118">
      <w:pPr>
        <w:rPr>
          <w:color w:val="000000" w:themeColor="text1"/>
        </w:rPr>
      </w:pPr>
      <w:r w:rsidRPr="00CB3C70">
        <w:rPr>
          <w:color w:val="000000" w:themeColor="text1"/>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anti</w:t>
      </w:r>
      <w:r w:rsidRPr="00CB3C70">
        <w:rPr>
          <w:color w:val="000000" w:themeColor="text1"/>
        </w:rPr>
        <w:noBreakHyphen/>
        <w:t xml:space="preserve">adalimumab antibodies - AAA) boli nižšie u pacientov s merateľným AAA. </w:t>
      </w:r>
    </w:p>
    <w:p w14:paraId="29382791" w14:textId="77777777" w:rsidR="00C46587" w:rsidRPr="00CB3C70" w:rsidRDefault="00C46587" w:rsidP="00982118">
      <w:pPr>
        <w:rPr>
          <w:color w:val="000000" w:themeColor="text1"/>
        </w:rPr>
      </w:pPr>
    </w:p>
    <w:p w14:paraId="6A52BE8A" w14:textId="77777777" w:rsidR="00C46587" w:rsidRPr="00CB3C70" w:rsidRDefault="00C46587" w:rsidP="00ED34EF">
      <w:pPr>
        <w:keepNext/>
        <w:rPr>
          <w:color w:val="000000" w:themeColor="text1"/>
          <w:u w:val="single"/>
        </w:rPr>
      </w:pPr>
      <w:r w:rsidRPr="00CB3C70">
        <w:rPr>
          <w:color w:val="000000" w:themeColor="text1"/>
          <w:u w:val="single"/>
        </w:rPr>
        <w:t>Porucha funkcie pečene alebo obličiek</w:t>
      </w:r>
      <w:r w:rsidRPr="00CB3C70">
        <w:rPr>
          <w:color w:val="000000" w:themeColor="text1"/>
        </w:rPr>
        <w:t xml:space="preserve"> </w:t>
      </w:r>
    </w:p>
    <w:p w14:paraId="03649E4F" w14:textId="77777777" w:rsidR="00C46587" w:rsidRPr="00CB3C70" w:rsidRDefault="00C46587" w:rsidP="00ED34EF">
      <w:pPr>
        <w:keepNext/>
        <w:rPr>
          <w:color w:val="000000" w:themeColor="text1"/>
        </w:rPr>
      </w:pPr>
    </w:p>
    <w:p w14:paraId="4619FEF0" w14:textId="77777777" w:rsidR="00C46587" w:rsidRPr="00CB3C70" w:rsidRDefault="005A4709" w:rsidP="00982118">
      <w:pPr>
        <w:rPr>
          <w:color w:val="000000" w:themeColor="text1"/>
        </w:rPr>
      </w:pPr>
      <w:r w:rsidRPr="00CB3C70">
        <w:rPr>
          <w:color w:val="000000" w:themeColor="text1"/>
        </w:rPr>
        <w:t xml:space="preserve">Adalimumab sa neštudoval u pacientov s poruchou funkcie pečene alebo obličiek. </w:t>
      </w:r>
    </w:p>
    <w:p w14:paraId="6E56068A" w14:textId="77777777" w:rsidR="00C46587" w:rsidRPr="00CB3C70" w:rsidRDefault="00C46587" w:rsidP="00982118">
      <w:pPr>
        <w:rPr>
          <w:color w:val="000000" w:themeColor="text1"/>
        </w:rPr>
      </w:pPr>
    </w:p>
    <w:p w14:paraId="7545D5AA" w14:textId="77777777" w:rsidR="00C46587" w:rsidRPr="00CB3C70" w:rsidRDefault="00C46587" w:rsidP="00ED34EF">
      <w:pPr>
        <w:keepNext/>
        <w:tabs>
          <w:tab w:val="left" w:pos="562"/>
        </w:tabs>
        <w:rPr>
          <w:b/>
          <w:color w:val="000000" w:themeColor="text1"/>
        </w:rPr>
      </w:pPr>
      <w:r w:rsidRPr="00CB3C70">
        <w:rPr>
          <w:b/>
          <w:color w:val="000000" w:themeColor="text1"/>
        </w:rPr>
        <w:t>5.3</w:t>
      </w:r>
      <w:r w:rsidRPr="00CB3C70">
        <w:rPr>
          <w:b/>
          <w:color w:val="000000" w:themeColor="text1"/>
        </w:rPr>
        <w:tab/>
        <w:t xml:space="preserve">Predklinické údaje o bezpečnosti </w:t>
      </w:r>
    </w:p>
    <w:p w14:paraId="1322CC94" w14:textId="77777777" w:rsidR="00C46587" w:rsidRPr="00CB3C70" w:rsidRDefault="00C46587" w:rsidP="00ED34EF">
      <w:pPr>
        <w:keepNext/>
        <w:rPr>
          <w:color w:val="000000" w:themeColor="text1"/>
        </w:rPr>
      </w:pPr>
    </w:p>
    <w:p w14:paraId="390EF9F2" w14:textId="77777777" w:rsidR="00C46587" w:rsidRPr="00CB3C70" w:rsidRDefault="00C46587" w:rsidP="00982118">
      <w:pPr>
        <w:rPr>
          <w:color w:val="000000" w:themeColor="text1"/>
        </w:rPr>
      </w:pPr>
      <w:r w:rsidRPr="00CB3C70">
        <w:rPr>
          <w:color w:val="000000" w:themeColor="text1"/>
        </w:rPr>
        <w:t xml:space="preserve">Predklinické údaje, na základe štúdií toxicity po jednorazovej dávke, toxicity po opakovanom podávaní a genotoxicity, neodhalili žiadne osobitné riziko pre ľudí. </w:t>
      </w:r>
    </w:p>
    <w:p w14:paraId="0E978AE4" w14:textId="77777777" w:rsidR="00C46587" w:rsidRPr="00CB3C70" w:rsidRDefault="00C46587" w:rsidP="00982118">
      <w:pPr>
        <w:rPr>
          <w:color w:val="000000" w:themeColor="text1"/>
        </w:rPr>
      </w:pPr>
    </w:p>
    <w:p w14:paraId="66B7F55D" w14:textId="77777777" w:rsidR="00C46587" w:rsidRPr="00CB3C70" w:rsidRDefault="00C46587" w:rsidP="00982118">
      <w:pPr>
        <w:rPr>
          <w:color w:val="000000" w:themeColor="text1"/>
        </w:rPr>
      </w:pPr>
      <w:r w:rsidRPr="00CB3C70">
        <w:rPr>
          <w:color w:val="000000" w:themeColor="text1"/>
        </w:rPr>
        <w:lastRenderedPageBreak/>
        <w:t xml:space="preserve">V štúdii embryofetálnej toxicity/perinatálneho vývoja, uskutočnenej u opíc rodu Cynomolgus, ktorým sa podávali dávky 0, 30 a 100 mg/kg (9 </w:t>
      </w:r>
      <w:r w:rsidR="00A06595" w:rsidRPr="00CB3C70">
        <w:rPr>
          <w:color w:val="000000" w:themeColor="text1"/>
        </w:rPr>
        <w:t>–</w:t>
      </w:r>
      <w:r w:rsidRPr="00CB3C70">
        <w:rPr>
          <w:color w:val="000000" w:themeColor="text1"/>
        </w:rPr>
        <w:t xml:space="preserve"> 17</w:t>
      </w:r>
      <w:r w:rsidR="00A06595" w:rsidRPr="00CB3C70">
        <w:rPr>
          <w:color w:val="000000" w:themeColor="text1"/>
        </w:rPr>
        <w:t> </w:t>
      </w:r>
      <w:r w:rsidRPr="00CB3C70">
        <w:rPr>
          <w:color w:val="000000" w:themeColor="text1"/>
        </w:rPr>
        <w:t xml:space="preserve">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 </w:t>
      </w:r>
    </w:p>
    <w:p w14:paraId="3A4CD4E4" w14:textId="77777777" w:rsidR="00C46587" w:rsidRPr="00CB3C70" w:rsidRDefault="00C46587" w:rsidP="00982118">
      <w:pPr>
        <w:rPr>
          <w:color w:val="000000" w:themeColor="text1"/>
        </w:rPr>
      </w:pPr>
    </w:p>
    <w:p w14:paraId="308FFC15" w14:textId="77777777" w:rsidR="00C46587" w:rsidRPr="00CB3C70" w:rsidRDefault="00C46587" w:rsidP="00982118">
      <w:pPr>
        <w:rPr>
          <w:color w:val="000000" w:themeColor="text1"/>
        </w:rPr>
      </w:pPr>
    </w:p>
    <w:p w14:paraId="1EC66F86" w14:textId="77777777" w:rsidR="00C46587" w:rsidRPr="00CB3C70" w:rsidRDefault="00C46587" w:rsidP="00ED34EF">
      <w:pPr>
        <w:keepNext/>
        <w:tabs>
          <w:tab w:val="left" w:pos="562"/>
        </w:tabs>
        <w:rPr>
          <w:b/>
          <w:color w:val="000000" w:themeColor="text1"/>
        </w:rPr>
      </w:pPr>
      <w:r w:rsidRPr="00CB3C70">
        <w:rPr>
          <w:b/>
          <w:color w:val="000000" w:themeColor="text1"/>
        </w:rPr>
        <w:t>6.</w:t>
      </w:r>
      <w:r w:rsidRPr="00CB3C70">
        <w:rPr>
          <w:b/>
          <w:color w:val="000000" w:themeColor="text1"/>
        </w:rPr>
        <w:tab/>
        <w:t xml:space="preserve">FARMACEUTICKÉ INFORMÁCIE </w:t>
      </w:r>
    </w:p>
    <w:p w14:paraId="3DB11C81" w14:textId="77777777" w:rsidR="00C46587" w:rsidRPr="00CB3C70" w:rsidRDefault="00C46587" w:rsidP="00ED34EF">
      <w:pPr>
        <w:keepNext/>
        <w:rPr>
          <w:color w:val="000000" w:themeColor="text1"/>
        </w:rPr>
      </w:pPr>
    </w:p>
    <w:p w14:paraId="4E9F5CE0" w14:textId="77777777" w:rsidR="00C46587" w:rsidRPr="00CB3C70" w:rsidRDefault="00C46587" w:rsidP="00ED34EF">
      <w:pPr>
        <w:keepNext/>
        <w:tabs>
          <w:tab w:val="left" w:pos="562"/>
        </w:tabs>
        <w:rPr>
          <w:b/>
          <w:color w:val="000000" w:themeColor="text1"/>
        </w:rPr>
      </w:pPr>
      <w:r w:rsidRPr="00CB3C70">
        <w:rPr>
          <w:b/>
          <w:color w:val="000000" w:themeColor="text1"/>
        </w:rPr>
        <w:t>6.1</w:t>
      </w:r>
      <w:r w:rsidRPr="00CB3C70">
        <w:rPr>
          <w:b/>
          <w:color w:val="000000" w:themeColor="text1"/>
        </w:rPr>
        <w:tab/>
        <w:t xml:space="preserve">Zoznam pomocných látok </w:t>
      </w:r>
    </w:p>
    <w:p w14:paraId="52BAD950" w14:textId="77777777" w:rsidR="00C46587" w:rsidRPr="00CB3C70" w:rsidRDefault="00C46587" w:rsidP="00ED34EF">
      <w:pPr>
        <w:keepNext/>
        <w:rPr>
          <w:color w:val="000000" w:themeColor="text1"/>
        </w:rPr>
      </w:pPr>
    </w:p>
    <w:p w14:paraId="652FA707" w14:textId="77777777" w:rsidR="00443AC9" w:rsidRPr="00CB3C70" w:rsidRDefault="00443AC9" w:rsidP="00982118">
      <w:pPr>
        <w:rPr>
          <w:color w:val="000000" w:themeColor="text1"/>
        </w:rPr>
      </w:pPr>
      <w:r w:rsidRPr="00CB3C70">
        <w:rPr>
          <w:color w:val="000000" w:themeColor="text1"/>
        </w:rPr>
        <w:t>L-histidín</w:t>
      </w:r>
    </w:p>
    <w:p w14:paraId="7027B6FE" w14:textId="77777777" w:rsidR="000E4211" w:rsidRPr="00CB3C70" w:rsidRDefault="00092CCE" w:rsidP="00982118">
      <w:pPr>
        <w:rPr>
          <w:color w:val="000000" w:themeColor="text1"/>
        </w:rPr>
      </w:pPr>
      <w:r w:rsidRPr="00CB3C70">
        <w:rPr>
          <w:color w:val="000000" w:themeColor="text1"/>
        </w:rPr>
        <w:t>L-histidín</w:t>
      </w:r>
      <w:r w:rsidR="000E4211" w:rsidRPr="00CB3C70">
        <w:rPr>
          <w:color w:val="000000" w:themeColor="text1"/>
        </w:rPr>
        <w:t xml:space="preserve"> hydrochlorid monohydrát</w:t>
      </w:r>
    </w:p>
    <w:p w14:paraId="3EA42D5A" w14:textId="77777777" w:rsidR="00443AC9" w:rsidRPr="00CB3C70" w:rsidRDefault="00A06595" w:rsidP="00982118">
      <w:pPr>
        <w:rPr>
          <w:color w:val="000000" w:themeColor="text1"/>
        </w:rPr>
      </w:pPr>
      <w:r w:rsidRPr="00CB3C70">
        <w:rPr>
          <w:color w:val="000000" w:themeColor="text1"/>
        </w:rPr>
        <w:t>s</w:t>
      </w:r>
      <w:r w:rsidR="00443AC9" w:rsidRPr="00CB3C70">
        <w:rPr>
          <w:color w:val="000000" w:themeColor="text1"/>
        </w:rPr>
        <w:t>acharóza</w:t>
      </w:r>
    </w:p>
    <w:p w14:paraId="3B6CB1EF" w14:textId="77777777" w:rsidR="006074B5" w:rsidRPr="00CB3C70" w:rsidRDefault="006074B5" w:rsidP="00982118">
      <w:pPr>
        <w:rPr>
          <w:color w:val="000000" w:themeColor="text1"/>
        </w:rPr>
      </w:pPr>
      <w:r w:rsidRPr="00CB3C70">
        <w:rPr>
          <w:color w:val="000000" w:themeColor="text1"/>
        </w:rPr>
        <w:t>edetát disodn</w:t>
      </w:r>
      <w:r w:rsidR="000E4211" w:rsidRPr="00CB3C70">
        <w:rPr>
          <w:color w:val="000000" w:themeColor="text1"/>
        </w:rPr>
        <w:t>ý dihydrát</w:t>
      </w:r>
    </w:p>
    <w:p w14:paraId="53F2E84D" w14:textId="77777777" w:rsidR="00443AC9" w:rsidRPr="00CB3C70" w:rsidRDefault="00443AC9" w:rsidP="00982118">
      <w:pPr>
        <w:rPr>
          <w:color w:val="000000" w:themeColor="text1"/>
        </w:rPr>
      </w:pPr>
      <w:r w:rsidRPr="00CB3C70">
        <w:rPr>
          <w:color w:val="000000" w:themeColor="text1"/>
        </w:rPr>
        <w:t>L-metionín</w:t>
      </w:r>
    </w:p>
    <w:p w14:paraId="28C6C0F1" w14:textId="77777777" w:rsidR="00443AC9" w:rsidRPr="00CB3C70" w:rsidRDefault="00A06595" w:rsidP="00982118">
      <w:pPr>
        <w:rPr>
          <w:color w:val="000000" w:themeColor="text1"/>
        </w:rPr>
      </w:pPr>
      <w:r w:rsidRPr="00CB3C70">
        <w:rPr>
          <w:color w:val="000000" w:themeColor="text1"/>
        </w:rPr>
        <w:t>p</w:t>
      </w:r>
      <w:r w:rsidR="00443AC9" w:rsidRPr="00CB3C70">
        <w:rPr>
          <w:color w:val="000000" w:themeColor="text1"/>
        </w:rPr>
        <w:t>olysorbát 80</w:t>
      </w:r>
    </w:p>
    <w:p w14:paraId="6BE4B7C3" w14:textId="77777777" w:rsidR="00443AC9" w:rsidRPr="00CB3C70" w:rsidRDefault="00A06595" w:rsidP="00982118">
      <w:pPr>
        <w:rPr>
          <w:color w:val="000000" w:themeColor="text1"/>
        </w:rPr>
      </w:pPr>
      <w:r w:rsidRPr="00CB3C70">
        <w:rPr>
          <w:color w:val="000000" w:themeColor="text1"/>
        </w:rPr>
        <w:t>v</w:t>
      </w:r>
      <w:r w:rsidR="00443AC9" w:rsidRPr="00CB3C70">
        <w:rPr>
          <w:color w:val="000000" w:themeColor="text1"/>
        </w:rPr>
        <w:t>oda na injekci</w:t>
      </w:r>
      <w:r w:rsidRPr="00CB3C70">
        <w:rPr>
          <w:color w:val="000000" w:themeColor="text1"/>
        </w:rPr>
        <w:t>e</w:t>
      </w:r>
    </w:p>
    <w:p w14:paraId="406AA85B" w14:textId="77777777" w:rsidR="00C46587" w:rsidRPr="00CB3C70" w:rsidRDefault="00C46587" w:rsidP="00982118">
      <w:pPr>
        <w:rPr>
          <w:color w:val="000000" w:themeColor="text1"/>
        </w:rPr>
      </w:pPr>
    </w:p>
    <w:p w14:paraId="56C96FEB" w14:textId="77777777" w:rsidR="00C46587" w:rsidRPr="00CB3C70" w:rsidRDefault="00C46587" w:rsidP="00ED34EF">
      <w:pPr>
        <w:keepNext/>
        <w:tabs>
          <w:tab w:val="left" w:pos="562"/>
        </w:tabs>
        <w:rPr>
          <w:b/>
          <w:color w:val="000000" w:themeColor="text1"/>
        </w:rPr>
      </w:pPr>
      <w:r w:rsidRPr="00CB3C70">
        <w:rPr>
          <w:b/>
          <w:color w:val="000000" w:themeColor="text1"/>
        </w:rPr>
        <w:t>6.2</w:t>
      </w:r>
      <w:r w:rsidRPr="00CB3C70">
        <w:rPr>
          <w:b/>
          <w:color w:val="000000" w:themeColor="text1"/>
        </w:rPr>
        <w:tab/>
        <w:t xml:space="preserve">Inkompatibility </w:t>
      </w:r>
    </w:p>
    <w:p w14:paraId="08D76171" w14:textId="77777777" w:rsidR="00C46587" w:rsidRPr="00CB3C70" w:rsidRDefault="00C46587" w:rsidP="00ED34EF">
      <w:pPr>
        <w:keepNext/>
        <w:rPr>
          <w:color w:val="000000" w:themeColor="text1"/>
        </w:rPr>
      </w:pPr>
    </w:p>
    <w:p w14:paraId="49C1E213" w14:textId="77777777" w:rsidR="00C46587" w:rsidRPr="00CB3C70" w:rsidRDefault="00C46587" w:rsidP="00982118">
      <w:pPr>
        <w:rPr>
          <w:color w:val="000000" w:themeColor="text1"/>
        </w:rPr>
      </w:pPr>
      <w:r w:rsidRPr="00CB3C70">
        <w:rPr>
          <w:color w:val="000000" w:themeColor="text1"/>
        </w:rPr>
        <w:t xml:space="preserve">Nevykonali sa štúdie kompatibility, preto sa tento liek nesmie miešať s inými liekmi. </w:t>
      </w:r>
    </w:p>
    <w:p w14:paraId="2E0ACB52" w14:textId="77777777" w:rsidR="00C46587" w:rsidRPr="00CB3C70" w:rsidRDefault="00C46587" w:rsidP="00982118">
      <w:pPr>
        <w:rPr>
          <w:color w:val="000000" w:themeColor="text1"/>
        </w:rPr>
      </w:pPr>
    </w:p>
    <w:p w14:paraId="6F26C926" w14:textId="77777777" w:rsidR="00C46587" w:rsidRPr="00CB3C70" w:rsidRDefault="00C46587" w:rsidP="00ED34EF">
      <w:pPr>
        <w:keepNext/>
        <w:tabs>
          <w:tab w:val="left" w:pos="562"/>
        </w:tabs>
        <w:rPr>
          <w:b/>
          <w:color w:val="000000" w:themeColor="text1"/>
        </w:rPr>
      </w:pPr>
      <w:r w:rsidRPr="00CB3C70">
        <w:rPr>
          <w:b/>
          <w:color w:val="000000" w:themeColor="text1"/>
        </w:rPr>
        <w:t>6.3</w:t>
      </w:r>
      <w:r w:rsidRPr="00CB3C70">
        <w:rPr>
          <w:b/>
          <w:color w:val="000000" w:themeColor="text1"/>
        </w:rPr>
        <w:tab/>
        <w:t xml:space="preserve">Čas použiteľnosti </w:t>
      </w:r>
    </w:p>
    <w:p w14:paraId="3DFFB822" w14:textId="77777777" w:rsidR="00C46587" w:rsidRPr="00CB3C70" w:rsidRDefault="00C46587" w:rsidP="00ED34EF">
      <w:pPr>
        <w:keepNext/>
        <w:rPr>
          <w:color w:val="000000" w:themeColor="text1"/>
        </w:rPr>
      </w:pPr>
    </w:p>
    <w:p w14:paraId="1647B79C" w14:textId="77777777" w:rsidR="00C46587" w:rsidRPr="00CB3C70" w:rsidRDefault="00443AC9" w:rsidP="00982118">
      <w:pPr>
        <w:rPr>
          <w:color w:val="000000" w:themeColor="text1"/>
        </w:rPr>
      </w:pPr>
      <w:r w:rsidRPr="00CB3C70">
        <w:rPr>
          <w:color w:val="000000" w:themeColor="text1"/>
        </w:rPr>
        <w:t xml:space="preserve">3 roky </w:t>
      </w:r>
    </w:p>
    <w:p w14:paraId="585BAB8B" w14:textId="77777777" w:rsidR="00C46587" w:rsidRPr="00CB3C70" w:rsidRDefault="00C46587" w:rsidP="00982118">
      <w:pPr>
        <w:rPr>
          <w:color w:val="000000" w:themeColor="text1"/>
        </w:rPr>
      </w:pPr>
    </w:p>
    <w:p w14:paraId="4FD0E576" w14:textId="77777777" w:rsidR="00C46587" w:rsidRPr="00CB3C70" w:rsidRDefault="00C46587" w:rsidP="00982118">
      <w:pPr>
        <w:keepNext/>
        <w:tabs>
          <w:tab w:val="left" w:pos="562"/>
        </w:tabs>
        <w:rPr>
          <w:b/>
          <w:color w:val="000000" w:themeColor="text1"/>
        </w:rPr>
      </w:pPr>
      <w:r w:rsidRPr="00CB3C70">
        <w:rPr>
          <w:b/>
          <w:color w:val="000000" w:themeColor="text1"/>
        </w:rPr>
        <w:t>6.4</w:t>
      </w:r>
      <w:r w:rsidRPr="00CB3C70">
        <w:rPr>
          <w:b/>
          <w:color w:val="000000" w:themeColor="text1"/>
        </w:rPr>
        <w:tab/>
        <w:t xml:space="preserve">Špeciálne upozornenia na uchovávanie </w:t>
      </w:r>
    </w:p>
    <w:p w14:paraId="1BFFC446" w14:textId="77777777" w:rsidR="00C46587" w:rsidRPr="00CB3C70" w:rsidRDefault="00C46587" w:rsidP="00982118">
      <w:pPr>
        <w:keepNext/>
        <w:rPr>
          <w:color w:val="000000" w:themeColor="text1"/>
        </w:rPr>
      </w:pPr>
    </w:p>
    <w:p w14:paraId="3E197431" w14:textId="77777777" w:rsidR="00C46587" w:rsidRPr="00CB3C70" w:rsidRDefault="00C46587" w:rsidP="00982118">
      <w:pPr>
        <w:rPr>
          <w:color w:val="000000" w:themeColor="text1"/>
        </w:rPr>
      </w:pPr>
      <w:r w:rsidRPr="00CB3C70">
        <w:rPr>
          <w:color w:val="000000" w:themeColor="text1"/>
        </w:rPr>
        <w:t>Uchovávajte v chladničke (2</w:t>
      </w:r>
      <w:r w:rsidR="00A06595" w:rsidRPr="00CB3C70">
        <w:rPr>
          <w:color w:val="000000" w:themeColor="text1"/>
        </w:rPr>
        <w:t> </w:t>
      </w:r>
      <w:r w:rsidRPr="00CB3C70">
        <w:rPr>
          <w:color w:val="000000" w:themeColor="text1"/>
        </w:rPr>
        <w:t>°C – 8</w:t>
      </w:r>
      <w:r w:rsidR="00A06595" w:rsidRPr="00CB3C70">
        <w:rPr>
          <w:color w:val="000000" w:themeColor="text1"/>
        </w:rPr>
        <w:t> </w:t>
      </w:r>
      <w:r w:rsidRPr="00CB3C70">
        <w:rPr>
          <w:color w:val="000000" w:themeColor="text1"/>
        </w:rPr>
        <w:t xml:space="preserve">°C). Neuchovávajte v mrazničke. Injekčnú liekovku uchovávajte vo vonkajšej škatuľke na ochranu pred svetlom. </w:t>
      </w:r>
    </w:p>
    <w:p w14:paraId="718B4F91" w14:textId="77777777" w:rsidR="00C46587" w:rsidRPr="00CB3C70" w:rsidRDefault="00C46587" w:rsidP="00982118">
      <w:pPr>
        <w:rPr>
          <w:color w:val="000000" w:themeColor="text1"/>
        </w:rPr>
      </w:pPr>
    </w:p>
    <w:p w14:paraId="087870BB" w14:textId="77777777" w:rsidR="00945E10" w:rsidRPr="00CB3C70" w:rsidRDefault="00945E10" w:rsidP="00982118">
      <w:pPr>
        <w:pStyle w:val="BodyText"/>
        <w:widowControl/>
        <w:kinsoku w:val="0"/>
        <w:overflowPunct w:val="0"/>
        <w:ind w:left="0" w:right="244"/>
        <w:rPr>
          <w:color w:val="000000" w:themeColor="text1"/>
        </w:rPr>
      </w:pPr>
      <w:r w:rsidRPr="00CB3C70">
        <w:rPr>
          <w:color w:val="000000" w:themeColor="text1"/>
        </w:rPr>
        <w:t>Jednotlivá liekovka Amsparity sa môže skladovať pri teplotách do maximálne 30 °C po dobu až 30 dní. Injekčná liekovka sa musí chrániť pred svetlom a zlikvidovať, ak sa nepoužije v priebehu tohto 30-dňového obdobia.</w:t>
      </w:r>
    </w:p>
    <w:p w14:paraId="0F895D93" w14:textId="77777777" w:rsidR="00945E10" w:rsidRPr="00CB3C70" w:rsidRDefault="00945E10" w:rsidP="00982118">
      <w:pPr>
        <w:rPr>
          <w:color w:val="000000" w:themeColor="text1"/>
        </w:rPr>
      </w:pPr>
    </w:p>
    <w:p w14:paraId="23D78740" w14:textId="77777777" w:rsidR="00C46587" w:rsidRPr="00CB3C70" w:rsidRDefault="00C46587" w:rsidP="00ED34EF">
      <w:pPr>
        <w:keepNext/>
        <w:tabs>
          <w:tab w:val="left" w:pos="562"/>
        </w:tabs>
        <w:rPr>
          <w:b/>
          <w:color w:val="000000" w:themeColor="text1"/>
        </w:rPr>
      </w:pPr>
      <w:r w:rsidRPr="00CB3C70">
        <w:rPr>
          <w:b/>
          <w:color w:val="000000" w:themeColor="text1"/>
        </w:rPr>
        <w:t>6.5</w:t>
      </w:r>
      <w:r w:rsidRPr="00CB3C70">
        <w:rPr>
          <w:b/>
          <w:color w:val="000000" w:themeColor="text1"/>
        </w:rPr>
        <w:tab/>
        <w:t xml:space="preserve">Druh obalu a obsah balenia </w:t>
      </w:r>
    </w:p>
    <w:p w14:paraId="1E6C7A98" w14:textId="77777777" w:rsidR="00C46587" w:rsidRPr="00CB3C70" w:rsidRDefault="00C46587" w:rsidP="00ED34EF">
      <w:pPr>
        <w:keepNext/>
        <w:rPr>
          <w:color w:val="000000" w:themeColor="text1"/>
        </w:rPr>
      </w:pPr>
    </w:p>
    <w:p w14:paraId="42A7D29D" w14:textId="77777777" w:rsidR="00C46587" w:rsidRPr="00CB3C70" w:rsidRDefault="006A1144" w:rsidP="00982118">
      <w:pPr>
        <w:rPr>
          <w:color w:val="000000" w:themeColor="text1"/>
        </w:rPr>
      </w:pPr>
      <w:r w:rsidRPr="00CB3C70">
        <w:rPr>
          <w:color w:val="000000" w:themeColor="text1"/>
        </w:rPr>
        <w:t xml:space="preserve">Amsparity 40 mg injekčný roztok v jednodávkovej injekčnej liekovke (sklo typu I) na jednorazové použitie, uzatvorenej gumovou zátkou, hliníkovým krytom a </w:t>
      </w:r>
      <w:r w:rsidR="00BF121D" w:rsidRPr="00CB3C70">
        <w:rPr>
          <w:color w:val="000000" w:themeColor="text1"/>
        </w:rPr>
        <w:t>odtrhova</w:t>
      </w:r>
      <w:r w:rsidRPr="00CB3C70">
        <w:rPr>
          <w:color w:val="000000" w:themeColor="text1"/>
        </w:rPr>
        <w:t xml:space="preserve">cím uzáverom. </w:t>
      </w:r>
    </w:p>
    <w:p w14:paraId="3B47B01F" w14:textId="77777777" w:rsidR="00C46587" w:rsidRPr="00CB3C70" w:rsidRDefault="00C46587" w:rsidP="00982118">
      <w:pPr>
        <w:rPr>
          <w:color w:val="000000" w:themeColor="text1"/>
        </w:rPr>
      </w:pPr>
    </w:p>
    <w:p w14:paraId="483C5BFE" w14:textId="77777777" w:rsidR="00C46587" w:rsidRPr="00CB3C70" w:rsidRDefault="00C46587" w:rsidP="00982118">
      <w:pPr>
        <w:rPr>
          <w:color w:val="000000" w:themeColor="text1"/>
        </w:rPr>
      </w:pPr>
      <w:r w:rsidRPr="00CB3C70">
        <w:rPr>
          <w:color w:val="000000" w:themeColor="text1"/>
        </w:rPr>
        <w:t>1 balenie s 2 škatuľ</w:t>
      </w:r>
      <w:r w:rsidR="001468F8" w:rsidRPr="00CB3C70">
        <w:rPr>
          <w:color w:val="000000" w:themeColor="text1"/>
        </w:rPr>
        <w:t>k</w:t>
      </w:r>
      <w:r w:rsidRPr="00CB3C70">
        <w:rPr>
          <w:color w:val="000000" w:themeColor="text1"/>
        </w:rPr>
        <w:t xml:space="preserve">ami, z ktorých každá obsahuje: </w:t>
      </w:r>
    </w:p>
    <w:p w14:paraId="4EA20B18" w14:textId="77777777" w:rsidR="00C46587" w:rsidRPr="00CB3C70" w:rsidRDefault="00C46587" w:rsidP="00982118">
      <w:pPr>
        <w:rPr>
          <w:color w:val="000000" w:themeColor="text1"/>
        </w:rPr>
      </w:pPr>
      <w:r w:rsidRPr="00CB3C70">
        <w:rPr>
          <w:color w:val="000000" w:themeColor="text1"/>
        </w:rPr>
        <w:t xml:space="preserve">1 injekčnú liekovku (0,8 ml sterilného roztoku), 1 prázdnu sterilnú injekčnú striekačku, 1 ihlu, 1 adaptér na injekčnú liekovku a 2 alkoholom napustené tampóny. </w:t>
      </w:r>
    </w:p>
    <w:p w14:paraId="3990802B" w14:textId="77777777" w:rsidR="00C46587" w:rsidRPr="00CB3C70" w:rsidRDefault="00C46587" w:rsidP="00982118">
      <w:pPr>
        <w:rPr>
          <w:color w:val="000000" w:themeColor="text1"/>
        </w:rPr>
      </w:pPr>
    </w:p>
    <w:p w14:paraId="7791D366" w14:textId="77777777" w:rsidR="00C46587" w:rsidRPr="00CB3C70" w:rsidRDefault="00C46587" w:rsidP="00ED34EF">
      <w:pPr>
        <w:keepNext/>
        <w:tabs>
          <w:tab w:val="left" w:pos="562"/>
        </w:tabs>
        <w:rPr>
          <w:b/>
          <w:color w:val="000000" w:themeColor="text1"/>
        </w:rPr>
      </w:pPr>
      <w:r w:rsidRPr="00CB3C70">
        <w:rPr>
          <w:b/>
          <w:color w:val="000000" w:themeColor="text1"/>
        </w:rPr>
        <w:t>6.6</w:t>
      </w:r>
      <w:r w:rsidRPr="00CB3C70">
        <w:rPr>
          <w:b/>
          <w:color w:val="000000" w:themeColor="text1"/>
        </w:rPr>
        <w:tab/>
        <w:t xml:space="preserve">Špeciálne opatrenia na likvidáciu a iné zaobchádzanie s liekom </w:t>
      </w:r>
    </w:p>
    <w:p w14:paraId="3067F1D5" w14:textId="77777777" w:rsidR="00C46587" w:rsidRPr="00CB3C70" w:rsidRDefault="00C46587" w:rsidP="00ED34EF">
      <w:pPr>
        <w:keepNext/>
        <w:rPr>
          <w:color w:val="000000" w:themeColor="text1"/>
        </w:rPr>
      </w:pPr>
    </w:p>
    <w:p w14:paraId="1EB542EF" w14:textId="77777777" w:rsidR="00C46587" w:rsidRPr="00CB3C70" w:rsidRDefault="00C46587" w:rsidP="00982118">
      <w:pPr>
        <w:rPr>
          <w:color w:val="000000" w:themeColor="text1"/>
        </w:rPr>
      </w:pPr>
      <w:r w:rsidRPr="00CB3C70">
        <w:rPr>
          <w:color w:val="000000" w:themeColor="text1"/>
        </w:rPr>
        <w:t xml:space="preserve">Všetok nepoužitý liek alebo odpad vzniknutý z lieku sa má zlikvidovať v súlade s národnými požiadavkami. </w:t>
      </w:r>
    </w:p>
    <w:p w14:paraId="2AD59A66" w14:textId="77777777" w:rsidR="00C46587" w:rsidRPr="00CB3C70" w:rsidRDefault="00C46587" w:rsidP="00982118">
      <w:pPr>
        <w:rPr>
          <w:color w:val="000000" w:themeColor="text1"/>
        </w:rPr>
      </w:pPr>
    </w:p>
    <w:p w14:paraId="5F911125" w14:textId="77777777" w:rsidR="00C46587" w:rsidRPr="00CB3C70" w:rsidRDefault="00C46587" w:rsidP="00982118">
      <w:pPr>
        <w:rPr>
          <w:color w:val="000000" w:themeColor="text1"/>
        </w:rPr>
      </w:pPr>
    </w:p>
    <w:p w14:paraId="5B4BAD54" w14:textId="77777777" w:rsidR="00C46587" w:rsidRPr="00CB3C70" w:rsidRDefault="00C46587" w:rsidP="00876DBD">
      <w:pPr>
        <w:widowControl w:val="0"/>
        <w:tabs>
          <w:tab w:val="left" w:pos="562"/>
        </w:tabs>
        <w:rPr>
          <w:b/>
          <w:color w:val="000000" w:themeColor="text1"/>
        </w:rPr>
      </w:pPr>
      <w:r w:rsidRPr="00CB3C70">
        <w:rPr>
          <w:b/>
          <w:color w:val="000000" w:themeColor="text1"/>
        </w:rPr>
        <w:t>7.</w:t>
      </w:r>
      <w:r w:rsidRPr="00CB3C70">
        <w:rPr>
          <w:b/>
          <w:color w:val="000000" w:themeColor="text1"/>
        </w:rPr>
        <w:tab/>
        <w:t xml:space="preserve">DRŽITEĽ ROZHODNUTIA O REGISTRÁCII </w:t>
      </w:r>
    </w:p>
    <w:p w14:paraId="01455725" w14:textId="77777777" w:rsidR="00C46587" w:rsidRPr="00CB3C70" w:rsidRDefault="00C46587" w:rsidP="00876DBD">
      <w:pPr>
        <w:widowControl w:val="0"/>
        <w:rPr>
          <w:color w:val="000000" w:themeColor="text1"/>
        </w:rPr>
      </w:pPr>
    </w:p>
    <w:p w14:paraId="5C2CE1EF" w14:textId="77777777" w:rsidR="00792CD9" w:rsidRPr="00CB3C70" w:rsidRDefault="00792CD9" w:rsidP="00876DBD">
      <w:pPr>
        <w:pStyle w:val="Default"/>
        <w:autoSpaceDE/>
        <w:autoSpaceDN/>
        <w:adjustRightInd/>
        <w:rPr>
          <w:color w:val="000000" w:themeColor="text1"/>
          <w:sz w:val="22"/>
          <w:szCs w:val="22"/>
        </w:rPr>
      </w:pPr>
      <w:r w:rsidRPr="00CB3C70">
        <w:rPr>
          <w:color w:val="000000" w:themeColor="text1"/>
          <w:sz w:val="22"/>
          <w:szCs w:val="22"/>
        </w:rPr>
        <w:t>Pfizer Europe MA EEIG</w:t>
      </w:r>
    </w:p>
    <w:p w14:paraId="40E47035" w14:textId="77777777" w:rsidR="004F6641" w:rsidRPr="00CB3C70" w:rsidRDefault="004F6641" w:rsidP="00876DBD">
      <w:pPr>
        <w:pStyle w:val="BodyText"/>
        <w:ind w:left="0"/>
        <w:rPr>
          <w:color w:val="000000" w:themeColor="text1"/>
        </w:rPr>
      </w:pPr>
      <w:r w:rsidRPr="00CB3C70">
        <w:rPr>
          <w:color w:val="000000" w:themeColor="text1"/>
        </w:rPr>
        <w:t>Boulevard de la Plaine 17</w:t>
      </w:r>
    </w:p>
    <w:p w14:paraId="16B17327" w14:textId="77777777" w:rsidR="004F6641" w:rsidRPr="00CB3C70" w:rsidRDefault="004F6641" w:rsidP="00876DBD">
      <w:pPr>
        <w:pStyle w:val="BodyText"/>
        <w:ind w:left="0"/>
        <w:rPr>
          <w:color w:val="000000" w:themeColor="text1"/>
        </w:rPr>
      </w:pPr>
      <w:r w:rsidRPr="00CB3C70">
        <w:rPr>
          <w:color w:val="000000" w:themeColor="text1"/>
        </w:rPr>
        <w:t>1050 Bruxelles</w:t>
      </w:r>
    </w:p>
    <w:p w14:paraId="309B671A" w14:textId="77777777" w:rsidR="004F6641" w:rsidRPr="00CB3C70" w:rsidRDefault="004F6641" w:rsidP="00876DBD">
      <w:pPr>
        <w:pStyle w:val="BodyText"/>
        <w:kinsoku w:val="0"/>
        <w:overflowPunct w:val="0"/>
        <w:ind w:left="0"/>
        <w:rPr>
          <w:color w:val="000000" w:themeColor="text1"/>
        </w:rPr>
      </w:pPr>
      <w:r w:rsidRPr="00CB3C70">
        <w:rPr>
          <w:color w:val="000000" w:themeColor="text1"/>
        </w:rPr>
        <w:lastRenderedPageBreak/>
        <w:t>Belgicko</w:t>
      </w:r>
    </w:p>
    <w:p w14:paraId="54CF124E" w14:textId="77777777" w:rsidR="00C46587" w:rsidRPr="00CB3C70" w:rsidRDefault="00C46587" w:rsidP="00982118">
      <w:pPr>
        <w:rPr>
          <w:color w:val="000000" w:themeColor="text1"/>
        </w:rPr>
      </w:pPr>
    </w:p>
    <w:p w14:paraId="26FE2D94" w14:textId="77777777" w:rsidR="00C46587" w:rsidRPr="00CB3C70" w:rsidRDefault="00C46587" w:rsidP="00982118">
      <w:pPr>
        <w:rPr>
          <w:color w:val="000000" w:themeColor="text1"/>
        </w:rPr>
      </w:pPr>
    </w:p>
    <w:p w14:paraId="0027482F" w14:textId="77777777" w:rsidR="00C46587" w:rsidRPr="00CB3C70" w:rsidRDefault="00C46587" w:rsidP="00ED34EF">
      <w:pPr>
        <w:keepNext/>
        <w:tabs>
          <w:tab w:val="left" w:pos="562"/>
        </w:tabs>
        <w:rPr>
          <w:b/>
          <w:color w:val="000000" w:themeColor="text1"/>
        </w:rPr>
      </w:pPr>
      <w:r w:rsidRPr="00CB3C70">
        <w:rPr>
          <w:b/>
          <w:color w:val="000000" w:themeColor="text1"/>
        </w:rPr>
        <w:t>8.</w:t>
      </w:r>
      <w:r w:rsidRPr="00CB3C70">
        <w:rPr>
          <w:b/>
          <w:color w:val="000000" w:themeColor="text1"/>
        </w:rPr>
        <w:tab/>
        <w:t xml:space="preserve">REGISTRAČNÉ ČÍSLO </w:t>
      </w:r>
    </w:p>
    <w:p w14:paraId="7E08D623" w14:textId="77777777" w:rsidR="00C46587" w:rsidRPr="00CB3C70" w:rsidRDefault="00C46587" w:rsidP="00ED34EF">
      <w:pPr>
        <w:keepNext/>
        <w:rPr>
          <w:color w:val="000000" w:themeColor="text1"/>
        </w:rPr>
      </w:pPr>
    </w:p>
    <w:p w14:paraId="340BFD38" w14:textId="77777777" w:rsidR="00C46587" w:rsidRPr="00CB3C70" w:rsidRDefault="00A06595" w:rsidP="00982118">
      <w:pPr>
        <w:rPr>
          <w:color w:val="000000" w:themeColor="text1"/>
        </w:rPr>
      </w:pPr>
      <w:r w:rsidRPr="00CB3C70">
        <w:rPr>
          <w:color w:val="000000" w:themeColor="text1"/>
        </w:rPr>
        <w:t>EU/1/19/1415/002</w:t>
      </w:r>
    </w:p>
    <w:p w14:paraId="4AFE22FD" w14:textId="77777777" w:rsidR="00DA16F6" w:rsidRPr="00CB3C70" w:rsidRDefault="00DA16F6" w:rsidP="00982118">
      <w:pPr>
        <w:rPr>
          <w:color w:val="000000" w:themeColor="text1"/>
        </w:rPr>
      </w:pPr>
    </w:p>
    <w:p w14:paraId="12910EFE" w14:textId="77777777" w:rsidR="00656001" w:rsidRPr="00CB3C70" w:rsidRDefault="00656001" w:rsidP="00982118">
      <w:pPr>
        <w:rPr>
          <w:color w:val="000000" w:themeColor="text1"/>
        </w:rPr>
      </w:pPr>
    </w:p>
    <w:p w14:paraId="61F8D9E6" w14:textId="77777777" w:rsidR="00C46587" w:rsidRPr="00CB3C70" w:rsidRDefault="00C46587" w:rsidP="00ED34EF">
      <w:pPr>
        <w:keepNext/>
        <w:tabs>
          <w:tab w:val="left" w:pos="562"/>
        </w:tabs>
        <w:rPr>
          <w:b/>
          <w:color w:val="000000" w:themeColor="text1"/>
        </w:rPr>
      </w:pPr>
      <w:r w:rsidRPr="00CB3C70">
        <w:rPr>
          <w:b/>
          <w:color w:val="000000" w:themeColor="text1"/>
        </w:rPr>
        <w:t>9.</w:t>
      </w:r>
      <w:r w:rsidRPr="00CB3C70">
        <w:rPr>
          <w:b/>
          <w:color w:val="000000" w:themeColor="text1"/>
        </w:rPr>
        <w:tab/>
        <w:t xml:space="preserve">DÁTUM PRVEJ REGISTRÁCIE/PREDĹŽENIA REGISTRÁCIE </w:t>
      </w:r>
    </w:p>
    <w:p w14:paraId="22CC2C2A" w14:textId="77777777" w:rsidR="00C46587" w:rsidRPr="00CB3C70" w:rsidRDefault="00C46587" w:rsidP="00ED34EF">
      <w:pPr>
        <w:keepNext/>
        <w:rPr>
          <w:color w:val="000000" w:themeColor="text1"/>
        </w:rPr>
      </w:pPr>
    </w:p>
    <w:p w14:paraId="0DC71869" w14:textId="77777777" w:rsidR="00732F67" w:rsidRPr="00CB3C70" w:rsidRDefault="00732F67" w:rsidP="00982118">
      <w:pPr>
        <w:rPr>
          <w:i/>
          <w:color w:val="000000" w:themeColor="text1"/>
        </w:rPr>
      </w:pPr>
      <w:r w:rsidRPr="00CB3C70">
        <w:rPr>
          <w:color w:val="000000" w:themeColor="text1"/>
        </w:rPr>
        <w:t xml:space="preserve">Dátum prvej registrácie: </w:t>
      </w:r>
      <w:r w:rsidR="009B47BE" w:rsidRPr="00CB3C70">
        <w:rPr>
          <w:color w:val="000000" w:themeColor="text1"/>
        </w:rPr>
        <w:t>13. februára 2020</w:t>
      </w:r>
    </w:p>
    <w:p w14:paraId="2A001CC2" w14:textId="391B4943" w:rsidR="00732F67" w:rsidRPr="00CB3C70" w:rsidRDefault="00BA78E9" w:rsidP="00982118">
      <w:pPr>
        <w:rPr>
          <w:color w:val="000000" w:themeColor="text1"/>
        </w:rPr>
      </w:pPr>
      <w:r w:rsidRPr="00CB3C70">
        <w:rPr>
          <w:color w:val="000000" w:themeColor="text1"/>
        </w:rPr>
        <w:t>Dátum posledného predĺže</w:t>
      </w:r>
      <w:r w:rsidR="00AA7018" w:rsidRPr="00CB3C70">
        <w:rPr>
          <w:color w:val="000000" w:themeColor="text1"/>
        </w:rPr>
        <w:t>n</w:t>
      </w:r>
      <w:r w:rsidRPr="00CB3C70">
        <w:rPr>
          <w:color w:val="000000" w:themeColor="text1"/>
        </w:rPr>
        <w:t>ia registrácie:</w:t>
      </w:r>
      <w:r w:rsidR="008C0D22">
        <w:rPr>
          <w:color w:val="000000" w:themeColor="text1"/>
        </w:rPr>
        <w:t xml:space="preserve"> 19. septembra 2024</w:t>
      </w:r>
    </w:p>
    <w:p w14:paraId="615C032F" w14:textId="77777777" w:rsidR="00C46587" w:rsidRPr="00CB3C70" w:rsidRDefault="00C46587" w:rsidP="00982118">
      <w:pPr>
        <w:rPr>
          <w:color w:val="000000" w:themeColor="text1"/>
        </w:rPr>
      </w:pPr>
    </w:p>
    <w:p w14:paraId="21F31192" w14:textId="77777777" w:rsidR="00C46587" w:rsidRPr="00CB3C70" w:rsidRDefault="00C46587" w:rsidP="00ED34EF">
      <w:pPr>
        <w:keepNext/>
        <w:tabs>
          <w:tab w:val="left" w:pos="562"/>
        </w:tabs>
        <w:rPr>
          <w:b/>
          <w:color w:val="000000" w:themeColor="text1"/>
        </w:rPr>
      </w:pPr>
      <w:r w:rsidRPr="00CB3C70">
        <w:rPr>
          <w:b/>
          <w:color w:val="000000" w:themeColor="text1"/>
        </w:rPr>
        <w:t>10.</w:t>
      </w:r>
      <w:r w:rsidRPr="00CB3C70">
        <w:rPr>
          <w:b/>
          <w:color w:val="000000" w:themeColor="text1"/>
        </w:rPr>
        <w:tab/>
        <w:t xml:space="preserve">DÁTUM REVÍZIE TEXTU </w:t>
      </w:r>
    </w:p>
    <w:p w14:paraId="04F5CC4F" w14:textId="77777777" w:rsidR="00C46587" w:rsidRPr="00CB3C70" w:rsidRDefault="00C46587" w:rsidP="00ED34EF">
      <w:pPr>
        <w:keepNext/>
        <w:rPr>
          <w:color w:val="000000" w:themeColor="text1"/>
        </w:rPr>
      </w:pPr>
    </w:p>
    <w:p w14:paraId="64ABA400" w14:textId="1E423D04" w:rsidR="00C46587" w:rsidRPr="00CB3C70" w:rsidRDefault="00C46587" w:rsidP="00982118">
      <w:pPr>
        <w:rPr>
          <w:color w:val="000000" w:themeColor="text1"/>
        </w:rPr>
      </w:pPr>
      <w:r w:rsidRPr="00CB3C70">
        <w:rPr>
          <w:color w:val="000000" w:themeColor="text1"/>
        </w:rPr>
        <w:t xml:space="preserve">Podrobné informácie o tomto lieku sú dostupné na internetovej stránke Európskej agentúry pre lieky </w:t>
      </w:r>
      <w:hyperlink r:id="rId20" w:history="1">
        <w:r w:rsidR="00BA78E9" w:rsidRPr="00CB3C70">
          <w:rPr>
            <w:rStyle w:val="Hyperlink"/>
          </w:rPr>
          <w:t>https://www.ema.europa.eu</w:t>
        </w:r>
      </w:hyperlink>
      <w:r w:rsidR="00C81BA2" w:rsidRPr="00CB3C70">
        <w:rPr>
          <w:color w:val="000000" w:themeColor="text1"/>
        </w:rPr>
        <w:t>.</w:t>
      </w:r>
      <w:r w:rsidRPr="00CB3C70">
        <w:rPr>
          <w:color w:val="000000" w:themeColor="text1"/>
        </w:rPr>
        <w:t xml:space="preserve"> </w:t>
      </w:r>
    </w:p>
    <w:p w14:paraId="27BF81C6" w14:textId="77777777" w:rsidR="00C13BE3" w:rsidRPr="00CB3C70" w:rsidRDefault="00C13BE3" w:rsidP="00982118">
      <w:pPr>
        <w:rPr>
          <w:color w:val="000000" w:themeColor="text1"/>
        </w:rPr>
      </w:pPr>
    </w:p>
    <w:p w14:paraId="4A512440" w14:textId="20BC9A0F" w:rsidR="00C46587" w:rsidRPr="00CB3C70" w:rsidRDefault="00C46587" w:rsidP="0020588E">
      <w:pPr>
        <w:rPr>
          <w:b/>
          <w:color w:val="000000" w:themeColor="text1"/>
        </w:rPr>
      </w:pPr>
      <w:r w:rsidRPr="00CB3C70">
        <w:rPr>
          <w:color w:val="000000" w:themeColor="text1"/>
        </w:rPr>
        <w:br w:type="page"/>
      </w:r>
      <w:r w:rsidRPr="00CB3C70">
        <w:rPr>
          <w:b/>
          <w:color w:val="000000" w:themeColor="text1"/>
        </w:rPr>
        <w:lastRenderedPageBreak/>
        <w:t>1.</w:t>
      </w:r>
      <w:r w:rsidRPr="00CB3C70">
        <w:rPr>
          <w:b/>
          <w:color w:val="000000" w:themeColor="text1"/>
        </w:rPr>
        <w:tab/>
        <w:t xml:space="preserve">NÁZOV LIEKU </w:t>
      </w:r>
    </w:p>
    <w:p w14:paraId="25E8780E" w14:textId="77777777" w:rsidR="00C46587" w:rsidRPr="00CB3C70" w:rsidRDefault="00C46587" w:rsidP="00ED34EF">
      <w:pPr>
        <w:keepNext/>
        <w:rPr>
          <w:color w:val="000000" w:themeColor="text1"/>
        </w:rPr>
      </w:pPr>
    </w:p>
    <w:p w14:paraId="62526B87" w14:textId="77777777" w:rsidR="00C46587" w:rsidRPr="00CB3C70" w:rsidRDefault="006A1144" w:rsidP="00982118">
      <w:pPr>
        <w:rPr>
          <w:color w:val="000000" w:themeColor="text1"/>
        </w:rPr>
      </w:pPr>
      <w:r w:rsidRPr="00CB3C70">
        <w:rPr>
          <w:color w:val="000000" w:themeColor="text1"/>
        </w:rPr>
        <w:t xml:space="preserve">Amsparity 40 mg injekčný roztok v naplnenej injekčnej striekačke </w:t>
      </w:r>
    </w:p>
    <w:p w14:paraId="0EF40DF6" w14:textId="77777777" w:rsidR="00C46587" w:rsidRPr="00CB3C70" w:rsidRDefault="006A1144" w:rsidP="00982118">
      <w:pPr>
        <w:rPr>
          <w:color w:val="000000" w:themeColor="text1"/>
        </w:rPr>
      </w:pPr>
      <w:r w:rsidRPr="00CB3C70">
        <w:rPr>
          <w:color w:val="000000" w:themeColor="text1"/>
        </w:rPr>
        <w:t xml:space="preserve">Amsparity 40 mg injekčný roztok v naplnenom pere </w:t>
      </w:r>
    </w:p>
    <w:p w14:paraId="43C849C5" w14:textId="77777777" w:rsidR="00C46587" w:rsidRPr="00CB3C70" w:rsidRDefault="00C46587" w:rsidP="00982118">
      <w:pPr>
        <w:rPr>
          <w:color w:val="000000" w:themeColor="text1"/>
        </w:rPr>
      </w:pPr>
    </w:p>
    <w:p w14:paraId="75C2D544" w14:textId="77777777" w:rsidR="00C46587" w:rsidRPr="00CB3C70" w:rsidRDefault="00C46587" w:rsidP="00982118">
      <w:pPr>
        <w:rPr>
          <w:color w:val="000000" w:themeColor="text1"/>
        </w:rPr>
      </w:pPr>
    </w:p>
    <w:p w14:paraId="4E7C9594" w14:textId="77777777" w:rsidR="00C46587" w:rsidRPr="00CB3C70" w:rsidRDefault="00C46587" w:rsidP="00982118">
      <w:pPr>
        <w:keepNext/>
        <w:tabs>
          <w:tab w:val="left" w:pos="562"/>
        </w:tabs>
        <w:rPr>
          <w:b/>
          <w:color w:val="000000" w:themeColor="text1"/>
        </w:rPr>
      </w:pPr>
      <w:r w:rsidRPr="00CB3C70">
        <w:rPr>
          <w:b/>
          <w:color w:val="000000" w:themeColor="text1"/>
        </w:rPr>
        <w:t xml:space="preserve">2. </w:t>
      </w:r>
      <w:r w:rsidRPr="00CB3C70">
        <w:rPr>
          <w:b/>
          <w:color w:val="000000" w:themeColor="text1"/>
        </w:rPr>
        <w:tab/>
        <w:t xml:space="preserve">KVALITATÍVNE A KVANTITATÍVNE ZLOŽENIE </w:t>
      </w:r>
    </w:p>
    <w:p w14:paraId="1C831C9E" w14:textId="77777777" w:rsidR="00C46587" w:rsidRPr="00CB3C70" w:rsidRDefault="00C46587" w:rsidP="00ED34EF">
      <w:pPr>
        <w:keepNext/>
        <w:rPr>
          <w:color w:val="000000" w:themeColor="text1"/>
        </w:rPr>
      </w:pPr>
    </w:p>
    <w:p w14:paraId="6CEDA8AC" w14:textId="77777777" w:rsidR="00C46587" w:rsidRPr="00CB3C70" w:rsidRDefault="006A1144" w:rsidP="00ED34EF">
      <w:pPr>
        <w:keepNext/>
        <w:rPr>
          <w:color w:val="000000" w:themeColor="text1"/>
          <w:u w:val="single"/>
        </w:rPr>
      </w:pPr>
      <w:r w:rsidRPr="00CB3C70">
        <w:rPr>
          <w:color w:val="000000" w:themeColor="text1"/>
          <w:u w:val="single"/>
        </w:rPr>
        <w:t>Amsparity 40 mg injekčný roztok v naplnenej injekčnej striekačke</w:t>
      </w:r>
      <w:r w:rsidRPr="00CB3C70">
        <w:rPr>
          <w:color w:val="000000" w:themeColor="text1"/>
        </w:rPr>
        <w:t xml:space="preserve"> </w:t>
      </w:r>
    </w:p>
    <w:p w14:paraId="746CAF10" w14:textId="77777777" w:rsidR="00566288" w:rsidRPr="00CB3C70" w:rsidRDefault="00566288" w:rsidP="00ED34EF">
      <w:pPr>
        <w:keepNext/>
        <w:rPr>
          <w:color w:val="000000" w:themeColor="text1"/>
        </w:rPr>
      </w:pPr>
    </w:p>
    <w:p w14:paraId="0884FE43" w14:textId="77777777" w:rsidR="00C46587" w:rsidRPr="00CB3C70" w:rsidRDefault="00C46587" w:rsidP="00982118">
      <w:pPr>
        <w:rPr>
          <w:color w:val="000000" w:themeColor="text1"/>
        </w:rPr>
      </w:pPr>
      <w:r w:rsidRPr="00CB3C70">
        <w:rPr>
          <w:color w:val="000000" w:themeColor="text1"/>
        </w:rPr>
        <w:t xml:space="preserve">Každá 0,8 ml jednodávková naplnená injekčná striekačka obsahuje 40 mg adalimumabu. </w:t>
      </w:r>
    </w:p>
    <w:p w14:paraId="711B1725" w14:textId="77777777" w:rsidR="00C46587" w:rsidRPr="00CB3C70" w:rsidRDefault="00C46587" w:rsidP="00982118">
      <w:pPr>
        <w:rPr>
          <w:color w:val="000000" w:themeColor="text1"/>
        </w:rPr>
      </w:pPr>
    </w:p>
    <w:p w14:paraId="3753D93B" w14:textId="77777777" w:rsidR="00C46587" w:rsidRPr="00CB3C70" w:rsidRDefault="006A1144" w:rsidP="00ED34EF">
      <w:pPr>
        <w:keepNext/>
        <w:rPr>
          <w:color w:val="000000" w:themeColor="text1"/>
          <w:u w:val="single"/>
        </w:rPr>
      </w:pPr>
      <w:r w:rsidRPr="00CB3C70">
        <w:rPr>
          <w:color w:val="000000" w:themeColor="text1"/>
          <w:u w:val="single"/>
        </w:rPr>
        <w:t>Amsparity 40 mg injekčný roztok v naplnenom pere</w:t>
      </w:r>
      <w:r w:rsidRPr="00CB3C70">
        <w:rPr>
          <w:color w:val="000000" w:themeColor="text1"/>
        </w:rPr>
        <w:t xml:space="preserve"> </w:t>
      </w:r>
    </w:p>
    <w:p w14:paraId="26C190C4" w14:textId="77777777" w:rsidR="00566288" w:rsidRPr="00CB3C70" w:rsidRDefault="00566288" w:rsidP="00ED34EF">
      <w:pPr>
        <w:keepNext/>
        <w:rPr>
          <w:color w:val="000000" w:themeColor="text1"/>
        </w:rPr>
      </w:pPr>
    </w:p>
    <w:p w14:paraId="6ADB6AFE" w14:textId="77777777" w:rsidR="00C46587" w:rsidRPr="00CB3C70" w:rsidRDefault="00C46587" w:rsidP="00982118">
      <w:pPr>
        <w:rPr>
          <w:color w:val="000000" w:themeColor="text1"/>
        </w:rPr>
      </w:pPr>
      <w:r w:rsidRPr="00CB3C70">
        <w:rPr>
          <w:color w:val="000000" w:themeColor="text1"/>
        </w:rPr>
        <w:t xml:space="preserve">Každé 0,8 ml jednodávkové naplnené pero obsahuje 40 mg adalimumabu. </w:t>
      </w:r>
    </w:p>
    <w:p w14:paraId="7EA49086" w14:textId="77777777" w:rsidR="00C46587" w:rsidRPr="00CB3C70" w:rsidRDefault="00C46587" w:rsidP="00982118">
      <w:pPr>
        <w:rPr>
          <w:color w:val="000000" w:themeColor="text1"/>
        </w:rPr>
      </w:pPr>
    </w:p>
    <w:p w14:paraId="0A49676F" w14:textId="77777777" w:rsidR="00C46587" w:rsidRPr="00CB3C70" w:rsidRDefault="00C46587" w:rsidP="00982118">
      <w:pPr>
        <w:rPr>
          <w:color w:val="000000" w:themeColor="text1"/>
        </w:rPr>
      </w:pPr>
      <w:r w:rsidRPr="00CB3C70">
        <w:rPr>
          <w:color w:val="000000" w:themeColor="text1"/>
        </w:rPr>
        <w:t xml:space="preserve">Adalimumab je rekombinantná ľudská monoklonálna protilátka, produkovaná ovariálnymi bunkami čínskeho škrečka. </w:t>
      </w:r>
    </w:p>
    <w:p w14:paraId="3D11BF74" w14:textId="77777777" w:rsidR="00C46587" w:rsidRPr="00CB3C70" w:rsidRDefault="00C46587" w:rsidP="00982118">
      <w:pPr>
        <w:rPr>
          <w:color w:val="000000" w:themeColor="text1"/>
        </w:rPr>
      </w:pPr>
    </w:p>
    <w:p w14:paraId="0295A61B" w14:textId="77777777" w:rsidR="008C0D22" w:rsidRPr="00FC3E2A" w:rsidRDefault="008C0D22" w:rsidP="008C0D22">
      <w:pPr>
        <w:pStyle w:val="BodyText"/>
        <w:widowControl/>
        <w:kinsoku w:val="0"/>
        <w:overflowPunct w:val="0"/>
        <w:ind w:left="0"/>
        <w:rPr>
          <w:color w:val="000000" w:themeColor="text1"/>
        </w:rPr>
      </w:pPr>
      <w:r w:rsidRPr="00FC3E2A">
        <w:rPr>
          <w:color w:val="000000" w:themeColor="text1"/>
          <w:u w:val="single"/>
        </w:rPr>
        <w:t>Pomocné látky so známym účinkom</w:t>
      </w:r>
    </w:p>
    <w:p w14:paraId="4211FE73" w14:textId="77777777" w:rsidR="008C0D22" w:rsidRPr="00FC3E2A" w:rsidRDefault="008C0D22" w:rsidP="008C0D22">
      <w:pPr>
        <w:pStyle w:val="BodyText"/>
        <w:widowControl/>
        <w:kinsoku w:val="0"/>
        <w:overflowPunct w:val="0"/>
        <w:ind w:left="0"/>
        <w:rPr>
          <w:color w:val="000000" w:themeColor="text1"/>
        </w:rPr>
      </w:pPr>
    </w:p>
    <w:p w14:paraId="475B54CD" w14:textId="69DAB013" w:rsidR="008C0D22" w:rsidRPr="00FC3E2A" w:rsidRDefault="008C0D22" w:rsidP="008C0D22">
      <w:pPr>
        <w:pStyle w:val="BodyText"/>
        <w:widowControl/>
        <w:kinsoku w:val="0"/>
        <w:overflowPunct w:val="0"/>
        <w:ind w:left="0"/>
        <w:rPr>
          <w:color w:val="000000" w:themeColor="text1"/>
        </w:rPr>
      </w:pPr>
      <w:r w:rsidRPr="00FC3E2A">
        <w:rPr>
          <w:color w:val="000000" w:themeColor="text1"/>
        </w:rPr>
        <w:t xml:space="preserve">Amsparity </w:t>
      </w:r>
      <w:r>
        <w:rPr>
          <w:color w:val="000000" w:themeColor="text1"/>
        </w:rPr>
        <w:t>4</w:t>
      </w:r>
      <w:r w:rsidRPr="00FC3E2A">
        <w:rPr>
          <w:color w:val="000000" w:themeColor="text1"/>
        </w:rPr>
        <w:t>0 mg injekčný roztok obsahuje 0,</w:t>
      </w:r>
      <w:r>
        <w:rPr>
          <w:color w:val="000000" w:themeColor="text1"/>
        </w:rPr>
        <w:t>16</w:t>
      </w:r>
      <w:r w:rsidRPr="00FC3E2A">
        <w:rPr>
          <w:color w:val="000000" w:themeColor="text1"/>
        </w:rPr>
        <w:t> mg polysorbátu 80 v každej 0,</w:t>
      </w:r>
      <w:r>
        <w:rPr>
          <w:color w:val="000000" w:themeColor="text1"/>
        </w:rPr>
        <w:t>8</w:t>
      </w:r>
      <w:r w:rsidRPr="00FC3E2A">
        <w:rPr>
          <w:color w:val="000000" w:themeColor="text1"/>
        </w:rPr>
        <w:t> ml jednodávkovej naplnenej injekčnej striekačke</w:t>
      </w:r>
      <w:r w:rsidR="00522617">
        <w:rPr>
          <w:color w:val="000000" w:themeColor="text1"/>
        </w:rPr>
        <w:t xml:space="preserve"> a </w:t>
      </w:r>
      <w:r w:rsidR="00522617" w:rsidRPr="00CB3C70">
        <w:rPr>
          <w:color w:val="000000" w:themeColor="text1"/>
        </w:rPr>
        <w:t>jednodávkov</w:t>
      </w:r>
      <w:r w:rsidR="00522617">
        <w:rPr>
          <w:color w:val="000000" w:themeColor="text1"/>
        </w:rPr>
        <w:t>om</w:t>
      </w:r>
      <w:r w:rsidR="00522617" w:rsidRPr="00CB3C70">
        <w:rPr>
          <w:color w:val="000000" w:themeColor="text1"/>
        </w:rPr>
        <w:t xml:space="preserve"> naplnen</w:t>
      </w:r>
      <w:r w:rsidR="00522617">
        <w:rPr>
          <w:color w:val="000000" w:themeColor="text1"/>
        </w:rPr>
        <w:t>om</w:t>
      </w:r>
      <w:r w:rsidR="00522617" w:rsidRPr="00CB3C70">
        <w:rPr>
          <w:color w:val="000000" w:themeColor="text1"/>
        </w:rPr>
        <w:t xml:space="preserve"> per</w:t>
      </w:r>
      <w:r w:rsidR="00522617">
        <w:rPr>
          <w:color w:val="000000" w:themeColor="text1"/>
        </w:rPr>
        <w:t>e</w:t>
      </w:r>
      <w:r w:rsidRPr="00FC3E2A">
        <w:rPr>
          <w:color w:val="000000" w:themeColor="text1"/>
        </w:rPr>
        <w:t>, čo zodpovedá 0,2 mg/ml polysorbátu 80.</w:t>
      </w:r>
    </w:p>
    <w:p w14:paraId="15D110D8" w14:textId="77777777" w:rsidR="008C0D22" w:rsidRPr="00FC3E2A" w:rsidRDefault="008C0D22" w:rsidP="008C0D22">
      <w:pPr>
        <w:pStyle w:val="BodyText"/>
        <w:widowControl/>
        <w:kinsoku w:val="0"/>
        <w:overflowPunct w:val="0"/>
        <w:ind w:left="0"/>
        <w:rPr>
          <w:color w:val="000000" w:themeColor="text1"/>
        </w:rPr>
      </w:pPr>
    </w:p>
    <w:p w14:paraId="6CEA8C78" w14:textId="77777777" w:rsidR="00C46587" w:rsidRPr="00CB3C70" w:rsidRDefault="00C46587" w:rsidP="00982118">
      <w:pPr>
        <w:rPr>
          <w:color w:val="000000" w:themeColor="text1"/>
        </w:rPr>
      </w:pPr>
      <w:r w:rsidRPr="00CB3C70">
        <w:rPr>
          <w:color w:val="000000" w:themeColor="text1"/>
        </w:rPr>
        <w:t xml:space="preserve">Úplný zoznam pomocných látok, pozri časť 6.1. </w:t>
      </w:r>
    </w:p>
    <w:p w14:paraId="7D1BD4CC" w14:textId="77777777" w:rsidR="00C46587" w:rsidRPr="00CB3C70" w:rsidRDefault="00C46587" w:rsidP="00982118">
      <w:pPr>
        <w:rPr>
          <w:color w:val="000000" w:themeColor="text1"/>
        </w:rPr>
      </w:pPr>
    </w:p>
    <w:p w14:paraId="2FBF8408" w14:textId="77777777" w:rsidR="00C46587" w:rsidRPr="00CB3C70" w:rsidRDefault="00C46587" w:rsidP="00982118">
      <w:pPr>
        <w:rPr>
          <w:color w:val="000000" w:themeColor="text1"/>
        </w:rPr>
      </w:pPr>
    </w:p>
    <w:p w14:paraId="6138EC5D" w14:textId="7E6F0644" w:rsidR="00C46587" w:rsidRPr="00CB3C70" w:rsidRDefault="00C46587" w:rsidP="00982118">
      <w:pPr>
        <w:keepNext/>
        <w:tabs>
          <w:tab w:val="left" w:pos="562"/>
        </w:tabs>
        <w:rPr>
          <w:b/>
          <w:color w:val="000000" w:themeColor="text1"/>
        </w:rPr>
      </w:pPr>
      <w:r w:rsidRPr="00CB3C70">
        <w:rPr>
          <w:b/>
          <w:color w:val="000000" w:themeColor="text1"/>
        </w:rPr>
        <w:t>3.</w:t>
      </w:r>
      <w:r w:rsidRPr="00CB3C70">
        <w:rPr>
          <w:b/>
          <w:color w:val="000000" w:themeColor="text1"/>
        </w:rPr>
        <w:tab/>
        <w:t xml:space="preserve">LIEKOVÁ FORMA </w:t>
      </w:r>
    </w:p>
    <w:p w14:paraId="5FD0943C" w14:textId="77777777" w:rsidR="00C46587" w:rsidRPr="00CB3C70" w:rsidRDefault="00C46587" w:rsidP="00982118">
      <w:pPr>
        <w:rPr>
          <w:color w:val="000000" w:themeColor="text1"/>
        </w:rPr>
      </w:pPr>
    </w:p>
    <w:p w14:paraId="5FD3A394" w14:textId="77777777" w:rsidR="00C46587" w:rsidRPr="00CB3C70" w:rsidRDefault="00C46587" w:rsidP="00982118">
      <w:pPr>
        <w:rPr>
          <w:color w:val="000000" w:themeColor="text1"/>
        </w:rPr>
      </w:pPr>
      <w:r w:rsidRPr="00CB3C70">
        <w:rPr>
          <w:color w:val="000000" w:themeColor="text1"/>
        </w:rPr>
        <w:t>Injekčný roztok (injekcia)</w:t>
      </w:r>
    </w:p>
    <w:p w14:paraId="5537402D" w14:textId="77777777" w:rsidR="00C46587" w:rsidRPr="00CB3C70" w:rsidRDefault="00C46587" w:rsidP="00982118">
      <w:pPr>
        <w:rPr>
          <w:color w:val="000000" w:themeColor="text1"/>
        </w:rPr>
      </w:pPr>
    </w:p>
    <w:p w14:paraId="43A5EF44" w14:textId="77777777" w:rsidR="00C46587" w:rsidRPr="00CB3C70" w:rsidRDefault="00C46587" w:rsidP="00982118">
      <w:pPr>
        <w:rPr>
          <w:color w:val="000000" w:themeColor="text1"/>
        </w:rPr>
      </w:pPr>
      <w:r w:rsidRPr="00CB3C70">
        <w:rPr>
          <w:color w:val="000000" w:themeColor="text1"/>
        </w:rPr>
        <w:t xml:space="preserve">Číry, bezfarebný až veľmi svetlohnedý roztok. </w:t>
      </w:r>
    </w:p>
    <w:p w14:paraId="4FD8D347" w14:textId="77777777" w:rsidR="00C46587" w:rsidRPr="00CB3C70" w:rsidRDefault="00C46587" w:rsidP="00982118">
      <w:pPr>
        <w:rPr>
          <w:color w:val="000000" w:themeColor="text1"/>
        </w:rPr>
      </w:pPr>
    </w:p>
    <w:p w14:paraId="4C2E20E3" w14:textId="77777777" w:rsidR="00C46587" w:rsidRPr="00CB3C70" w:rsidRDefault="00C46587" w:rsidP="00982118">
      <w:pPr>
        <w:rPr>
          <w:color w:val="000000" w:themeColor="text1"/>
        </w:rPr>
      </w:pPr>
    </w:p>
    <w:p w14:paraId="20B072FE" w14:textId="04505039" w:rsidR="00C46587" w:rsidRPr="00CB3C70" w:rsidRDefault="00C46587" w:rsidP="00ED34EF">
      <w:pPr>
        <w:keepNext/>
        <w:tabs>
          <w:tab w:val="left" w:pos="562"/>
        </w:tabs>
        <w:rPr>
          <w:b/>
          <w:color w:val="000000" w:themeColor="text1"/>
        </w:rPr>
      </w:pPr>
      <w:r w:rsidRPr="00CB3C70">
        <w:rPr>
          <w:b/>
          <w:color w:val="000000" w:themeColor="text1"/>
        </w:rPr>
        <w:t>4.</w:t>
      </w:r>
      <w:r w:rsidRPr="00CB3C70">
        <w:rPr>
          <w:b/>
          <w:color w:val="000000" w:themeColor="text1"/>
        </w:rPr>
        <w:tab/>
        <w:t xml:space="preserve">KLINICKÉ ÚDAJE </w:t>
      </w:r>
    </w:p>
    <w:p w14:paraId="2C383B8A" w14:textId="77777777" w:rsidR="00C46587" w:rsidRPr="00CB3C70" w:rsidRDefault="00C46587" w:rsidP="00ED34EF">
      <w:pPr>
        <w:keepNext/>
        <w:rPr>
          <w:color w:val="000000" w:themeColor="text1"/>
        </w:rPr>
      </w:pPr>
    </w:p>
    <w:p w14:paraId="0450D8A1" w14:textId="77777777" w:rsidR="00C46587" w:rsidRPr="00CB3C70" w:rsidRDefault="00C46587" w:rsidP="00ED34EF">
      <w:pPr>
        <w:keepNext/>
        <w:tabs>
          <w:tab w:val="left" w:pos="562"/>
        </w:tabs>
        <w:rPr>
          <w:b/>
          <w:color w:val="000000" w:themeColor="text1"/>
        </w:rPr>
      </w:pPr>
      <w:r w:rsidRPr="00CB3C70">
        <w:rPr>
          <w:b/>
          <w:color w:val="000000" w:themeColor="text1"/>
        </w:rPr>
        <w:t>4.1</w:t>
      </w:r>
      <w:r w:rsidRPr="00CB3C70">
        <w:rPr>
          <w:b/>
          <w:color w:val="000000" w:themeColor="text1"/>
        </w:rPr>
        <w:tab/>
        <w:t xml:space="preserve">Terapeutické indikácie </w:t>
      </w:r>
    </w:p>
    <w:p w14:paraId="2C935482" w14:textId="77777777" w:rsidR="00C46587" w:rsidRPr="00CB3C70" w:rsidRDefault="00C46587" w:rsidP="00ED34EF">
      <w:pPr>
        <w:keepNext/>
        <w:rPr>
          <w:color w:val="000000" w:themeColor="text1"/>
        </w:rPr>
      </w:pPr>
    </w:p>
    <w:p w14:paraId="2B1DC5A9" w14:textId="77777777" w:rsidR="00C46587" w:rsidRPr="00CB3C70" w:rsidRDefault="00C46587" w:rsidP="00ED34EF">
      <w:pPr>
        <w:keepNext/>
        <w:rPr>
          <w:color w:val="000000" w:themeColor="text1"/>
          <w:u w:val="single"/>
        </w:rPr>
      </w:pPr>
      <w:r w:rsidRPr="00CB3C70">
        <w:rPr>
          <w:color w:val="000000" w:themeColor="text1"/>
          <w:u w:val="single"/>
        </w:rPr>
        <w:t xml:space="preserve">Reumatoidná </w:t>
      </w:r>
      <w:r w:rsidR="00B21510" w:rsidRPr="00CB3C70">
        <w:rPr>
          <w:color w:val="000000" w:themeColor="text1"/>
          <w:u w:val="single"/>
        </w:rPr>
        <w:t>artritída</w:t>
      </w:r>
      <w:r w:rsidRPr="00CB3C70">
        <w:rPr>
          <w:color w:val="000000" w:themeColor="text1"/>
          <w:u w:val="single"/>
        </w:rPr>
        <w:t xml:space="preserve"> </w:t>
      </w:r>
    </w:p>
    <w:p w14:paraId="3034B458" w14:textId="77777777" w:rsidR="00C46587" w:rsidRPr="00CB3C70" w:rsidRDefault="00C46587" w:rsidP="00ED34EF">
      <w:pPr>
        <w:keepNext/>
        <w:rPr>
          <w:color w:val="000000" w:themeColor="text1"/>
        </w:rPr>
      </w:pPr>
    </w:p>
    <w:p w14:paraId="70F76689" w14:textId="77777777" w:rsidR="00C46587" w:rsidRPr="00CB3C70" w:rsidRDefault="006A1144" w:rsidP="00982118">
      <w:pPr>
        <w:rPr>
          <w:color w:val="000000" w:themeColor="text1"/>
        </w:rPr>
      </w:pPr>
      <w:r w:rsidRPr="00CB3C70">
        <w:rPr>
          <w:color w:val="000000" w:themeColor="text1"/>
        </w:rPr>
        <w:t xml:space="preserve">Amsparity v kombinácii s metotrexátom je indikovaná na: </w:t>
      </w:r>
    </w:p>
    <w:p w14:paraId="5E259C6A" w14:textId="77777777" w:rsidR="00C46587" w:rsidRPr="00CB3C70" w:rsidRDefault="00C46587" w:rsidP="00982118">
      <w:pPr>
        <w:rPr>
          <w:color w:val="000000" w:themeColor="text1"/>
        </w:rPr>
      </w:pPr>
    </w:p>
    <w:p w14:paraId="63EE7814" w14:textId="77777777" w:rsidR="00C46587" w:rsidRPr="00CB3C70" w:rsidRDefault="00C46587" w:rsidP="007C4B2C">
      <w:pPr>
        <w:numPr>
          <w:ilvl w:val="0"/>
          <w:numId w:val="61"/>
        </w:numPr>
        <w:ind w:left="360"/>
        <w:rPr>
          <w:color w:val="000000" w:themeColor="text1"/>
        </w:rPr>
      </w:pPr>
      <w:r w:rsidRPr="00CB3C70">
        <w:rPr>
          <w:color w:val="000000" w:themeColor="text1"/>
        </w:rPr>
        <w:t xml:space="preserve">liečbu stredne ťažkej až ťažkej aktívnej reumatoidnej artritídy u dospelých pacientov, u ktorých bola nedostatočná odpoveď na liečbu chorobu modifikujúcimi antireumatickými liekmi vrátane metotrexátu. </w:t>
      </w:r>
    </w:p>
    <w:p w14:paraId="4E8194D8" w14:textId="18225561" w:rsidR="00C46587" w:rsidRPr="00CB3C70" w:rsidRDefault="00C46587" w:rsidP="007C4B2C">
      <w:pPr>
        <w:numPr>
          <w:ilvl w:val="0"/>
          <w:numId w:val="61"/>
        </w:numPr>
        <w:ind w:left="360"/>
        <w:rPr>
          <w:color w:val="000000" w:themeColor="text1"/>
        </w:rPr>
      </w:pPr>
      <w:r w:rsidRPr="00CB3C70">
        <w:rPr>
          <w:color w:val="000000" w:themeColor="text1"/>
        </w:rPr>
        <w:t>liečbu ťažkej, aktívnej a progresívnej reumatoidnej artritídy u dospelých pacientov, ktorí v</w:t>
      </w:r>
      <w:r w:rsidR="008E1E19">
        <w:rPr>
          <w:color w:val="000000" w:themeColor="text1"/>
        </w:rPr>
        <w:t> </w:t>
      </w:r>
      <w:r w:rsidRPr="00CB3C70">
        <w:rPr>
          <w:color w:val="000000" w:themeColor="text1"/>
        </w:rPr>
        <w:t xml:space="preserve">minulosti neboli liečení metotrexátom. </w:t>
      </w:r>
    </w:p>
    <w:p w14:paraId="5C380CCA" w14:textId="77777777" w:rsidR="00C46587" w:rsidRPr="00CB3C70" w:rsidRDefault="00C46587" w:rsidP="00982118">
      <w:pPr>
        <w:rPr>
          <w:color w:val="000000" w:themeColor="text1"/>
        </w:rPr>
      </w:pPr>
    </w:p>
    <w:p w14:paraId="6D4F97EB" w14:textId="77777777" w:rsidR="00C46587" w:rsidRPr="00CB3C70" w:rsidRDefault="006A1144" w:rsidP="00982118">
      <w:pPr>
        <w:rPr>
          <w:color w:val="000000" w:themeColor="text1"/>
        </w:rPr>
      </w:pPr>
      <w:r w:rsidRPr="00CB3C70">
        <w:rPr>
          <w:color w:val="000000" w:themeColor="text1"/>
        </w:rPr>
        <w:t xml:space="preserve">Amsparity sa môže podávať v monoterapii v prípade neznášanlivosti metotrexátu alebo ak je pokračovanie liečby metotrexátom nevhodné. </w:t>
      </w:r>
    </w:p>
    <w:p w14:paraId="2183F9D9" w14:textId="77777777" w:rsidR="00C46587" w:rsidRPr="00CB3C70" w:rsidRDefault="00C46587" w:rsidP="00982118">
      <w:pPr>
        <w:rPr>
          <w:color w:val="000000" w:themeColor="text1"/>
        </w:rPr>
      </w:pPr>
    </w:p>
    <w:p w14:paraId="5F14CDD3" w14:textId="77777777" w:rsidR="00C46587" w:rsidRPr="00CB3C70" w:rsidRDefault="001A02E3" w:rsidP="00982118">
      <w:pPr>
        <w:rPr>
          <w:color w:val="000000" w:themeColor="text1"/>
        </w:rPr>
      </w:pPr>
      <w:r w:rsidRPr="00CB3C70">
        <w:rPr>
          <w:color w:val="000000" w:themeColor="text1"/>
        </w:rPr>
        <w:t xml:space="preserve">Röntgenovým vyšetrením sa preukázalo, že adalimumab znižuje rýchlosť progresie poškodenia kĺbov a zlepšuje fyzické funkcie, keď sa podáva v kombinácii s metotrexátom. </w:t>
      </w:r>
    </w:p>
    <w:p w14:paraId="3C29093F" w14:textId="77777777" w:rsidR="00C46587" w:rsidRPr="00CB3C70" w:rsidRDefault="00C46587" w:rsidP="00982118">
      <w:pPr>
        <w:rPr>
          <w:color w:val="000000" w:themeColor="text1"/>
        </w:rPr>
      </w:pPr>
    </w:p>
    <w:p w14:paraId="0D547774" w14:textId="77777777" w:rsidR="00C46587" w:rsidRPr="00CB3C70" w:rsidRDefault="00566288" w:rsidP="00ED34EF">
      <w:pPr>
        <w:keepNext/>
        <w:rPr>
          <w:color w:val="000000" w:themeColor="text1"/>
          <w:u w:val="single"/>
        </w:rPr>
      </w:pPr>
      <w:r w:rsidRPr="00CB3C70">
        <w:rPr>
          <w:color w:val="000000" w:themeColor="text1"/>
          <w:u w:val="single"/>
        </w:rPr>
        <w:lastRenderedPageBreak/>
        <w:t>Juvenilná idiopatická artritída</w:t>
      </w:r>
    </w:p>
    <w:p w14:paraId="7C774E24" w14:textId="77777777" w:rsidR="00C46587" w:rsidRPr="00CB3C70" w:rsidRDefault="00C46587" w:rsidP="00ED34EF">
      <w:pPr>
        <w:keepNext/>
        <w:rPr>
          <w:color w:val="000000" w:themeColor="text1"/>
        </w:rPr>
      </w:pPr>
    </w:p>
    <w:p w14:paraId="07FDB357" w14:textId="77777777" w:rsidR="00C46587" w:rsidRPr="00CB3C70" w:rsidRDefault="00C46587" w:rsidP="00ED34EF">
      <w:pPr>
        <w:keepNext/>
        <w:rPr>
          <w:i/>
          <w:color w:val="000000" w:themeColor="text1"/>
        </w:rPr>
      </w:pPr>
      <w:r w:rsidRPr="00CB3C70">
        <w:rPr>
          <w:i/>
          <w:color w:val="000000" w:themeColor="text1"/>
        </w:rPr>
        <w:t xml:space="preserve">Polyartikulárna juvenilná idiopatická artritída </w:t>
      </w:r>
    </w:p>
    <w:p w14:paraId="2AD5D89D" w14:textId="77777777" w:rsidR="00C46587" w:rsidRPr="00CB3C70" w:rsidRDefault="00C46587" w:rsidP="00ED34EF">
      <w:pPr>
        <w:keepNext/>
        <w:rPr>
          <w:color w:val="000000" w:themeColor="text1"/>
        </w:rPr>
      </w:pPr>
    </w:p>
    <w:p w14:paraId="68E3C7DD" w14:textId="77777777" w:rsidR="00C46587" w:rsidRPr="00CB3C70" w:rsidRDefault="006A1144" w:rsidP="00982118">
      <w:pPr>
        <w:rPr>
          <w:color w:val="000000" w:themeColor="text1"/>
        </w:rPr>
      </w:pPr>
      <w:r w:rsidRPr="00CB3C70">
        <w:rPr>
          <w:color w:val="000000" w:themeColor="text1"/>
        </w:rPr>
        <w:t xml:space="preserve">Amsparity je v kombinácii s metotrexátom indikovaná na liečbu aktívnej polyartikulárnej juvenilnej idiopatickej artritídy u pacientov vo veku od 2 rokov, ktorí mali nedostatočnú odpoveď na jedno alebo viac </w:t>
      </w:r>
      <w:r w:rsidR="009F4AE2" w:rsidRPr="00CB3C70">
        <w:rPr>
          <w:color w:val="000000" w:themeColor="text1"/>
        </w:rPr>
        <w:t xml:space="preserve">chorobu </w:t>
      </w:r>
      <w:r w:rsidRPr="00CB3C70">
        <w:rPr>
          <w:color w:val="000000" w:themeColor="text1"/>
        </w:rPr>
        <w:t>modifikujúcich antireumatík (Disease-Modifyig Antirheumatic Drugs</w:t>
      </w:r>
      <w:r w:rsidR="008F4DFE" w:rsidRPr="00CB3C70">
        <w:rPr>
          <w:color w:val="000000" w:themeColor="text1"/>
        </w:rPr>
        <w:t xml:space="preserve">; </w:t>
      </w:r>
      <w:r w:rsidRPr="00CB3C70">
        <w:rPr>
          <w:color w:val="000000" w:themeColor="text1"/>
        </w:rPr>
        <w:t xml:space="preserve">DMARDs). Amsparity sa môže podávať ako monoterapia v prípade intolerancie metotrexátu alebo ak je pokračovanie v liečbe metotrexátom nevhodné (účinnosť monoterapie, pozri časť 5.1). Adalimumab sa neskúmal u pacientov mladších ako 2 roky. </w:t>
      </w:r>
    </w:p>
    <w:p w14:paraId="05775868" w14:textId="77777777" w:rsidR="00C46587" w:rsidRPr="00CB3C70" w:rsidRDefault="00C46587" w:rsidP="00982118">
      <w:pPr>
        <w:rPr>
          <w:color w:val="000000" w:themeColor="text1"/>
        </w:rPr>
      </w:pPr>
    </w:p>
    <w:p w14:paraId="4E874F91" w14:textId="77777777" w:rsidR="00C46587" w:rsidRPr="00CB3C70" w:rsidRDefault="00C46587" w:rsidP="00982118">
      <w:pPr>
        <w:keepNext/>
        <w:rPr>
          <w:i/>
          <w:color w:val="000000" w:themeColor="text1"/>
        </w:rPr>
      </w:pPr>
      <w:r w:rsidRPr="00CB3C70">
        <w:rPr>
          <w:i/>
          <w:color w:val="000000" w:themeColor="text1"/>
        </w:rPr>
        <w:t xml:space="preserve">Artritída spojená s entezitídou </w:t>
      </w:r>
    </w:p>
    <w:p w14:paraId="380459F3" w14:textId="77777777" w:rsidR="00C46587" w:rsidRPr="00CB3C70" w:rsidRDefault="00C46587" w:rsidP="00ED34EF">
      <w:pPr>
        <w:keepNext/>
        <w:rPr>
          <w:color w:val="000000" w:themeColor="text1"/>
        </w:rPr>
      </w:pPr>
    </w:p>
    <w:p w14:paraId="19FB84D0" w14:textId="77777777" w:rsidR="00C46587" w:rsidRPr="00CB3C70" w:rsidRDefault="006A1144" w:rsidP="00982118">
      <w:pPr>
        <w:rPr>
          <w:color w:val="000000" w:themeColor="text1"/>
        </w:rPr>
      </w:pPr>
      <w:r w:rsidRPr="00CB3C70">
        <w:rPr>
          <w:color w:val="000000" w:themeColor="text1"/>
        </w:rPr>
        <w:t xml:space="preserve">Amsparity je indikovaná na liečbu aktívnej artritídy spojenej s entezitídou u pacientov vo veku 6 rokov a starších, ktorí mali neadekvátnu odpoveď na konvenčnú liečbu alebo ju netolerujú (pozri časť 5.1). </w:t>
      </w:r>
    </w:p>
    <w:p w14:paraId="6122E89E" w14:textId="77777777" w:rsidR="00C46587" w:rsidRPr="00CB3C70" w:rsidRDefault="00C46587" w:rsidP="00982118">
      <w:pPr>
        <w:rPr>
          <w:color w:val="000000" w:themeColor="text1"/>
        </w:rPr>
      </w:pPr>
    </w:p>
    <w:p w14:paraId="1342D310" w14:textId="77777777" w:rsidR="00C46587" w:rsidRPr="00CB3C70" w:rsidRDefault="00C46587" w:rsidP="00ED34EF">
      <w:pPr>
        <w:keepNext/>
        <w:rPr>
          <w:color w:val="000000" w:themeColor="text1"/>
          <w:u w:val="single"/>
        </w:rPr>
      </w:pPr>
      <w:r w:rsidRPr="00CB3C70">
        <w:rPr>
          <w:color w:val="000000" w:themeColor="text1"/>
          <w:u w:val="single"/>
        </w:rPr>
        <w:t xml:space="preserve">Axiálna </w:t>
      </w:r>
      <w:r w:rsidR="00B21510" w:rsidRPr="00CB3C70">
        <w:rPr>
          <w:color w:val="000000" w:themeColor="text1"/>
          <w:u w:val="single"/>
        </w:rPr>
        <w:t>spondyloartritída</w:t>
      </w:r>
      <w:r w:rsidRPr="00CB3C70">
        <w:rPr>
          <w:color w:val="000000" w:themeColor="text1"/>
        </w:rPr>
        <w:t xml:space="preserve"> </w:t>
      </w:r>
    </w:p>
    <w:p w14:paraId="05A7C23E" w14:textId="77777777" w:rsidR="00C46587" w:rsidRPr="00CB3C70" w:rsidRDefault="00C46587" w:rsidP="00ED34EF">
      <w:pPr>
        <w:keepNext/>
        <w:rPr>
          <w:color w:val="000000" w:themeColor="text1"/>
        </w:rPr>
      </w:pPr>
    </w:p>
    <w:p w14:paraId="0FD36532" w14:textId="77777777" w:rsidR="00C46587" w:rsidRPr="00CB3C70" w:rsidRDefault="00C46587" w:rsidP="00ED34EF">
      <w:pPr>
        <w:keepNext/>
        <w:rPr>
          <w:i/>
          <w:color w:val="000000" w:themeColor="text1"/>
        </w:rPr>
      </w:pPr>
      <w:r w:rsidRPr="00CB3C70">
        <w:rPr>
          <w:i/>
          <w:color w:val="000000" w:themeColor="text1"/>
        </w:rPr>
        <w:t xml:space="preserve">Ankylozujúca spondylitída (AS) </w:t>
      </w:r>
    </w:p>
    <w:p w14:paraId="3BDDEA22" w14:textId="77777777" w:rsidR="00C46587" w:rsidRPr="00CB3C70" w:rsidRDefault="00C46587" w:rsidP="00ED34EF">
      <w:pPr>
        <w:keepNext/>
        <w:rPr>
          <w:color w:val="000000" w:themeColor="text1"/>
        </w:rPr>
      </w:pPr>
    </w:p>
    <w:p w14:paraId="4B6BF251" w14:textId="77777777" w:rsidR="00C46587" w:rsidRPr="00CB3C70" w:rsidRDefault="006A1144" w:rsidP="00982118">
      <w:pPr>
        <w:rPr>
          <w:color w:val="000000" w:themeColor="text1"/>
        </w:rPr>
      </w:pPr>
      <w:r w:rsidRPr="00CB3C70">
        <w:rPr>
          <w:color w:val="000000" w:themeColor="text1"/>
        </w:rPr>
        <w:t xml:space="preserve">Amsparity je indikovaná na liečbu dospelých s ťažkou aktívnou ankylozujúcou spondylitídou, ktorí mali nedostatočnú odpoveď na konvenčnú liečbu. </w:t>
      </w:r>
    </w:p>
    <w:p w14:paraId="073BF0B6" w14:textId="77777777" w:rsidR="00C46587" w:rsidRPr="00CB3C70" w:rsidRDefault="00C46587" w:rsidP="00982118">
      <w:pPr>
        <w:rPr>
          <w:color w:val="000000" w:themeColor="text1"/>
        </w:rPr>
      </w:pPr>
    </w:p>
    <w:p w14:paraId="218E1D15" w14:textId="77777777" w:rsidR="00C46587" w:rsidRPr="00CB3C70" w:rsidRDefault="00C46587" w:rsidP="00ED34EF">
      <w:pPr>
        <w:keepNext/>
        <w:rPr>
          <w:i/>
          <w:color w:val="000000" w:themeColor="text1"/>
        </w:rPr>
      </w:pPr>
      <w:r w:rsidRPr="00CB3C70">
        <w:rPr>
          <w:i/>
          <w:color w:val="000000" w:themeColor="text1"/>
        </w:rPr>
        <w:t xml:space="preserve">Axiálna spondylartritída bez rádiografického dôkazu AS </w:t>
      </w:r>
    </w:p>
    <w:p w14:paraId="63FE737C" w14:textId="77777777" w:rsidR="00C46587" w:rsidRPr="00CB3C70" w:rsidRDefault="00C46587" w:rsidP="00ED34EF">
      <w:pPr>
        <w:keepNext/>
        <w:rPr>
          <w:color w:val="000000" w:themeColor="text1"/>
        </w:rPr>
      </w:pPr>
    </w:p>
    <w:p w14:paraId="33A1597A" w14:textId="77777777" w:rsidR="00C46587" w:rsidRPr="00CB3C70" w:rsidRDefault="006A1144" w:rsidP="00982118">
      <w:pPr>
        <w:rPr>
          <w:color w:val="000000" w:themeColor="text1"/>
        </w:rPr>
      </w:pPr>
      <w:r w:rsidRPr="00CB3C70">
        <w:rPr>
          <w:color w:val="000000" w:themeColor="text1"/>
        </w:rPr>
        <w:t xml:space="preserve">Amsparity je indikovaná na liečbu dospelých s ťažkou axiálnou spondylartritídou bez rádiografického dôkazu AS, ale s objektívnymi prejavmi zápalu so zvýšeným CRP a/alebo </w:t>
      </w:r>
      <w:r w:rsidR="00B70328" w:rsidRPr="00CB3C70">
        <w:rPr>
          <w:color w:val="000000" w:themeColor="text1"/>
        </w:rPr>
        <w:t>NMR</w:t>
      </w:r>
      <w:r w:rsidRPr="00CB3C70">
        <w:rPr>
          <w:color w:val="000000" w:themeColor="text1"/>
        </w:rPr>
        <w:t xml:space="preserve">, ktorí mali nedostatočnú odpoveď na nesteroidové protizápalové lieky </w:t>
      </w:r>
      <w:r w:rsidR="008F4DFE" w:rsidRPr="00CB3C70">
        <w:rPr>
          <w:rStyle w:val="hps"/>
          <w:color w:val="000000" w:themeColor="text1"/>
        </w:rPr>
        <w:t xml:space="preserve">(NSAID) </w:t>
      </w:r>
      <w:r w:rsidRPr="00CB3C70">
        <w:rPr>
          <w:color w:val="000000" w:themeColor="text1"/>
        </w:rPr>
        <w:t xml:space="preserve">alebo ich netolerujú. </w:t>
      </w:r>
    </w:p>
    <w:p w14:paraId="4FF279B5" w14:textId="77777777" w:rsidR="00C46587" w:rsidRPr="00CB3C70" w:rsidRDefault="00C46587" w:rsidP="00982118">
      <w:pPr>
        <w:rPr>
          <w:color w:val="000000" w:themeColor="text1"/>
        </w:rPr>
      </w:pPr>
    </w:p>
    <w:p w14:paraId="2433ED2C" w14:textId="77777777" w:rsidR="00C46587" w:rsidRPr="00CB3C70" w:rsidRDefault="00566288" w:rsidP="00ED34EF">
      <w:pPr>
        <w:keepNext/>
        <w:rPr>
          <w:color w:val="000000" w:themeColor="text1"/>
          <w:u w:val="single"/>
        </w:rPr>
      </w:pPr>
      <w:r w:rsidRPr="00CB3C70">
        <w:rPr>
          <w:color w:val="000000" w:themeColor="text1"/>
          <w:u w:val="single"/>
        </w:rPr>
        <w:t>Psoriatická artritída</w:t>
      </w:r>
    </w:p>
    <w:p w14:paraId="771E7158" w14:textId="77777777" w:rsidR="00C46587" w:rsidRPr="00CB3C70" w:rsidRDefault="00C46587" w:rsidP="00ED34EF">
      <w:pPr>
        <w:keepNext/>
        <w:rPr>
          <w:color w:val="000000" w:themeColor="text1"/>
        </w:rPr>
      </w:pPr>
    </w:p>
    <w:p w14:paraId="65EF3E4B" w14:textId="77777777" w:rsidR="00C46587" w:rsidRPr="00CB3C70" w:rsidRDefault="006A1144" w:rsidP="00982118">
      <w:pPr>
        <w:rPr>
          <w:color w:val="000000" w:themeColor="text1"/>
        </w:rPr>
      </w:pPr>
      <w:r w:rsidRPr="00CB3C70">
        <w:rPr>
          <w:color w:val="000000" w:themeColor="text1"/>
        </w:rPr>
        <w:t xml:space="preserve">Amsparity je indikovaná na liečbu aktívnej a progresívnej formy psoriatickej artritídy u dospelých pacientov, u ktorých odpoveď na predchádzajúcu liečbu chorobu modifikujúcimi antireumatickými liekmi nebola dostatočná. RTG vyšetrenia preukázali, že adalimumab znižuje rýchlosť progresie poškodenia periférnych kĺbov u pacientov s polyartikulárnymi symetrickými podtypmi ochorenia (pozri časť 5.1) a zlepšuje fyzickú funkciu. </w:t>
      </w:r>
    </w:p>
    <w:p w14:paraId="2635B0DE" w14:textId="77777777" w:rsidR="00C46587" w:rsidRPr="00CB3C70" w:rsidRDefault="00C46587" w:rsidP="00982118">
      <w:pPr>
        <w:rPr>
          <w:color w:val="000000" w:themeColor="text1"/>
        </w:rPr>
      </w:pPr>
    </w:p>
    <w:p w14:paraId="74CF0485" w14:textId="77777777" w:rsidR="00C46587" w:rsidRPr="00CB3C70" w:rsidRDefault="00C46587" w:rsidP="00ED34EF">
      <w:pPr>
        <w:keepNext/>
        <w:rPr>
          <w:color w:val="000000" w:themeColor="text1"/>
          <w:u w:val="single"/>
        </w:rPr>
      </w:pPr>
      <w:r w:rsidRPr="00CB3C70">
        <w:rPr>
          <w:color w:val="000000" w:themeColor="text1"/>
          <w:u w:val="single"/>
        </w:rPr>
        <w:t>Psoriáza</w:t>
      </w:r>
    </w:p>
    <w:p w14:paraId="44ED5448" w14:textId="77777777" w:rsidR="00C46587" w:rsidRPr="00CB3C70" w:rsidRDefault="00C46587" w:rsidP="00ED34EF">
      <w:pPr>
        <w:keepNext/>
        <w:rPr>
          <w:color w:val="000000" w:themeColor="text1"/>
        </w:rPr>
      </w:pPr>
    </w:p>
    <w:p w14:paraId="5FC732A2" w14:textId="77777777" w:rsidR="00C46587" w:rsidRPr="00CB3C70" w:rsidRDefault="006A1144" w:rsidP="00982118">
      <w:pPr>
        <w:rPr>
          <w:color w:val="000000" w:themeColor="text1"/>
        </w:rPr>
      </w:pPr>
      <w:r w:rsidRPr="00CB3C70">
        <w:rPr>
          <w:color w:val="000000" w:themeColor="text1"/>
        </w:rPr>
        <w:t xml:space="preserve">Amsparity je indikovaná na liečbu stredne ťažkej až ťažkej chronickej ložiskovej psoriázy u dospelých pacientov, ktorí sú </w:t>
      </w:r>
      <w:r w:rsidR="00B21510" w:rsidRPr="00CB3C70">
        <w:rPr>
          <w:color w:val="000000" w:themeColor="text1"/>
        </w:rPr>
        <w:t>kandidátmi</w:t>
      </w:r>
      <w:r w:rsidRPr="00CB3C70">
        <w:rPr>
          <w:color w:val="000000" w:themeColor="text1"/>
        </w:rPr>
        <w:t xml:space="preserve"> na systémovú liečbu. </w:t>
      </w:r>
    </w:p>
    <w:p w14:paraId="77EE60F1" w14:textId="77777777" w:rsidR="00C46587" w:rsidRPr="00CB3C70" w:rsidRDefault="00C46587" w:rsidP="00982118">
      <w:pPr>
        <w:rPr>
          <w:color w:val="000000" w:themeColor="text1"/>
        </w:rPr>
      </w:pPr>
    </w:p>
    <w:p w14:paraId="0F09F391" w14:textId="77777777" w:rsidR="00C46587" w:rsidRPr="00CB3C70" w:rsidRDefault="00BD3A11" w:rsidP="00ED34EF">
      <w:pPr>
        <w:keepNext/>
        <w:rPr>
          <w:color w:val="000000" w:themeColor="text1"/>
          <w:u w:val="single"/>
        </w:rPr>
      </w:pPr>
      <w:r w:rsidRPr="00CB3C70">
        <w:rPr>
          <w:color w:val="000000" w:themeColor="text1"/>
          <w:u w:val="single"/>
        </w:rPr>
        <w:t>Ložisková psoriáza u pediatrických pacientov</w:t>
      </w:r>
    </w:p>
    <w:p w14:paraId="0BD1B874" w14:textId="77777777" w:rsidR="00C46587" w:rsidRPr="00CB3C70" w:rsidRDefault="00C46587" w:rsidP="00ED34EF">
      <w:pPr>
        <w:keepNext/>
        <w:rPr>
          <w:color w:val="000000" w:themeColor="text1"/>
        </w:rPr>
      </w:pPr>
    </w:p>
    <w:p w14:paraId="079DE527" w14:textId="77777777" w:rsidR="00C46587" w:rsidRPr="00CB3C70" w:rsidRDefault="006A1144" w:rsidP="00982118">
      <w:pPr>
        <w:rPr>
          <w:color w:val="000000" w:themeColor="text1"/>
        </w:rPr>
      </w:pPr>
      <w:r w:rsidRPr="00CB3C70">
        <w:rPr>
          <w:color w:val="000000" w:themeColor="text1"/>
        </w:rPr>
        <w:t xml:space="preserve">Amsparity je indikovaná na liečbu ťažkej chronickej ložiskovej psoriázy u detí a dospievajúcich vo veku od 4 rokov, ktorí mali nedostatočnú odpoveď na lokálnu liečbu a fototerapie alebo sú nevhodnými kandidátmi na tieto terapie. </w:t>
      </w:r>
    </w:p>
    <w:p w14:paraId="4F6CC6AF" w14:textId="77777777" w:rsidR="00C46587" w:rsidRPr="00CB3C70" w:rsidRDefault="00C46587" w:rsidP="00982118">
      <w:pPr>
        <w:rPr>
          <w:color w:val="000000" w:themeColor="text1"/>
        </w:rPr>
      </w:pPr>
    </w:p>
    <w:p w14:paraId="1B0F0649" w14:textId="77777777" w:rsidR="00C46587" w:rsidRPr="00CB3C70" w:rsidRDefault="00BD3A11" w:rsidP="00ED34EF">
      <w:pPr>
        <w:keepNext/>
        <w:rPr>
          <w:color w:val="000000" w:themeColor="text1"/>
          <w:u w:val="single"/>
        </w:rPr>
      </w:pPr>
      <w:r w:rsidRPr="00CB3C70">
        <w:rPr>
          <w:color w:val="000000" w:themeColor="text1"/>
          <w:u w:val="single"/>
        </w:rPr>
        <w:t>Hidradenitis suppurativa</w:t>
      </w:r>
      <w:r w:rsidR="008F4DFE" w:rsidRPr="00CB3C70">
        <w:rPr>
          <w:color w:val="000000" w:themeColor="text1"/>
          <w:u w:val="single"/>
        </w:rPr>
        <w:t xml:space="preserve"> (HS)</w:t>
      </w:r>
    </w:p>
    <w:p w14:paraId="2A70E8C6" w14:textId="77777777" w:rsidR="00C46587" w:rsidRPr="00CB3C70" w:rsidRDefault="00C46587" w:rsidP="00ED34EF">
      <w:pPr>
        <w:keepNext/>
        <w:rPr>
          <w:color w:val="000000" w:themeColor="text1"/>
        </w:rPr>
      </w:pPr>
    </w:p>
    <w:p w14:paraId="489ECDFE" w14:textId="77777777" w:rsidR="00C46587" w:rsidRPr="00CB3C70" w:rsidRDefault="006A1144" w:rsidP="00982118">
      <w:pPr>
        <w:rPr>
          <w:color w:val="000000" w:themeColor="text1"/>
        </w:rPr>
      </w:pPr>
      <w:r w:rsidRPr="00CB3C70">
        <w:rPr>
          <w:color w:val="000000" w:themeColor="text1"/>
        </w:rPr>
        <w:t>Amsparity je indikovaná na liečbu aktívnej stredne ťažkej až ťažkej hidradenitis suppurativa (acne inversa) u dospelých a dospievajúcich vo veku od 12 rokov, ktorí mali nedostatočnú odpoveď na konvenčnú systémovú terapiu</w:t>
      </w:r>
      <w:r w:rsidR="008F4DFE" w:rsidRPr="00CB3C70">
        <w:rPr>
          <w:color w:val="000000" w:themeColor="text1"/>
        </w:rPr>
        <w:t xml:space="preserve"> HS </w:t>
      </w:r>
      <w:r w:rsidRPr="00CB3C70">
        <w:rPr>
          <w:color w:val="000000" w:themeColor="text1"/>
        </w:rPr>
        <w:t xml:space="preserve">(pozri časti 5.1 a 5.2). </w:t>
      </w:r>
    </w:p>
    <w:p w14:paraId="0F516FDB" w14:textId="77777777" w:rsidR="00C46587" w:rsidRPr="00CB3C70" w:rsidRDefault="00C46587" w:rsidP="00982118">
      <w:pPr>
        <w:rPr>
          <w:color w:val="000000" w:themeColor="text1"/>
        </w:rPr>
      </w:pPr>
    </w:p>
    <w:p w14:paraId="423CCB39" w14:textId="77777777" w:rsidR="00C46587" w:rsidRPr="00CB3C70" w:rsidRDefault="00BD3A11" w:rsidP="00ED34EF">
      <w:pPr>
        <w:keepNext/>
        <w:rPr>
          <w:color w:val="000000" w:themeColor="text1"/>
          <w:u w:val="single"/>
        </w:rPr>
      </w:pPr>
      <w:r w:rsidRPr="00CB3C70">
        <w:rPr>
          <w:color w:val="000000" w:themeColor="text1"/>
          <w:u w:val="single"/>
        </w:rPr>
        <w:lastRenderedPageBreak/>
        <w:t>Crohnova choroba</w:t>
      </w:r>
    </w:p>
    <w:p w14:paraId="314D190F" w14:textId="77777777" w:rsidR="00C46587" w:rsidRPr="00CB3C70" w:rsidRDefault="00C46587" w:rsidP="00ED34EF">
      <w:pPr>
        <w:keepNext/>
        <w:rPr>
          <w:color w:val="000000" w:themeColor="text1"/>
        </w:rPr>
      </w:pPr>
    </w:p>
    <w:p w14:paraId="75C715A2" w14:textId="77777777" w:rsidR="00C46587" w:rsidRPr="00CB3C70" w:rsidRDefault="006A1144" w:rsidP="00982118">
      <w:pPr>
        <w:rPr>
          <w:color w:val="000000" w:themeColor="text1"/>
        </w:rPr>
      </w:pPr>
      <w:r w:rsidRPr="00CB3C70">
        <w:rPr>
          <w:color w:val="000000" w:themeColor="text1"/>
        </w:rPr>
        <w:t xml:space="preserve">Amsparity je indikovaná na liečbu stredne ťažkej až ťažkej aktívnej Crohnovej choroby u dospelých pacientov, ktorí napriek úplnej a primeranej liečbe kortikosteroidom a/alebo imunosupresívom na túto liečbu neodpovedali; alebo ktorí túto liečbu netolerujú alebo je u nich táto liečba zdravotne kontraindikovaná. </w:t>
      </w:r>
    </w:p>
    <w:p w14:paraId="7195E91A" w14:textId="77777777" w:rsidR="00C46587" w:rsidRPr="00CB3C70" w:rsidRDefault="00C46587" w:rsidP="00982118">
      <w:pPr>
        <w:rPr>
          <w:color w:val="000000" w:themeColor="text1"/>
        </w:rPr>
      </w:pPr>
    </w:p>
    <w:p w14:paraId="1F1C7106" w14:textId="77777777" w:rsidR="00C46587" w:rsidRPr="00CB3C70" w:rsidRDefault="00C46587" w:rsidP="00982118">
      <w:pPr>
        <w:keepNext/>
        <w:rPr>
          <w:color w:val="000000" w:themeColor="text1"/>
          <w:u w:val="single"/>
        </w:rPr>
      </w:pPr>
      <w:r w:rsidRPr="00CB3C70">
        <w:rPr>
          <w:color w:val="000000" w:themeColor="text1"/>
          <w:u w:val="single"/>
        </w:rPr>
        <w:t>Crohnova choroba u pediatrických pacientov</w:t>
      </w:r>
    </w:p>
    <w:p w14:paraId="2128C048" w14:textId="77777777" w:rsidR="00C46587" w:rsidRPr="00CB3C70" w:rsidRDefault="00C46587" w:rsidP="00DC3A99">
      <w:pPr>
        <w:keepNext/>
        <w:rPr>
          <w:color w:val="000000" w:themeColor="text1"/>
        </w:rPr>
      </w:pPr>
    </w:p>
    <w:p w14:paraId="3365607A" w14:textId="77777777" w:rsidR="00C46587" w:rsidRPr="00CB3C70" w:rsidRDefault="006A1144" w:rsidP="00982118">
      <w:pPr>
        <w:rPr>
          <w:color w:val="000000" w:themeColor="text1"/>
        </w:rPr>
      </w:pPr>
      <w:r w:rsidRPr="00CB3C70">
        <w:rPr>
          <w:color w:val="000000" w:themeColor="text1"/>
        </w:rPr>
        <w:t>Amsparity je indikovaná na liečbu stredne ťažkej až ťažkej aktívnej Crohnovej choroby u pediatrických pacientov (vo veku od 6 rokov), ktorí mali ne</w:t>
      </w:r>
      <w:r w:rsidR="008F4DFE" w:rsidRPr="00CB3C70">
        <w:rPr>
          <w:color w:val="000000" w:themeColor="text1"/>
        </w:rPr>
        <w:t>dostatočnú</w:t>
      </w:r>
      <w:r w:rsidRPr="00CB3C70">
        <w:rPr>
          <w:color w:val="000000" w:themeColor="text1"/>
        </w:rPr>
        <w:t xml:space="preserve"> odpoveď na</w:t>
      </w:r>
      <w:r w:rsidR="008F4DFE" w:rsidRPr="00CB3C70">
        <w:rPr>
          <w:color w:val="000000" w:themeColor="text1"/>
        </w:rPr>
        <w:t> </w:t>
      </w:r>
      <w:r w:rsidRPr="00CB3C70">
        <w:rPr>
          <w:color w:val="000000" w:themeColor="text1"/>
        </w:rPr>
        <w:t xml:space="preserve">konvenčnú liečbu, vrátane primárnej nutričnej liečby a kortikosteroidov a/alebo imunomodulátorov, alebo ktorí takúto liečbu netolerujú alebo je u nich kontraindikovaná. </w:t>
      </w:r>
    </w:p>
    <w:p w14:paraId="5332E563" w14:textId="77777777" w:rsidR="00C46587" w:rsidRPr="00CB3C70" w:rsidRDefault="00C46587" w:rsidP="00982118">
      <w:pPr>
        <w:rPr>
          <w:color w:val="000000" w:themeColor="text1"/>
        </w:rPr>
      </w:pPr>
    </w:p>
    <w:p w14:paraId="6296E23A" w14:textId="77777777" w:rsidR="00C46587" w:rsidRPr="00CB3C70" w:rsidRDefault="00BD3A11" w:rsidP="00982118">
      <w:pPr>
        <w:keepNext/>
        <w:rPr>
          <w:color w:val="000000" w:themeColor="text1"/>
          <w:u w:val="single"/>
        </w:rPr>
      </w:pPr>
      <w:r w:rsidRPr="00CB3C70">
        <w:rPr>
          <w:color w:val="000000" w:themeColor="text1"/>
          <w:u w:val="single"/>
        </w:rPr>
        <w:t>Ulcerózna kolitída</w:t>
      </w:r>
    </w:p>
    <w:p w14:paraId="5171AE0D" w14:textId="77777777" w:rsidR="00C46587" w:rsidRPr="00CB3C70" w:rsidRDefault="00C46587" w:rsidP="00982118">
      <w:pPr>
        <w:keepNext/>
        <w:rPr>
          <w:color w:val="000000" w:themeColor="text1"/>
        </w:rPr>
      </w:pPr>
    </w:p>
    <w:p w14:paraId="112F008B" w14:textId="77777777" w:rsidR="00C46587" w:rsidRPr="00CB3C70" w:rsidRDefault="006A1144" w:rsidP="00982118">
      <w:pPr>
        <w:rPr>
          <w:color w:val="000000" w:themeColor="text1"/>
        </w:rPr>
      </w:pPr>
      <w:r w:rsidRPr="00CB3C70">
        <w:rPr>
          <w:color w:val="000000" w:themeColor="text1"/>
        </w:rPr>
        <w:t xml:space="preserve">Amsparity je indikovaná na liečbu stredne ťažkej až ťažkej aktívnej ulceróznej kolitídy u dospelých pacientov, u ktorých odpoveď na predchádzajúcu konvenčnú liečbu, vrátane kortikosteroidov a 6-merkaptopurínu (6-MP) alebo azatioprinu (AZA), nebola dostatočná alebo túto liečbu netolerujú alebo je u nich táto liečba zdravotne kontraindikovaná. </w:t>
      </w:r>
    </w:p>
    <w:p w14:paraId="5334837A" w14:textId="77777777" w:rsidR="00C46587" w:rsidRPr="00CB3C70" w:rsidRDefault="00C46587" w:rsidP="00982118">
      <w:pPr>
        <w:rPr>
          <w:color w:val="000000" w:themeColor="text1"/>
        </w:rPr>
      </w:pPr>
    </w:p>
    <w:p w14:paraId="20A4B4E4" w14:textId="77777777" w:rsidR="00D2618C" w:rsidRPr="00CB3C70" w:rsidRDefault="00D2618C" w:rsidP="00D2618C">
      <w:pPr>
        <w:keepNext/>
        <w:rPr>
          <w:color w:val="000000" w:themeColor="text1"/>
          <w:u w:val="single"/>
        </w:rPr>
      </w:pPr>
      <w:r w:rsidRPr="00CB3C70">
        <w:rPr>
          <w:color w:val="000000" w:themeColor="text1"/>
          <w:u w:val="single"/>
        </w:rPr>
        <w:t>Ulcerózna kolitída u pediatrických pacientov</w:t>
      </w:r>
    </w:p>
    <w:p w14:paraId="69BC52F0" w14:textId="77777777" w:rsidR="00D2618C" w:rsidRPr="00CB3C70" w:rsidRDefault="00D2618C" w:rsidP="00D2618C">
      <w:pPr>
        <w:keepNext/>
        <w:rPr>
          <w:color w:val="000000" w:themeColor="text1"/>
        </w:rPr>
      </w:pPr>
    </w:p>
    <w:p w14:paraId="78C69F4B" w14:textId="77777777" w:rsidR="00D2618C" w:rsidRPr="00CB3C70" w:rsidRDefault="00D2618C" w:rsidP="00D2618C">
      <w:pPr>
        <w:keepNext/>
        <w:rPr>
          <w:color w:val="000000" w:themeColor="text1"/>
        </w:rPr>
      </w:pPr>
      <w:r w:rsidRPr="00CB3C70">
        <w:rPr>
          <w:color w:val="000000" w:themeColor="text1"/>
        </w:rPr>
        <w:t>Amsparity je indikovaná na liečbu stredne ťažkej až ťažkej aktívnej ulceróznej kolitídy u pediatrických pacientov (od 6 rokov), ktorí mali nedostatočnú odpoveď na konvenčnú liečbu vrátane kortikosteroidov a/alebo 6-merkaptopurínu (6-MP) alebo azatioprínu (AZA) alebo ktorí takúto liečbu netolerujú alebo je u nich kontraindikovaná.</w:t>
      </w:r>
    </w:p>
    <w:p w14:paraId="76DA05D7" w14:textId="77777777" w:rsidR="00D2618C" w:rsidRPr="00CB3C70" w:rsidRDefault="00D2618C" w:rsidP="00DC3A99">
      <w:pPr>
        <w:keepNext/>
        <w:rPr>
          <w:color w:val="000000" w:themeColor="text1"/>
          <w:u w:val="single"/>
        </w:rPr>
      </w:pPr>
    </w:p>
    <w:p w14:paraId="251F0437" w14:textId="77777777" w:rsidR="00C46587" w:rsidRPr="00CB3C70" w:rsidRDefault="00C46587" w:rsidP="00DC3A99">
      <w:pPr>
        <w:keepNext/>
        <w:rPr>
          <w:color w:val="000000" w:themeColor="text1"/>
          <w:u w:val="single"/>
        </w:rPr>
      </w:pPr>
      <w:r w:rsidRPr="00CB3C70">
        <w:rPr>
          <w:color w:val="000000" w:themeColor="text1"/>
          <w:u w:val="single"/>
        </w:rPr>
        <w:t>Uveitída</w:t>
      </w:r>
    </w:p>
    <w:p w14:paraId="31F1763E" w14:textId="77777777" w:rsidR="00C46587" w:rsidRPr="00CB3C70" w:rsidRDefault="00C46587" w:rsidP="00DC3A99">
      <w:pPr>
        <w:keepNext/>
        <w:rPr>
          <w:color w:val="000000" w:themeColor="text1"/>
        </w:rPr>
      </w:pPr>
    </w:p>
    <w:p w14:paraId="1751EE36" w14:textId="77777777" w:rsidR="00C46587" w:rsidRPr="00CB3C70" w:rsidRDefault="006A1144" w:rsidP="00982118">
      <w:pPr>
        <w:rPr>
          <w:color w:val="000000" w:themeColor="text1"/>
        </w:rPr>
      </w:pPr>
      <w:r w:rsidRPr="00CB3C70">
        <w:rPr>
          <w:color w:val="000000" w:themeColor="text1"/>
        </w:rPr>
        <w:t xml:space="preserve">Amsparity je indikovaná na liečbu neinfekčnej intermediárnej a posteriórnej uveitídy a panuveitídy u dospelých pacientov, u ktorých odpoveď na kortikosteroidy nebola dostatočná a u pacientov, u ktorých sa vyžaduje šetrenie kortikosteroidmi alebo u ktorých liečba kortikosteroidmi nie je vhodná. </w:t>
      </w:r>
    </w:p>
    <w:p w14:paraId="3D2C3E3F" w14:textId="77777777" w:rsidR="00C46587" w:rsidRPr="00CB3C70" w:rsidRDefault="00C46587" w:rsidP="00982118">
      <w:pPr>
        <w:rPr>
          <w:color w:val="000000" w:themeColor="text1"/>
        </w:rPr>
      </w:pPr>
    </w:p>
    <w:p w14:paraId="655CCC4E" w14:textId="77777777" w:rsidR="00FF5AEF" w:rsidRPr="00CB3C70" w:rsidRDefault="00FF5AEF" w:rsidP="00DC3A99">
      <w:pPr>
        <w:keepNext/>
        <w:rPr>
          <w:color w:val="000000" w:themeColor="text1"/>
          <w:u w:val="single"/>
        </w:rPr>
      </w:pPr>
      <w:r w:rsidRPr="00CB3C70">
        <w:rPr>
          <w:color w:val="000000" w:themeColor="text1"/>
          <w:u w:val="single"/>
        </w:rPr>
        <w:t>Uveitída u pediatrických pacientov</w:t>
      </w:r>
    </w:p>
    <w:p w14:paraId="3416A8E0" w14:textId="77777777" w:rsidR="007D2614" w:rsidRPr="00CB3C70" w:rsidRDefault="007D2614" w:rsidP="00DC3A99">
      <w:pPr>
        <w:keepNext/>
        <w:rPr>
          <w:color w:val="000000" w:themeColor="text1"/>
        </w:rPr>
      </w:pPr>
    </w:p>
    <w:p w14:paraId="6459595D" w14:textId="77777777" w:rsidR="00FF5AEF" w:rsidRPr="00CB3C70" w:rsidRDefault="006A1144" w:rsidP="00982118">
      <w:pPr>
        <w:rPr>
          <w:color w:val="000000" w:themeColor="text1"/>
        </w:rPr>
      </w:pPr>
      <w:r w:rsidRPr="00CB3C70">
        <w:rPr>
          <w:color w:val="000000" w:themeColor="text1"/>
        </w:rPr>
        <w:t>Amsparity je indikovaná na liečbu chronickej neinfekčnej anteriórnej uveitídy u pediatrických pacientov vo veku od 2 rokov, ktorí mali nedostatočnú odpoveď na konvenčnú liečbu alebo ju netolerujú, alebo u ktorých je konvenčná liečba nevhodná.</w:t>
      </w:r>
    </w:p>
    <w:p w14:paraId="52C62345" w14:textId="77777777" w:rsidR="00C46587" w:rsidRPr="00CB3C70" w:rsidRDefault="00C46587" w:rsidP="00982118">
      <w:pPr>
        <w:rPr>
          <w:color w:val="000000" w:themeColor="text1"/>
        </w:rPr>
      </w:pPr>
    </w:p>
    <w:p w14:paraId="1643E9C8" w14:textId="77777777" w:rsidR="00C46587" w:rsidRPr="00CB3C70" w:rsidRDefault="00C46587" w:rsidP="00982118">
      <w:pPr>
        <w:tabs>
          <w:tab w:val="left" w:pos="562"/>
        </w:tabs>
        <w:rPr>
          <w:b/>
          <w:color w:val="000000" w:themeColor="text1"/>
        </w:rPr>
      </w:pPr>
      <w:r w:rsidRPr="00CB3C70">
        <w:rPr>
          <w:b/>
          <w:color w:val="000000" w:themeColor="text1"/>
        </w:rPr>
        <w:t>4.2</w:t>
      </w:r>
      <w:r w:rsidRPr="00CB3C70">
        <w:rPr>
          <w:b/>
          <w:color w:val="000000" w:themeColor="text1"/>
        </w:rPr>
        <w:tab/>
        <w:t xml:space="preserve">Dávkovanie a spôsob podávania </w:t>
      </w:r>
    </w:p>
    <w:p w14:paraId="466C5DB8" w14:textId="77777777" w:rsidR="00C46587" w:rsidRPr="00CB3C70" w:rsidRDefault="00C46587" w:rsidP="00982118">
      <w:pPr>
        <w:rPr>
          <w:color w:val="000000" w:themeColor="text1"/>
        </w:rPr>
      </w:pPr>
    </w:p>
    <w:p w14:paraId="4654414C" w14:textId="77777777" w:rsidR="00C46587" w:rsidRPr="00CB3C70" w:rsidRDefault="006A1144" w:rsidP="00982118">
      <w:pPr>
        <w:rPr>
          <w:color w:val="000000" w:themeColor="text1"/>
        </w:rPr>
      </w:pPr>
      <w:r w:rsidRPr="00CB3C70">
        <w:rPr>
          <w:color w:val="000000" w:themeColor="text1"/>
        </w:rPr>
        <w:t xml:space="preserve">Liečbu Amsparity má začať a monitorovať odborný lekár so skúsenosťami v diagnostike a liečbe ochorení, na ktoré je Amsparity indikovaná. Oftalmológom sa odporúča, aby sa pred začatím liečby Amsparity poradili s príslušným špecialistom (pozri časť 4.4). Pacientom, ktorí sú liečení Amsparity, sa má poskytnúť Informačná kartička pre pacienta. </w:t>
      </w:r>
    </w:p>
    <w:p w14:paraId="2959D834" w14:textId="77777777" w:rsidR="00C46587" w:rsidRPr="00CB3C70" w:rsidRDefault="00C46587" w:rsidP="00982118">
      <w:pPr>
        <w:rPr>
          <w:color w:val="000000" w:themeColor="text1"/>
        </w:rPr>
      </w:pPr>
    </w:p>
    <w:p w14:paraId="76C80353" w14:textId="77777777" w:rsidR="00C46587" w:rsidRPr="00CB3C70" w:rsidRDefault="00F25353" w:rsidP="00982118">
      <w:pPr>
        <w:rPr>
          <w:color w:val="000000" w:themeColor="text1"/>
        </w:rPr>
      </w:pPr>
      <w:r w:rsidRPr="00CB3C70">
        <w:rPr>
          <w:color w:val="000000" w:themeColor="text1"/>
        </w:rPr>
        <w:t xml:space="preserve">Po riadnom zácviku v injekčnej technike si pacienti môžu sami podávať Amsparity, ak ich lekár rozhodne, že je to vhodné a ak je v prípade potreby zaistená lekárska pomoc. </w:t>
      </w:r>
    </w:p>
    <w:p w14:paraId="72348F72" w14:textId="77777777" w:rsidR="00C46587" w:rsidRPr="00CB3C70" w:rsidRDefault="00C46587" w:rsidP="00982118">
      <w:pPr>
        <w:rPr>
          <w:color w:val="000000" w:themeColor="text1"/>
        </w:rPr>
      </w:pPr>
    </w:p>
    <w:p w14:paraId="656FF1D6" w14:textId="77777777" w:rsidR="00C46587" w:rsidRPr="00CB3C70" w:rsidRDefault="00C46587" w:rsidP="00982118">
      <w:pPr>
        <w:rPr>
          <w:color w:val="000000" w:themeColor="text1"/>
        </w:rPr>
      </w:pPr>
      <w:r w:rsidRPr="00CB3C70">
        <w:rPr>
          <w:color w:val="000000" w:themeColor="text1"/>
        </w:rPr>
        <w:t>Počas liečby Amsparity sa m</w:t>
      </w:r>
      <w:r w:rsidR="008F4DFE" w:rsidRPr="00CB3C70">
        <w:rPr>
          <w:color w:val="000000" w:themeColor="text1"/>
        </w:rPr>
        <w:t>ajú</w:t>
      </w:r>
      <w:r w:rsidRPr="00CB3C70">
        <w:rPr>
          <w:color w:val="000000" w:themeColor="text1"/>
        </w:rPr>
        <w:t xml:space="preserve"> optimalizovať in</w:t>
      </w:r>
      <w:r w:rsidR="008F4DFE" w:rsidRPr="00CB3C70">
        <w:rPr>
          <w:color w:val="000000" w:themeColor="text1"/>
        </w:rPr>
        <w:t>é</w:t>
      </w:r>
      <w:r w:rsidRPr="00CB3C70">
        <w:rPr>
          <w:color w:val="000000" w:themeColor="text1"/>
        </w:rPr>
        <w:t xml:space="preserve"> sprievodn</w:t>
      </w:r>
      <w:r w:rsidR="008F4DFE" w:rsidRPr="00CB3C70">
        <w:rPr>
          <w:color w:val="000000" w:themeColor="text1"/>
        </w:rPr>
        <w:t>é</w:t>
      </w:r>
      <w:r w:rsidRPr="00CB3C70">
        <w:rPr>
          <w:color w:val="000000" w:themeColor="text1"/>
        </w:rPr>
        <w:t xml:space="preserve"> liečb</w:t>
      </w:r>
      <w:r w:rsidR="008F4DFE" w:rsidRPr="00CB3C70">
        <w:rPr>
          <w:color w:val="000000" w:themeColor="text1"/>
        </w:rPr>
        <w:t>y</w:t>
      </w:r>
      <w:r w:rsidRPr="00CB3C70">
        <w:rPr>
          <w:color w:val="000000" w:themeColor="text1"/>
        </w:rPr>
        <w:t xml:space="preserve"> (napr. kortikosteroidy a/alebo imunomodulačné lieky). </w:t>
      </w:r>
    </w:p>
    <w:p w14:paraId="129D8E77" w14:textId="77777777" w:rsidR="00C46587" w:rsidRPr="00CB3C70" w:rsidRDefault="00C46587" w:rsidP="00982118">
      <w:pPr>
        <w:rPr>
          <w:color w:val="000000" w:themeColor="text1"/>
        </w:rPr>
      </w:pPr>
    </w:p>
    <w:p w14:paraId="416F180A" w14:textId="77777777" w:rsidR="00C46587" w:rsidRPr="00CB3C70" w:rsidRDefault="00435311" w:rsidP="00DC3A99">
      <w:pPr>
        <w:keepNext/>
        <w:rPr>
          <w:color w:val="000000" w:themeColor="text1"/>
          <w:u w:val="single"/>
        </w:rPr>
      </w:pPr>
      <w:r w:rsidRPr="00CB3C70">
        <w:rPr>
          <w:color w:val="000000" w:themeColor="text1"/>
          <w:u w:val="single"/>
        </w:rPr>
        <w:lastRenderedPageBreak/>
        <w:t>Dávkovanie</w:t>
      </w:r>
    </w:p>
    <w:p w14:paraId="5DFA02EF" w14:textId="77777777" w:rsidR="00C46587" w:rsidRPr="00CB3C70" w:rsidRDefault="00C46587" w:rsidP="00DC3A99">
      <w:pPr>
        <w:keepNext/>
        <w:rPr>
          <w:color w:val="000000" w:themeColor="text1"/>
        </w:rPr>
      </w:pPr>
    </w:p>
    <w:p w14:paraId="5B4F79B7" w14:textId="77777777" w:rsidR="00C46587" w:rsidRPr="00CB3C70" w:rsidRDefault="00C46587" w:rsidP="00DC3A99">
      <w:pPr>
        <w:keepNext/>
        <w:rPr>
          <w:i/>
          <w:color w:val="000000" w:themeColor="text1"/>
        </w:rPr>
      </w:pPr>
      <w:r w:rsidRPr="00CB3C70">
        <w:rPr>
          <w:i/>
          <w:color w:val="000000" w:themeColor="text1"/>
        </w:rPr>
        <w:t xml:space="preserve">Reumatoidná </w:t>
      </w:r>
      <w:r w:rsidR="00B21510" w:rsidRPr="00CB3C70">
        <w:rPr>
          <w:i/>
          <w:color w:val="000000" w:themeColor="text1"/>
        </w:rPr>
        <w:t>artritída</w:t>
      </w:r>
      <w:r w:rsidRPr="00CB3C70">
        <w:rPr>
          <w:i/>
          <w:color w:val="000000" w:themeColor="text1"/>
        </w:rPr>
        <w:t xml:space="preserve"> </w:t>
      </w:r>
    </w:p>
    <w:p w14:paraId="12FD5B18" w14:textId="77777777" w:rsidR="00C46587" w:rsidRPr="00CB3C70" w:rsidRDefault="00C46587" w:rsidP="00DC3A99">
      <w:pPr>
        <w:keepNext/>
        <w:rPr>
          <w:color w:val="000000" w:themeColor="text1"/>
        </w:rPr>
      </w:pPr>
    </w:p>
    <w:p w14:paraId="1C9C53A1" w14:textId="77777777" w:rsidR="00C46587" w:rsidRPr="00CB3C70" w:rsidRDefault="00C46587" w:rsidP="00982118">
      <w:pPr>
        <w:rPr>
          <w:color w:val="000000" w:themeColor="text1"/>
        </w:rPr>
      </w:pPr>
      <w:r w:rsidRPr="00CB3C70">
        <w:rPr>
          <w:color w:val="000000" w:themeColor="text1"/>
        </w:rPr>
        <w:t xml:space="preserve">Odporúčaná dávka Amsparity pre dospelých pacientov s reumatoidnou artritídou je 40 mg adalimumabu, podávaného subkutánnou injekciou v jednej dávke každý druhý týždeň. Počas liečby Amsparity má pokračovať liečba metotrexátom. </w:t>
      </w:r>
    </w:p>
    <w:p w14:paraId="34410BE6" w14:textId="77777777" w:rsidR="00C46587" w:rsidRPr="00CB3C70" w:rsidRDefault="00C46587" w:rsidP="00982118">
      <w:pPr>
        <w:rPr>
          <w:color w:val="000000" w:themeColor="text1"/>
        </w:rPr>
      </w:pPr>
    </w:p>
    <w:p w14:paraId="3E724A2D" w14:textId="77777777" w:rsidR="00C46587" w:rsidRPr="00CB3C70" w:rsidRDefault="00C46587" w:rsidP="00982118">
      <w:pPr>
        <w:rPr>
          <w:color w:val="000000" w:themeColor="text1"/>
        </w:rPr>
      </w:pPr>
      <w:r w:rsidRPr="00CB3C70">
        <w:rPr>
          <w:color w:val="000000" w:themeColor="text1"/>
        </w:rPr>
        <w:t xml:space="preserve">Počas liečby Amsparity sa môže pokračovať v podávaní glukokortikoidov, salicylátov, nesteroidových </w:t>
      </w:r>
      <w:r w:rsidR="008F4DFE" w:rsidRPr="00CB3C70">
        <w:rPr>
          <w:color w:val="000000" w:themeColor="text1"/>
        </w:rPr>
        <w:t xml:space="preserve">protizápalových liekov </w:t>
      </w:r>
      <w:r w:rsidRPr="00CB3C70">
        <w:rPr>
          <w:color w:val="000000" w:themeColor="text1"/>
        </w:rPr>
        <w:t xml:space="preserve">alebo analgetík. Kombinácie s chorobu modifikujúcimi antireumatickými liekmi, okrem metotrexátu, pozri časti 4.4 a 5.1. </w:t>
      </w:r>
    </w:p>
    <w:p w14:paraId="41946F19" w14:textId="77777777" w:rsidR="00C46587" w:rsidRPr="00CB3C70" w:rsidRDefault="00C46587" w:rsidP="00982118">
      <w:pPr>
        <w:rPr>
          <w:color w:val="000000" w:themeColor="text1"/>
        </w:rPr>
      </w:pPr>
    </w:p>
    <w:p w14:paraId="7676E83F" w14:textId="77777777" w:rsidR="00C46587" w:rsidRPr="00CB3C70" w:rsidRDefault="00C46587" w:rsidP="00982118">
      <w:pPr>
        <w:autoSpaceDE w:val="0"/>
        <w:autoSpaceDN w:val="0"/>
        <w:adjustRightInd w:val="0"/>
        <w:rPr>
          <w:color w:val="000000" w:themeColor="text1"/>
        </w:rPr>
      </w:pPr>
      <w:r w:rsidRPr="00CB3C70">
        <w:rPr>
          <w:color w:val="000000" w:themeColor="text1"/>
        </w:rPr>
        <w:t xml:space="preserve">U pacientov, u ktorých došlo pri monoterapii k zníženiu odpovede na 40 mg Amsparity každý druhý týždeň, môže byť prospešné zvýšenie dávkovania na 40 mg adalimumabu každý týždeň alebo 80 mg každý druhý týždeň. </w:t>
      </w:r>
    </w:p>
    <w:p w14:paraId="4AB8B4BE" w14:textId="77777777" w:rsidR="00C46587" w:rsidRPr="00CB3C70" w:rsidRDefault="00C46587" w:rsidP="00982118">
      <w:pPr>
        <w:rPr>
          <w:color w:val="000000" w:themeColor="text1"/>
        </w:rPr>
      </w:pPr>
    </w:p>
    <w:p w14:paraId="2AFAC09B" w14:textId="77777777" w:rsidR="00C46587" w:rsidRPr="00CB3C70" w:rsidRDefault="00C46587" w:rsidP="00982118">
      <w:pPr>
        <w:rPr>
          <w:color w:val="000000" w:themeColor="text1"/>
        </w:rPr>
      </w:pPr>
      <w:r w:rsidRPr="00CB3C70">
        <w:rPr>
          <w:color w:val="000000" w:themeColor="text1"/>
        </w:rPr>
        <w:t xml:space="preserve">Dostupné údaje naznačujú, že klinická odpoveď sa zvyčajne dosiahne v priebehu 12 týždňov liečby. Pokračovanie v liečbe je potrebné zvážiť u pacienta, ktorý nereaguje počas tejto doby. </w:t>
      </w:r>
    </w:p>
    <w:p w14:paraId="70BBBD24" w14:textId="77777777" w:rsidR="00C46587" w:rsidRPr="00CB3C70" w:rsidRDefault="00C46587" w:rsidP="00982118">
      <w:pPr>
        <w:rPr>
          <w:color w:val="000000" w:themeColor="text1"/>
        </w:rPr>
      </w:pPr>
    </w:p>
    <w:p w14:paraId="6D540F2D" w14:textId="77777777" w:rsidR="00F91B40"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4CD7305A" w14:textId="77777777" w:rsidR="00F91B40" w:rsidRPr="00CB3C70" w:rsidRDefault="00F91B40" w:rsidP="00982118">
      <w:pPr>
        <w:rPr>
          <w:color w:val="000000" w:themeColor="text1"/>
        </w:rPr>
      </w:pPr>
    </w:p>
    <w:p w14:paraId="7666C209" w14:textId="77777777" w:rsidR="00C46587" w:rsidRPr="00CB3C70" w:rsidRDefault="00435311" w:rsidP="00DC3A99">
      <w:pPr>
        <w:keepNext/>
        <w:rPr>
          <w:i/>
          <w:color w:val="000000" w:themeColor="text1"/>
          <w:u w:val="single"/>
        </w:rPr>
      </w:pPr>
      <w:r w:rsidRPr="00CB3C70">
        <w:rPr>
          <w:i/>
          <w:color w:val="000000" w:themeColor="text1"/>
          <w:u w:val="single"/>
        </w:rPr>
        <w:t>Prerušenie liečby</w:t>
      </w:r>
    </w:p>
    <w:p w14:paraId="5F2ECF33" w14:textId="77777777" w:rsidR="00C46587" w:rsidRPr="00CB3C70" w:rsidRDefault="00C46587" w:rsidP="00DC3A99">
      <w:pPr>
        <w:keepNext/>
        <w:rPr>
          <w:color w:val="000000" w:themeColor="text1"/>
        </w:rPr>
      </w:pPr>
    </w:p>
    <w:p w14:paraId="21CFC227" w14:textId="77777777" w:rsidR="008F4DFE" w:rsidRPr="00CB3C70" w:rsidRDefault="00C46587" w:rsidP="00982118">
      <w:pPr>
        <w:rPr>
          <w:color w:val="000000" w:themeColor="text1"/>
        </w:rPr>
      </w:pPr>
      <w:r w:rsidRPr="00CB3C70">
        <w:rPr>
          <w:color w:val="000000" w:themeColor="text1"/>
        </w:rPr>
        <w:t xml:space="preserve">Môže byť potrebné prerušiť liečbu, napríklad pred chirurgickým zákrokom alebo v prípade výskytu závažnej infekcie. </w:t>
      </w:r>
    </w:p>
    <w:p w14:paraId="3A5817DA" w14:textId="77777777" w:rsidR="008F4DFE" w:rsidRPr="00CB3C70" w:rsidRDefault="008F4DFE" w:rsidP="00982118">
      <w:pPr>
        <w:rPr>
          <w:color w:val="000000" w:themeColor="text1"/>
        </w:rPr>
      </w:pPr>
    </w:p>
    <w:p w14:paraId="6097DD2F" w14:textId="77777777" w:rsidR="00C46587" w:rsidRPr="00CB3C70" w:rsidRDefault="00C46587" w:rsidP="00982118">
      <w:pPr>
        <w:rPr>
          <w:color w:val="000000" w:themeColor="text1"/>
        </w:rPr>
      </w:pPr>
      <w:r w:rsidRPr="00CB3C70">
        <w:rPr>
          <w:color w:val="000000" w:themeColor="text1"/>
        </w:rPr>
        <w:t>Dostupné údaje naznačujú, že opätovné podanie adalimumabu po prerušení liečby na 70 dní alebo na</w:t>
      </w:r>
      <w:r w:rsidR="008F4DFE" w:rsidRPr="00CB3C70">
        <w:rPr>
          <w:color w:val="000000" w:themeColor="text1"/>
        </w:rPr>
        <w:t> </w:t>
      </w:r>
      <w:r w:rsidRPr="00CB3C70">
        <w:rPr>
          <w:color w:val="000000" w:themeColor="text1"/>
        </w:rPr>
        <w:t xml:space="preserve">dlhšie malo za následok rovnakú klinickú odpoveď a podobný bezpečnostný profil ako pred prerušením liečby. </w:t>
      </w:r>
    </w:p>
    <w:p w14:paraId="3D0D4FDB" w14:textId="77777777" w:rsidR="00C46587" w:rsidRPr="00CB3C70" w:rsidRDefault="00C46587" w:rsidP="00982118">
      <w:pPr>
        <w:rPr>
          <w:color w:val="000000" w:themeColor="text1"/>
        </w:rPr>
      </w:pPr>
    </w:p>
    <w:p w14:paraId="42BD6118" w14:textId="77777777" w:rsidR="00C46587" w:rsidRPr="00CB3C70" w:rsidRDefault="00C46587" w:rsidP="00982118">
      <w:pPr>
        <w:keepNext/>
        <w:rPr>
          <w:i/>
          <w:color w:val="000000" w:themeColor="text1"/>
        </w:rPr>
      </w:pPr>
      <w:r w:rsidRPr="00CB3C70">
        <w:rPr>
          <w:i/>
          <w:color w:val="000000" w:themeColor="text1"/>
        </w:rPr>
        <w:t xml:space="preserve">Ankylozujúca spondylitída, axiálna spondylartritída bez rádiografického dôkazu AS a psoriatická artritída </w:t>
      </w:r>
    </w:p>
    <w:p w14:paraId="7642BC11" w14:textId="77777777" w:rsidR="00C46587" w:rsidRPr="00CB3C70" w:rsidRDefault="00C46587" w:rsidP="00982118">
      <w:pPr>
        <w:keepNext/>
        <w:rPr>
          <w:color w:val="000000" w:themeColor="text1"/>
        </w:rPr>
      </w:pPr>
    </w:p>
    <w:p w14:paraId="7935DD05" w14:textId="77777777" w:rsidR="00C46587" w:rsidRPr="00CB3C70" w:rsidRDefault="00C46587" w:rsidP="00982118">
      <w:pPr>
        <w:rPr>
          <w:color w:val="000000" w:themeColor="text1"/>
        </w:rPr>
      </w:pPr>
      <w:r w:rsidRPr="00CB3C70">
        <w:rPr>
          <w:color w:val="000000" w:themeColor="text1"/>
        </w:rPr>
        <w:t xml:space="preserve">Odporúčaná dávka Amsparity u pacientov s ankylozujúcou spondylitídou, axiálnou spondylartritídou bez rádiografického dôkazu AS a u pacientov so psoriatickou artritídou je 40 mg adalimumabu, podávaného subkutánnou injekciou v jednej dávke každý druhý týždeň. </w:t>
      </w:r>
    </w:p>
    <w:p w14:paraId="226D0AF8" w14:textId="77777777" w:rsidR="00C46587" w:rsidRPr="00CB3C70" w:rsidRDefault="00C46587" w:rsidP="00982118">
      <w:pPr>
        <w:rPr>
          <w:color w:val="000000" w:themeColor="text1"/>
        </w:rPr>
      </w:pPr>
    </w:p>
    <w:p w14:paraId="4C4A9333" w14:textId="77777777" w:rsidR="00C46587" w:rsidRPr="00CB3C70" w:rsidRDefault="00C46587" w:rsidP="00982118">
      <w:pPr>
        <w:rPr>
          <w:color w:val="000000" w:themeColor="text1"/>
        </w:rPr>
      </w:pPr>
      <w:r w:rsidRPr="00CB3C70">
        <w:rPr>
          <w:color w:val="000000" w:themeColor="text1"/>
        </w:rPr>
        <w:t xml:space="preserve">Dostupné údaje naznačujú, že klinická odpoveď sa zvyčajne dosiahne v priebehu 12 týždňov liečby. Pokračovanie v liečbe je potrebné zvážiť u pacienta, ktorý nereaguje počas tejto doby. </w:t>
      </w:r>
    </w:p>
    <w:p w14:paraId="63FDF3D3" w14:textId="77777777" w:rsidR="00C46587" w:rsidRPr="00CB3C70" w:rsidRDefault="00C46587" w:rsidP="00982118">
      <w:pPr>
        <w:rPr>
          <w:color w:val="000000" w:themeColor="text1"/>
        </w:rPr>
      </w:pPr>
    </w:p>
    <w:p w14:paraId="207FDFDD" w14:textId="77777777" w:rsidR="00C46587" w:rsidRPr="00CB3C70" w:rsidRDefault="00C46587" w:rsidP="00DC3A99">
      <w:pPr>
        <w:keepNext/>
        <w:rPr>
          <w:i/>
          <w:color w:val="000000" w:themeColor="text1"/>
        </w:rPr>
      </w:pPr>
      <w:r w:rsidRPr="00CB3C70">
        <w:rPr>
          <w:i/>
          <w:color w:val="000000" w:themeColor="text1"/>
        </w:rPr>
        <w:t xml:space="preserve">Psoriáza </w:t>
      </w:r>
    </w:p>
    <w:p w14:paraId="64BBDE93" w14:textId="77777777" w:rsidR="00C46587" w:rsidRPr="00CB3C70" w:rsidRDefault="00C46587" w:rsidP="00DC3A99">
      <w:pPr>
        <w:keepNext/>
        <w:rPr>
          <w:color w:val="000000" w:themeColor="text1"/>
        </w:rPr>
      </w:pPr>
    </w:p>
    <w:p w14:paraId="16569D93" w14:textId="77777777" w:rsidR="00C46587" w:rsidRPr="00CB3C70" w:rsidRDefault="00C46587" w:rsidP="00982118">
      <w:pPr>
        <w:rPr>
          <w:color w:val="000000" w:themeColor="text1"/>
        </w:rPr>
      </w:pPr>
      <w:r w:rsidRPr="00CB3C70">
        <w:rPr>
          <w:color w:val="000000" w:themeColor="text1"/>
        </w:rPr>
        <w:t xml:space="preserve">Odporúčané dávkovanie Amsparity u dospelých pacientov je úvodná dávka 80 mg podaných subkutánne, po uplynutí jedného týždňa od úvodnej dávky sa podáva 40 mg subkutánne každý druhý týždeň. </w:t>
      </w:r>
    </w:p>
    <w:p w14:paraId="13E7C0A9" w14:textId="77777777" w:rsidR="00C46587" w:rsidRPr="00CB3C70" w:rsidRDefault="00C46587" w:rsidP="00982118">
      <w:pPr>
        <w:rPr>
          <w:color w:val="000000" w:themeColor="text1"/>
        </w:rPr>
      </w:pPr>
    </w:p>
    <w:p w14:paraId="3CD6C5F9" w14:textId="77777777" w:rsidR="00C46587" w:rsidRPr="00CB3C70" w:rsidRDefault="00C46587" w:rsidP="00982118">
      <w:pPr>
        <w:rPr>
          <w:color w:val="000000" w:themeColor="text1"/>
        </w:rPr>
      </w:pPr>
      <w:r w:rsidRPr="00CB3C70">
        <w:rPr>
          <w:color w:val="000000" w:themeColor="text1"/>
        </w:rPr>
        <w:t xml:space="preserve">Pokračovanie liečby po 16 týždňoch sa má starostlivo zvážiť u pacienta, u ktorého nedošlo počas tejto doby k odpovedi. </w:t>
      </w:r>
    </w:p>
    <w:p w14:paraId="1675AC3D" w14:textId="77777777" w:rsidR="00C46587" w:rsidRPr="00CB3C70" w:rsidRDefault="00C46587" w:rsidP="00982118">
      <w:pPr>
        <w:rPr>
          <w:color w:val="000000" w:themeColor="text1"/>
        </w:rPr>
      </w:pPr>
    </w:p>
    <w:p w14:paraId="3B5D5E47" w14:textId="77777777" w:rsidR="00C46587" w:rsidRPr="00CB3C70" w:rsidRDefault="00C46587" w:rsidP="00982118">
      <w:pPr>
        <w:rPr>
          <w:color w:val="000000" w:themeColor="text1"/>
        </w:rPr>
      </w:pPr>
      <w:r w:rsidRPr="00CB3C70">
        <w:rPr>
          <w:color w:val="000000" w:themeColor="text1"/>
        </w:rPr>
        <w:t xml:space="preserve">Po 16 týždňoch môžu mať pacienti s nedostatočnou odpoveďou na dávku Amsparity 40 mg každý druhý týždeň prínos zo zvýšenia dávkovania na 40 mg každý týždeň alebo 80 mg každý druhý týždeň. </w:t>
      </w:r>
      <w:r w:rsidR="008F4DFE" w:rsidRPr="00CB3C70">
        <w:rPr>
          <w:color w:val="000000" w:themeColor="text1"/>
        </w:rPr>
        <w:t>Prínosy</w:t>
      </w:r>
      <w:r w:rsidRPr="00CB3C70">
        <w:rPr>
          <w:color w:val="000000" w:themeColor="text1"/>
        </w:rPr>
        <w:t xml:space="preserve"> a riziká pokračujúcej liečby 40 mg každý týždeň alebo 80 mg každý druhý týždeň je potrebné starostlivo prehodnotiť u pacientov s nedostatočnou odpoveďou po zvýšení dávkovania (pozri časť 5.1). Ak sa dosiahne adekvátna odpoveď s dávkovaním 40 mg každý týždeň alebo 80 mg každý druhý týždeň, dávkovanie môže byť následne znížené na 40 mg každý druhý týždeň. </w:t>
      </w:r>
    </w:p>
    <w:p w14:paraId="07F69387" w14:textId="77777777" w:rsidR="00C46587" w:rsidRPr="00CB3C70" w:rsidRDefault="00C46587" w:rsidP="00982118">
      <w:pPr>
        <w:rPr>
          <w:color w:val="000000" w:themeColor="text1"/>
        </w:rPr>
      </w:pPr>
    </w:p>
    <w:p w14:paraId="19864B55" w14:textId="77777777" w:rsidR="005D644B" w:rsidRPr="00CB3C70" w:rsidRDefault="006A1144" w:rsidP="00982118">
      <w:pPr>
        <w:autoSpaceDE w:val="0"/>
        <w:autoSpaceDN w:val="0"/>
        <w:adjustRightInd w:val="0"/>
        <w:rPr>
          <w:color w:val="000000" w:themeColor="text1"/>
        </w:rPr>
      </w:pPr>
      <w:r w:rsidRPr="00CB3C70">
        <w:rPr>
          <w:color w:val="000000" w:themeColor="text1"/>
        </w:rPr>
        <w:lastRenderedPageBreak/>
        <w:t>Amsparity môže byť k dispozícii aj v iných veľkostiach dávky a/alebo formách v závislosti od individuálnych liečebných potrieb.</w:t>
      </w:r>
    </w:p>
    <w:p w14:paraId="5004B293" w14:textId="77777777" w:rsidR="005D644B" w:rsidRPr="00CB3C70" w:rsidRDefault="005D644B" w:rsidP="00982118">
      <w:pPr>
        <w:rPr>
          <w:color w:val="000000" w:themeColor="text1"/>
        </w:rPr>
      </w:pPr>
    </w:p>
    <w:p w14:paraId="5F43A22B" w14:textId="77777777" w:rsidR="00C46587" w:rsidRPr="00CB3C70" w:rsidRDefault="00C46587" w:rsidP="00DC3A99">
      <w:pPr>
        <w:keepNext/>
        <w:rPr>
          <w:i/>
          <w:color w:val="000000" w:themeColor="text1"/>
        </w:rPr>
      </w:pPr>
      <w:r w:rsidRPr="00CB3C70">
        <w:rPr>
          <w:i/>
          <w:color w:val="000000" w:themeColor="text1"/>
        </w:rPr>
        <w:t xml:space="preserve">Hidradenitis suppurativa </w:t>
      </w:r>
    </w:p>
    <w:p w14:paraId="40B1339F" w14:textId="77777777" w:rsidR="00C46587" w:rsidRPr="00CB3C70" w:rsidRDefault="00C46587" w:rsidP="00DC3A99">
      <w:pPr>
        <w:keepNext/>
        <w:rPr>
          <w:color w:val="000000" w:themeColor="text1"/>
        </w:rPr>
      </w:pPr>
    </w:p>
    <w:p w14:paraId="69163918" w14:textId="77777777" w:rsidR="00C46587" w:rsidRPr="00CB3C70" w:rsidRDefault="00C46587" w:rsidP="00982118">
      <w:pPr>
        <w:rPr>
          <w:color w:val="000000" w:themeColor="text1"/>
        </w:rPr>
      </w:pPr>
      <w:r w:rsidRPr="00CB3C70">
        <w:rPr>
          <w:color w:val="000000" w:themeColor="text1"/>
        </w:rPr>
        <w:t xml:space="preserve">Odporúčaný dávkovací režim Amsparity u dospelých pacientov s hidradenitis suppurativa (HS) je počiatočná dávka v 1. deň 160 mg (podávaná ako štyri 40 mg injekcie v jeden deň alebo dve 40 mg injekcie za deň počas dvoch po sebe nasledujúcich dní), po ktorej nasleduje 80 mg o dva týždne na 15. deň (podávaná ako dve 40 mg injekcie v jeden deň). O dva týždne neskôr (29. deň) pokračovať s dávkou 40 mg jedenkrát za týždeň alebo 80 mg každý druhý týždeň (podávaná ako dve 40 mg injekcie v jeden deň). V priebehu liečby Amsparity môžu byť v prípade potreby aj naďalej podávané antibiotiká. Odporúča sa, aby pacient počas liečby Amsparity používal lokálny antiseptický prípravok na každodenné umývanie lézií HS. </w:t>
      </w:r>
    </w:p>
    <w:p w14:paraId="149941DC" w14:textId="77777777" w:rsidR="00C46587" w:rsidRPr="00CB3C70" w:rsidRDefault="00C46587" w:rsidP="00982118">
      <w:pPr>
        <w:rPr>
          <w:color w:val="000000" w:themeColor="text1"/>
        </w:rPr>
      </w:pPr>
    </w:p>
    <w:p w14:paraId="56805D3A" w14:textId="77777777" w:rsidR="00C46587" w:rsidRPr="00CB3C70" w:rsidRDefault="00C46587" w:rsidP="00982118">
      <w:pPr>
        <w:rPr>
          <w:color w:val="000000" w:themeColor="text1"/>
        </w:rPr>
      </w:pPr>
      <w:r w:rsidRPr="00CB3C70">
        <w:rPr>
          <w:color w:val="000000" w:themeColor="text1"/>
        </w:rPr>
        <w:t>Pokračovanie liečby po 12. týžd</w:t>
      </w:r>
      <w:r w:rsidR="008F4DFE" w:rsidRPr="00CB3C70">
        <w:rPr>
          <w:color w:val="000000" w:themeColor="text1"/>
        </w:rPr>
        <w:t>ňoch</w:t>
      </w:r>
      <w:r w:rsidRPr="00CB3C70">
        <w:rPr>
          <w:color w:val="000000" w:themeColor="text1"/>
        </w:rPr>
        <w:t xml:space="preserve"> sa má starostlivo zvážiť u pacienta, ktorého stav sa v tomto časovom intervale nezlepšil. </w:t>
      </w:r>
    </w:p>
    <w:p w14:paraId="15855EC7" w14:textId="77777777" w:rsidR="00C46587" w:rsidRPr="00CB3C70" w:rsidRDefault="00C46587" w:rsidP="00982118">
      <w:pPr>
        <w:rPr>
          <w:color w:val="000000" w:themeColor="text1"/>
        </w:rPr>
      </w:pPr>
    </w:p>
    <w:p w14:paraId="3891B091" w14:textId="77777777" w:rsidR="00C46587" w:rsidRPr="00CB3C70" w:rsidRDefault="00C46587" w:rsidP="00982118">
      <w:pPr>
        <w:rPr>
          <w:color w:val="000000" w:themeColor="text1"/>
        </w:rPr>
      </w:pPr>
      <w:r w:rsidRPr="00CB3C70">
        <w:rPr>
          <w:color w:val="000000" w:themeColor="text1"/>
        </w:rPr>
        <w:t xml:space="preserve">Ak by bolo potrebné liečbu prerušiť, podávanie Amsparity 40 mg jedenkrát za týždeň alebo 80 mg každý druhý týždeň je možné znovu začať (pozri časť 5.1). </w:t>
      </w:r>
    </w:p>
    <w:p w14:paraId="482F6DF6" w14:textId="77777777" w:rsidR="00C46587" w:rsidRPr="00CB3C70" w:rsidRDefault="00C46587" w:rsidP="00982118">
      <w:pPr>
        <w:rPr>
          <w:color w:val="000000" w:themeColor="text1"/>
        </w:rPr>
      </w:pPr>
    </w:p>
    <w:p w14:paraId="5E9A548D" w14:textId="77777777" w:rsidR="00C46587" w:rsidRPr="00CB3C70" w:rsidRDefault="00C46587" w:rsidP="00982118">
      <w:pPr>
        <w:rPr>
          <w:color w:val="000000" w:themeColor="text1"/>
        </w:rPr>
      </w:pPr>
      <w:r w:rsidRPr="00CB3C70">
        <w:rPr>
          <w:color w:val="000000" w:themeColor="text1"/>
        </w:rPr>
        <w:t xml:space="preserve">Prínosy a riziká pokračujúcej dlhodobej liečby sa majú pravidelne vyhodnocovať (pozri časť 5.1). </w:t>
      </w:r>
    </w:p>
    <w:p w14:paraId="61AA8B6C" w14:textId="77777777" w:rsidR="00C46587" w:rsidRPr="00CB3C70" w:rsidRDefault="00C46587" w:rsidP="00982118">
      <w:pPr>
        <w:rPr>
          <w:color w:val="000000" w:themeColor="text1"/>
        </w:rPr>
      </w:pPr>
    </w:p>
    <w:p w14:paraId="66B3A525" w14:textId="77777777" w:rsidR="004C3306"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14D36066" w14:textId="77777777" w:rsidR="004C3306" w:rsidRPr="00CB3C70" w:rsidRDefault="004C3306" w:rsidP="00982118">
      <w:pPr>
        <w:rPr>
          <w:color w:val="000000" w:themeColor="text1"/>
        </w:rPr>
      </w:pPr>
    </w:p>
    <w:p w14:paraId="0C25E85F" w14:textId="77777777" w:rsidR="00C46587" w:rsidRPr="00CB3C70" w:rsidRDefault="00C46587" w:rsidP="00982118">
      <w:pPr>
        <w:keepNext/>
        <w:rPr>
          <w:i/>
          <w:color w:val="000000" w:themeColor="text1"/>
        </w:rPr>
      </w:pPr>
      <w:r w:rsidRPr="00CB3C70">
        <w:rPr>
          <w:i/>
          <w:color w:val="000000" w:themeColor="text1"/>
        </w:rPr>
        <w:t xml:space="preserve">Crohnova choroba </w:t>
      </w:r>
    </w:p>
    <w:p w14:paraId="25504AA6" w14:textId="77777777" w:rsidR="00C46587" w:rsidRPr="00CB3C70" w:rsidRDefault="00C46587" w:rsidP="00982118">
      <w:pPr>
        <w:keepNext/>
        <w:rPr>
          <w:color w:val="000000" w:themeColor="text1"/>
        </w:rPr>
      </w:pPr>
    </w:p>
    <w:p w14:paraId="144C7662" w14:textId="77777777" w:rsidR="00C46587" w:rsidRPr="00CB3C70" w:rsidRDefault="00C46587" w:rsidP="00982118">
      <w:pPr>
        <w:rPr>
          <w:color w:val="000000" w:themeColor="text1"/>
        </w:rPr>
      </w:pPr>
      <w:r w:rsidRPr="00CB3C70">
        <w:rPr>
          <w:color w:val="000000" w:themeColor="text1"/>
        </w:rPr>
        <w:t>Odporúčaný úvodný dávkovací režim Amsparity u dospelých pacientov so stredne ťažkou až ťažkou aktívnou Crohnovou chorobou je 80 mg v týždni 0 nasledované 40 mg v</w:t>
      </w:r>
      <w:r w:rsidR="008F4DFE" w:rsidRPr="00CB3C70">
        <w:rPr>
          <w:color w:val="000000" w:themeColor="text1"/>
        </w:rPr>
        <w:t> 2. </w:t>
      </w:r>
      <w:r w:rsidRPr="00CB3C70">
        <w:rPr>
          <w:color w:val="000000" w:themeColor="text1"/>
        </w:rPr>
        <w:t>týždni. V</w:t>
      </w:r>
      <w:r w:rsidR="008F4DFE" w:rsidRPr="00CB3C70">
        <w:rPr>
          <w:color w:val="000000" w:themeColor="text1"/>
        </w:rPr>
        <w:t> </w:t>
      </w:r>
      <w:r w:rsidRPr="00CB3C70">
        <w:rPr>
          <w:color w:val="000000" w:themeColor="text1"/>
        </w:rPr>
        <w:t>prípade, že je potrebná rýchlejšia odpoveď na liečbu, môže sa s vedomím možnosti výskytu vyššieho rizika nežiaducich účinkov na začiatku liečby použiť režim 160 mg v týždni 0 (dávka podaná ako štyri 40 mg injekcie v jeden deň alebo ako dve 40 mg injekcie denne počas dvoch po sebe nasledujúcich dní)</w:t>
      </w:r>
      <w:r w:rsidR="00D2618C" w:rsidRPr="00CB3C70">
        <w:rPr>
          <w:color w:val="000000" w:themeColor="text1"/>
        </w:rPr>
        <w:t>, po ktorých nasleduje</w:t>
      </w:r>
      <w:r w:rsidRPr="00CB3C70">
        <w:rPr>
          <w:color w:val="000000" w:themeColor="text1"/>
        </w:rPr>
        <w:t xml:space="preserve"> 80 mg v</w:t>
      </w:r>
      <w:r w:rsidR="008F4DFE" w:rsidRPr="00CB3C70">
        <w:rPr>
          <w:color w:val="000000" w:themeColor="text1"/>
        </w:rPr>
        <w:t> 2. </w:t>
      </w:r>
      <w:r w:rsidRPr="00CB3C70">
        <w:rPr>
          <w:color w:val="000000" w:themeColor="text1"/>
        </w:rPr>
        <w:t xml:space="preserve">týždni (dávka podaná ako dve 40 mg injekcie v jeden deň). </w:t>
      </w:r>
    </w:p>
    <w:p w14:paraId="54664A4B" w14:textId="77777777" w:rsidR="00C46587" w:rsidRPr="00CB3C70" w:rsidRDefault="00C46587" w:rsidP="00982118">
      <w:pPr>
        <w:rPr>
          <w:color w:val="000000" w:themeColor="text1"/>
        </w:rPr>
      </w:pPr>
    </w:p>
    <w:p w14:paraId="733CFE07" w14:textId="77777777" w:rsidR="00C46587" w:rsidRPr="00CB3C70" w:rsidRDefault="00C46587" w:rsidP="00982118">
      <w:pPr>
        <w:rPr>
          <w:color w:val="000000" w:themeColor="text1"/>
        </w:rPr>
      </w:pPr>
      <w:r w:rsidRPr="00CB3C70">
        <w:rPr>
          <w:color w:val="000000" w:themeColor="text1"/>
        </w:rPr>
        <w:t>Odporúčaná dávka po úvodnej liečbe je 40 mg každý druhý týždeň, podaná subkutánnou injekciou. Ak pacient ukončil liečbu Amsparity a </w:t>
      </w:r>
      <w:r w:rsidR="009F4AE2" w:rsidRPr="00CB3C70">
        <w:rPr>
          <w:color w:val="000000" w:themeColor="text1"/>
        </w:rPr>
        <w:t xml:space="preserve">znaky </w:t>
      </w:r>
      <w:r w:rsidRPr="00CB3C70">
        <w:rPr>
          <w:color w:val="000000" w:themeColor="text1"/>
        </w:rPr>
        <w:t xml:space="preserve">a príznaky choroby sa znova objavia, Amsparity sa môže aj v takom prípade znova podať. Je málo skúsenosti s opakovaným podaním po viac ako 8 týždňoch od predchádzajúcej dávky. </w:t>
      </w:r>
    </w:p>
    <w:p w14:paraId="05EA4A22" w14:textId="77777777" w:rsidR="00C46587" w:rsidRPr="00CB3C70" w:rsidRDefault="00C46587" w:rsidP="00982118">
      <w:pPr>
        <w:rPr>
          <w:color w:val="000000" w:themeColor="text1"/>
        </w:rPr>
      </w:pPr>
    </w:p>
    <w:p w14:paraId="082AA9EF" w14:textId="77777777" w:rsidR="00C46587" w:rsidRPr="00CB3C70" w:rsidRDefault="00C46587" w:rsidP="00982118">
      <w:pPr>
        <w:rPr>
          <w:color w:val="000000" w:themeColor="text1"/>
        </w:rPr>
      </w:pPr>
      <w:r w:rsidRPr="00CB3C70">
        <w:rPr>
          <w:color w:val="000000" w:themeColor="text1"/>
        </w:rPr>
        <w:t xml:space="preserve">Počas udržiavacej liečby sa môžu kortikosteroidy postupne znižovať v súlade s postupmi zavedenými v klinickej praxi. </w:t>
      </w:r>
    </w:p>
    <w:p w14:paraId="67C5F669" w14:textId="77777777" w:rsidR="00C46587" w:rsidRPr="00CB3C70" w:rsidRDefault="00C46587" w:rsidP="00982118">
      <w:pPr>
        <w:rPr>
          <w:color w:val="000000" w:themeColor="text1"/>
        </w:rPr>
      </w:pPr>
    </w:p>
    <w:p w14:paraId="308B0A04" w14:textId="77777777" w:rsidR="00C46587" w:rsidRPr="00CB3C70" w:rsidRDefault="00C46587" w:rsidP="00982118">
      <w:pPr>
        <w:rPr>
          <w:color w:val="000000" w:themeColor="text1"/>
        </w:rPr>
      </w:pPr>
      <w:r w:rsidRPr="00CB3C70">
        <w:rPr>
          <w:color w:val="000000" w:themeColor="text1"/>
        </w:rPr>
        <w:t xml:space="preserve">Niektorí pacienti, u ktorých došlo k poklesu odpovede na dávku 40 mg Amsparity každý druhý týždeň, môžu mať prínos zo zvýšenia dávkovania na 40 mg Amsparity každý týždeň alebo 80 mg každý druhý týždeň. </w:t>
      </w:r>
    </w:p>
    <w:p w14:paraId="610BF632" w14:textId="77777777" w:rsidR="00C46587" w:rsidRPr="00CB3C70" w:rsidRDefault="00C46587" w:rsidP="00982118">
      <w:pPr>
        <w:rPr>
          <w:color w:val="000000" w:themeColor="text1"/>
        </w:rPr>
      </w:pPr>
    </w:p>
    <w:p w14:paraId="22F0C597" w14:textId="77777777" w:rsidR="00C46587" w:rsidRPr="00CB3C70" w:rsidRDefault="00C46587" w:rsidP="00982118">
      <w:pPr>
        <w:rPr>
          <w:color w:val="000000" w:themeColor="text1"/>
        </w:rPr>
      </w:pPr>
      <w:r w:rsidRPr="00CB3C70">
        <w:rPr>
          <w:color w:val="000000" w:themeColor="text1"/>
        </w:rPr>
        <w:t xml:space="preserve">Niektorí pacienti, ktorí neodpovedali na liečbu do 4. týždňa, môžu mať prínos z udržiavacej liečby pokračujúcej až do 12. týždňa. Pokračovanie liečby sa má znova starostlivo zvážiť u pacienta, ktorý v priebehu tohto obdobia na liečbu neodpovedal. </w:t>
      </w:r>
    </w:p>
    <w:p w14:paraId="09D8FB24" w14:textId="77777777" w:rsidR="00C46587" w:rsidRPr="00CB3C70" w:rsidRDefault="00C46587" w:rsidP="00982118">
      <w:pPr>
        <w:rPr>
          <w:color w:val="000000" w:themeColor="text1"/>
        </w:rPr>
      </w:pPr>
    </w:p>
    <w:p w14:paraId="642739EA" w14:textId="77777777" w:rsidR="00694D04"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4FE5BBCB" w14:textId="77777777" w:rsidR="00694D04" w:rsidRPr="00CB3C70" w:rsidRDefault="00694D04" w:rsidP="00982118">
      <w:pPr>
        <w:rPr>
          <w:color w:val="000000" w:themeColor="text1"/>
        </w:rPr>
      </w:pPr>
    </w:p>
    <w:p w14:paraId="3B624944" w14:textId="77777777" w:rsidR="00C46587" w:rsidRPr="00CB3C70" w:rsidRDefault="00C46587" w:rsidP="00DC3A99">
      <w:pPr>
        <w:keepNext/>
        <w:rPr>
          <w:i/>
          <w:color w:val="000000" w:themeColor="text1"/>
        </w:rPr>
      </w:pPr>
      <w:r w:rsidRPr="00CB3C70">
        <w:rPr>
          <w:i/>
          <w:color w:val="000000" w:themeColor="text1"/>
        </w:rPr>
        <w:t xml:space="preserve">Ulcerózna kolitída </w:t>
      </w:r>
    </w:p>
    <w:p w14:paraId="44A18C78" w14:textId="77777777" w:rsidR="00C46587" w:rsidRPr="00CB3C70" w:rsidRDefault="00C46587" w:rsidP="00DC3A99">
      <w:pPr>
        <w:keepNext/>
        <w:rPr>
          <w:color w:val="000000" w:themeColor="text1"/>
        </w:rPr>
      </w:pPr>
    </w:p>
    <w:p w14:paraId="0496BE79" w14:textId="77777777" w:rsidR="00C46587" w:rsidRPr="00CB3C70" w:rsidRDefault="00C46587" w:rsidP="00982118">
      <w:pPr>
        <w:rPr>
          <w:color w:val="000000" w:themeColor="text1"/>
        </w:rPr>
      </w:pPr>
      <w:r w:rsidRPr="00CB3C70">
        <w:rPr>
          <w:color w:val="000000" w:themeColor="text1"/>
        </w:rPr>
        <w:t xml:space="preserve">Odporúčaná úvodná dávka Amsparity u dospelých pacientov so stredne ťažkou až ťažkou ulceróznou kolitídou je 160 mg v týždni 0 (podaná ako štyri 40 mg injekcie v jeden deň alebo ako dve 40 mg </w:t>
      </w:r>
      <w:r w:rsidRPr="00CB3C70">
        <w:rPr>
          <w:color w:val="000000" w:themeColor="text1"/>
        </w:rPr>
        <w:lastRenderedPageBreak/>
        <w:t xml:space="preserve">injekcie denne počas dvoch po sebe nasledujúcich dní) a 80 mg v týždni 2 (podaná ako dve 40 mg injekcie v jeden deň). Odporúčaná dávka po úvodnej liečbe je 40 mg každý druhý týždeň, podaná subkutánnou injekciou. </w:t>
      </w:r>
    </w:p>
    <w:p w14:paraId="2615EA7F" w14:textId="77777777" w:rsidR="00C46587" w:rsidRPr="00CB3C70" w:rsidRDefault="00C46587" w:rsidP="00982118">
      <w:pPr>
        <w:rPr>
          <w:color w:val="000000" w:themeColor="text1"/>
        </w:rPr>
      </w:pPr>
    </w:p>
    <w:p w14:paraId="31D1C901" w14:textId="77777777" w:rsidR="00C46587" w:rsidRPr="00CB3C70" w:rsidRDefault="00C46587" w:rsidP="00982118">
      <w:pPr>
        <w:rPr>
          <w:color w:val="000000" w:themeColor="text1"/>
        </w:rPr>
      </w:pPr>
      <w:r w:rsidRPr="00CB3C70">
        <w:rPr>
          <w:color w:val="000000" w:themeColor="text1"/>
        </w:rPr>
        <w:t xml:space="preserve">Počas udržiavacej liečby sa môžu kortikosteroidy postupne znižovať v súlade s postupmi zavedenými v klinickej praxi. </w:t>
      </w:r>
    </w:p>
    <w:p w14:paraId="5818EE0C" w14:textId="77777777" w:rsidR="00C46587" w:rsidRPr="00CB3C70" w:rsidRDefault="00C46587" w:rsidP="00982118">
      <w:pPr>
        <w:rPr>
          <w:color w:val="000000" w:themeColor="text1"/>
        </w:rPr>
      </w:pPr>
    </w:p>
    <w:p w14:paraId="4F713586" w14:textId="77777777" w:rsidR="00C46587" w:rsidRPr="00CB3C70" w:rsidRDefault="00C46587" w:rsidP="00982118">
      <w:pPr>
        <w:rPr>
          <w:color w:val="000000" w:themeColor="text1"/>
        </w:rPr>
      </w:pPr>
      <w:r w:rsidRPr="00CB3C70">
        <w:rPr>
          <w:color w:val="000000" w:themeColor="text1"/>
        </w:rPr>
        <w:t xml:space="preserve">Niektorí pacienti, u ktorých došlo k poklesu odpovede na dávku 40 mg Amsparity každý druhý týždeň, môžu mať prínos zo zvýšenia dávkovania na 40 mg Amsparity každý týždeň alebo 80 mg každý druhý týždeň. </w:t>
      </w:r>
    </w:p>
    <w:p w14:paraId="451F367D" w14:textId="77777777" w:rsidR="00C46587" w:rsidRPr="00CB3C70" w:rsidRDefault="00C46587" w:rsidP="00982118">
      <w:pPr>
        <w:rPr>
          <w:color w:val="000000" w:themeColor="text1"/>
        </w:rPr>
      </w:pPr>
    </w:p>
    <w:p w14:paraId="597A26F6" w14:textId="77777777" w:rsidR="00C46587" w:rsidRPr="00CB3C70" w:rsidRDefault="00C46587" w:rsidP="00982118">
      <w:pPr>
        <w:rPr>
          <w:color w:val="000000" w:themeColor="text1"/>
        </w:rPr>
      </w:pPr>
      <w:r w:rsidRPr="00CB3C70">
        <w:rPr>
          <w:color w:val="000000" w:themeColor="text1"/>
        </w:rPr>
        <w:t>Dostupné údaje naznačujú, že klinická odpoveď sa obvykle dosiahne v priebehu 2 – 8 týždňov liečby. V</w:t>
      </w:r>
      <w:r w:rsidR="008F4DFE" w:rsidRPr="00CB3C70">
        <w:rPr>
          <w:color w:val="000000" w:themeColor="text1"/>
        </w:rPr>
        <w:t> </w:t>
      </w:r>
      <w:r w:rsidRPr="00CB3C70">
        <w:rPr>
          <w:color w:val="000000" w:themeColor="text1"/>
        </w:rPr>
        <w:t xml:space="preserve">liečbe Amsparity sa neodporúča pokračovať u pacientov, u ktorých došlo počas tohto obdobia k zlyhaniu odpovede na liečbu. </w:t>
      </w:r>
    </w:p>
    <w:p w14:paraId="3E358522" w14:textId="77777777" w:rsidR="00C46587" w:rsidRPr="00CB3C70" w:rsidRDefault="00C46587" w:rsidP="00982118">
      <w:pPr>
        <w:rPr>
          <w:color w:val="000000" w:themeColor="text1"/>
        </w:rPr>
      </w:pPr>
    </w:p>
    <w:p w14:paraId="2641340F" w14:textId="77777777" w:rsidR="002A6BAF"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w:t>
      </w:r>
      <w:r w:rsidR="008F4DFE" w:rsidRPr="00CB3C70">
        <w:rPr>
          <w:color w:val="000000" w:themeColor="text1"/>
        </w:rPr>
        <w:t> </w:t>
      </w:r>
      <w:r w:rsidRPr="00CB3C70">
        <w:rPr>
          <w:color w:val="000000" w:themeColor="text1"/>
        </w:rPr>
        <w:t>individuálnych liečebných potrieb.</w:t>
      </w:r>
    </w:p>
    <w:p w14:paraId="2E76DA99" w14:textId="77777777" w:rsidR="002A6BAF" w:rsidRPr="00CB3C70" w:rsidRDefault="002A6BAF" w:rsidP="00982118">
      <w:pPr>
        <w:rPr>
          <w:color w:val="000000" w:themeColor="text1"/>
        </w:rPr>
      </w:pPr>
    </w:p>
    <w:p w14:paraId="20ACED6F" w14:textId="77777777" w:rsidR="00C46587" w:rsidRPr="00CB3C70" w:rsidRDefault="00C46587" w:rsidP="00DC3A99">
      <w:pPr>
        <w:keepNext/>
        <w:rPr>
          <w:i/>
          <w:color w:val="000000" w:themeColor="text1"/>
        </w:rPr>
      </w:pPr>
      <w:r w:rsidRPr="00CB3C70">
        <w:rPr>
          <w:i/>
          <w:color w:val="000000" w:themeColor="text1"/>
        </w:rPr>
        <w:t xml:space="preserve">Uveitída </w:t>
      </w:r>
    </w:p>
    <w:p w14:paraId="251D8A9A" w14:textId="77777777" w:rsidR="00C46587" w:rsidRPr="00CB3C70" w:rsidRDefault="00C46587" w:rsidP="00DC3A99">
      <w:pPr>
        <w:keepNext/>
        <w:rPr>
          <w:color w:val="000000" w:themeColor="text1"/>
        </w:rPr>
      </w:pPr>
    </w:p>
    <w:p w14:paraId="795AF029" w14:textId="77777777" w:rsidR="00C46587" w:rsidRPr="00CB3C70" w:rsidRDefault="00C46587" w:rsidP="00982118">
      <w:pPr>
        <w:rPr>
          <w:color w:val="000000" w:themeColor="text1"/>
        </w:rPr>
      </w:pPr>
      <w:r w:rsidRPr="00CB3C70">
        <w:rPr>
          <w:color w:val="000000" w:themeColor="text1"/>
        </w:rPr>
        <w:t>Odporúčané dávkovanie Amsparity u dospelých pacientov s uveitídou je úvodná dávka 80 mg, potom 40 mg podávaných každý druhý týždeň po uplynutí jedného týždňa od úvodnej dávky. Skúsenosti so začatím liečby samotnou Amsparity sú obmedzené. Liečbu Amsparity možno začať v kombinácii s</w:t>
      </w:r>
      <w:r w:rsidR="008F4DFE" w:rsidRPr="00CB3C70">
        <w:rPr>
          <w:color w:val="000000" w:themeColor="text1"/>
        </w:rPr>
        <w:t> </w:t>
      </w:r>
      <w:r w:rsidRPr="00CB3C70">
        <w:rPr>
          <w:color w:val="000000" w:themeColor="text1"/>
        </w:rPr>
        <w:t xml:space="preserve">kortikosteroidmi a/alebo s inými nebiologickými imunomodulačnými liekmi. Dávku súbežne podávaných kortikosteroidov možno začať znižovať v súlade s klinickou praxou po uplynutí dvoch týždňov od začatia liečby Amsparity. </w:t>
      </w:r>
    </w:p>
    <w:p w14:paraId="30BC5A45" w14:textId="77777777" w:rsidR="00C46587" w:rsidRPr="00CB3C70" w:rsidRDefault="00C46587" w:rsidP="00982118">
      <w:pPr>
        <w:rPr>
          <w:color w:val="000000" w:themeColor="text1"/>
        </w:rPr>
      </w:pPr>
    </w:p>
    <w:p w14:paraId="44DFC8D5" w14:textId="77777777" w:rsidR="00C46587" w:rsidRPr="00CB3C70" w:rsidRDefault="00C46587" w:rsidP="00982118">
      <w:pPr>
        <w:rPr>
          <w:color w:val="000000" w:themeColor="text1"/>
        </w:rPr>
      </w:pPr>
      <w:r w:rsidRPr="00CB3C70">
        <w:rPr>
          <w:color w:val="000000" w:themeColor="text1"/>
        </w:rPr>
        <w:t>Odporúča sa každý rok vyhodnocovať prínos a riziko pokračujúcej dlhodobej liečby (pozri časť</w:t>
      </w:r>
      <w:r w:rsidR="008F4DFE" w:rsidRPr="00CB3C70">
        <w:rPr>
          <w:color w:val="000000" w:themeColor="text1"/>
        </w:rPr>
        <w:t> </w:t>
      </w:r>
      <w:r w:rsidRPr="00CB3C70">
        <w:rPr>
          <w:color w:val="000000" w:themeColor="text1"/>
        </w:rPr>
        <w:t xml:space="preserve">5.1). </w:t>
      </w:r>
    </w:p>
    <w:p w14:paraId="58285CF5" w14:textId="77777777" w:rsidR="00C46587" w:rsidRPr="00CB3C70" w:rsidRDefault="00C46587" w:rsidP="00982118">
      <w:pPr>
        <w:rPr>
          <w:color w:val="000000" w:themeColor="text1"/>
        </w:rPr>
      </w:pPr>
    </w:p>
    <w:p w14:paraId="1F830B15" w14:textId="77777777" w:rsidR="009A75C3"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014CE393" w14:textId="77777777" w:rsidR="009A75C3" w:rsidRPr="00CB3C70" w:rsidRDefault="009A75C3" w:rsidP="00982118">
      <w:pPr>
        <w:rPr>
          <w:color w:val="000000" w:themeColor="text1"/>
        </w:rPr>
      </w:pPr>
    </w:p>
    <w:p w14:paraId="7DC321B1" w14:textId="77777777" w:rsidR="009963F3" w:rsidRPr="00CB3C70" w:rsidRDefault="008F4DFE" w:rsidP="00982118">
      <w:pPr>
        <w:keepNext/>
        <w:rPr>
          <w:color w:val="000000" w:themeColor="text1"/>
          <w:u w:val="single"/>
        </w:rPr>
      </w:pPr>
      <w:r w:rsidRPr="00CB3C70">
        <w:rPr>
          <w:color w:val="000000" w:themeColor="text1"/>
          <w:u w:val="single"/>
        </w:rPr>
        <w:t xml:space="preserve">Osobitné </w:t>
      </w:r>
      <w:r w:rsidR="009963F3" w:rsidRPr="00CB3C70">
        <w:rPr>
          <w:color w:val="000000" w:themeColor="text1"/>
          <w:u w:val="single"/>
        </w:rPr>
        <w:t>skupiny pacientov</w:t>
      </w:r>
    </w:p>
    <w:p w14:paraId="41F07259" w14:textId="77777777" w:rsidR="009963F3" w:rsidRPr="00CB3C70" w:rsidRDefault="009963F3" w:rsidP="00982118">
      <w:pPr>
        <w:keepNext/>
        <w:rPr>
          <w:color w:val="000000" w:themeColor="text1"/>
          <w:u w:val="single"/>
        </w:rPr>
      </w:pPr>
    </w:p>
    <w:p w14:paraId="405F86B1" w14:textId="77777777" w:rsidR="00C46587" w:rsidRPr="00CB3C70" w:rsidRDefault="007710F5" w:rsidP="00982118">
      <w:pPr>
        <w:keepNext/>
        <w:rPr>
          <w:color w:val="000000" w:themeColor="text1"/>
        </w:rPr>
      </w:pPr>
      <w:r w:rsidRPr="00CB3C70">
        <w:rPr>
          <w:color w:val="000000" w:themeColor="text1"/>
        </w:rPr>
        <w:t>Starší ľudia</w:t>
      </w:r>
    </w:p>
    <w:p w14:paraId="2BBEFD48" w14:textId="77777777" w:rsidR="00C46587" w:rsidRPr="00CB3C70" w:rsidRDefault="00C46587" w:rsidP="00982118">
      <w:pPr>
        <w:keepNext/>
        <w:rPr>
          <w:color w:val="000000" w:themeColor="text1"/>
        </w:rPr>
      </w:pPr>
    </w:p>
    <w:p w14:paraId="590789D9" w14:textId="77777777" w:rsidR="00C46587" w:rsidRPr="00CB3C70" w:rsidRDefault="00C46587" w:rsidP="00982118">
      <w:pPr>
        <w:rPr>
          <w:color w:val="000000" w:themeColor="text1"/>
        </w:rPr>
      </w:pPr>
      <w:r w:rsidRPr="00CB3C70">
        <w:rPr>
          <w:color w:val="000000" w:themeColor="text1"/>
        </w:rPr>
        <w:t xml:space="preserve">Nie je potrebná úprava dávky. </w:t>
      </w:r>
    </w:p>
    <w:p w14:paraId="114029BE" w14:textId="77777777" w:rsidR="00C46587" w:rsidRPr="00CB3C70" w:rsidRDefault="00C46587" w:rsidP="00982118">
      <w:pPr>
        <w:rPr>
          <w:color w:val="000000" w:themeColor="text1"/>
        </w:rPr>
      </w:pPr>
    </w:p>
    <w:p w14:paraId="658E24AE" w14:textId="77777777" w:rsidR="00C46587" w:rsidRPr="00CB3C70" w:rsidRDefault="007710F5" w:rsidP="00982118">
      <w:pPr>
        <w:rPr>
          <w:color w:val="000000" w:themeColor="text1"/>
          <w:u w:val="single"/>
        </w:rPr>
      </w:pPr>
      <w:r w:rsidRPr="00CB3C70">
        <w:rPr>
          <w:color w:val="000000" w:themeColor="text1"/>
          <w:u w:val="single"/>
        </w:rPr>
        <w:t>Porucha funkcie obličiek a/alebo pečene</w:t>
      </w:r>
    </w:p>
    <w:p w14:paraId="19220C11" w14:textId="77777777" w:rsidR="00C46587" w:rsidRPr="00CB3C70" w:rsidRDefault="00C46587" w:rsidP="00982118">
      <w:pPr>
        <w:rPr>
          <w:color w:val="000000" w:themeColor="text1"/>
        </w:rPr>
      </w:pPr>
    </w:p>
    <w:p w14:paraId="4A35AE62" w14:textId="77777777" w:rsidR="00C46587" w:rsidRPr="00CB3C70" w:rsidRDefault="008F4DFE" w:rsidP="00982118">
      <w:pPr>
        <w:rPr>
          <w:color w:val="000000" w:themeColor="text1"/>
        </w:rPr>
      </w:pPr>
      <w:r w:rsidRPr="00CB3C70">
        <w:rPr>
          <w:color w:val="000000" w:themeColor="text1"/>
        </w:rPr>
        <w:t>Adalimumab nebol študovaný v tejto populácii pacientov. Nemôžu sa urobiť žiadne odporúčania pre dávkovanie.</w:t>
      </w:r>
    </w:p>
    <w:p w14:paraId="086FC703" w14:textId="77777777" w:rsidR="00C46587" w:rsidRPr="00CB3C70" w:rsidRDefault="00C46587" w:rsidP="00982118">
      <w:pPr>
        <w:rPr>
          <w:color w:val="000000" w:themeColor="text1"/>
        </w:rPr>
      </w:pPr>
    </w:p>
    <w:p w14:paraId="433276A9" w14:textId="77777777" w:rsidR="00C46587" w:rsidRPr="00CB3C70" w:rsidRDefault="007710F5" w:rsidP="00982118">
      <w:pPr>
        <w:keepNext/>
        <w:rPr>
          <w:color w:val="000000" w:themeColor="text1"/>
        </w:rPr>
      </w:pPr>
      <w:r w:rsidRPr="00CB3C70">
        <w:rPr>
          <w:color w:val="000000" w:themeColor="text1"/>
        </w:rPr>
        <w:t>Pediatrická populácia</w:t>
      </w:r>
    </w:p>
    <w:p w14:paraId="01FF108F" w14:textId="77777777" w:rsidR="00C46587" w:rsidRPr="00CB3C70" w:rsidRDefault="00C46587" w:rsidP="00982118">
      <w:pPr>
        <w:keepNext/>
        <w:rPr>
          <w:color w:val="000000" w:themeColor="text1"/>
        </w:rPr>
      </w:pPr>
    </w:p>
    <w:p w14:paraId="312AE54A" w14:textId="77777777" w:rsidR="00C46587" w:rsidRPr="00CB3C70" w:rsidRDefault="00C46587" w:rsidP="00982118">
      <w:pPr>
        <w:keepNext/>
        <w:rPr>
          <w:i/>
          <w:color w:val="000000" w:themeColor="text1"/>
        </w:rPr>
      </w:pPr>
      <w:r w:rsidRPr="00CB3C70">
        <w:rPr>
          <w:i/>
          <w:color w:val="000000" w:themeColor="text1"/>
        </w:rPr>
        <w:t xml:space="preserve">Juvenilná idiopatická artritída </w:t>
      </w:r>
    </w:p>
    <w:p w14:paraId="55AB0939" w14:textId="77777777" w:rsidR="00C46587" w:rsidRPr="00CB3C70" w:rsidRDefault="00C46587" w:rsidP="00982118">
      <w:pPr>
        <w:keepNext/>
        <w:rPr>
          <w:color w:val="000000" w:themeColor="text1"/>
        </w:rPr>
      </w:pPr>
    </w:p>
    <w:p w14:paraId="1D8DA92D" w14:textId="77777777" w:rsidR="00C46587" w:rsidRPr="00CB3C70" w:rsidRDefault="00C46587" w:rsidP="00982118">
      <w:pPr>
        <w:rPr>
          <w:i/>
          <w:color w:val="000000" w:themeColor="text1"/>
          <w:u w:val="single"/>
        </w:rPr>
      </w:pPr>
      <w:r w:rsidRPr="00CB3C70">
        <w:rPr>
          <w:i/>
          <w:color w:val="000000" w:themeColor="text1"/>
          <w:u w:val="single"/>
        </w:rPr>
        <w:t>Polyartikulárna juvenilná idiopatická artritída vo veku od 2 rokov</w:t>
      </w:r>
    </w:p>
    <w:p w14:paraId="5E9FD22D" w14:textId="77777777" w:rsidR="00C46587" w:rsidRPr="00CB3C70" w:rsidRDefault="00C46587" w:rsidP="00982118">
      <w:pPr>
        <w:rPr>
          <w:color w:val="000000" w:themeColor="text1"/>
        </w:rPr>
      </w:pPr>
    </w:p>
    <w:p w14:paraId="344EF658" w14:textId="77777777" w:rsidR="00C46587" w:rsidRPr="00CB3C70" w:rsidRDefault="00C46587" w:rsidP="00982118">
      <w:pPr>
        <w:rPr>
          <w:color w:val="000000" w:themeColor="text1"/>
        </w:rPr>
      </w:pPr>
      <w:r w:rsidRPr="00CB3C70">
        <w:rPr>
          <w:color w:val="000000" w:themeColor="text1"/>
        </w:rPr>
        <w:t>Odporúčaná dávka Amsparity u pacientov s polyartikulárnou juvenilnou idiopatickou artritídou vo</w:t>
      </w:r>
      <w:r w:rsidR="008F4DFE" w:rsidRPr="00CB3C70">
        <w:rPr>
          <w:color w:val="000000" w:themeColor="text1"/>
        </w:rPr>
        <w:t> </w:t>
      </w:r>
      <w:r w:rsidRPr="00CB3C70">
        <w:rPr>
          <w:color w:val="000000" w:themeColor="text1"/>
        </w:rPr>
        <w:t>veku od</w:t>
      </w:r>
      <w:r w:rsidR="008F4DFE" w:rsidRPr="00CB3C70">
        <w:rPr>
          <w:color w:val="000000" w:themeColor="text1"/>
        </w:rPr>
        <w:t> </w:t>
      </w:r>
      <w:r w:rsidRPr="00CB3C70">
        <w:rPr>
          <w:color w:val="000000" w:themeColor="text1"/>
        </w:rPr>
        <w:t xml:space="preserve">2 rokov je založená na telesnej hmotnosti (tabuľka 1). Amsparity sa podáva každý druhý týždeň vo forme subkutánnej injekcie. </w:t>
      </w:r>
    </w:p>
    <w:p w14:paraId="544D5A52" w14:textId="77777777" w:rsidR="00C46587" w:rsidRPr="00CB3C70" w:rsidRDefault="00C46587" w:rsidP="00982118">
      <w:pPr>
        <w:rPr>
          <w:color w:val="000000" w:themeColor="text1"/>
        </w:rPr>
      </w:pPr>
    </w:p>
    <w:p w14:paraId="368ED927" w14:textId="77777777" w:rsidR="00C46587" w:rsidRPr="00CB3C70" w:rsidRDefault="00C46587" w:rsidP="00066D78">
      <w:pPr>
        <w:keepNext/>
        <w:keepLines/>
        <w:tabs>
          <w:tab w:val="left" w:pos="1418"/>
        </w:tabs>
        <w:rPr>
          <w:b/>
          <w:color w:val="000000" w:themeColor="text1"/>
        </w:rPr>
      </w:pPr>
      <w:r w:rsidRPr="00CB3C70">
        <w:rPr>
          <w:b/>
          <w:color w:val="000000" w:themeColor="text1"/>
        </w:rPr>
        <w:lastRenderedPageBreak/>
        <w:t xml:space="preserve">Tabuľka 1 </w:t>
      </w:r>
      <w:r w:rsidR="008C26C7" w:rsidRPr="00CB3C70">
        <w:rPr>
          <w:b/>
          <w:color w:val="000000" w:themeColor="text1"/>
        </w:rPr>
        <w:tab/>
      </w:r>
      <w:r w:rsidR="006A1144" w:rsidRPr="00CB3C70">
        <w:rPr>
          <w:b/>
          <w:color w:val="000000" w:themeColor="text1"/>
        </w:rPr>
        <w:t>Dávkovanie Amsparity u pacientov s polyartikulárnou juvenilnou idiopatickou artritídou</w:t>
      </w:r>
    </w:p>
    <w:p w14:paraId="212D6D16" w14:textId="77777777" w:rsidR="00C46587" w:rsidRPr="00CB3C70" w:rsidRDefault="00C46587" w:rsidP="00066D78">
      <w:pPr>
        <w:keepNext/>
        <w:keepLines/>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7"/>
        <w:gridCol w:w="4538"/>
      </w:tblGrid>
      <w:tr w:rsidR="001D51F9" w:rsidRPr="00CB3C70" w14:paraId="770C087B" w14:textId="77777777" w:rsidTr="009A75C3">
        <w:tc>
          <w:tcPr>
            <w:tcW w:w="4651" w:type="dxa"/>
            <w:tcBorders>
              <w:right w:val="nil"/>
            </w:tcBorders>
            <w:shd w:val="clear" w:color="auto" w:fill="auto"/>
          </w:tcPr>
          <w:p w14:paraId="66BE9625" w14:textId="77777777" w:rsidR="001D51F9" w:rsidRPr="00CB3C70" w:rsidRDefault="001D51F9" w:rsidP="00066D78">
            <w:pPr>
              <w:keepNext/>
              <w:keepLines/>
              <w:jc w:val="center"/>
              <w:rPr>
                <w:b/>
                <w:color w:val="000000" w:themeColor="text1"/>
              </w:rPr>
            </w:pPr>
            <w:r w:rsidRPr="00CB3C70">
              <w:rPr>
                <w:b/>
                <w:color w:val="000000" w:themeColor="text1"/>
              </w:rPr>
              <w:t>Hmotnosť pacienta</w:t>
            </w:r>
          </w:p>
        </w:tc>
        <w:tc>
          <w:tcPr>
            <w:tcW w:w="4652" w:type="dxa"/>
            <w:tcBorders>
              <w:left w:val="nil"/>
            </w:tcBorders>
            <w:shd w:val="clear" w:color="auto" w:fill="auto"/>
          </w:tcPr>
          <w:p w14:paraId="3892E947" w14:textId="77777777" w:rsidR="001D51F9" w:rsidRPr="00CB3C70" w:rsidRDefault="001D51F9" w:rsidP="00066D78">
            <w:pPr>
              <w:keepNext/>
              <w:keepLines/>
              <w:jc w:val="center"/>
              <w:rPr>
                <w:b/>
                <w:color w:val="000000" w:themeColor="text1"/>
              </w:rPr>
            </w:pPr>
            <w:r w:rsidRPr="00CB3C70">
              <w:rPr>
                <w:b/>
                <w:color w:val="000000" w:themeColor="text1"/>
              </w:rPr>
              <w:t>Dávkovací režim</w:t>
            </w:r>
          </w:p>
        </w:tc>
      </w:tr>
      <w:tr w:rsidR="001D51F9" w:rsidRPr="00CB3C70" w14:paraId="48F801DF" w14:textId="77777777" w:rsidTr="009A75C3">
        <w:tc>
          <w:tcPr>
            <w:tcW w:w="4651" w:type="dxa"/>
            <w:tcBorders>
              <w:right w:val="nil"/>
            </w:tcBorders>
            <w:shd w:val="clear" w:color="auto" w:fill="auto"/>
          </w:tcPr>
          <w:p w14:paraId="23AE3FA9" w14:textId="77777777" w:rsidR="001D51F9" w:rsidRPr="00CB3C70" w:rsidRDefault="001D51F9" w:rsidP="00982118">
            <w:pPr>
              <w:jc w:val="center"/>
              <w:rPr>
                <w:color w:val="000000" w:themeColor="text1"/>
              </w:rPr>
            </w:pPr>
            <w:r w:rsidRPr="00CB3C70">
              <w:rPr>
                <w:color w:val="000000" w:themeColor="text1"/>
              </w:rPr>
              <w:t>10 kg až &lt; 30 kg</w:t>
            </w:r>
          </w:p>
        </w:tc>
        <w:tc>
          <w:tcPr>
            <w:tcW w:w="4652" w:type="dxa"/>
            <w:tcBorders>
              <w:left w:val="nil"/>
            </w:tcBorders>
            <w:shd w:val="clear" w:color="auto" w:fill="auto"/>
          </w:tcPr>
          <w:p w14:paraId="6ECCFC4D" w14:textId="77777777" w:rsidR="001D51F9" w:rsidRPr="00CB3C70" w:rsidRDefault="001D51F9" w:rsidP="00982118">
            <w:pPr>
              <w:jc w:val="center"/>
              <w:rPr>
                <w:color w:val="000000" w:themeColor="text1"/>
              </w:rPr>
            </w:pPr>
            <w:r w:rsidRPr="00CB3C70">
              <w:rPr>
                <w:color w:val="000000" w:themeColor="text1"/>
              </w:rPr>
              <w:t>20 mg každý druhý týždeň</w:t>
            </w:r>
          </w:p>
        </w:tc>
      </w:tr>
      <w:tr w:rsidR="001D51F9" w:rsidRPr="00CB3C70" w14:paraId="79A6EBAD" w14:textId="77777777" w:rsidTr="009A75C3">
        <w:tc>
          <w:tcPr>
            <w:tcW w:w="4651" w:type="dxa"/>
            <w:tcBorders>
              <w:right w:val="nil"/>
            </w:tcBorders>
            <w:shd w:val="clear" w:color="auto" w:fill="auto"/>
          </w:tcPr>
          <w:p w14:paraId="6D6C9110" w14:textId="77777777" w:rsidR="001D51F9" w:rsidRPr="00CB3C70" w:rsidRDefault="001D51F9"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790616D5" w14:textId="77777777" w:rsidR="001D51F9" w:rsidRPr="00CB3C70" w:rsidRDefault="001D51F9" w:rsidP="00982118">
            <w:pPr>
              <w:jc w:val="center"/>
              <w:rPr>
                <w:color w:val="000000" w:themeColor="text1"/>
              </w:rPr>
            </w:pPr>
            <w:r w:rsidRPr="00CB3C70">
              <w:rPr>
                <w:color w:val="000000" w:themeColor="text1"/>
              </w:rPr>
              <w:t>40 mg každý druhý týždeň</w:t>
            </w:r>
          </w:p>
        </w:tc>
      </w:tr>
    </w:tbl>
    <w:p w14:paraId="13AC4742" w14:textId="77777777" w:rsidR="001D51F9" w:rsidRPr="00CB3C70" w:rsidRDefault="001D51F9" w:rsidP="00982118">
      <w:pPr>
        <w:keepNext/>
        <w:rPr>
          <w:color w:val="000000" w:themeColor="text1"/>
        </w:rPr>
      </w:pPr>
    </w:p>
    <w:p w14:paraId="533668BF" w14:textId="77777777" w:rsidR="00C46587" w:rsidRPr="00CB3C70" w:rsidRDefault="00C46587" w:rsidP="00982118">
      <w:pPr>
        <w:rPr>
          <w:color w:val="000000" w:themeColor="text1"/>
        </w:rPr>
      </w:pPr>
      <w:r w:rsidRPr="00CB3C70">
        <w:rPr>
          <w:color w:val="000000" w:themeColor="text1"/>
        </w:rPr>
        <w:t xml:space="preserve">Dostupné údaje naznačujú, že klinická odpoveď sa zvyčajne dosiahne v priebehu 12 týždňov liečby. Pokračovanie liečby sa má znova starostlivo zvážiť u pacienta, ktorý v priebehu tohto obdobia na liečbu neodpovedal. </w:t>
      </w:r>
    </w:p>
    <w:p w14:paraId="695D42F2" w14:textId="77777777" w:rsidR="00C46587" w:rsidRPr="00CB3C70" w:rsidRDefault="00C46587" w:rsidP="00982118">
      <w:pPr>
        <w:rPr>
          <w:color w:val="000000" w:themeColor="text1"/>
        </w:rPr>
      </w:pPr>
    </w:p>
    <w:p w14:paraId="39DE3CC5" w14:textId="77777777" w:rsidR="00C46587" w:rsidRPr="00CB3C70" w:rsidRDefault="00C46587" w:rsidP="00982118">
      <w:pPr>
        <w:rPr>
          <w:color w:val="000000" w:themeColor="text1"/>
        </w:rPr>
      </w:pPr>
      <w:r w:rsidRPr="00CB3C70">
        <w:rPr>
          <w:color w:val="000000" w:themeColor="text1"/>
        </w:rPr>
        <w:t xml:space="preserve">Neexistuje žiadne relevantné použitie adalimumabu u pacientov mladších ako 2 roky pre túto indikáciu. </w:t>
      </w:r>
    </w:p>
    <w:p w14:paraId="1DCE18E7" w14:textId="77777777" w:rsidR="004D46DF" w:rsidRPr="00CB3C70" w:rsidRDefault="004D46DF" w:rsidP="00982118">
      <w:pPr>
        <w:autoSpaceDE w:val="0"/>
        <w:autoSpaceDN w:val="0"/>
        <w:adjustRightInd w:val="0"/>
        <w:rPr>
          <w:color w:val="000000" w:themeColor="text1"/>
        </w:rPr>
      </w:pPr>
    </w:p>
    <w:p w14:paraId="069E0667" w14:textId="77777777" w:rsidR="009A75C3"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77683E89" w14:textId="77777777" w:rsidR="00C46587" w:rsidRPr="00CB3C70" w:rsidRDefault="00C46587" w:rsidP="00982118">
      <w:pPr>
        <w:rPr>
          <w:color w:val="000000" w:themeColor="text1"/>
        </w:rPr>
      </w:pPr>
    </w:p>
    <w:p w14:paraId="7533F28C" w14:textId="77777777" w:rsidR="00C46587" w:rsidRPr="00CB3C70" w:rsidRDefault="00C46587" w:rsidP="00150D33">
      <w:pPr>
        <w:keepNext/>
        <w:rPr>
          <w:i/>
          <w:color w:val="000000" w:themeColor="text1"/>
          <w:u w:val="single"/>
        </w:rPr>
      </w:pPr>
      <w:r w:rsidRPr="00CB3C70">
        <w:rPr>
          <w:i/>
          <w:color w:val="000000" w:themeColor="text1"/>
          <w:u w:val="single"/>
        </w:rPr>
        <w:t>Artritída spojená s entezitídou</w:t>
      </w:r>
      <w:r w:rsidRPr="00CB3C70">
        <w:rPr>
          <w:i/>
          <w:color w:val="000000" w:themeColor="text1"/>
        </w:rPr>
        <w:t xml:space="preserve"> </w:t>
      </w:r>
    </w:p>
    <w:p w14:paraId="64ECCA89" w14:textId="77777777" w:rsidR="00C46587" w:rsidRPr="00CB3C70" w:rsidRDefault="00C46587" w:rsidP="00DC3A99">
      <w:pPr>
        <w:keepNext/>
        <w:rPr>
          <w:color w:val="000000" w:themeColor="text1"/>
        </w:rPr>
      </w:pPr>
    </w:p>
    <w:p w14:paraId="6B22D657" w14:textId="77777777" w:rsidR="00C46587" w:rsidRPr="00CB3C70" w:rsidRDefault="00C46587" w:rsidP="00982118">
      <w:pPr>
        <w:rPr>
          <w:color w:val="000000" w:themeColor="text1"/>
        </w:rPr>
      </w:pPr>
      <w:r w:rsidRPr="00CB3C70">
        <w:rPr>
          <w:color w:val="000000" w:themeColor="text1"/>
        </w:rPr>
        <w:t xml:space="preserve">Odporúčaná dávka Amsparity u pacientov s artritídou spojenou s entezitídou vo veku od 6 rokov je založená na telesnej hmotnosti (tabuľka 2). Amsparity sa podáva každý druhý týždeň vo forme subkutánnej injekcie. </w:t>
      </w:r>
    </w:p>
    <w:p w14:paraId="3285A903" w14:textId="77777777" w:rsidR="00C46587" w:rsidRPr="00CB3C70" w:rsidRDefault="00C46587" w:rsidP="00982118">
      <w:pPr>
        <w:rPr>
          <w:color w:val="000000" w:themeColor="text1"/>
        </w:rPr>
      </w:pPr>
    </w:p>
    <w:p w14:paraId="4CB1B706" w14:textId="77777777" w:rsidR="001D51F9" w:rsidRPr="00CB3C70" w:rsidRDefault="001D51F9" w:rsidP="00EC119E">
      <w:pPr>
        <w:tabs>
          <w:tab w:val="left" w:pos="1418"/>
        </w:tabs>
        <w:rPr>
          <w:b/>
          <w:color w:val="000000" w:themeColor="text1"/>
        </w:rPr>
      </w:pPr>
      <w:r w:rsidRPr="00CB3C70">
        <w:rPr>
          <w:b/>
          <w:color w:val="000000" w:themeColor="text1"/>
        </w:rPr>
        <w:t xml:space="preserve">Tabuľka 2 </w:t>
      </w:r>
      <w:r w:rsidR="008C26C7" w:rsidRPr="00CB3C70">
        <w:rPr>
          <w:b/>
          <w:color w:val="000000" w:themeColor="text1"/>
        </w:rPr>
        <w:tab/>
      </w:r>
      <w:r w:rsidR="006A1144" w:rsidRPr="00CB3C70">
        <w:rPr>
          <w:b/>
          <w:color w:val="000000" w:themeColor="text1"/>
        </w:rPr>
        <w:t>Dávkovanie Amsparity u pacientov s artritídou spojenou s entezitídou</w:t>
      </w:r>
    </w:p>
    <w:p w14:paraId="58C74056" w14:textId="77777777" w:rsidR="001D51F9" w:rsidRPr="00CB3C70" w:rsidRDefault="001D51F9" w:rsidP="00982118">
      <w:pPr>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7"/>
        <w:gridCol w:w="4538"/>
      </w:tblGrid>
      <w:tr w:rsidR="001D51F9" w:rsidRPr="00CB3C70" w14:paraId="03768919" w14:textId="77777777" w:rsidTr="009A75C3">
        <w:tc>
          <w:tcPr>
            <w:tcW w:w="4651" w:type="dxa"/>
            <w:tcBorders>
              <w:right w:val="nil"/>
            </w:tcBorders>
            <w:shd w:val="clear" w:color="auto" w:fill="auto"/>
          </w:tcPr>
          <w:p w14:paraId="6EFC174E" w14:textId="77777777" w:rsidR="001D51F9" w:rsidRPr="00CB3C70" w:rsidRDefault="001D51F9" w:rsidP="00982118">
            <w:pPr>
              <w:jc w:val="center"/>
              <w:rPr>
                <w:b/>
                <w:color w:val="000000" w:themeColor="text1"/>
              </w:rPr>
            </w:pPr>
            <w:r w:rsidRPr="00CB3C70">
              <w:rPr>
                <w:b/>
                <w:color w:val="000000" w:themeColor="text1"/>
              </w:rPr>
              <w:t>Hmotnosť pacienta</w:t>
            </w:r>
          </w:p>
        </w:tc>
        <w:tc>
          <w:tcPr>
            <w:tcW w:w="4652" w:type="dxa"/>
            <w:tcBorders>
              <w:left w:val="nil"/>
            </w:tcBorders>
            <w:shd w:val="clear" w:color="auto" w:fill="auto"/>
          </w:tcPr>
          <w:p w14:paraId="5816F309" w14:textId="77777777" w:rsidR="001D51F9" w:rsidRPr="00CB3C70" w:rsidRDefault="001D51F9" w:rsidP="00982118">
            <w:pPr>
              <w:jc w:val="center"/>
              <w:rPr>
                <w:b/>
                <w:color w:val="000000" w:themeColor="text1"/>
              </w:rPr>
            </w:pPr>
            <w:r w:rsidRPr="00CB3C70">
              <w:rPr>
                <w:b/>
                <w:color w:val="000000" w:themeColor="text1"/>
              </w:rPr>
              <w:t>Dávkovací režim</w:t>
            </w:r>
          </w:p>
        </w:tc>
      </w:tr>
      <w:tr w:rsidR="001D51F9" w:rsidRPr="00CB3C70" w14:paraId="7F9626C6" w14:textId="77777777" w:rsidTr="009A75C3">
        <w:tc>
          <w:tcPr>
            <w:tcW w:w="4651" w:type="dxa"/>
            <w:tcBorders>
              <w:right w:val="nil"/>
            </w:tcBorders>
            <w:shd w:val="clear" w:color="auto" w:fill="auto"/>
          </w:tcPr>
          <w:p w14:paraId="75763BFA" w14:textId="77777777" w:rsidR="001D51F9" w:rsidRPr="00CB3C70" w:rsidRDefault="001D51F9" w:rsidP="00982118">
            <w:pPr>
              <w:jc w:val="center"/>
              <w:rPr>
                <w:color w:val="000000" w:themeColor="text1"/>
              </w:rPr>
            </w:pPr>
            <w:r w:rsidRPr="00CB3C70">
              <w:rPr>
                <w:color w:val="000000" w:themeColor="text1"/>
              </w:rPr>
              <w:t>15 kg až &lt; 30 kg</w:t>
            </w:r>
          </w:p>
        </w:tc>
        <w:tc>
          <w:tcPr>
            <w:tcW w:w="4652" w:type="dxa"/>
            <w:tcBorders>
              <w:left w:val="nil"/>
            </w:tcBorders>
            <w:shd w:val="clear" w:color="auto" w:fill="auto"/>
          </w:tcPr>
          <w:p w14:paraId="53E7D2FD" w14:textId="77777777" w:rsidR="001D51F9" w:rsidRPr="00CB3C70" w:rsidRDefault="001D51F9" w:rsidP="00982118">
            <w:pPr>
              <w:jc w:val="center"/>
              <w:rPr>
                <w:color w:val="000000" w:themeColor="text1"/>
              </w:rPr>
            </w:pPr>
            <w:r w:rsidRPr="00CB3C70">
              <w:rPr>
                <w:color w:val="000000" w:themeColor="text1"/>
              </w:rPr>
              <w:t>20 mg každý druhý týždeň</w:t>
            </w:r>
          </w:p>
        </w:tc>
      </w:tr>
      <w:tr w:rsidR="001D51F9" w:rsidRPr="00CB3C70" w14:paraId="31AA2413" w14:textId="77777777" w:rsidTr="009A75C3">
        <w:tc>
          <w:tcPr>
            <w:tcW w:w="4651" w:type="dxa"/>
            <w:tcBorders>
              <w:right w:val="nil"/>
            </w:tcBorders>
            <w:shd w:val="clear" w:color="auto" w:fill="auto"/>
          </w:tcPr>
          <w:p w14:paraId="3E5A653A" w14:textId="77777777" w:rsidR="001D51F9" w:rsidRPr="00CB3C70" w:rsidRDefault="001D51F9"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2CEA401B" w14:textId="77777777" w:rsidR="001D51F9" w:rsidRPr="00CB3C70" w:rsidRDefault="001D51F9" w:rsidP="00982118">
            <w:pPr>
              <w:jc w:val="center"/>
              <w:rPr>
                <w:color w:val="000000" w:themeColor="text1"/>
              </w:rPr>
            </w:pPr>
            <w:r w:rsidRPr="00CB3C70">
              <w:rPr>
                <w:color w:val="000000" w:themeColor="text1"/>
              </w:rPr>
              <w:t>40 mg každý druhý týždeň</w:t>
            </w:r>
          </w:p>
        </w:tc>
      </w:tr>
    </w:tbl>
    <w:p w14:paraId="6736C5B1" w14:textId="77777777" w:rsidR="001D51F9" w:rsidRPr="00CB3C70" w:rsidRDefault="001D51F9" w:rsidP="00982118">
      <w:pPr>
        <w:rPr>
          <w:color w:val="000000" w:themeColor="text1"/>
        </w:rPr>
      </w:pPr>
    </w:p>
    <w:p w14:paraId="3B4AFA82" w14:textId="77777777" w:rsidR="00C46587" w:rsidRPr="00CB3C70" w:rsidRDefault="005A4709" w:rsidP="00982118">
      <w:pPr>
        <w:rPr>
          <w:color w:val="000000" w:themeColor="text1"/>
        </w:rPr>
      </w:pPr>
      <w:r w:rsidRPr="00CB3C70">
        <w:rPr>
          <w:color w:val="000000" w:themeColor="text1"/>
        </w:rPr>
        <w:t xml:space="preserve">Adalimumab sa neskúmal u pacientov s artritídou spojenou s entezitídou vo veku menej ako 6 rokov. </w:t>
      </w:r>
    </w:p>
    <w:p w14:paraId="46791396" w14:textId="77777777" w:rsidR="00C46587" w:rsidRPr="00CB3C70" w:rsidRDefault="00C46587" w:rsidP="00982118">
      <w:pPr>
        <w:rPr>
          <w:color w:val="000000" w:themeColor="text1"/>
        </w:rPr>
      </w:pPr>
    </w:p>
    <w:p w14:paraId="2DF12A79" w14:textId="77777777" w:rsidR="009A75C3"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17F73AA7" w14:textId="77777777" w:rsidR="009A75C3" w:rsidRPr="00CB3C70" w:rsidRDefault="009A75C3" w:rsidP="00982118">
      <w:pPr>
        <w:rPr>
          <w:color w:val="000000" w:themeColor="text1"/>
        </w:rPr>
      </w:pPr>
    </w:p>
    <w:p w14:paraId="0291D238" w14:textId="77777777" w:rsidR="00D2618C" w:rsidRPr="00CB3C70" w:rsidRDefault="00D2618C" w:rsidP="00D2618C">
      <w:pPr>
        <w:rPr>
          <w:i/>
          <w:color w:val="000000" w:themeColor="text1"/>
        </w:rPr>
      </w:pPr>
      <w:r w:rsidRPr="00CB3C70">
        <w:rPr>
          <w:i/>
          <w:color w:val="000000" w:themeColor="text1"/>
        </w:rPr>
        <w:t>Psoriatická artritída a</w:t>
      </w:r>
      <w:r w:rsidR="00F0140F" w:rsidRPr="00CB3C70">
        <w:rPr>
          <w:i/>
          <w:color w:val="000000" w:themeColor="text1"/>
        </w:rPr>
        <w:t> </w:t>
      </w:r>
      <w:r w:rsidRPr="00CB3C70">
        <w:rPr>
          <w:i/>
          <w:color w:val="000000" w:themeColor="text1"/>
        </w:rPr>
        <w:t>axiálna spondylartritída vrátane ankylozujúcej spondylitídy</w:t>
      </w:r>
    </w:p>
    <w:p w14:paraId="2F3A4EA4" w14:textId="77777777" w:rsidR="00D2618C" w:rsidRPr="00CB3C70" w:rsidRDefault="00D2618C" w:rsidP="00D2618C">
      <w:pPr>
        <w:rPr>
          <w:color w:val="000000" w:themeColor="text1"/>
        </w:rPr>
      </w:pPr>
    </w:p>
    <w:p w14:paraId="6AE7A812" w14:textId="77777777" w:rsidR="00D2618C" w:rsidRPr="00CB3C70" w:rsidRDefault="00D2618C" w:rsidP="00D2618C">
      <w:pPr>
        <w:rPr>
          <w:color w:val="000000" w:themeColor="text1"/>
        </w:rPr>
      </w:pPr>
      <w:r w:rsidRPr="00CB3C70">
        <w:rPr>
          <w:color w:val="000000" w:themeColor="text1"/>
        </w:rPr>
        <w:t xml:space="preserve">Neexistuje žiadne relevantné použitie adalimumabu </w:t>
      </w:r>
      <w:r w:rsidR="00C71649" w:rsidRPr="00CB3C70">
        <w:rPr>
          <w:color w:val="000000" w:themeColor="text1"/>
        </w:rPr>
        <w:t>v pediatrickej populácii</w:t>
      </w:r>
      <w:r w:rsidRPr="00CB3C70">
        <w:rPr>
          <w:color w:val="000000" w:themeColor="text1"/>
        </w:rPr>
        <w:t xml:space="preserve"> pre indikácie ankylozujúca spondylitída a</w:t>
      </w:r>
      <w:r w:rsidR="00F0140F" w:rsidRPr="00CB3C70">
        <w:rPr>
          <w:color w:val="000000" w:themeColor="text1"/>
        </w:rPr>
        <w:t> </w:t>
      </w:r>
      <w:r w:rsidRPr="00CB3C70">
        <w:rPr>
          <w:color w:val="000000" w:themeColor="text1"/>
        </w:rPr>
        <w:t>psoriatická artritída.</w:t>
      </w:r>
    </w:p>
    <w:p w14:paraId="542797C0" w14:textId="77777777" w:rsidR="00D2618C" w:rsidRPr="00CB3C70" w:rsidRDefault="00D2618C" w:rsidP="00D2618C">
      <w:pPr>
        <w:rPr>
          <w:color w:val="000000" w:themeColor="text1"/>
        </w:rPr>
      </w:pPr>
    </w:p>
    <w:p w14:paraId="0DF57918" w14:textId="77777777" w:rsidR="00C46587" w:rsidRPr="00CB3C70" w:rsidRDefault="00C46587" w:rsidP="00DC3A99">
      <w:pPr>
        <w:keepNext/>
        <w:rPr>
          <w:i/>
          <w:color w:val="000000" w:themeColor="text1"/>
        </w:rPr>
      </w:pPr>
      <w:r w:rsidRPr="00CB3C70">
        <w:rPr>
          <w:i/>
          <w:color w:val="000000" w:themeColor="text1"/>
        </w:rPr>
        <w:t xml:space="preserve">Ložisková psoriáza u pediatrických pacientov </w:t>
      </w:r>
    </w:p>
    <w:p w14:paraId="1D33471E" w14:textId="77777777" w:rsidR="00C46587" w:rsidRPr="00CB3C70" w:rsidRDefault="00C46587" w:rsidP="00DC3A99">
      <w:pPr>
        <w:keepNext/>
        <w:rPr>
          <w:color w:val="000000" w:themeColor="text1"/>
        </w:rPr>
      </w:pPr>
    </w:p>
    <w:p w14:paraId="533C029E" w14:textId="77777777" w:rsidR="00C46587" w:rsidRPr="00CB3C70" w:rsidRDefault="00C46587" w:rsidP="00982118">
      <w:pPr>
        <w:rPr>
          <w:color w:val="000000" w:themeColor="text1"/>
        </w:rPr>
      </w:pPr>
      <w:r w:rsidRPr="00CB3C70">
        <w:rPr>
          <w:color w:val="000000" w:themeColor="text1"/>
        </w:rPr>
        <w:t xml:space="preserve">Odporúčaná dávka Amsparity u pacientov s ložiskovou psoriázou vo veku od 4 do 17 rokov je založená na telesnej hmotnosti (tabuľka 3). Amsparity sa podáva vo forme subkutánnej injekcie. </w:t>
      </w:r>
    </w:p>
    <w:p w14:paraId="403D547F" w14:textId="77777777" w:rsidR="00C46587" w:rsidRPr="00CB3C70" w:rsidRDefault="00C46587" w:rsidP="00982118">
      <w:pPr>
        <w:rPr>
          <w:color w:val="000000" w:themeColor="text1"/>
        </w:rPr>
      </w:pPr>
    </w:p>
    <w:p w14:paraId="0BDF5199" w14:textId="77777777" w:rsidR="00917E35" w:rsidRPr="00CB3C70" w:rsidRDefault="00917E35" w:rsidP="00EC119E">
      <w:pPr>
        <w:tabs>
          <w:tab w:val="left" w:pos="1418"/>
        </w:tabs>
        <w:rPr>
          <w:b/>
          <w:color w:val="000000" w:themeColor="text1"/>
        </w:rPr>
      </w:pPr>
      <w:r w:rsidRPr="00CB3C70">
        <w:rPr>
          <w:b/>
          <w:color w:val="000000" w:themeColor="text1"/>
        </w:rPr>
        <w:t xml:space="preserve">Tabuľka 3 </w:t>
      </w:r>
      <w:r w:rsidR="008C26C7" w:rsidRPr="00CB3C70">
        <w:rPr>
          <w:b/>
          <w:color w:val="000000" w:themeColor="text1"/>
        </w:rPr>
        <w:tab/>
      </w:r>
      <w:r w:rsidR="006A1144" w:rsidRPr="00CB3C70">
        <w:rPr>
          <w:b/>
          <w:color w:val="000000" w:themeColor="text1"/>
        </w:rPr>
        <w:t>Dávkovanie Amsparity u pediatrických pacientov s ložiskovou psoriázou</w:t>
      </w:r>
    </w:p>
    <w:p w14:paraId="114A1CAC" w14:textId="77777777" w:rsidR="00917E35" w:rsidRPr="00CB3C70" w:rsidRDefault="00917E35" w:rsidP="00982118">
      <w:pPr>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47"/>
        <w:gridCol w:w="4928"/>
      </w:tblGrid>
      <w:tr w:rsidR="00917E35" w:rsidRPr="00CB3C70" w14:paraId="5519516E" w14:textId="77777777" w:rsidTr="00150D33">
        <w:tc>
          <w:tcPr>
            <w:tcW w:w="4248" w:type="dxa"/>
            <w:tcBorders>
              <w:right w:val="nil"/>
            </w:tcBorders>
            <w:shd w:val="clear" w:color="auto" w:fill="auto"/>
          </w:tcPr>
          <w:p w14:paraId="633AADE7" w14:textId="77777777" w:rsidR="00917E35" w:rsidRPr="00CB3C70" w:rsidRDefault="00917E35" w:rsidP="00982118">
            <w:pPr>
              <w:jc w:val="center"/>
              <w:rPr>
                <w:b/>
                <w:color w:val="000000" w:themeColor="text1"/>
              </w:rPr>
            </w:pPr>
            <w:r w:rsidRPr="00CB3C70">
              <w:rPr>
                <w:b/>
                <w:color w:val="000000" w:themeColor="text1"/>
              </w:rPr>
              <w:t>Hmotnosť pacienta</w:t>
            </w:r>
          </w:p>
        </w:tc>
        <w:tc>
          <w:tcPr>
            <w:tcW w:w="5055" w:type="dxa"/>
            <w:tcBorders>
              <w:left w:val="nil"/>
            </w:tcBorders>
            <w:shd w:val="clear" w:color="auto" w:fill="auto"/>
          </w:tcPr>
          <w:p w14:paraId="5D2E5254" w14:textId="77777777" w:rsidR="00917E35" w:rsidRPr="00CB3C70" w:rsidRDefault="00917E35" w:rsidP="00982118">
            <w:pPr>
              <w:jc w:val="center"/>
              <w:rPr>
                <w:b/>
                <w:color w:val="000000" w:themeColor="text1"/>
              </w:rPr>
            </w:pPr>
            <w:r w:rsidRPr="00CB3C70">
              <w:rPr>
                <w:b/>
                <w:color w:val="000000" w:themeColor="text1"/>
              </w:rPr>
              <w:t>Dávkovací režim</w:t>
            </w:r>
          </w:p>
        </w:tc>
      </w:tr>
      <w:tr w:rsidR="00917E35" w:rsidRPr="00CB3C70" w14:paraId="0A13F5D5" w14:textId="77777777" w:rsidTr="00150D33">
        <w:tc>
          <w:tcPr>
            <w:tcW w:w="4248" w:type="dxa"/>
            <w:tcBorders>
              <w:right w:val="nil"/>
            </w:tcBorders>
            <w:shd w:val="clear" w:color="auto" w:fill="auto"/>
          </w:tcPr>
          <w:p w14:paraId="4755DEE6" w14:textId="77777777" w:rsidR="00917E35" w:rsidRPr="00CB3C70" w:rsidRDefault="00917E35" w:rsidP="00982118">
            <w:pPr>
              <w:jc w:val="center"/>
              <w:rPr>
                <w:color w:val="000000" w:themeColor="text1"/>
              </w:rPr>
            </w:pPr>
            <w:r w:rsidRPr="00CB3C70">
              <w:rPr>
                <w:color w:val="000000" w:themeColor="text1"/>
              </w:rPr>
              <w:t>15 kg až &lt; 30 kg</w:t>
            </w:r>
          </w:p>
        </w:tc>
        <w:tc>
          <w:tcPr>
            <w:tcW w:w="5055" w:type="dxa"/>
            <w:tcBorders>
              <w:left w:val="nil"/>
            </w:tcBorders>
            <w:shd w:val="clear" w:color="auto" w:fill="auto"/>
          </w:tcPr>
          <w:p w14:paraId="4454F3A6" w14:textId="77777777" w:rsidR="00917E35" w:rsidRPr="00CB3C70" w:rsidRDefault="00917E35" w:rsidP="00150D33">
            <w:pPr>
              <w:rPr>
                <w:color w:val="000000" w:themeColor="text1"/>
              </w:rPr>
            </w:pPr>
            <w:r w:rsidRPr="00CB3C70">
              <w:rPr>
                <w:color w:val="000000" w:themeColor="text1"/>
              </w:rPr>
              <w:t>Úvodná dávka 20 mg, potom nasleduje 20 mg každý druhý týždeň po uplynutí jedného týždňa od úvodnej dávky</w:t>
            </w:r>
          </w:p>
        </w:tc>
      </w:tr>
      <w:tr w:rsidR="00917E35" w:rsidRPr="00CB3C70" w14:paraId="64F1DAB4" w14:textId="77777777" w:rsidTr="00150D33">
        <w:tc>
          <w:tcPr>
            <w:tcW w:w="4248" w:type="dxa"/>
            <w:tcBorders>
              <w:right w:val="nil"/>
            </w:tcBorders>
            <w:shd w:val="clear" w:color="auto" w:fill="auto"/>
          </w:tcPr>
          <w:p w14:paraId="3ACAADA4" w14:textId="77777777" w:rsidR="00917E35" w:rsidRPr="00CB3C70" w:rsidRDefault="00917E35" w:rsidP="00982118">
            <w:pPr>
              <w:jc w:val="center"/>
              <w:rPr>
                <w:color w:val="000000" w:themeColor="text1"/>
              </w:rPr>
            </w:pPr>
            <w:r w:rsidRPr="00CB3C70">
              <w:rPr>
                <w:color w:val="000000" w:themeColor="text1"/>
              </w:rPr>
              <w:t>≥ 30 kg</w:t>
            </w:r>
          </w:p>
        </w:tc>
        <w:tc>
          <w:tcPr>
            <w:tcW w:w="5055" w:type="dxa"/>
            <w:tcBorders>
              <w:left w:val="nil"/>
            </w:tcBorders>
            <w:shd w:val="clear" w:color="auto" w:fill="auto"/>
          </w:tcPr>
          <w:p w14:paraId="0C744E70" w14:textId="77777777" w:rsidR="00917E35" w:rsidRPr="00CB3C70" w:rsidRDefault="00917E35" w:rsidP="00150D33">
            <w:pPr>
              <w:rPr>
                <w:color w:val="000000" w:themeColor="text1"/>
              </w:rPr>
            </w:pPr>
            <w:r w:rsidRPr="00CB3C70">
              <w:rPr>
                <w:color w:val="000000" w:themeColor="text1"/>
              </w:rPr>
              <w:t>Úvodná dávka 40 mg, potom nasleduje 40 mg každý druhý týždeň po uplynutí jedného týždňa od úvodnej dávky</w:t>
            </w:r>
          </w:p>
        </w:tc>
      </w:tr>
    </w:tbl>
    <w:p w14:paraId="2D601830" w14:textId="77777777" w:rsidR="00917E35" w:rsidRPr="00CB3C70" w:rsidRDefault="00917E35" w:rsidP="00982118">
      <w:pPr>
        <w:rPr>
          <w:color w:val="000000" w:themeColor="text1"/>
        </w:rPr>
      </w:pPr>
    </w:p>
    <w:p w14:paraId="5A8CB962" w14:textId="77777777" w:rsidR="00C46587" w:rsidRPr="00CB3C70" w:rsidRDefault="00C46587" w:rsidP="00982118">
      <w:pPr>
        <w:rPr>
          <w:color w:val="000000" w:themeColor="text1"/>
        </w:rPr>
      </w:pPr>
      <w:r w:rsidRPr="00CB3C70">
        <w:rPr>
          <w:color w:val="000000" w:themeColor="text1"/>
        </w:rPr>
        <w:t xml:space="preserve">Pokračovanie liečby po 16 týždňoch sa má starostlivo zvážiť u pacienta, ktorý v tomto časovom intervale na liečbu neodpovedal. </w:t>
      </w:r>
    </w:p>
    <w:p w14:paraId="63B0DD89" w14:textId="77777777" w:rsidR="00C46587" w:rsidRPr="00CB3C70" w:rsidRDefault="00C46587" w:rsidP="00982118">
      <w:pPr>
        <w:rPr>
          <w:color w:val="000000" w:themeColor="text1"/>
        </w:rPr>
      </w:pPr>
    </w:p>
    <w:p w14:paraId="132FB10E" w14:textId="77777777" w:rsidR="00C46587" w:rsidRPr="00CB3C70" w:rsidRDefault="00C46587" w:rsidP="00982118">
      <w:pPr>
        <w:rPr>
          <w:color w:val="000000" w:themeColor="text1"/>
        </w:rPr>
      </w:pPr>
      <w:r w:rsidRPr="00CB3C70">
        <w:rPr>
          <w:color w:val="000000" w:themeColor="text1"/>
        </w:rPr>
        <w:lastRenderedPageBreak/>
        <w:t xml:space="preserve">Ak je indikovaná opätovná liečba Amsparity, je potrebné dodržiavať vyššie uvedené pokyny týkajúce sa dávkovania a dĺžky liečby. </w:t>
      </w:r>
    </w:p>
    <w:p w14:paraId="27A82939" w14:textId="77777777" w:rsidR="00C46587" w:rsidRPr="00CB3C70" w:rsidRDefault="00C46587" w:rsidP="00982118">
      <w:pPr>
        <w:rPr>
          <w:color w:val="000000" w:themeColor="text1"/>
        </w:rPr>
      </w:pPr>
    </w:p>
    <w:p w14:paraId="79423FF4" w14:textId="77777777" w:rsidR="00C46587" w:rsidRPr="00CB3C70" w:rsidRDefault="00C46587" w:rsidP="00982118">
      <w:pPr>
        <w:rPr>
          <w:color w:val="000000" w:themeColor="text1"/>
        </w:rPr>
      </w:pPr>
      <w:r w:rsidRPr="00CB3C70">
        <w:rPr>
          <w:color w:val="000000" w:themeColor="text1"/>
        </w:rPr>
        <w:t xml:space="preserve">Bezpečnosť adalimumabu u pediatrických pacientov s ložiskovou psoriázou bola hodnotená v priemere počas 13 mesiacov. </w:t>
      </w:r>
    </w:p>
    <w:p w14:paraId="7D9C6215" w14:textId="77777777" w:rsidR="00C46587" w:rsidRPr="00CB3C70" w:rsidRDefault="00C46587" w:rsidP="00982118">
      <w:pPr>
        <w:rPr>
          <w:color w:val="000000" w:themeColor="text1"/>
        </w:rPr>
      </w:pPr>
    </w:p>
    <w:p w14:paraId="736BB5F0" w14:textId="77777777" w:rsidR="00C46587" w:rsidRPr="00CB3C70" w:rsidRDefault="00C46587" w:rsidP="00982118">
      <w:pPr>
        <w:rPr>
          <w:color w:val="000000" w:themeColor="text1"/>
        </w:rPr>
      </w:pPr>
      <w:r w:rsidRPr="00CB3C70">
        <w:rPr>
          <w:color w:val="000000" w:themeColor="text1"/>
        </w:rPr>
        <w:t xml:space="preserve">Neexistuje žiadne relevantné použitie adalimumabu u detí mladších ako 4 roky pre túto indikáciu. </w:t>
      </w:r>
    </w:p>
    <w:p w14:paraId="062FB133" w14:textId="77777777" w:rsidR="00C46587" w:rsidRPr="00CB3C70" w:rsidRDefault="00C46587" w:rsidP="00982118">
      <w:pPr>
        <w:rPr>
          <w:color w:val="000000" w:themeColor="text1"/>
        </w:rPr>
      </w:pPr>
    </w:p>
    <w:p w14:paraId="6EADB27D" w14:textId="77777777" w:rsidR="005E5466" w:rsidRPr="00CB3C70" w:rsidRDefault="006A1144" w:rsidP="00982118">
      <w:pPr>
        <w:autoSpaceDE w:val="0"/>
        <w:autoSpaceDN w:val="0"/>
        <w:adjustRightInd w:val="0"/>
        <w:rPr>
          <w:color w:val="000000" w:themeColor="text1"/>
        </w:rPr>
      </w:pPr>
      <w:r w:rsidRPr="00CB3C70">
        <w:rPr>
          <w:color w:val="000000" w:themeColor="text1"/>
        </w:rPr>
        <w:t>Amsparity môže byť k dispozícii aj v iných veľkostiach dávky a/alebo formách v závislosti od individuálnych liečebných potrieb.</w:t>
      </w:r>
    </w:p>
    <w:p w14:paraId="18A551C2" w14:textId="77777777" w:rsidR="005E5466" w:rsidRPr="00CB3C70" w:rsidRDefault="005E5466" w:rsidP="00982118">
      <w:pPr>
        <w:rPr>
          <w:color w:val="000000" w:themeColor="text1"/>
        </w:rPr>
      </w:pPr>
    </w:p>
    <w:p w14:paraId="193E4C22" w14:textId="77777777" w:rsidR="00C46587" w:rsidRPr="00CB3C70" w:rsidRDefault="00C46587" w:rsidP="00066D78">
      <w:pPr>
        <w:keepNext/>
        <w:rPr>
          <w:i/>
          <w:color w:val="000000" w:themeColor="text1"/>
        </w:rPr>
      </w:pPr>
      <w:r w:rsidRPr="00CB3C70">
        <w:rPr>
          <w:i/>
          <w:color w:val="000000" w:themeColor="text1"/>
        </w:rPr>
        <w:t xml:space="preserve">Hidradenitis suppurativa u dospievajúcich (vo veku od 12 rokov, s hmotnosťou aspoň 30 kg) </w:t>
      </w:r>
    </w:p>
    <w:p w14:paraId="05FB60DD" w14:textId="77777777" w:rsidR="00C46587" w:rsidRPr="00CB3C70" w:rsidRDefault="00C46587" w:rsidP="00066D78">
      <w:pPr>
        <w:keepNext/>
        <w:rPr>
          <w:color w:val="000000" w:themeColor="text1"/>
        </w:rPr>
      </w:pPr>
    </w:p>
    <w:p w14:paraId="17BFADB8" w14:textId="77777777" w:rsidR="00C46587" w:rsidRPr="00CB3C70" w:rsidRDefault="00C46587" w:rsidP="00982118">
      <w:pPr>
        <w:rPr>
          <w:color w:val="000000" w:themeColor="text1"/>
        </w:rPr>
      </w:pPr>
      <w:r w:rsidRPr="00CB3C70">
        <w:rPr>
          <w:color w:val="000000" w:themeColor="text1"/>
        </w:rPr>
        <w:t xml:space="preserve">Neuskutočnili sa žiadne klinické skúšania s adalimumabom u dospievajúcich pacientov s HS. Dávkovanie adalimumabu u týchto pacientov sa stanovilo na základe farmakokinetického modelovania a simulácie (pozri časť 5.2). </w:t>
      </w:r>
    </w:p>
    <w:p w14:paraId="2F781E7F" w14:textId="77777777" w:rsidR="00C46587" w:rsidRPr="00CB3C70" w:rsidRDefault="00C46587" w:rsidP="00982118">
      <w:pPr>
        <w:rPr>
          <w:color w:val="000000" w:themeColor="text1"/>
        </w:rPr>
      </w:pPr>
    </w:p>
    <w:p w14:paraId="2E36BFE3" w14:textId="77777777" w:rsidR="00C46587" w:rsidRPr="00CB3C70" w:rsidRDefault="00C46587" w:rsidP="00982118">
      <w:pPr>
        <w:rPr>
          <w:color w:val="000000" w:themeColor="text1"/>
        </w:rPr>
      </w:pPr>
      <w:r w:rsidRPr="00CB3C70">
        <w:rPr>
          <w:color w:val="000000" w:themeColor="text1"/>
        </w:rPr>
        <w:t xml:space="preserve">Odporúčaná dávka Amsparity je 80 mg v týždni 0 nasledovaná dávkou 40 mg každý druhý týždeň od 1. týždňa, podávaná subkutánnou injekciou. </w:t>
      </w:r>
    </w:p>
    <w:p w14:paraId="056C2177" w14:textId="77777777" w:rsidR="00C46587" w:rsidRPr="00CB3C70" w:rsidRDefault="00C46587" w:rsidP="00982118">
      <w:pPr>
        <w:rPr>
          <w:color w:val="000000" w:themeColor="text1"/>
        </w:rPr>
      </w:pPr>
    </w:p>
    <w:p w14:paraId="204C75F9" w14:textId="77777777" w:rsidR="00C46587" w:rsidRPr="00CB3C70" w:rsidRDefault="00C46587" w:rsidP="00982118">
      <w:pPr>
        <w:rPr>
          <w:color w:val="000000" w:themeColor="text1"/>
        </w:rPr>
      </w:pPr>
      <w:r w:rsidRPr="00CB3C70">
        <w:rPr>
          <w:color w:val="000000" w:themeColor="text1"/>
        </w:rPr>
        <w:t xml:space="preserve">U dospievajúcich pacientov s nedostatočnou odpoveďou na dávku Amsparity 40 mg každý druhý týždeň možno zvážiť zvýšenie dávkovania na 40 mg každý týždeň alebo 80 mg každý druhý týždeň. </w:t>
      </w:r>
    </w:p>
    <w:p w14:paraId="30569D96" w14:textId="77777777" w:rsidR="00C46587" w:rsidRPr="00CB3C70" w:rsidRDefault="00C46587" w:rsidP="00982118">
      <w:pPr>
        <w:rPr>
          <w:color w:val="000000" w:themeColor="text1"/>
        </w:rPr>
      </w:pPr>
    </w:p>
    <w:p w14:paraId="05E84BF4" w14:textId="77777777" w:rsidR="00C46587" w:rsidRPr="00CB3C70" w:rsidRDefault="00C46587" w:rsidP="00982118">
      <w:pPr>
        <w:rPr>
          <w:color w:val="000000" w:themeColor="text1"/>
        </w:rPr>
      </w:pPr>
      <w:r w:rsidRPr="00CB3C70">
        <w:rPr>
          <w:color w:val="000000" w:themeColor="text1"/>
        </w:rPr>
        <w:t xml:space="preserve">V priebehu liečby Amsparity môžu byť v prípade potreby aj naďalej podávané antibiotiká. Odporúča sa, aby pacient počas liečby Amsparity používal lokálny antiseptický prípravok na každodenné umývanie lézií HS. </w:t>
      </w:r>
    </w:p>
    <w:p w14:paraId="3BB6758E" w14:textId="77777777" w:rsidR="00C46587" w:rsidRPr="00CB3C70" w:rsidRDefault="00C46587" w:rsidP="00982118">
      <w:pPr>
        <w:rPr>
          <w:color w:val="000000" w:themeColor="text1"/>
        </w:rPr>
      </w:pPr>
    </w:p>
    <w:p w14:paraId="61C89EFA" w14:textId="77777777" w:rsidR="00C46587" w:rsidRPr="00CB3C70" w:rsidRDefault="00C46587" w:rsidP="00982118">
      <w:pPr>
        <w:rPr>
          <w:color w:val="000000" w:themeColor="text1"/>
        </w:rPr>
      </w:pPr>
      <w:r w:rsidRPr="00CB3C70">
        <w:rPr>
          <w:color w:val="000000" w:themeColor="text1"/>
        </w:rPr>
        <w:t>Pokračovanie liečby po 12. týžd</w:t>
      </w:r>
      <w:r w:rsidR="008C26C7" w:rsidRPr="00CB3C70">
        <w:rPr>
          <w:color w:val="000000" w:themeColor="text1"/>
        </w:rPr>
        <w:t>ňoch</w:t>
      </w:r>
      <w:r w:rsidRPr="00CB3C70">
        <w:rPr>
          <w:color w:val="000000" w:themeColor="text1"/>
        </w:rPr>
        <w:t xml:space="preserve"> sa má starostlivo zvážiť u pacienta, ktorého stav sa v tomto časovom intervale nezlepšil. </w:t>
      </w:r>
    </w:p>
    <w:p w14:paraId="6887C737" w14:textId="77777777" w:rsidR="00C46587" w:rsidRPr="00CB3C70" w:rsidRDefault="00C46587" w:rsidP="00982118">
      <w:pPr>
        <w:rPr>
          <w:color w:val="000000" w:themeColor="text1"/>
        </w:rPr>
      </w:pPr>
    </w:p>
    <w:p w14:paraId="3BF2867C" w14:textId="77777777" w:rsidR="00C46587" w:rsidRPr="00CB3C70" w:rsidRDefault="00C46587" w:rsidP="00982118">
      <w:pPr>
        <w:rPr>
          <w:color w:val="000000" w:themeColor="text1"/>
        </w:rPr>
      </w:pPr>
      <w:r w:rsidRPr="00CB3C70">
        <w:rPr>
          <w:color w:val="000000" w:themeColor="text1"/>
        </w:rPr>
        <w:t xml:space="preserve">Ak by bolo potrebné liečbu prerušiť, podávanie Amsparity je možné podľa potreby znovu začať. </w:t>
      </w:r>
    </w:p>
    <w:p w14:paraId="621E2666" w14:textId="77777777" w:rsidR="00C46587" w:rsidRPr="00CB3C70" w:rsidRDefault="00C46587" w:rsidP="00982118">
      <w:pPr>
        <w:rPr>
          <w:color w:val="000000" w:themeColor="text1"/>
        </w:rPr>
      </w:pPr>
    </w:p>
    <w:p w14:paraId="39B411B7" w14:textId="77777777" w:rsidR="00C46587" w:rsidRPr="00CB3C70" w:rsidRDefault="00C46587" w:rsidP="00982118">
      <w:pPr>
        <w:rPr>
          <w:color w:val="000000" w:themeColor="text1"/>
        </w:rPr>
      </w:pPr>
      <w:r w:rsidRPr="00CB3C70">
        <w:rPr>
          <w:color w:val="000000" w:themeColor="text1"/>
        </w:rPr>
        <w:t>Prínos a rizik</w:t>
      </w:r>
      <w:r w:rsidR="008C26C7" w:rsidRPr="00CB3C70">
        <w:rPr>
          <w:color w:val="000000" w:themeColor="text1"/>
        </w:rPr>
        <w:t>o</w:t>
      </w:r>
      <w:r w:rsidRPr="00CB3C70">
        <w:rPr>
          <w:color w:val="000000" w:themeColor="text1"/>
        </w:rPr>
        <w:t xml:space="preserve"> pokračujúcej dlhodobej liečby sa majú pravidelne vyhodnocovať (pozri údaje o</w:t>
      </w:r>
      <w:r w:rsidR="008C26C7" w:rsidRPr="00CB3C70">
        <w:rPr>
          <w:color w:val="000000" w:themeColor="text1"/>
        </w:rPr>
        <w:t> </w:t>
      </w:r>
      <w:r w:rsidRPr="00CB3C70">
        <w:rPr>
          <w:color w:val="000000" w:themeColor="text1"/>
        </w:rPr>
        <w:t xml:space="preserve">dospelých pacientoch v časti 5.1). </w:t>
      </w:r>
    </w:p>
    <w:p w14:paraId="4C185A38" w14:textId="77777777" w:rsidR="00C46587" w:rsidRPr="00CB3C70" w:rsidRDefault="00C46587" w:rsidP="00982118">
      <w:pPr>
        <w:rPr>
          <w:color w:val="000000" w:themeColor="text1"/>
        </w:rPr>
      </w:pPr>
    </w:p>
    <w:p w14:paraId="5D49EDC9" w14:textId="77777777" w:rsidR="00C46587" w:rsidRPr="00CB3C70" w:rsidRDefault="00C46587" w:rsidP="00982118">
      <w:pPr>
        <w:rPr>
          <w:color w:val="000000" w:themeColor="text1"/>
        </w:rPr>
      </w:pPr>
      <w:r w:rsidRPr="00CB3C70">
        <w:rPr>
          <w:color w:val="000000" w:themeColor="text1"/>
        </w:rPr>
        <w:t xml:space="preserve">Neexistuje žiadne relevantné použitie adalimumabu u detí mladších ako 12 rokov pre túto indikáciu. </w:t>
      </w:r>
    </w:p>
    <w:p w14:paraId="783410E2" w14:textId="77777777" w:rsidR="00C46587" w:rsidRPr="00CB3C70" w:rsidRDefault="00C46587" w:rsidP="00982118">
      <w:pPr>
        <w:rPr>
          <w:color w:val="000000" w:themeColor="text1"/>
        </w:rPr>
      </w:pPr>
    </w:p>
    <w:p w14:paraId="00789847" w14:textId="77777777" w:rsidR="00DF64F0" w:rsidRPr="00CB3C70" w:rsidRDefault="006A1144" w:rsidP="00982118">
      <w:pPr>
        <w:rPr>
          <w:color w:val="000000" w:themeColor="text1"/>
        </w:rPr>
      </w:pPr>
      <w:r w:rsidRPr="00CB3C70">
        <w:rPr>
          <w:color w:val="000000" w:themeColor="text1"/>
        </w:rPr>
        <w:t>Amsparity môže byť k dispozícii aj v iných veľkostiach dávky a/alebo formách v závislosti od individuálnych liečebných potrieb.</w:t>
      </w:r>
    </w:p>
    <w:p w14:paraId="2D769E1B" w14:textId="77777777" w:rsidR="00DF64F0" w:rsidRPr="00CB3C70" w:rsidRDefault="00DF64F0" w:rsidP="00982118">
      <w:pPr>
        <w:rPr>
          <w:color w:val="000000" w:themeColor="text1"/>
        </w:rPr>
      </w:pPr>
    </w:p>
    <w:p w14:paraId="3A9C4222" w14:textId="77777777" w:rsidR="00C46587" w:rsidRPr="00CB3C70" w:rsidRDefault="00C46587" w:rsidP="00DC3A99">
      <w:pPr>
        <w:keepNext/>
        <w:rPr>
          <w:i/>
          <w:color w:val="000000" w:themeColor="text1"/>
        </w:rPr>
      </w:pPr>
      <w:r w:rsidRPr="00CB3C70">
        <w:rPr>
          <w:i/>
          <w:color w:val="000000" w:themeColor="text1"/>
        </w:rPr>
        <w:t>Crohnova choroba u pediatrických pacientov</w:t>
      </w:r>
    </w:p>
    <w:p w14:paraId="17A1ECE8" w14:textId="77777777" w:rsidR="00E4038A" w:rsidRPr="00CB3C70" w:rsidRDefault="00E4038A" w:rsidP="00DC3A99">
      <w:pPr>
        <w:keepNext/>
        <w:rPr>
          <w:i/>
          <w:color w:val="000000" w:themeColor="text1"/>
          <w:u w:val="single"/>
        </w:rPr>
      </w:pPr>
    </w:p>
    <w:p w14:paraId="3A0A3448" w14:textId="77777777" w:rsidR="00E0473B" w:rsidRPr="00CB3C70" w:rsidRDefault="00C46587" w:rsidP="00982118">
      <w:pPr>
        <w:rPr>
          <w:color w:val="000000" w:themeColor="text1"/>
        </w:rPr>
      </w:pPr>
      <w:r w:rsidRPr="00CB3C70">
        <w:rPr>
          <w:color w:val="000000" w:themeColor="text1"/>
        </w:rPr>
        <w:t xml:space="preserve">Odporúčaná dávka Amsparity u pacientov s Crohnovou chorobou vo veku od 6 do 17 rokov je založená na telesnej hmotnosti (tabuľka 4). Amsparity sa podáva vo forme subkutánnej injekcie. </w:t>
      </w:r>
    </w:p>
    <w:p w14:paraId="34848A3F" w14:textId="77777777" w:rsidR="00C57DA3" w:rsidRPr="00CB3C70" w:rsidRDefault="00C57DA3" w:rsidP="00982118">
      <w:pPr>
        <w:rPr>
          <w:color w:val="000000" w:themeColor="text1"/>
        </w:rPr>
      </w:pPr>
    </w:p>
    <w:p w14:paraId="5BB84F6D" w14:textId="77777777" w:rsidR="00C57DA3" w:rsidRPr="00CB3C70" w:rsidRDefault="00C57DA3" w:rsidP="00EC119E">
      <w:pPr>
        <w:tabs>
          <w:tab w:val="left" w:pos="1418"/>
        </w:tabs>
        <w:rPr>
          <w:color w:val="000000" w:themeColor="text1"/>
        </w:rPr>
      </w:pPr>
      <w:r w:rsidRPr="00CB3C70">
        <w:rPr>
          <w:b/>
          <w:color w:val="000000" w:themeColor="text1"/>
        </w:rPr>
        <w:t xml:space="preserve">Tabuľka 4 </w:t>
      </w:r>
      <w:r w:rsidR="008C26C7" w:rsidRPr="00CB3C70">
        <w:rPr>
          <w:b/>
          <w:color w:val="000000" w:themeColor="text1"/>
        </w:rPr>
        <w:tab/>
      </w:r>
      <w:r w:rsidR="006A1144" w:rsidRPr="00CB3C70">
        <w:rPr>
          <w:b/>
          <w:color w:val="000000" w:themeColor="text1"/>
        </w:rPr>
        <w:t>Dávkovanie Amsparity u pediatrických pacientov s Crohnovou chorobou</w:t>
      </w:r>
    </w:p>
    <w:p w14:paraId="48CBFFCF" w14:textId="77777777" w:rsidR="00C57DA3" w:rsidRPr="00CB3C70" w:rsidRDefault="00C57DA3" w:rsidP="0098211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5825"/>
        <w:gridCol w:w="1966"/>
      </w:tblGrid>
      <w:tr w:rsidR="00C57DA3" w:rsidRPr="00CB3C70" w14:paraId="432D04C8" w14:textId="77777777" w:rsidTr="00150D33">
        <w:trPr>
          <w:cantSplit/>
          <w:tblHeader/>
        </w:trPr>
        <w:tc>
          <w:tcPr>
            <w:tcW w:w="1278" w:type="dxa"/>
            <w:shd w:val="clear" w:color="auto" w:fill="auto"/>
          </w:tcPr>
          <w:p w14:paraId="552181AA" w14:textId="77777777" w:rsidR="00C57DA3" w:rsidRPr="00CB3C70" w:rsidRDefault="00C57DA3" w:rsidP="00982118">
            <w:pPr>
              <w:jc w:val="center"/>
              <w:rPr>
                <w:b/>
                <w:color w:val="000000" w:themeColor="text1"/>
              </w:rPr>
            </w:pPr>
            <w:r w:rsidRPr="00CB3C70">
              <w:rPr>
                <w:b/>
                <w:color w:val="000000" w:themeColor="text1"/>
              </w:rPr>
              <w:t>Hmotnosť pacienta</w:t>
            </w:r>
          </w:p>
        </w:tc>
        <w:tc>
          <w:tcPr>
            <w:tcW w:w="6030" w:type="dxa"/>
            <w:shd w:val="clear" w:color="auto" w:fill="auto"/>
          </w:tcPr>
          <w:p w14:paraId="01782BF5" w14:textId="77777777" w:rsidR="00C57DA3" w:rsidRPr="00CB3C70" w:rsidRDefault="00C57DA3" w:rsidP="00982118">
            <w:pPr>
              <w:jc w:val="center"/>
              <w:rPr>
                <w:b/>
                <w:color w:val="000000" w:themeColor="text1"/>
              </w:rPr>
            </w:pPr>
            <w:r w:rsidRPr="00CB3C70">
              <w:rPr>
                <w:b/>
                <w:color w:val="000000" w:themeColor="text1"/>
              </w:rPr>
              <w:t>Úvodná dávka</w:t>
            </w:r>
          </w:p>
        </w:tc>
        <w:tc>
          <w:tcPr>
            <w:tcW w:w="1995" w:type="dxa"/>
            <w:shd w:val="clear" w:color="auto" w:fill="auto"/>
          </w:tcPr>
          <w:p w14:paraId="7A3AF745" w14:textId="77777777" w:rsidR="00C57DA3" w:rsidRPr="00CB3C70" w:rsidRDefault="00C57DA3" w:rsidP="00982118">
            <w:pPr>
              <w:jc w:val="center"/>
              <w:rPr>
                <w:b/>
                <w:color w:val="000000" w:themeColor="text1"/>
              </w:rPr>
            </w:pPr>
            <w:r w:rsidRPr="00CB3C70">
              <w:rPr>
                <w:b/>
                <w:color w:val="000000" w:themeColor="text1"/>
              </w:rPr>
              <w:t xml:space="preserve">Udržiavacia dávka </w:t>
            </w:r>
            <w:r w:rsidR="008C26C7" w:rsidRPr="00CB3C70">
              <w:rPr>
                <w:b/>
                <w:color w:val="000000" w:themeColor="text1"/>
              </w:rPr>
              <w:t>od 4. týždňa</w:t>
            </w:r>
          </w:p>
        </w:tc>
      </w:tr>
      <w:tr w:rsidR="00C57DA3" w:rsidRPr="00CB3C70" w14:paraId="3350B9D9" w14:textId="77777777" w:rsidTr="00150D33">
        <w:trPr>
          <w:cantSplit/>
        </w:trPr>
        <w:tc>
          <w:tcPr>
            <w:tcW w:w="1278" w:type="dxa"/>
            <w:shd w:val="clear" w:color="auto" w:fill="auto"/>
          </w:tcPr>
          <w:p w14:paraId="311D55A2" w14:textId="77777777" w:rsidR="00C57DA3" w:rsidRPr="00CB3C70" w:rsidRDefault="00C57DA3" w:rsidP="00982118">
            <w:pPr>
              <w:jc w:val="center"/>
              <w:rPr>
                <w:color w:val="000000" w:themeColor="text1"/>
              </w:rPr>
            </w:pPr>
            <w:r w:rsidRPr="00CB3C70">
              <w:rPr>
                <w:color w:val="000000" w:themeColor="text1"/>
              </w:rPr>
              <w:t>&lt; 40 kg</w:t>
            </w:r>
          </w:p>
        </w:tc>
        <w:tc>
          <w:tcPr>
            <w:tcW w:w="6030" w:type="dxa"/>
            <w:shd w:val="clear" w:color="auto" w:fill="auto"/>
          </w:tcPr>
          <w:p w14:paraId="4D6AEDAF" w14:textId="77777777" w:rsidR="00C57DA3" w:rsidRPr="00CB3C70" w:rsidRDefault="00922EFB" w:rsidP="00982118">
            <w:pPr>
              <w:numPr>
                <w:ilvl w:val="0"/>
                <w:numId w:val="17"/>
              </w:numPr>
              <w:rPr>
                <w:color w:val="000000" w:themeColor="text1"/>
              </w:rPr>
            </w:pPr>
            <w:r w:rsidRPr="00CB3C70">
              <w:rPr>
                <w:color w:val="000000" w:themeColor="text1"/>
              </w:rPr>
              <w:t>40 mg v týždni 0 a 20 mg v</w:t>
            </w:r>
            <w:r w:rsidR="008C26C7" w:rsidRPr="00CB3C70">
              <w:rPr>
                <w:color w:val="000000" w:themeColor="text1"/>
              </w:rPr>
              <w:t> 2. </w:t>
            </w:r>
            <w:r w:rsidRPr="00CB3C70">
              <w:rPr>
                <w:color w:val="000000" w:themeColor="text1"/>
              </w:rPr>
              <w:t>týždni</w:t>
            </w:r>
          </w:p>
          <w:p w14:paraId="1A2D3781" w14:textId="77777777" w:rsidR="00C57DA3" w:rsidRPr="00CB3C70" w:rsidRDefault="00C57DA3" w:rsidP="00982118">
            <w:pPr>
              <w:rPr>
                <w:color w:val="000000" w:themeColor="text1"/>
              </w:rPr>
            </w:pPr>
          </w:p>
          <w:p w14:paraId="53B71D0A" w14:textId="77777777" w:rsidR="00C57DA3" w:rsidRPr="00CB3C70" w:rsidRDefault="00C57DA3" w:rsidP="00982118">
            <w:pPr>
              <w:rPr>
                <w:color w:val="000000" w:themeColor="text1"/>
              </w:rPr>
            </w:pPr>
            <w:r w:rsidRPr="00CB3C70">
              <w:rPr>
                <w:color w:val="000000" w:themeColor="text1"/>
              </w:rPr>
              <w:t xml:space="preserve">V prípade, že je potrebná rýchlejšia odpoveď na liečbu s vedomím možnosti vyššieho rizika nežiaducich udalostí pri vyššej úvodnej dávke, môžu byť použité nasledujúce dávky: </w:t>
            </w:r>
          </w:p>
          <w:p w14:paraId="32E1E5EB" w14:textId="77777777" w:rsidR="00C57DA3" w:rsidRPr="00CB3C70" w:rsidRDefault="00922EFB" w:rsidP="00982118">
            <w:pPr>
              <w:numPr>
                <w:ilvl w:val="0"/>
                <w:numId w:val="17"/>
              </w:numPr>
              <w:rPr>
                <w:color w:val="000000" w:themeColor="text1"/>
              </w:rPr>
            </w:pPr>
            <w:r w:rsidRPr="00CB3C70">
              <w:rPr>
                <w:color w:val="000000" w:themeColor="text1"/>
              </w:rPr>
              <w:t>80 mg v týždni 0 a 40 mg v</w:t>
            </w:r>
            <w:r w:rsidR="008C26C7" w:rsidRPr="00CB3C70">
              <w:rPr>
                <w:color w:val="000000" w:themeColor="text1"/>
              </w:rPr>
              <w:t> 2. </w:t>
            </w:r>
            <w:r w:rsidRPr="00CB3C70">
              <w:rPr>
                <w:color w:val="000000" w:themeColor="text1"/>
              </w:rPr>
              <w:t>týždni</w:t>
            </w:r>
          </w:p>
        </w:tc>
        <w:tc>
          <w:tcPr>
            <w:tcW w:w="1995" w:type="dxa"/>
            <w:shd w:val="clear" w:color="auto" w:fill="auto"/>
          </w:tcPr>
          <w:p w14:paraId="1F3E47AF" w14:textId="77777777" w:rsidR="00C57DA3" w:rsidRPr="00CB3C70" w:rsidRDefault="00C57DA3" w:rsidP="00982118">
            <w:pPr>
              <w:jc w:val="center"/>
              <w:rPr>
                <w:color w:val="000000" w:themeColor="text1"/>
              </w:rPr>
            </w:pPr>
            <w:r w:rsidRPr="00CB3C70">
              <w:rPr>
                <w:color w:val="000000" w:themeColor="text1"/>
              </w:rPr>
              <w:t>20 mg každý druhý týždeň</w:t>
            </w:r>
          </w:p>
        </w:tc>
      </w:tr>
      <w:tr w:rsidR="00C57DA3" w:rsidRPr="00CB3C70" w14:paraId="1D537FA1" w14:textId="77777777" w:rsidTr="00150D33">
        <w:trPr>
          <w:cantSplit/>
        </w:trPr>
        <w:tc>
          <w:tcPr>
            <w:tcW w:w="1278" w:type="dxa"/>
            <w:shd w:val="clear" w:color="auto" w:fill="auto"/>
          </w:tcPr>
          <w:p w14:paraId="3AF6994B" w14:textId="77777777" w:rsidR="00C57DA3" w:rsidRPr="00CB3C70" w:rsidRDefault="00C57DA3" w:rsidP="00982118">
            <w:pPr>
              <w:jc w:val="center"/>
              <w:rPr>
                <w:color w:val="000000" w:themeColor="text1"/>
              </w:rPr>
            </w:pPr>
            <w:r w:rsidRPr="00CB3C70">
              <w:rPr>
                <w:color w:val="000000" w:themeColor="text1"/>
              </w:rPr>
              <w:lastRenderedPageBreak/>
              <w:t>≥ 40 kg</w:t>
            </w:r>
          </w:p>
        </w:tc>
        <w:tc>
          <w:tcPr>
            <w:tcW w:w="6030" w:type="dxa"/>
            <w:shd w:val="clear" w:color="auto" w:fill="auto"/>
          </w:tcPr>
          <w:p w14:paraId="21639575" w14:textId="77777777" w:rsidR="00C57DA3" w:rsidRPr="00CB3C70" w:rsidRDefault="00922EFB" w:rsidP="00982118">
            <w:pPr>
              <w:numPr>
                <w:ilvl w:val="0"/>
                <w:numId w:val="17"/>
              </w:numPr>
              <w:rPr>
                <w:color w:val="000000" w:themeColor="text1"/>
              </w:rPr>
            </w:pPr>
            <w:r w:rsidRPr="00CB3C70">
              <w:rPr>
                <w:color w:val="000000" w:themeColor="text1"/>
              </w:rPr>
              <w:t>80 mg v týždni 0 a 40 mg v</w:t>
            </w:r>
            <w:r w:rsidR="008C26C7" w:rsidRPr="00CB3C70">
              <w:rPr>
                <w:color w:val="000000" w:themeColor="text1"/>
              </w:rPr>
              <w:t> 2. </w:t>
            </w:r>
            <w:r w:rsidRPr="00CB3C70">
              <w:rPr>
                <w:color w:val="000000" w:themeColor="text1"/>
              </w:rPr>
              <w:t>týždni</w:t>
            </w:r>
          </w:p>
          <w:p w14:paraId="046980B9" w14:textId="77777777" w:rsidR="00C57DA3" w:rsidRPr="00CB3C70" w:rsidRDefault="00C57DA3" w:rsidP="00982118">
            <w:pPr>
              <w:rPr>
                <w:color w:val="000000" w:themeColor="text1"/>
              </w:rPr>
            </w:pPr>
          </w:p>
          <w:p w14:paraId="5E7BFD2A" w14:textId="77777777" w:rsidR="00C57DA3" w:rsidRPr="00CB3C70" w:rsidRDefault="00C57DA3" w:rsidP="00982118">
            <w:pPr>
              <w:rPr>
                <w:color w:val="000000" w:themeColor="text1"/>
              </w:rPr>
            </w:pPr>
            <w:r w:rsidRPr="00CB3C70">
              <w:rPr>
                <w:color w:val="000000" w:themeColor="text1"/>
              </w:rPr>
              <w:t xml:space="preserve">V prípade, že je potrebná rýchlejšia odpoveď na liečbu s vedomím možnosti vyššieho rizika nežiaducich udalostí pri vyššej úvodnej dávke, môžu byť použité nasledujúce dávky: </w:t>
            </w:r>
          </w:p>
          <w:p w14:paraId="55AC2ACB" w14:textId="77777777" w:rsidR="00C57DA3" w:rsidRPr="00CB3C70" w:rsidRDefault="00922EFB" w:rsidP="00982118">
            <w:pPr>
              <w:numPr>
                <w:ilvl w:val="0"/>
                <w:numId w:val="17"/>
              </w:numPr>
              <w:rPr>
                <w:color w:val="000000" w:themeColor="text1"/>
              </w:rPr>
            </w:pPr>
            <w:r w:rsidRPr="00CB3C70">
              <w:rPr>
                <w:color w:val="000000" w:themeColor="text1"/>
              </w:rPr>
              <w:t>160 mg v týždni 0 a 80 mg v</w:t>
            </w:r>
            <w:r w:rsidR="008C26C7" w:rsidRPr="00CB3C70">
              <w:rPr>
                <w:color w:val="000000" w:themeColor="text1"/>
              </w:rPr>
              <w:t> 2. </w:t>
            </w:r>
            <w:r w:rsidRPr="00CB3C70">
              <w:rPr>
                <w:color w:val="000000" w:themeColor="text1"/>
              </w:rPr>
              <w:t>týždni</w:t>
            </w:r>
          </w:p>
        </w:tc>
        <w:tc>
          <w:tcPr>
            <w:tcW w:w="1995" w:type="dxa"/>
            <w:shd w:val="clear" w:color="auto" w:fill="auto"/>
          </w:tcPr>
          <w:p w14:paraId="48F29539" w14:textId="77777777" w:rsidR="00C57DA3" w:rsidRPr="00CB3C70" w:rsidRDefault="00C57DA3" w:rsidP="00982118">
            <w:pPr>
              <w:jc w:val="center"/>
              <w:rPr>
                <w:color w:val="000000" w:themeColor="text1"/>
              </w:rPr>
            </w:pPr>
            <w:r w:rsidRPr="00CB3C70">
              <w:rPr>
                <w:color w:val="000000" w:themeColor="text1"/>
              </w:rPr>
              <w:t>40 mg každý druhý týždeň</w:t>
            </w:r>
          </w:p>
        </w:tc>
      </w:tr>
    </w:tbl>
    <w:p w14:paraId="275407C0" w14:textId="77777777" w:rsidR="00E0473B" w:rsidRPr="00CB3C70" w:rsidRDefault="00E0473B" w:rsidP="00982118">
      <w:pPr>
        <w:rPr>
          <w:color w:val="000000" w:themeColor="text1"/>
        </w:rPr>
      </w:pPr>
    </w:p>
    <w:p w14:paraId="5DBA166F" w14:textId="77777777" w:rsidR="00C57DA3" w:rsidRPr="00CB3C70" w:rsidRDefault="00C57DA3" w:rsidP="00982118">
      <w:pPr>
        <w:rPr>
          <w:color w:val="000000" w:themeColor="text1"/>
        </w:rPr>
      </w:pPr>
      <w:r w:rsidRPr="00CB3C70">
        <w:rPr>
          <w:color w:val="000000" w:themeColor="text1"/>
        </w:rPr>
        <w:t>Pacienti s nedostatočnou odpoveďou môžu mať úžitok zo zvýšenia dávkovania:</w:t>
      </w:r>
    </w:p>
    <w:p w14:paraId="46FB7751" w14:textId="77777777" w:rsidR="00C57DA3" w:rsidRPr="00CB3C70" w:rsidRDefault="00C57DA3" w:rsidP="00150D33">
      <w:pPr>
        <w:numPr>
          <w:ilvl w:val="0"/>
          <w:numId w:val="17"/>
        </w:numPr>
        <w:ind w:left="562" w:hanging="562"/>
        <w:rPr>
          <w:color w:val="000000" w:themeColor="text1"/>
        </w:rPr>
      </w:pPr>
      <w:r w:rsidRPr="00CB3C70">
        <w:rPr>
          <w:color w:val="000000" w:themeColor="text1"/>
        </w:rPr>
        <w:t>&lt; 40 kg: 20 mg každý týždeň</w:t>
      </w:r>
    </w:p>
    <w:p w14:paraId="381D33D8" w14:textId="77777777" w:rsidR="00C46587" w:rsidRPr="00CB3C70" w:rsidRDefault="00C57DA3" w:rsidP="00150D33">
      <w:pPr>
        <w:numPr>
          <w:ilvl w:val="0"/>
          <w:numId w:val="17"/>
        </w:numPr>
        <w:ind w:left="562" w:hanging="562"/>
        <w:rPr>
          <w:color w:val="000000" w:themeColor="text1"/>
        </w:rPr>
      </w:pPr>
      <w:r w:rsidRPr="00CB3C70">
        <w:rPr>
          <w:color w:val="000000" w:themeColor="text1"/>
        </w:rPr>
        <w:t>≥ 40 kg: 40 mg každý týždeň alebo 80 mg každý druhý týždeň</w:t>
      </w:r>
    </w:p>
    <w:p w14:paraId="535AC201" w14:textId="77777777" w:rsidR="00C57DA3" w:rsidRPr="00CB3C70" w:rsidRDefault="00C57DA3" w:rsidP="00982118">
      <w:pPr>
        <w:rPr>
          <w:color w:val="000000" w:themeColor="text1"/>
        </w:rPr>
      </w:pPr>
    </w:p>
    <w:p w14:paraId="5BD186B7" w14:textId="77777777" w:rsidR="00C46587" w:rsidRPr="00CB3C70" w:rsidRDefault="00C46587" w:rsidP="00982118">
      <w:pPr>
        <w:rPr>
          <w:color w:val="000000" w:themeColor="text1"/>
        </w:rPr>
      </w:pPr>
      <w:r w:rsidRPr="00CB3C70">
        <w:rPr>
          <w:color w:val="000000" w:themeColor="text1"/>
        </w:rPr>
        <w:t xml:space="preserve">U pacientov, ktorí neodpovedali na liečbu do </w:t>
      </w:r>
      <w:r w:rsidR="008C26C7" w:rsidRPr="00CB3C70">
        <w:rPr>
          <w:color w:val="000000" w:themeColor="text1"/>
        </w:rPr>
        <w:t>12. </w:t>
      </w:r>
      <w:r w:rsidRPr="00CB3C70">
        <w:rPr>
          <w:color w:val="000000" w:themeColor="text1"/>
        </w:rPr>
        <w:t>týždňa, sa má starostlivo zvážiť pokračovanie v</w:t>
      </w:r>
      <w:r w:rsidR="008C26C7" w:rsidRPr="00CB3C70">
        <w:rPr>
          <w:color w:val="000000" w:themeColor="text1"/>
        </w:rPr>
        <w:t> </w:t>
      </w:r>
      <w:r w:rsidRPr="00CB3C70">
        <w:rPr>
          <w:color w:val="000000" w:themeColor="text1"/>
        </w:rPr>
        <w:t xml:space="preserve">liečbe. </w:t>
      </w:r>
    </w:p>
    <w:p w14:paraId="1029F8F8" w14:textId="77777777" w:rsidR="00C46587" w:rsidRPr="00CB3C70" w:rsidRDefault="00C46587" w:rsidP="00982118">
      <w:pPr>
        <w:rPr>
          <w:color w:val="000000" w:themeColor="text1"/>
        </w:rPr>
      </w:pPr>
    </w:p>
    <w:p w14:paraId="3540F772" w14:textId="77777777" w:rsidR="00C46587" w:rsidRPr="00CB3C70" w:rsidRDefault="00C46587" w:rsidP="00982118">
      <w:pPr>
        <w:rPr>
          <w:color w:val="000000" w:themeColor="text1"/>
        </w:rPr>
      </w:pPr>
      <w:r w:rsidRPr="00CB3C70">
        <w:rPr>
          <w:color w:val="000000" w:themeColor="text1"/>
        </w:rPr>
        <w:t>Neexistuje žiadne relevantné použitie adalimumabu u detí mladších ako 6 rok</w:t>
      </w:r>
      <w:r w:rsidR="00E768BF" w:rsidRPr="00CB3C70">
        <w:rPr>
          <w:color w:val="000000" w:themeColor="text1"/>
        </w:rPr>
        <w:t>ov</w:t>
      </w:r>
      <w:r w:rsidRPr="00CB3C70">
        <w:rPr>
          <w:color w:val="000000" w:themeColor="text1"/>
        </w:rPr>
        <w:t xml:space="preserve"> pre túto indikáciu. </w:t>
      </w:r>
    </w:p>
    <w:p w14:paraId="1861907B" w14:textId="77777777" w:rsidR="00C46587" w:rsidRPr="00CB3C70" w:rsidRDefault="00C46587" w:rsidP="00982118">
      <w:pPr>
        <w:rPr>
          <w:color w:val="000000" w:themeColor="text1"/>
        </w:rPr>
      </w:pPr>
    </w:p>
    <w:p w14:paraId="71F07DC5" w14:textId="77777777" w:rsidR="00DF64F0" w:rsidRPr="00CB3C70" w:rsidRDefault="006A1144" w:rsidP="00982118">
      <w:pPr>
        <w:rPr>
          <w:color w:val="000000" w:themeColor="text1"/>
        </w:rPr>
      </w:pPr>
      <w:r w:rsidRPr="00CB3C70">
        <w:rPr>
          <w:color w:val="000000" w:themeColor="text1"/>
        </w:rPr>
        <w:t>Amsparity môže byť k dispozícii aj v iných veľkostiach dávky a/alebo formách v závislosti od</w:t>
      </w:r>
      <w:r w:rsidR="00E768BF" w:rsidRPr="00CB3C70">
        <w:rPr>
          <w:color w:val="000000" w:themeColor="text1"/>
        </w:rPr>
        <w:t> </w:t>
      </w:r>
      <w:r w:rsidRPr="00CB3C70">
        <w:rPr>
          <w:color w:val="000000" w:themeColor="text1"/>
        </w:rPr>
        <w:t>individuálnych liečebných potrieb.</w:t>
      </w:r>
    </w:p>
    <w:p w14:paraId="3215EC86" w14:textId="77777777" w:rsidR="00DF64F0" w:rsidRPr="00CB3C70" w:rsidRDefault="00DF64F0" w:rsidP="00982118">
      <w:pPr>
        <w:rPr>
          <w:color w:val="000000" w:themeColor="text1"/>
        </w:rPr>
      </w:pPr>
    </w:p>
    <w:p w14:paraId="0E1F9132" w14:textId="77777777" w:rsidR="00F0140F" w:rsidRPr="00CB3C70" w:rsidRDefault="00F0140F" w:rsidP="00F0140F">
      <w:pPr>
        <w:autoSpaceDE w:val="0"/>
        <w:autoSpaceDN w:val="0"/>
        <w:adjustRightInd w:val="0"/>
        <w:rPr>
          <w:i/>
          <w:iCs/>
          <w:color w:val="000000" w:themeColor="text1"/>
        </w:rPr>
      </w:pPr>
      <w:r w:rsidRPr="00CB3C70">
        <w:rPr>
          <w:i/>
          <w:iCs/>
          <w:color w:val="000000" w:themeColor="text1"/>
        </w:rPr>
        <w:t>Ulcerózna kolitída u pediatrických pacientov</w:t>
      </w:r>
    </w:p>
    <w:p w14:paraId="6C11EDB3" w14:textId="77777777" w:rsidR="00F0140F" w:rsidRPr="00CB3C70" w:rsidRDefault="00F0140F" w:rsidP="00F0140F">
      <w:pPr>
        <w:autoSpaceDE w:val="0"/>
        <w:autoSpaceDN w:val="0"/>
        <w:adjustRightInd w:val="0"/>
        <w:rPr>
          <w:i/>
          <w:iCs/>
          <w:color w:val="000000" w:themeColor="text1"/>
        </w:rPr>
      </w:pPr>
    </w:p>
    <w:p w14:paraId="06D8D142" w14:textId="77777777" w:rsidR="00F0140F" w:rsidRPr="00CB3C70" w:rsidRDefault="00F0140F" w:rsidP="00F0140F">
      <w:pPr>
        <w:autoSpaceDE w:val="0"/>
        <w:autoSpaceDN w:val="0"/>
        <w:adjustRightInd w:val="0"/>
        <w:rPr>
          <w:color w:val="000000" w:themeColor="text1"/>
        </w:rPr>
      </w:pPr>
      <w:r w:rsidRPr="00CB3C70">
        <w:rPr>
          <w:color w:val="000000" w:themeColor="text1"/>
        </w:rPr>
        <w:t>Odporúčaná dávka Amsparity u pacientov s ulceróznou kolitídou vo veku 6 až 17 rokov je založená na telesnej hmotnosti (tabuľka 5). Amsparity sa podáva ako subkutánna injekcia.</w:t>
      </w:r>
    </w:p>
    <w:p w14:paraId="46E093BD" w14:textId="77777777" w:rsidR="00F0140F" w:rsidRPr="00CB3C70" w:rsidRDefault="00F0140F" w:rsidP="00F0140F">
      <w:pPr>
        <w:keepNext/>
        <w:rPr>
          <w:rFonts w:ascii="TimesNewRomanPSMT" w:hAnsi="TimesNewRomanPSMT" w:cs="TimesNewRomanPSMT"/>
          <w:color w:val="000000" w:themeColor="text1"/>
          <w:sz w:val="21"/>
          <w:szCs w:val="21"/>
        </w:rPr>
      </w:pPr>
    </w:p>
    <w:p w14:paraId="30908D6E" w14:textId="77777777" w:rsidR="00F0140F" w:rsidRPr="00CB3C70" w:rsidRDefault="00F0140F" w:rsidP="00F0140F">
      <w:pPr>
        <w:keepNext/>
        <w:rPr>
          <w:b/>
          <w:color w:val="000000" w:themeColor="text1"/>
        </w:rPr>
      </w:pPr>
      <w:r w:rsidRPr="00CB3C70">
        <w:rPr>
          <w:b/>
          <w:color w:val="000000" w:themeColor="text1"/>
        </w:rPr>
        <w:t>Tabuľka 5 Dávka Amsparity u pediatrických pacientov s ulceróznou kolitídou</w:t>
      </w:r>
    </w:p>
    <w:p w14:paraId="348E91A6" w14:textId="77777777" w:rsidR="00F0140F" w:rsidRPr="00CB3C70" w:rsidRDefault="00F0140F" w:rsidP="00F0140F">
      <w:pPr>
        <w:keepNext/>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4113"/>
        <w:gridCol w:w="2907"/>
      </w:tblGrid>
      <w:tr w:rsidR="00F0140F" w:rsidRPr="00CB3C70" w14:paraId="582B5715" w14:textId="77777777" w:rsidTr="001F249E">
        <w:tc>
          <w:tcPr>
            <w:tcW w:w="2088" w:type="dxa"/>
            <w:shd w:val="clear" w:color="auto" w:fill="auto"/>
          </w:tcPr>
          <w:p w14:paraId="5C765B3B" w14:textId="77777777" w:rsidR="00F0140F" w:rsidRPr="00CB3C70" w:rsidRDefault="00F0140F" w:rsidP="001F249E">
            <w:pPr>
              <w:keepNext/>
              <w:jc w:val="center"/>
              <w:rPr>
                <w:color w:val="000000" w:themeColor="text1"/>
              </w:rPr>
            </w:pPr>
            <w:r w:rsidRPr="00CB3C70">
              <w:rPr>
                <w:b/>
                <w:color w:val="000000" w:themeColor="text1"/>
              </w:rPr>
              <w:t>Hmotnosť pacienta</w:t>
            </w:r>
          </w:p>
        </w:tc>
        <w:tc>
          <w:tcPr>
            <w:tcW w:w="4230" w:type="dxa"/>
            <w:shd w:val="clear" w:color="auto" w:fill="auto"/>
          </w:tcPr>
          <w:p w14:paraId="4396BCAD" w14:textId="77777777" w:rsidR="00F0140F" w:rsidRPr="00CB3C70" w:rsidRDefault="00D83DC2" w:rsidP="001F249E">
            <w:pPr>
              <w:keepNext/>
              <w:jc w:val="center"/>
              <w:rPr>
                <w:color w:val="000000" w:themeColor="text1"/>
              </w:rPr>
            </w:pPr>
            <w:r w:rsidRPr="00CB3C70">
              <w:rPr>
                <w:b/>
                <w:color w:val="000000" w:themeColor="text1"/>
              </w:rPr>
              <w:t>Indukčn</w:t>
            </w:r>
            <w:r w:rsidR="00F0140F" w:rsidRPr="00CB3C70">
              <w:rPr>
                <w:b/>
                <w:color w:val="000000" w:themeColor="text1"/>
              </w:rPr>
              <w:t>á dávka</w:t>
            </w:r>
          </w:p>
        </w:tc>
        <w:tc>
          <w:tcPr>
            <w:tcW w:w="2985" w:type="dxa"/>
          </w:tcPr>
          <w:p w14:paraId="08D11550" w14:textId="77777777" w:rsidR="00F0140F" w:rsidRPr="00CB3C70" w:rsidRDefault="00F0140F" w:rsidP="001F249E">
            <w:pPr>
              <w:keepNext/>
              <w:jc w:val="center"/>
              <w:rPr>
                <w:b/>
                <w:color w:val="000000" w:themeColor="text1"/>
              </w:rPr>
            </w:pPr>
            <w:r w:rsidRPr="00CB3C70">
              <w:rPr>
                <w:b/>
                <w:color w:val="000000" w:themeColor="text1"/>
              </w:rPr>
              <w:t>Udržiavacia dávka počnúc 4. týždňom</w:t>
            </w:r>
          </w:p>
        </w:tc>
      </w:tr>
      <w:tr w:rsidR="00F0140F" w:rsidRPr="00CB3C70" w14:paraId="30B8E095" w14:textId="77777777" w:rsidTr="001F249E">
        <w:tc>
          <w:tcPr>
            <w:tcW w:w="2088" w:type="dxa"/>
            <w:shd w:val="clear" w:color="auto" w:fill="auto"/>
          </w:tcPr>
          <w:p w14:paraId="11B8A33D" w14:textId="77777777" w:rsidR="00F0140F" w:rsidRPr="00CB3C70" w:rsidRDefault="00F0140F" w:rsidP="001F249E">
            <w:pPr>
              <w:jc w:val="center"/>
              <w:rPr>
                <w:color w:val="000000" w:themeColor="text1"/>
              </w:rPr>
            </w:pPr>
            <w:r w:rsidRPr="00CB3C70">
              <w:rPr>
                <w:color w:val="000000" w:themeColor="text1"/>
              </w:rPr>
              <w:t>&lt; 40 kg</w:t>
            </w:r>
          </w:p>
        </w:tc>
        <w:tc>
          <w:tcPr>
            <w:tcW w:w="4230" w:type="dxa"/>
            <w:shd w:val="clear" w:color="auto" w:fill="auto"/>
          </w:tcPr>
          <w:p w14:paraId="735B1022" w14:textId="77777777" w:rsidR="00F0140F" w:rsidRPr="00CB3C70" w:rsidRDefault="00F0140F" w:rsidP="00F0140F">
            <w:pPr>
              <w:numPr>
                <w:ilvl w:val="0"/>
                <w:numId w:val="69"/>
              </w:numPr>
              <w:autoSpaceDE w:val="0"/>
              <w:autoSpaceDN w:val="0"/>
              <w:adjustRightInd w:val="0"/>
              <w:ind w:left="360"/>
              <w:rPr>
                <w:color w:val="000000" w:themeColor="text1"/>
              </w:rPr>
            </w:pPr>
            <w:r w:rsidRPr="00CB3C70">
              <w:rPr>
                <w:color w:val="000000" w:themeColor="text1"/>
              </w:rPr>
              <w:t>80 mg v týždni 0 (podané ako dve 40 mg injekcie v jeden deň) a</w:t>
            </w:r>
          </w:p>
          <w:p w14:paraId="0786D24E" w14:textId="77777777" w:rsidR="00F0140F" w:rsidRPr="00CB3C70" w:rsidRDefault="00F0140F" w:rsidP="00F0140F">
            <w:pPr>
              <w:numPr>
                <w:ilvl w:val="0"/>
                <w:numId w:val="69"/>
              </w:numPr>
              <w:autoSpaceDE w:val="0"/>
              <w:autoSpaceDN w:val="0"/>
              <w:adjustRightInd w:val="0"/>
              <w:ind w:left="360"/>
              <w:rPr>
                <w:color w:val="000000" w:themeColor="text1"/>
              </w:rPr>
            </w:pPr>
            <w:r w:rsidRPr="00CB3C70">
              <w:rPr>
                <w:color w:val="000000" w:themeColor="text1"/>
              </w:rPr>
              <w:t>40 mg v 2. týždni (podané ako jedna 40 mg injekcia)</w:t>
            </w:r>
          </w:p>
        </w:tc>
        <w:tc>
          <w:tcPr>
            <w:tcW w:w="2985" w:type="dxa"/>
          </w:tcPr>
          <w:p w14:paraId="5A3EA7D1" w14:textId="77777777" w:rsidR="00F0140F" w:rsidRPr="00CB3C70" w:rsidRDefault="00F0140F" w:rsidP="001F249E">
            <w:pPr>
              <w:jc w:val="center"/>
              <w:rPr>
                <w:color w:val="000000" w:themeColor="text1"/>
              </w:rPr>
            </w:pPr>
            <w:r w:rsidRPr="00CB3C70">
              <w:rPr>
                <w:color w:val="000000" w:themeColor="text1"/>
              </w:rPr>
              <w:t>40 mg každý druhý týždeň</w:t>
            </w:r>
          </w:p>
        </w:tc>
      </w:tr>
      <w:tr w:rsidR="00F0140F" w:rsidRPr="00CB3C70" w14:paraId="7FBEF533" w14:textId="77777777" w:rsidTr="001F249E">
        <w:tc>
          <w:tcPr>
            <w:tcW w:w="2088" w:type="dxa"/>
            <w:shd w:val="clear" w:color="auto" w:fill="auto"/>
          </w:tcPr>
          <w:p w14:paraId="3F8C7DEF" w14:textId="77777777" w:rsidR="00F0140F" w:rsidRPr="00CB3C70" w:rsidRDefault="00F0140F" w:rsidP="001F249E">
            <w:pPr>
              <w:jc w:val="center"/>
              <w:rPr>
                <w:color w:val="000000" w:themeColor="text1"/>
              </w:rPr>
            </w:pPr>
            <w:r w:rsidRPr="00CB3C70">
              <w:rPr>
                <w:color w:val="000000" w:themeColor="text1"/>
              </w:rPr>
              <w:t>≥ 40 kg</w:t>
            </w:r>
          </w:p>
        </w:tc>
        <w:tc>
          <w:tcPr>
            <w:tcW w:w="4230" w:type="dxa"/>
            <w:shd w:val="clear" w:color="auto" w:fill="auto"/>
          </w:tcPr>
          <w:p w14:paraId="0BC81072" w14:textId="77777777" w:rsidR="00F0140F" w:rsidRPr="00CB3C70" w:rsidRDefault="00F0140F" w:rsidP="00F0140F">
            <w:pPr>
              <w:numPr>
                <w:ilvl w:val="0"/>
                <w:numId w:val="70"/>
              </w:numPr>
              <w:autoSpaceDE w:val="0"/>
              <w:autoSpaceDN w:val="0"/>
              <w:adjustRightInd w:val="0"/>
              <w:ind w:left="360"/>
              <w:rPr>
                <w:color w:val="000000" w:themeColor="text1"/>
              </w:rPr>
            </w:pPr>
            <w:r w:rsidRPr="00CB3C70">
              <w:rPr>
                <w:color w:val="000000" w:themeColor="text1"/>
              </w:rPr>
              <w:t>160 mg v týždni 0 (podané ako štyri 40 mg injekcie v jeden deň alebo dve 40 mg injekcie denne počas dvoch po sebe nasledujúcich dní) a</w:t>
            </w:r>
          </w:p>
          <w:p w14:paraId="152B97FE" w14:textId="77777777" w:rsidR="00F0140F" w:rsidRPr="00CB3C70" w:rsidRDefault="00F0140F" w:rsidP="00F0140F">
            <w:pPr>
              <w:numPr>
                <w:ilvl w:val="0"/>
                <w:numId w:val="71"/>
              </w:numPr>
              <w:autoSpaceDE w:val="0"/>
              <w:autoSpaceDN w:val="0"/>
              <w:adjustRightInd w:val="0"/>
              <w:ind w:left="360"/>
              <w:rPr>
                <w:color w:val="000000" w:themeColor="text1"/>
              </w:rPr>
            </w:pPr>
            <w:r w:rsidRPr="00CB3C70">
              <w:rPr>
                <w:color w:val="000000" w:themeColor="text1"/>
              </w:rPr>
              <w:t>80 mg v 2. týždni (podané ako dve 40 mg injekcie v jeden deň)</w:t>
            </w:r>
          </w:p>
        </w:tc>
        <w:tc>
          <w:tcPr>
            <w:tcW w:w="2985" w:type="dxa"/>
          </w:tcPr>
          <w:p w14:paraId="4472B60D" w14:textId="77777777" w:rsidR="00F0140F" w:rsidRPr="00CB3C70" w:rsidRDefault="00F0140F" w:rsidP="001F249E">
            <w:pPr>
              <w:jc w:val="center"/>
              <w:rPr>
                <w:color w:val="000000" w:themeColor="text1"/>
              </w:rPr>
            </w:pPr>
            <w:r w:rsidRPr="00CB3C70">
              <w:rPr>
                <w:color w:val="000000" w:themeColor="text1"/>
              </w:rPr>
              <w:t>80 mg každý druhý týždeň</w:t>
            </w:r>
          </w:p>
        </w:tc>
      </w:tr>
    </w:tbl>
    <w:p w14:paraId="5BD1959E" w14:textId="77777777" w:rsidR="00F0140F" w:rsidRPr="00CB3C70" w:rsidRDefault="00F0140F" w:rsidP="00F0140F">
      <w:pPr>
        <w:autoSpaceDE w:val="0"/>
        <w:autoSpaceDN w:val="0"/>
        <w:adjustRightInd w:val="0"/>
        <w:ind w:left="270" w:hanging="270"/>
        <w:rPr>
          <w:color w:val="000000" w:themeColor="text1"/>
          <w:sz w:val="20"/>
          <w:szCs w:val="20"/>
        </w:rPr>
      </w:pPr>
      <w:r w:rsidRPr="00CB3C70">
        <w:rPr>
          <w:color w:val="000000" w:themeColor="text1"/>
          <w:sz w:val="20"/>
          <w:szCs w:val="20"/>
        </w:rPr>
        <w:t xml:space="preserve">* </w:t>
      </w:r>
      <w:r w:rsidRPr="00CB3C70">
        <w:rPr>
          <w:color w:val="000000" w:themeColor="text1"/>
          <w:sz w:val="20"/>
          <w:szCs w:val="20"/>
        </w:rPr>
        <w:tab/>
        <w:t>Pediatrickí pacienti, ktorí dosiahnu počas liečby s Amsparity vek 18 rokov, majú pokračovať v používaní predpísanej udržiavacej dávky.</w:t>
      </w:r>
    </w:p>
    <w:p w14:paraId="1265C46A" w14:textId="77777777" w:rsidR="00F0140F" w:rsidRPr="00CB3C70" w:rsidRDefault="00F0140F" w:rsidP="00F0140F">
      <w:pPr>
        <w:rPr>
          <w:iCs/>
          <w:color w:val="000000" w:themeColor="text1"/>
        </w:rPr>
      </w:pPr>
    </w:p>
    <w:p w14:paraId="652CCD34" w14:textId="77777777" w:rsidR="00F0140F" w:rsidRPr="00CB3C70" w:rsidRDefault="00F0140F" w:rsidP="00F0140F">
      <w:pPr>
        <w:autoSpaceDE w:val="0"/>
        <w:autoSpaceDN w:val="0"/>
        <w:adjustRightInd w:val="0"/>
        <w:rPr>
          <w:color w:val="000000" w:themeColor="text1"/>
        </w:rPr>
      </w:pPr>
      <w:r w:rsidRPr="00CB3C70">
        <w:rPr>
          <w:color w:val="000000" w:themeColor="text1"/>
        </w:rPr>
        <w:t>U pacientov, ktorí počas 8 týždňov nevykazujú znaky odpovede, je potrebné pokračovanie liečby po uplynutí tohto obdobia starostlivo zvážiť.</w:t>
      </w:r>
    </w:p>
    <w:p w14:paraId="02C934A9" w14:textId="77777777" w:rsidR="00F0140F" w:rsidRPr="00CB3C70" w:rsidRDefault="00F0140F" w:rsidP="00F0140F">
      <w:pPr>
        <w:autoSpaceDE w:val="0"/>
        <w:autoSpaceDN w:val="0"/>
        <w:adjustRightInd w:val="0"/>
        <w:rPr>
          <w:color w:val="000000" w:themeColor="text1"/>
        </w:rPr>
      </w:pPr>
    </w:p>
    <w:p w14:paraId="7BF5F907" w14:textId="77777777" w:rsidR="00F0140F" w:rsidRPr="00CB3C70" w:rsidRDefault="00F0140F" w:rsidP="00F0140F">
      <w:pPr>
        <w:autoSpaceDE w:val="0"/>
        <w:autoSpaceDN w:val="0"/>
        <w:adjustRightInd w:val="0"/>
        <w:rPr>
          <w:color w:val="000000" w:themeColor="text1"/>
        </w:rPr>
      </w:pPr>
      <w:r w:rsidRPr="00CB3C70">
        <w:rPr>
          <w:color w:val="000000" w:themeColor="text1"/>
        </w:rPr>
        <w:t>Neexistuje žiadne relevantné použitie adalimumabu u detí mladších ako 6 rokov pre túto indikáciu.</w:t>
      </w:r>
    </w:p>
    <w:p w14:paraId="265F863F" w14:textId="77777777" w:rsidR="00F0140F" w:rsidRPr="00CB3C70" w:rsidRDefault="00F0140F" w:rsidP="00F0140F">
      <w:pPr>
        <w:autoSpaceDE w:val="0"/>
        <w:autoSpaceDN w:val="0"/>
        <w:adjustRightInd w:val="0"/>
        <w:rPr>
          <w:color w:val="000000" w:themeColor="text1"/>
        </w:rPr>
      </w:pPr>
    </w:p>
    <w:p w14:paraId="39ADDD4D" w14:textId="77777777" w:rsidR="00F0140F" w:rsidRPr="00CB3C70" w:rsidRDefault="00F0140F" w:rsidP="00F0140F">
      <w:pPr>
        <w:autoSpaceDE w:val="0"/>
        <w:autoSpaceDN w:val="0"/>
        <w:adjustRightInd w:val="0"/>
        <w:rPr>
          <w:color w:val="000000" w:themeColor="text1"/>
        </w:rPr>
      </w:pPr>
      <w:r w:rsidRPr="00CB3C70">
        <w:rPr>
          <w:color w:val="000000" w:themeColor="text1"/>
        </w:rPr>
        <w:t>Amsparity môže byť dostupná v rôznych silách a/alebo formách v závislosti od individuálnych liečebných potrieb.</w:t>
      </w:r>
    </w:p>
    <w:p w14:paraId="5E0FB893" w14:textId="77777777" w:rsidR="00F0140F" w:rsidRPr="00CB3C70" w:rsidRDefault="00F0140F" w:rsidP="00F0140F">
      <w:pPr>
        <w:autoSpaceDE w:val="0"/>
        <w:autoSpaceDN w:val="0"/>
        <w:adjustRightInd w:val="0"/>
        <w:rPr>
          <w:color w:val="000000" w:themeColor="text1"/>
        </w:rPr>
      </w:pPr>
    </w:p>
    <w:p w14:paraId="1C28C4EF" w14:textId="77777777" w:rsidR="007D2614" w:rsidRPr="00CB3C70" w:rsidRDefault="007D2614" w:rsidP="00150D33">
      <w:pPr>
        <w:keepNext/>
        <w:rPr>
          <w:color w:val="000000" w:themeColor="text1"/>
        </w:rPr>
      </w:pPr>
      <w:r w:rsidRPr="00CB3C70">
        <w:rPr>
          <w:i/>
          <w:color w:val="000000" w:themeColor="text1"/>
        </w:rPr>
        <w:t>Uveitída u pediatrických pacientov</w:t>
      </w:r>
    </w:p>
    <w:p w14:paraId="6317BD05" w14:textId="77777777" w:rsidR="007D2614" w:rsidRPr="00CB3C70" w:rsidRDefault="007D2614" w:rsidP="00150D33">
      <w:pPr>
        <w:keepNext/>
        <w:rPr>
          <w:color w:val="000000" w:themeColor="text1"/>
        </w:rPr>
      </w:pPr>
    </w:p>
    <w:p w14:paraId="20BB4B80" w14:textId="77777777" w:rsidR="007D2614" w:rsidRPr="00CB3C70" w:rsidRDefault="007D2614" w:rsidP="00982118">
      <w:pPr>
        <w:rPr>
          <w:color w:val="000000" w:themeColor="text1"/>
        </w:rPr>
      </w:pPr>
      <w:r w:rsidRPr="00CB3C70">
        <w:rPr>
          <w:color w:val="000000" w:themeColor="text1"/>
        </w:rPr>
        <w:t>Odporúčaná dávka Amsparity u</w:t>
      </w:r>
      <w:r w:rsidR="00E768BF" w:rsidRPr="00CB3C70">
        <w:rPr>
          <w:color w:val="000000" w:themeColor="text1"/>
        </w:rPr>
        <w:t> </w:t>
      </w:r>
      <w:r w:rsidRPr="00CB3C70">
        <w:rPr>
          <w:color w:val="000000" w:themeColor="text1"/>
        </w:rPr>
        <w:t xml:space="preserve">pediatrických pacientov s uveitídou vo veku od 2 rokov je založená na telesnej hmotnosti (tabuľka </w:t>
      </w:r>
      <w:r w:rsidR="00F0140F" w:rsidRPr="00CB3C70">
        <w:rPr>
          <w:color w:val="000000" w:themeColor="text1"/>
        </w:rPr>
        <w:t>6</w:t>
      </w:r>
      <w:r w:rsidRPr="00CB3C70">
        <w:rPr>
          <w:color w:val="000000" w:themeColor="text1"/>
        </w:rPr>
        <w:t>). Amsparity sa podáva vo</w:t>
      </w:r>
      <w:r w:rsidR="00E768BF" w:rsidRPr="00CB3C70">
        <w:rPr>
          <w:color w:val="000000" w:themeColor="text1"/>
        </w:rPr>
        <w:t> </w:t>
      </w:r>
      <w:r w:rsidRPr="00CB3C70">
        <w:rPr>
          <w:color w:val="000000" w:themeColor="text1"/>
        </w:rPr>
        <w:t xml:space="preserve">forme subkutánnej injekcie. </w:t>
      </w:r>
    </w:p>
    <w:p w14:paraId="4C4C2971" w14:textId="77777777" w:rsidR="007D2614" w:rsidRPr="00CB3C70" w:rsidRDefault="007D2614" w:rsidP="00982118">
      <w:pPr>
        <w:rPr>
          <w:color w:val="000000" w:themeColor="text1"/>
        </w:rPr>
      </w:pPr>
    </w:p>
    <w:p w14:paraId="20DEB9E1" w14:textId="77777777" w:rsidR="00C57DA3" w:rsidRPr="00CB3C70" w:rsidRDefault="00C57DA3" w:rsidP="00982118">
      <w:pPr>
        <w:rPr>
          <w:color w:val="000000" w:themeColor="text1"/>
        </w:rPr>
      </w:pPr>
      <w:r w:rsidRPr="00CB3C70">
        <w:rPr>
          <w:color w:val="000000" w:themeColor="text1"/>
        </w:rPr>
        <w:lastRenderedPageBreak/>
        <w:t>V prípade uveitídy u pediatrických pacientov nie sú žiadne skúsenosti s liečbou adalimumabom bez súbežnej liečby metotrexátom.</w:t>
      </w:r>
    </w:p>
    <w:p w14:paraId="1B8DC0CF" w14:textId="77777777" w:rsidR="00C57DA3" w:rsidRPr="00CB3C70" w:rsidRDefault="00C57DA3" w:rsidP="00982118">
      <w:pPr>
        <w:rPr>
          <w:color w:val="000000" w:themeColor="text1"/>
          <w:u w:val="single"/>
        </w:rPr>
      </w:pPr>
    </w:p>
    <w:p w14:paraId="282A9766" w14:textId="77777777" w:rsidR="00C57DA3" w:rsidRPr="00CB3C70" w:rsidRDefault="00C57DA3" w:rsidP="00EC119E">
      <w:pPr>
        <w:tabs>
          <w:tab w:val="left" w:pos="1418"/>
        </w:tabs>
        <w:rPr>
          <w:b/>
          <w:color w:val="000000" w:themeColor="text1"/>
        </w:rPr>
      </w:pPr>
      <w:r w:rsidRPr="00CB3C70">
        <w:rPr>
          <w:b/>
          <w:color w:val="000000" w:themeColor="text1"/>
        </w:rPr>
        <w:t>Tabuľka </w:t>
      </w:r>
      <w:r w:rsidR="00F0140F" w:rsidRPr="00CB3C70">
        <w:rPr>
          <w:b/>
          <w:color w:val="000000" w:themeColor="text1"/>
        </w:rPr>
        <w:t xml:space="preserve">6 </w:t>
      </w:r>
      <w:r w:rsidR="005E6BE4" w:rsidRPr="00CB3C70">
        <w:rPr>
          <w:b/>
          <w:color w:val="000000" w:themeColor="text1"/>
        </w:rPr>
        <w:tab/>
      </w:r>
      <w:r w:rsidR="006A1144" w:rsidRPr="00CB3C70">
        <w:rPr>
          <w:b/>
          <w:color w:val="000000" w:themeColor="text1"/>
        </w:rPr>
        <w:t>Dávkovanie Amsparity u pediatrických pacientov s uveitídou</w:t>
      </w:r>
    </w:p>
    <w:p w14:paraId="04FEE180" w14:textId="77777777" w:rsidR="00C57DA3" w:rsidRPr="00CB3C70" w:rsidRDefault="00C57DA3" w:rsidP="00982118">
      <w:pPr>
        <w:rPr>
          <w:color w:val="000000" w:themeColor="text1"/>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0"/>
        <w:gridCol w:w="4545"/>
      </w:tblGrid>
      <w:tr w:rsidR="00C57DA3" w:rsidRPr="00CB3C70" w14:paraId="43475C39" w14:textId="77777777" w:rsidTr="009D0E37">
        <w:tc>
          <w:tcPr>
            <w:tcW w:w="4651" w:type="dxa"/>
            <w:tcBorders>
              <w:right w:val="nil"/>
            </w:tcBorders>
            <w:shd w:val="clear" w:color="auto" w:fill="auto"/>
          </w:tcPr>
          <w:p w14:paraId="411D9CE1" w14:textId="77777777" w:rsidR="00C57DA3" w:rsidRPr="00CB3C70" w:rsidRDefault="00C57DA3" w:rsidP="00982118">
            <w:pPr>
              <w:jc w:val="center"/>
              <w:rPr>
                <w:color w:val="000000" w:themeColor="text1"/>
              </w:rPr>
            </w:pPr>
            <w:r w:rsidRPr="00CB3C70">
              <w:rPr>
                <w:b/>
                <w:color w:val="000000" w:themeColor="text1"/>
              </w:rPr>
              <w:t>Hmotnosť pacienta</w:t>
            </w:r>
          </w:p>
        </w:tc>
        <w:tc>
          <w:tcPr>
            <w:tcW w:w="4652" w:type="dxa"/>
            <w:tcBorders>
              <w:left w:val="nil"/>
            </w:tcBorders>
            <w:shd w:val="clear" w:color="auto" w:fill="auto"/>
          </w:tcPr>
          <w:p w14:paraId="2818321D" w14:textId="77777777" w:rsidR="00C57DA3" w:rsidRPr="00CB3C70" w:rsidRDefault="00C57DA3" w:rsidP="00982118">
            <w:pPr>
              <w:jc w:val="center"/>
              <w:rPr>
                <w:color w:val="000000" w:themeColor="text1"/>
              </w:rPr>
            </w:pPr>
            <w:r w:rsidRPr="00CB3C70">
              <w:rPr>
                <w:b/>
                <w:color w:val="000000" w:themeColor="text1"/>
              </w:rPr>
              <w:t>Dávkovací režim</w:t>
            </w:r>
          </w:p>
        </w:tc>
      </w:tr>
      <w:tr w:rsidR="00C57DA3" w:rsidRPr="00CB3C70" w14:paraId="03446913" w14:textId="77777777" w:rsidTr="009D0E37">
        <w:tc>
          <w:tcPr>
            <w:tcW w:w="4651" w:type="dxa"/>
            <w:tcBorders>
              <w:right w:val="nil"/>
            </w:tcBorders>
            <w:shd w:val="clear" w:color="auto" w:fill="auto"/>
          </w:tcPr>
          <w:p w14:paraId="23A9E0CF" w14:textId="77777777" w:rsidR="00C57DA3" w:rsidRPr="00CB3C70" w:rsidRDefault="00C57DA3" w:rsidP="00982118">
            <w:pPr>
              <w:jc w:val="center"/>
              <w:rPr>
                <w:color w:val="000000" w:themeColor="text1"/>
              </w:rPr>
            </w:pPr>
            <w:r w:rsidRPr="00CB3C70">
              <w:rPr>
                <w:color w:val="000000" w:themeColor="text1"/>
              </w:rPr>
              <w:t>&lt; 30 kg</w:t>
            </w:r>
          </w:p>
        </w:tc>
        <w:tc>
          <w:tcPr>
            <w:tcW w:w="4652" w:type="dxa"/>
            <w:tcBorders>
              <w:left w:val="nil"/>
            </w:tcBorders>
            <w:shd w:val="clear" w:color="auto" w:fill="auto"/>
          </w:tcPr>
          <w:p w14:paraId="47222078" w14:textId="77777777" w:rsidR="00C57DA3" w:rsidRPr="00CB3C70" w:rsidRDefault="00C57DA3" w:rsidP="00150D33">
            <w:pPr>
              <w:rPr>
                <w:color w:val="000000" w:themeColor="text1"/>
              </w:rPr>
            </w:pPr>
            <w:r w:rsidRPr="00CB3C70">
              <w:rPr>
                <w:color w:val="000000" w:themeColor="text1"/>
              </w:rPr>
              <w:t>20 mg každý druhý týždeň v kombinácii s</w:t>
            </w:r>
            <w:r w:rsidR="005E6BE4" w:rsidRPr="00CB3C70">
              <w:rPr>
                <w:color w:val="000000" w:themeColor="text1"/>
              </w:rPr>
              <w:t> </w:t>
            </w:r>
            <w:r w:rsidRPr="00CB3C70">
              <w:rPr>
                <w:color w:val="000000" w:themeColor="text1"/>
              </w:rPr>
              <w:t>metotrexátom</w:t>
            </w:r>
          </w:p>
        </w:tc>
      </w:tr>
      <w:tr w:rsidR="00C57DA3" w:rsidRPr="00CB3C70" w14:paraId="408FA464" w14:textId="77777777" w:rsidTr="009D0E37">
        <w:tc>
          <w:tcPr>
            <w:tcW w:w="4651" w:type="dxa"/>
            <w:tcBorders>
              <w:right w:val="nil"/>
            </w:tcBorders>
            <w:shd w:val="clear" w:color="auto" w:fill="auto"/>
          </w:tcPr>
          <w:p w14:paraId="727FAA55" w14:textId="77777777" w:rsidR="00C57DA3" w:rsidRPr="00CB3C70" w:rsidRDefault="00C57DA3" w:rsidP="00982118">
            <w:pPr>
              <w:jc w:val="center"/>
              <w:rPr>
                <w:color w:val="000000" w:themeColor="text1"/>
              </w:rPr>
            </w:pPr>
            <w:r w:rsidRPr="00CB3C70">
              <w:rPr>
                <w:color w:val="000000" w:themeColor="text1"/>
              </w:rPr>
              <w:t>≥ 30 kg</w:t>
            </w:r>
          </w:p>
        </w:tc>
        <w:tc>
          <w:tcPr>
            <w:tcW w:w="4652" w:type="dxa"/>
            <w:tcBorders>
              <w:left w:val="nil"/>
            </w:tcBorders>
            <w:shd w:val="clear" w:color="auto" w:fill="auto"/>
          </w:tcPr>
          <w:p w14:paraId="26B67412" w14:textId="77777777" w:rsidR="00C57DA3" w:rsidRPr="00CB3C70" w:rsidRDefault="00C57DA3" w:rsidP="00150D33">
            <w:pPr>
              <w:rPr>
                <w:color w:val="000000" w:themeColor="text1"/>
              </w:rPr>
            </w:pPr>
            <w:r w:rsidRPr="00CB3C70">
              <w:rPr>
                <w:color w:val="000000" w:themeColor="text1"/>
              </w:rPr>
              <w:t>40 mg každý druhý týždeň v kombinácii s</w:t>
            </w:r>
            <w:r w:rsidR="005E6BE4" w:rsidRPr="00CB3C70">
              <w:rPr>
                <w:color w:val="000000" w:themeColor="text1"/>
              </w:rPr>
              <w:t> </w:t>
            </w:r>
            <w:r w:rsidRPr="00CB3C70">
              <w:rPr>
                <w:color w:val="000000" w:themeColor="text1"/>
              </w:rPr>
              <w:t>metotrexátom</w:t>
            </w:r>
          </w:p>
        </w:tc>
      </w:tr>
    </w:tbl>
    <w:p w14:paraId="61A25F9A" w14:textId="77777777" w:rsidR="00C57DA3" w:rsidRPr="00CB3C70" w:rsidRDefault="00C57DA3" w:rsidP="00982118">
      <w:pPr>
        <w:rPr>
          <w:color w:val="000000" w:themeColor="text1"/>
        </w:rPr>
      </w:pPr>
    </w:p>
    <w:p w14:paraId="2D3A7788" w14:textId="77777777" w:rsidR="007D2614" w:rsidRPr="00CB3C70" w:rsidRDefault="007D2614" w:rsidP="00982118">
      <w:pPr>
        <w:rPr>
          <w:color w:val="000000" w:themeColor="text1"/>
        </w:rPr>
      </w:pPr>
      <w:r w:rsidRPr="00CB3C70">
        <w:rPr>
          <w:color w:val="000000" w:themeColor="text1"/>
        </w:rPr>
        <w:t>Keď sa liečba Amsparity začína, je možné podať úvodnú dávku 40 mg u pacientov &lt; 30 kg alebo 80 mg u pacientov ≥ 30 kg jeden týždeň pred začiatkom udržiavacej liečby. Nie sú dostupné žiadne klinické údaje o použití úvodnej dávky Amsparity u detí &lt; 6 rokov (pozri časť 5.2).</w:t>
      </w:r>
    </w:p>
    <w:p w14:paraId="3708550E" w14:textId="77777777" w:rsidR="007D2614" w:rsidRPr="00CB3C70" w:rsidRDefault="007D2614" w:rsidP="00982118">
      <w:pPr>
        <w:rPr>
          <w:i/>
          <w:color w:val="000000" w:themeColor="text1"/>
          <w:u w:val="single"/>
        </w:rPr>
      </w:pPr>
    </w:p>
    <w:p w14:paraId="55B3B9D9" w14:textId="77777777" w:rsidR="007D2614" w:rsidRPr="00CB3C70" w:rsidRDefault="007D2614" w:rsidP="00982118">
      <w:pPr>
        <w:rPr>
          <w:color w:val="000000" w:themeColor="text1"/>
        </w:rPr>
      </w:pPr>
      <w:r w:rsidRPr="00CB3C70">
        <w:rPr>
          <w:color w:val="000000" w:themeColor="text1"/>
        </w:rPr>
        <w:t>V tejto indikácii nie je relevantné použitie adalimumabu u detí mladších ako 2 roky.</w:t>
      </w:r>
    </w:p>
    <w:p w14:paraId="6AEDA9C6" w14:textId="77777777" w:rsidR="007D2614" w:rsidRPr="00CB3C70" w:rsidRDefault="007D2614" w:rsidP="00982118">
      <w:pPr>
        <w:rPr>
          <w:color w:val="000000" w:themeColor="text1"/>
        </w:rPr>
      </w:pPr>
    </w:p>
    <w:p w14:paraId="3A96F901" w14:textId="77777777" w:rsidR="007D2614" w:rsidRPr="00CB3C70" w:rsidRDefault="007D2614" w:rsidP="00982118">
      <w:pPr>
        <w:rPr>
          <w:color w:val="000000" w:themeColor="text1"/>
        </w:rPr>
      </w:pPr>
      <w:r w:rsidRPr="00CB3C70">
        <w:rPr>
          <w:color w:val="000000" w:themeColor="text1"/>
        </w:rPr>
        <w:t>Odporúča sa každý rok vyhodnocovať prínos a riziko pokračujúcej dlhodobej liečby (pozri časť 5.1).</w:t>
      </w:r>
    </w:p>
    <w:p w14:paraId="4CDB80BE" w14:textId="77777777" w:rsidR="00C46587" w:rsidRPr="00CB3C70" w:rsidRDefault="00C46587" w:rsidP="00982118">
      <w:pPr>
        <w:rPr>
          <w:color w:val="000000" w:themeColor="text1"/>
        </w:rPr>
      </w:pPr>
    </w:p>
    <w:p w14:paraId="1BE6C9A6" w14:textId="77777777" w:rsidR="00287241" w:rsidRPr="00CB3C70" w:rsidRDefault="006A1144" w:rsidP="00982118">
      <w:pPr>
        <w:rPr>
          <w:color w:val="000000" w:themeColor="text1"/>
        </w:rPr>
      </w:pPr>
      <w:r w:rsidRPr="00CB3C70">
        <w:rPr>
          <w:color w:val="000000" w:themeColor="text1"/>
        </w:rPr>
        <w:t>Amsparity môže byť k dispozícii aj v iných veľkostiach dávky a/alebo formách v závislosti od individuálnych liečebných potrieb.</w:t>
      </w:r>
    </w:p>
    <w:p w14:paraId="7FD2A9DC" w14:textId="77777777" w:rsidR="00947BFC" w:rsidRPr="00CB3C70" w:rsidRDefault="00947BFC" w:rsidP="00982118">
      <w:pPr>
        <w:rPr>
          <w:color w:val="000000" w:themeColor="text1"/>
        </w:rPr>
      </w:pPr>
    </w:p>
    <w:p w14:paraId="4FCB64D7" w14:textId="77777777" w:rsidR="00C46587" w:rsidRPr="00CB3C70" w:rsidRDefault="00C46587" w:rsidP="00982118">
      <w:pPr>
        <w:keepNext/>
        <w:rPr>
          <w:color w:val="000000" w:themeColor="text1"/>
          <w:u w:val="single"/>
        </w:rPr>
      </w:pPr>
      <w:r w:rsidRPr="00CB3C70">
        <w:rPr>
          <w:color w:val="000000" w:themeColor="text1"/>
          <w:u w:val="single"/>
        </w:rPr>
        <w:t>Spôsob podávania</w:t>
      </w:r>
      <w:r w:rsidRPr="00CB3C70">
        <w:rPr>
          <w:color w:val="000000" w:themeColor="text1"/>
        </w:rPr>
        <w:t xml:space="preserve"> </w:t>
      </w:r>
    </w:p>
    <w:p w14:paraId="48E87920" w14:textId="77777777" w:rsidR="00C46587" w:rsidRPr="00CB3C70" w:rsidRDefault="00C46587" w:rsidP="00982118">
      <w:pPr>
        <w:keepNext/>
        <w:rPr>
          <w:color w:val="000000" w:themeColor="text1"/>
        </w:rPr>
      </w:pPr>
    </w:p>
    <w:p w14:paraId="197BA57B" w14:textId="77777777" w:rsidR="00C46587" w:rsidRPr="00CB3C70" w:rsidRDefault="006A1144" w:rsidP="00982118">
      <w:pPr>
        <w:rPr>
          <w:color w:val="000000" w:themeColor="text1"/>
        </w:rPr>
      </w:pPr>
      <w:r w:rsidRPr="00CB3C70">
        <w:rPr>
          <w:color w:val="000000" w:themeColor="text1"/>
        </w:rPr>
        <w:t xml:space="preserve">Amsparity sa podáva subkutánnou injekciou. Úplný návod na použitie je uvedený v písomnej informácii pre používateľa. </w:t>
      </w:r>
    </w:p>
    <w:p w14:paraId="378825E4" w14:textId="77777777" w:rsidR="00C46587" w:rsidRPr="00CB3C70" w:rsidRDefault="00C46587" w:rsidP="00982118">
      <w:pPr>
        <w:rPr>
          <w:color w:val="000000" w:themeColor="text1"/>
        </w:rPr>
      </w:pPr>
    </w:p>
    <w:p w14:paraId="7D227D3B" w14:textId="77777777" w:rsidR="00C46587" w:rsidRPr="00CB3C70" w:rsidRDefault="006A1144" w:rsidP="00982118">
      <w:pPr>
        <w:rPr>
          <w:color w:val="000000" w:themeColor="text1"/>
        </w:rPr>
      </w:pPr>
      <w:r w:rsidRPr="00CB3C70">
        <w:rPr>
          <w:color w:val="000000" w:themeColor="text1"/>
        </w:rPr>
        <w:t>Amsparity je k dispozícii aj v iných veľkostiach dávky a formách.</w:t>
      </w:r>
    </w:p>
    <w:p w14:paraId="2F2B45BB" w14:textId="77777777" w:rsidR="00C57DA3" w:rsidRPr="00CB3C70" w:rsidRDefault="00C57DA3" w:rsidP="00982118">
      <w:pPr>
        <w:rPr>
          <w:color w:val="000000" w:themeColor="text1"/>
        </w:rPr>
      </w:pPr>
    </w:p>
    <w:p w14:paraId="2A1EF62B" w14:textId="77777777" w:rsidR="002327BB" w:rsidRPr="00CB3C70" w:rsidRDefault="002327BB" w:rsidP="00982118">
      <w:pPr>
        <w:rPr>
          <w:color w:val="000000" w:themeColor="text1"/>
        </w:rPr>
      </w:pPr>
    </w:p>
    <w:p w14:paraId="00D6A44B" w14:textId="77777777" w:rsidR="00C46587" w:rsidRPr="00CB3C70" w:rsidRDefault="00C46587" w:rsidP="00982118">
      <w:pPr>
        <w:keepNext/>
        <w:tabs>
          <w:tab w:val="left" w:pos="562"/>
        </w:tabs>
        <w:rPr>
          <w:b/>
          <w:color w:val="000000" w:themeColor="text1"/>
        </w:rPr>
      </w:pPr>
      <w:r w:rsidRPr="00CB3C70">
        <w:rPr>
          <w:b/>
          <w:color w:val="000000" w:themeColor="text1"/>
        </w:rPr>
        <w:t>4.3</w:t>
      </w:r>
      <w:r w:rsidRPr="00CB3C70">
        <w:rPr>
          <w:b/>
          <w:color w:val="000000" w:themeColor="text1"/>
        </w:rPr>
        <w:tab/>
        <w:t xml:space="preserve">Kontraindikácie </w:t>
      </w:r>
    </w:p>
    <w:p w14:paraId="45698E76" w14:textId="77777777" w:rsidR="00C46587" w:rsidRPr="00CB3C70" w:rsidRDefault="00C46587" w:rsidP="00982118">
      <w:pPr>
        <w:keepNext/>
        <w:rPr>
          <w:color w:val="000000" w:themeColor="text1"/>
        </w:rPr>
      </w:pPr>
    </w:p>
    <w:p w14:paraId="7D8B2E10" w14:textId="77777777" w:rsidR="00C46587" w:rsidRPr="00CB3C70" w:rsidRDefault="00C46587" w:rsidP="00982118">
      <w:pPr>
        <w:rPr>
          <w:color w:val="000000" w:themeColor="text1"/>
        </w:rPr>
      </w:pPr>
      <w:r w:rsidRPr="00CB3C70">
        <w:rPr>
          <w:color w:val="000000" w:themeColor="text1"/>
        </w:rPr>
        <w:t xml:space="preserve">Precitlivenosť na liečivo alebo na ktorúkoľvek z pomocných látok uvedených v časti 6.1. </w:t>
      </w:r>
    </w:p>
    <w:p w14:paraId="5F732860" w14:textId="77777777" w:rsidR="00C46587" w:rsidRPr="00CB3C70" w:rsidRDefault="00C46587" w:rsidP="00982118">
      <w:pPr>
        <w:rPr>
          <w:color w:val="000000" w:themeColor="text1"/>
        </w:rPr>
      </w:pPr>
    </w:p>
    <w:p w14:paraId="5FE0E1C9" w14:textId="77777777" w:rsidR="00C46587" w:rsidRPr="00CB3C70" w:rsidRDefault="00C46587" w:rsidP="00982118">
      <w:pPr>
        <w:rPr>
          <w:color w:val="000000" w:themeColor="text1"/>
        </w:rPr>
      </w:pPr>
      <w:r w:rsidRPr="00CB3C70">
        <w:rPr>
          <w:color w:val="000000" w:themeColor="text1"/>
        </w:rPr>
        <w:t xml:space="preserve">Aktívna tuberkulóza alebo iné závažné infekcie, ako je sepsa a oportúnne infekcie (pozri časť 4.4). </w:t>
      </w:r>
    </w:p>
    <w:p w14:paraId="5142BFF9" w14:textId="77777777" w:rsidR="00C46587" w:rsidRPr="00CB3C70" w:rsidRDefault="00C46587" w:rsidP="00982118">
      <w:pPr>
        <w:rPr>
          <w:color w:val="000000" w:themeColor="text1"/>
        </w:rPr>
      </w:pPr>
    </w:p>
    <w:p w14:paraId="08CB9923" w14:textId="77777777" w:rsidR="00C46587" w:rsidRPr="00CB3C70" w:rsidRDefault="00C46587" w:rsidP="00982118">
      <w:pPr>
        <w:rPr>
          <w:color w:val="000000" w:themeColor="text1"/>
        </w:rPr>
      </w:pPr>
      <w:r w:rsidRPr="00CB3C70">
        <w:rPr>
          <w:color w:val="000000" w:themeColor="text1"/>
        </w:rPr>
        <w:t>Stredne ťažké až ťažké srdcové zlyh</w:t>
      </w:r>
      <w:r w:rsidR="009F4AE2" w:rsidRPr="00CB3C70">
        <w:rPr>
          <w:color w:val="000000" w:themeColor="text1"/>
        </w:rPr>
        <w:t>áv</w:t>
      </w:r>
      <w:r w:rsidRPr="00CB3C70">
        <w:rPr>
          <w:color w:val="000000" w:themeColor="text1"/>
        </w:rPr>
        <w:t xml:space="preserve">anie (trieda III/IV podľa NYHA) (pozri časť 4.4). </w:t>
      </w:r>
    </w:p>
    <w:p w14:paraId="05BE99DA" w14:textId="77777777" w:rsidR="00C46587" w:rsidRPr="00CB3C70" w:rsidRDefault="00C46587" w:rsidP="00982118">
      <w:pPr>
        <w:rPr>
          <w:color w:val="000000" w:themeColor="text1"/>
        </w:rPr>
      </w:pPr>
    </w:p>
    <w:p w14:paraId="7C20F444" w14:textId="77777777" w:rsidR="00C46587" w:rsidRPr="00CB3C70" w:rsidRDefault="00C46587" w:rsidP="00DC3A99">
      <w:pPr>
        <w:keepNext/>
        <w:tabs>
          <w:tab w:val="left" w:pos="562"/>
        </w:tabs>
        <w:rPr>
          <w:b/>
          <w:color w:val="000000" w:themeColor="text1"/>
        </w:rPr>
      </w:pPr>
      <w:r w:rsidRPr="00CB3C70">
        <w:rPr>
          <w:b/>
          <w:color w:val="000000" w:themeColor="text1"/>
        </w:rPr>
        <w:t>4.4</w:t>
      </w:r>
      <w:r w:rsidRPr="00CB3C70">
        <w:rPr>
          <w:b/>
          <w:color w:val="000000" w:themeColor="text1"/>
        </w:rPr>
        <w:tab/>
        <w:t xml:space="preserve">Osobitné upozornenia a opatrenia pri používaní </w:t>
      </w:r>
    </w:p>
    <w:p w14:paraId="1747DE20" w14:textId="77777777" w:rsidR="00C46587" w:rsidRPr="00CB3C70" w:rsidRDefault="00C46587" w:rsidP="00DC3A99">
      <w:pPr>
        <w:keepNext/>
        <w:rPr>
          <w:color w:val="000000" w:themeColor="text1"/>
        </w:rPr>
      </w:pPr>
    </w:p>
    <w:p w14:paraId="3B212A32" w14:textId="77777777" w:rsidR="00C57DA3" w:rsidRPr="00CB3C70" w:rsidRDefault="00C57DA3" w:rsidP="00DC3A99">
      <w:pPr>
        <w:keepNext/>
        <w:rPr>
          <w:color w:val="000000" w:themeColor="text1"/>
          <w:u w:val="single"/>
        </w:rPr>
      </w:pPr>
      <w:r w:rsidRPr="00CB3C70">
        <w:rPr>
          <w:color w:val="000000" w:themeColor="text1"/>
          <w:u w:val="single"/>
        </w:rPr>
        <w:t>Sledovateľnosť</w:t>
      </w:r>
    </w:p>
    <w:p w14:paraId="025C9F54" w14:textId="77777777" w:rsidR="00C57DA3" w:rsidRPr="00CB3C70" w:rsidRDefault="00C57DA3" w:rsidP="00DC3A99">
      <w:pPr>
        <w:keepNext/>
        <w:rPr>
          <w:color w:val="000000" w:themeColor="text1"/>
        </w:rPr>
      </w:pPr>
    </w:p>
    <w:p w14:paraId="365900DB" w14:textId="77777777" w:rsidR="005853DB" w:rsidRPr="00CB3C70" w:rsidRDefault="005853DB" w:rsidP="005853DB">
      <w:pPr>
        <w:pStyle w:val="BodyText"/>
        <w:widowControl/>
        <w:kinsoku w:val="0"/>
        <w:overflowPunct w:val="0"/>
        <w:ind w:left="0"/>
        <w:rPr>
          <w:color w:val="000000" w:themeColor="text1"/>
        </w:rPr>
      </w:pPr>
      <w:r w:rsidRPr="00CB3C70">
        <w:rPr>
          <w:color w:val="000000" w:themeColor="text1"/>
        </w:rPr>
        <w:t>Aby sa zlepšila (do)sledovateľnosť biologického lieku, má sa zrozumiteľne zaznamenať názov a číslo šarže podaného lieku.</w:t>
      </w:r>
    </w:p>
    <w:p w14:paraId="0F8292E7" w14:textId="77777777" w:rsidR="00C46587" w:rsidRPr="00CB3C70" w:rsidRDefault="00C46587" w:rsidP="00982118">
      <w:pPr>
        <w:rPr>
          <w:color w:val="000000" w:themeColor="text1"/>
        </w:rPr>
      </w:pPr>
    </w:p>
    <w:p w14:paraId="1F4A5B05" w14:textId="77777777" w:rsidR="00C46587" w:rsidRPr="00CB3C70" w:rsidRDefault="00C46587" w:rsidP="00DC3A99">
      <w:pPr>
        <w:keepNext/>
        <w:rPr>
          <w:color w:val="000000" w:themeColor="text1"/>
          <w:u w:val="single"/>
        </w:rPr>
      </w:pPr>
      <w:r w:rsidRPr="00CB3C70">
        <w:rPr>
          <w:color w:val="000000" w:themeColor="text1"/>
          <w:u w:val="single"/>
        </w:rPr>
        <w:t>Infekcie</w:t>
      </w:r>
      <w:r w:rsidRPr="00CB3C70">
        <w:rPr>
          <w:color w:val="000000" w:themeColor="text1"/>
        </w:rPr>
        <w:t xml:space="preserve"> </w:t>
      </w:r>
    </w:p>
    <w:p w14:paraId="0292A404" w14:textId="77777777" w:rsidR="00C46587" w:rsidRPr="00CB3C70" w:rsidRDefault="00C46587" w:rsidP="00DC3A99">
      <w:pPr>
        <w:keepNext/>
        <w:rPr>
          <w:color w:val="000000" w:themeColor="text1"/>
        </w:rPr>
      </w:pPr>
    </w:p>
    <w:p w14:paraId="4EAACEB9" w14:textId="77777777" w:rsidR="00C46587" w:rsidRPr="00CB3C70" w:rsidRDefault="00C46587" w:rsidP="00982118">
      <w:pPr>
        <w:rPr>
          <w:color w:val="000000" w:themeColor="text1"/>
        </w:rPr>
      </w:pPr>
      <w:r w:rsidRPr="00CB3C70">
        <w:rPr>
          <w:color w:val="000000" w:themeColor="text1"/>
        </w:rPr>
        <w:t xml:space="preserve">Pacienti používajúci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Amsparity. Vzhľadom na to, že vylučovanie adalimumabu môže trvať až štyri mesiace, sledovanie má pokračovať počas celého tohto obdobia. </w:t>
      </w:r>
    </w:p>
    <w:p w14:paraId="09C95B91" w14:textId="77777777" w:rsidR="00C46587" w:rsidRPr="00CB3C70" w:rsidRDefault="00C46587" w:rsidP="00982118">
      <w:pPr>
        <w:rPr>
          <w:color w:val="000000" w:themeColor="text1"/>
        </w:rPr>
      </w:pPr>
    </w:p>
    <w:p w14:paraId="0CCA7151" w14:textId="77777777" w:rsidR="00C46587" w:rsidRPr="00CB3C70" w:rsidRDefault="00C46587" w:rsidP="00982118">
      <w:pPr>
        <w:rPr>
          <w:color w:val="000000" w:themeColor="text1"/>
        </w:rPr>
      </w:pPr>
      <w:r w:rsidRPr="00CB3C70">
        <w:rPr>
          <w:color w:val="000000" w:themeColor="text1"/>
        </w:rPr>
        <w:t xml:space="preserve">Liečba Amsparity sa nemá začať u pacientov s aktívnymi infekciami, vrátane chronických alebo lokalizovaných infekcií, až kým nie sú tieto infekcie zvládnuté. U pacientov, ktorí boli </w:t>
      </w:r>
      <w:r w:rsidR="008C26C7" w:rsidRPr="00CB3C70">
        <w:rPr>
          <w:color w:val="000000" w:themeColor="text1"/>
        </w:rPr>
        <w:t xml:space="preserve">vystavení </w:t>
      </w:r>
      <w:r w:rsidRPr="00CB3C70">
        <w:rPr>
          <w:color w:val="000000" w:themeColor="text1"/>
        </w:rPr>
        <w:t xml:space="preserve">tuberkulóze a u pacientov, ktorí cestovali do oblastí s vysokým rizikom tuberkulózy alebo </w:t>
      </w:r>
      <w:r w:rsidRPr="00CB3C70">
        <w:rPr>
          <w:color w:val="000000" w:themeColor="text1"/>
        </w:rPr>
        <w:lastRenderedPageBreak/>
        <w:t xml:space="preserve">endemických mykóz, ako sú histoplazmóza, kokcidioidomykóza alebo blastomykóza je potrebné pred začiatkom liečby zvážiť riziko a </w:t>
      </w:r>
      <w:r w:rsidR="008C26C7" w:rsidRPr="00CB3C70">
        <w:rPr>
          <w:color w:val="000000" w:themeColor="text1"/>
        </w:rPr>
        <w:t>prínosy</w:t>
      </w:r>
      <w:r w:rsidRPr="00CB3C70">
        <w:rPr>
          <w:color w:val="000000" w:themeColor="text1"/>
        </w:rPr>
        <w:t xml:space="preserve"> liečby Amsparity (pozri </w:t>
      </w:r>
      <w:r w:rsidRPr="00CB3C70">
        <w:rPr>
          <w:i/>
          <w:color w:val="000000" w:themeColor="text1"/>
        </w:rPr>
        <w:t>Iné oportúnne infekcie</w:t>
      </w:r>
      <w:r w:rsidRPr="00CB3C70">
        <w:rPr>
          <w:color w:val="000000" w:themeColor="text1"/>
        </w:rPr>
        <w:t xml:space="preserve">). </w:t>
      </w:r>
    </w:p>
    <w:p w14:paraId="4D69E746" w14:textId="77777777" w:rsidR="00C46587" w:rsidRPr="00CB3C70" w:rsidRDefault="00C46587" w:rsidP="00982118">
      <w:pPr>
        <w:rPr>
          <w:color w:val="000000" w:themeColor="text1"/>
        </w:rPr>
      </w:pPr>
    </w:p>
    <w:p w14:paraId="72DA40C4" w14:textId="77777777" w:rsidR="00C46587" w:rsidRPr="00CB3C70" w:rsidRDefault="00C46587" w:rsidP="00982118">
      <w:pPr>
        <w:rPr>
          <w:color w:val="000000" w:themeColor="text1"/>
        </w:rPr>
      </w:pPr>
      <w:r w:rsidRPr="00CB3C70">
        <w:rPr>
          <w:color w:val="000000" w:themeColor="text1"/>
        </w:rPr>
        <w:t>Pacienti, u ktorých sa počas liečby Amsparity objaví nová infekcia, majú byť dôkladne sledovaní a podstúpiť kompletné diagnostické vyšetrenie. Ak sa u pacienta rozvinie nová závažná infekcia alebo sepsa, má sa začať vhodná antimikrobiálna alebo antimykotická liečba a podávanie Amsparity sa má prerušiť dovtedy, kým sa infekcia nezvládne. Lekári majú byť opatrní pri zvažovaní použitia Amsparity u pacientov s anamnézou rekurentnej infekcie alebo za podmienok, ktoré pacientov predisponujú k vzniku infekcie, vrátane použitia sú</w:t>
      </w:r>
      <w:r w:rsidR="005853DB" w:rsidRPr="00CB3C70">
        <w:rPr>
          <w:color w:val="000000" w:themeColor="text1"/>
        </w:rPr>
        <w:t>bežnej</w:t>
      </w:r>
      <w:r w:rsidRPr="00CB3C70">
        <w:rPr>
          <w:color w:val="000000" w:themeColor="text1"/>
        </w:rPr>
        <w:t xml:space="preserve"> imunosupresívnej liečby. </w:t>
      </w:r>
    </w:p>
    <w:p w14:paraId="39F3A553" w14:textId="77777777" w:rsidR="00C46587" w:rsidRPr="00CB3C70" w:rsidRDefault="00C46587" w:rsidP="00982118">
      <w:pPr>
        <w:rPr>
          <w:color w:val="000000" w:themeColor="text1"/>
        </w:rPr>
      </w:pPr>
    </w:p>
    <w:p w14:paraId="531A4063" w14:textId="77777777" w:rsidR="00C46587" w:rsidRPr="00CB3C70" w:rsidRDefault="00C46587" w:rsidP="00DC3A99">
      <w:pPr>
        <w:keepNext/>
        <w:rPr>
          <w:i/>
          <w:color w:val="000000" w:themeColor="text1"/>
        </w:rPr>
      </w:pPr>
      <w:r w:rsidRPr="00CB3C70">
        <w:rPr>
          <w:i/>
          <w:color w:val="000000" w:themeColor="text1"/>
        </w:rPr>
        <w:t xml:space="preserve">Ťažké infekcie </w:t>
      </w:r>
    </w:p>
    <w:p w14:paraId="3124EAA3" w14:textId="77777777" w:rsidR="00C46587" w:rsidRPr="00CB3C70" w:rsidRDefault="00C46587" w:rsidP="00DC3A99">
      <w:pPr>
        <w:keepNext/>
        <w:rPr>
          <w:color w:val="000000" w:themeColor="text1"/>
        </w:rPr>
      </w:pPr>
    </w:p>
    <w:p w14:paraId="704A2C6E" w14:textId="77777777" w:rsidR="00C46587" w:rsidRPr="00CB3C70" w:rsidRDefault="00C46587" w:rsidP="00982118">
      <w:pPr>
        <w:rPr>
          <w:color w:val="000000" w:themeColor="text1"/>
        </w:rPr>
      </w:pPr>
      <w:r w:rsidRPr="00CB3C70">
        <w:rPr>
          <w:color w:val="000000" w:themeColor="text1"/>
        </w:rPr>
        <w:t xml:space="preserve">Ťažké infekcie, vrátane sepsy, spôsobené bakteriálnymi, mykobakteriálnymi, invazívnymi mykotickými, parazitárnymi, vírusovými alebo ďalšími oportúnnymi infekciami ako sú listerióza, legionelóza a pneumocystóza boli hlásené u pacientov používajúcich adalimumab. </w:t>
      </w:r>
    </w:p>
    <w:p w14:paraId="68976128" w14:textId="77777777" w:rsidR="00C46587" w:rsidRPr="00CB3C70" w:rsidRDefault="00C46587" w:rsidP="00982118">
      <w:pPr>
        <w:rPr>
          <w:color w:val="000000" w:themeColor="text1"/>
        </w:rPr>
      </w:pPr>
    </w:p>
    <w:p w14:paraId="12773CA3" w14:textId="77777777" w:rsidR="00C46587" w:rsidRPr="00CB3C70" w:rsidRDefault="00C46587" w:rsidP="00982118">
      <w:pPr>
        <w:rPr>
          <w:color w:val="000000" w:themeColor="text1"/>
        </w:rPr>
      </w:pPr>
      <w:r w:rsidRPr="00CB3C70">
        <w:rPr>
          <w:color w:val="000000" w:themeColor="text1"/>
        </w:rPr>
        <w:t xml:space="preserve">Ďalšie ťažké infekcie zaznamenané v klinických skúšaniach zahŕňajú zápal pľúc, pyelonefritídu, septickú artritídu a septikémiu. V súvislosti s infekciami boli hlásené prípady hospitalizácie alebo úmrtia. </w:t>
      </w:r>
    </w:p>
    <w:p w14:paraId="035DEB6C" w14:textId="77777777" w:rsidR="00C46587" w:rsidRPr="00CB3C70" w:rsidRDefault="00C46587" w:rsidP="00982118">
      <w:pPr>
        <w:rPr>
          <w:color w:val="000000" w:themeColor="text1"/>
        </w:rPr>
      </w:pPr>
    </w:p>
    <w:p w14:paraId="451D362C" w14:textId="77777777" w:rsidR="00C46587" w:rsidRPr="00CB3C70" w:rsidRDefault="00C46587" w:rsidP="00982118">
      <w:pPr>
        <w:keepNext/>
        <w:rPr>
          <w:i/>
          <w:color w:val="000000" w:themeColor="text1"/>
        </w:rPr>
      </w:pPr>
      <w:r w:rsidRPr="00CB3C70">
        <w:rPr>
          <w:i/>
          <w:color w:val="000000" w:themeColor="text1"/>
        </w:rPr>
        <w:t xml:space="preserve">Tuberkulóza </w:t>
      </w:r>
    </w:p>
    <w:p w14:paraId="0CB408B5" w14:textId="77777777" w:rsidR="00C46587" w:rsidRPr="00CB3C70" w:rsidRDefault="00C46587" w:rsidP="00982118">
      <w:pPr>
        <w:keepNext/>
        <w:rPr>
          <w:color w:val="000000" w:themeColor="text1"/>
        </w:rPr>
      </w:pPr>
    </w:p>
    <w:p w14:paraId="71BECF9C" w14:textId="77777777" w:rsidR="00C46587" w:rsidRPr="00CB3C70" w:rsidRDefault="00C46587" w:rsidP="00982118">
      <w:pPr>
        <w:rPr>
          <w:color w:val="000000" w:themeColor="text1"/>
        </w:rPr>
      </w:pPr>
      <w:r w:rsidRPr="00CB3C70">
        <w:rPr>
          <w:color w:val="000000" w:themeColor="text1"/>
        </w:rPr>
        <w:t xml:space="preserve">Tuberkulóza, vrátane reaktivácie a nového nástupu tuberkulózy bola hlásená u pacientov liečených adalimumabom. Hlásenia zahŕňali prípady pľúcnej a mimopľúcnej (t. j. diseminovanej) tuberkulózy. </w:t>
      </w:r>
    </w:p>
    <w:p w14:paraId="402F74EE" w14:textId="77777777" w:rsidR="00C46587" w:rsidRPr="00CB3C70" w:rsidRDefault="00C46587" w:rsidP="00982118">
      <w:pPr>
        <w:rPr>
          <w:color w:val="000000" w:themeColor="text1"/>
        </w:rPr>
      </w:pPr>
    </w:p>
    <w:p w14:paraId="77A59F9B" w14:textId="77777777" w:rsidR="00C46587" w:rsidRPr="00CB3C70" w:rsidRDefault="00C46587" w:rsidP="00982118">
      <w:pPr>
        <w:rPr>
          <w:color w:val="000000" w:themeColor="text1"/>
        </w:rPr>
      </w:pPr>
      <w:r w:rsidRPr="00CB3C70">
        <w:rPr>
          <w:color w:val="000000" w:themeColor="text1"/>
        </w:rPr>
        <w:t xml:space="preserve">Pred začatím liečby Amsparity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 j. kožný tuberkulínový test a röntgen hrudníka (môžu sa použiť lokálne odporúčania). Odporúča sa, aby sa do Informačnej kartičky pre pacienta zaznamenalo vykonanie týchto testov a ich výsledky. Predpisujúcim lekárom je potrebné pripomenúť riziko falošne negatívnych výsledkov kožného tuberkulínového testu, zvlášť u ťažko chorých alebo imunokompromitovaných pacientov. </w:t>
      </w:r>
    </w:p>
    <w:p w14:paraId="27E8F2A6" w14:textId="77777777" w:rsidR="00C46587" w:rsidRPr="00CB3C70" w:rsidRDefault="00C46587" w:rsidP="00982118">
      <w:pPr>
        <w:rPr>
          <w:color w:val="000000" w:themeColor="text1"/>
        </w:rPr>
      </w:pPr>
    </w:p>
    <w:p w14:paraId="2EB18F2A" w14:textId="77777777" w:rsidR="00C46587" w:rsidRPr="00CB3C70" w:rsidRDefault="00C46587" w:rsidP="00982118">
      <w:pPr>
        <w:rPr>
          <w:color w:val="000000" w:themeColor="text1"/>
        </w:rPr>
      </w:pPr>
      <w:r w:rsidRPr="00CB3C70">
        <w:rPr>
          <w:color w:val="000000" w:themeColor="text1"/>
        </w:rPr>
        <w:t xml:space="preserve">Liečba Amsparity sa nesmie začať u pacientov s diagnostikovanou aktívnou tuberkulózou (pozri časť 4.3). </w:t>
      </w:r>
    </w:p>
    <w:p w14:paraId="6CCE1552" w14:textId="77777777" w:rsidR="00C46587" w:rsidRPr="00CB3C70" w:rsidRDefault="00C46587" w:rsidP="00982118">
      <w:pPr>
        <w:rPr>
          <w:color w:val="000000" w:themeColor="text1"/>
        </w:rPr>
      </w:pPr>
    </w:p>
    <w:p w14:paraId="3914ED8A" w14:textId="77777777" w:rsidR="00C46587" w:rsidRPr="00CB3C70" w:rsidRDefault="00C46587" w:rsidP="00982118">
      <w:pPr>
        <w:rPr>
          <w:color w:val="000000" w:themeColor="text1"/>
        </w:rPr>
      </w:pPr>
      <w:r w:rsidRPr="00CB3C70">
        <w:rPr>
          <w:color w:val="000000" w:themeColor="text1"/>
        </w:rPr>
        <w:t xml:space="preserve">Vo všetkých nižšie opísaných situáciách sa má veľmi starostlivo zvážiť pomer prínosu a rizika liečby. </w:t>
      </w:r>
    </w:p>
    <w:p w14:paraId="72E99F9F" w14:textId="77777777" w:rsidR="00C46587" w:rsidRPr="00CB3C70" w:rsidRDefault="00C46587" w:rsidP="00982118">
      <w:pPr>
        <w:rPr>
          <w:color w:val="000000" w:themeColor="text1"/>
        </w:rPr>
      </w:pPr>
    </w:p>
    <w:p w14:paraId="079D8476" w14:textId="77777777" w:rsidR="00C46587" w:rsidRPr="00CB3C70" w:rsidRDefault="00C46587" w:rsidP="00982118">
      <w:pPr>
        <w:rPr>
          <w:color w:val="000000" w:themeColor="text1"/>
        </w:rPr>
      </w:pPr>
      <w:r w:rsidRPr="00CB3C70">
        <w:rPr>
          <w:color w:val="000000" w:themeColor="text1"/>
        </w:rPr>
        <w:t xml:space="preserve">Ak je podozrenie na latentnú tuberkulózu, má sa konzultovať s lekárom so skúsenosťami v liečbe tuberkulózy. </w:t>
      </w:r>
    </w:p>
    <w:p w14:paraId="40EF5359" w14:textId="77777777" w:rsidR="00C46587" w:rsidRPr="00CB3C70" w:rsidRDefault="00C46587" w:rsidP="00982118">
      <w:pPr>
        <w:rPr>
          <w:color w:val="000000" w:themeColor="text1"/>
        </w:rPr>
      </w:pPr>
    </w:p>
    <w:p w14:paraId="385D44D0" w14:textId="77777777" w:rsidR="00C46587" w:rsidRPr="00CB3C70" w:rsidRDefault="00C46587" w:rsidP="00982118">
      <w:pPr>
        <w:rPr>
          <w:color w:val="000000" w:themeColor="text1"/>
        </w:rPr>
      </w:pPr>
      <w:r w:rsidRPr="00CB3C70">
        <w:rPr>
          <w:color w:val="000000" w:themeColor="text1"/>
        </w:rPr>
        <w:t xml:space="preserve">V prípade diagnózy latentnej tuberkulózy sa musí ešte pred začatím liečby Amsparity začať vhodná antituberkulózna preventívna liečba v súlade s lokálnymi odporúčaniami. </w:t>
      </w:r>
    </w:p>
    <w:p w14:paraId="6D25C457" w14:textId="77777777" w:rsidR="00C46587" w:rsidRPr="00CB3C70" w:rsidRDefault="00C46587" w:rsidP="00982118">
      <w:pPr>
        <w:rPr>
          <w:color w:val="000000" w:themeColor="text1"/>
        </w:rPr>
      </w:pPr>
    </w:p>
    <w:p w14:paraId="5CEA2335" w14:textId="77777777" w:rsidR="00C46587" w:rsidRPr="00CB3C70" w:rsidRDefault="00C46587" w:rsidP="00982118">
      <w:pPr>
        <w:rPr>
          <w:color w:val="000000" w:themeColor="text1"/>
        </w:rPr>
      </w:pPr>
      <w:r w:rsidRPr="00CB3C70">
        <w:rPr>
          <w:color w:val="000000" w:themeColor="text1"/>
        </w:rPr>
        <w:t xml:space="preserve">Použite antituberkulóznej liečby pred začatím podávania Amsparity sa má zvážiť aj u pacientov, ktorí majú viaceré alebo významné rizikové faktory pre tuberkulózu a majú negatívny test na tuberkulózu, a u pacientov s latentnou alebo aktívnou tuberkulózou v anamnéze, u ktorých nie je možné overiť adekvátny priebeh liečby. </w:t>
      </w:r>
    </w:p>
    <w:p w14:paraId="1D558DC9" w14:textId="77777777" w:rsidR="00C46587" w:rsidRPr="00CB3C70" w:rsidRDefault="00C46587" w:rsidP="00982118">
      <w:pPr>
        <w:rPr>
          <w:color w:val="000000" w:themeColor="text1"/>
        </w:rPr>
      </w:pPr>
    </w:p>
    <w:p w14:paraId="762D1036" w14:textId="77777777" w:rsidR="00C46587" w:rsidRPr="00CB3C70" w:rsidRDefault="00C46587" w:rsidP="00982118">
      <w:pPr>
        <w:rPr>
          <w:color w:val="000000" w:themeColor="text1"/>
        </w:rPr>
      </w:pPr>
      <w:r w:rsidRPr="00CB3C70">
        <w:rPr>
          <w:color w:val="000000" w:themeColor="text1"/>
        </w:rPr>
        <w:t xml:space="preserve">Napriek preventívnej antituberkulóznej liečbe sa u pacientov, liečených adalimumabom, vyskytli prípady reaktivácie tuberkulózy. U niektorých pacientov, ktorí boli úspešne liečení na aktívnu tuberkulózu, sa počas liečby adalimumabom znova rozvinula tuberkulóza. </w:t>
      </w:r>
    </w:p>
    <w:p w14:paraId="39D3F0A9" w14:textId="77777777" w:rsidR="00C46587" w:rsidRPr="00CB3C70" w:rsidRDefault="00C46587" w:rsidP="00982118">
      <w:pPr>
        <w:rPr>
          <w:color w:val="000000" w:themeColor="text1"/>
        </w:rPr>
      </w:pPr>
    </w:p>
    <w:p w14:paraId="12C465C7" w14:textId="77777777" w:rsidR="00C46587" w:rsidRPr="00CB3C70" w:rsidRDefault="00C46587" w:rsidP="00982118">
      <w:pPr>
        <w:rPr>
          <w:color w:val="000000" w:themeColor="text1"/>
        </w:rPr>
      </w:pPr>
      <w:r w:rsidRPr="00CB3C70">
        <w:rPr>
          <w:color w:val="000000" w:themeColor="text1"/>
        </w:rPr>
        <w:lastRenderedPageBreak/>
        <w:t xml:space="preserve">Pacientov je potrebné poučiť o tom, aby vyhľadali lekára, ak sa počas liečby Amsparity alebo po jej ukončení objavia </w:t>
      </w:r>
      <w:r w:rsidR="00A2706D" w:rsidRPr="00CB3C70">
        <w:rPr>
          <w:color w:val="000000" w:themeColor="text1"/>
        </w:rPr>
        <w:t>znaky</w:t>
      </w:r>
      <w:r w:rsidRPr="00CB3C70">
        <w:rPr>
          <w:color w:val="000000" w:themeColor="text1"/>
        </w:rPr>
        <w:t xml:space="preserve">/príznaky, ktoré poukazujú na tuberkulóznu infekciu (napr. pretrvávajúci kašeľ, chradnutie/úbytok telesnej hmotnosti, mierna horúčka, ochabnutosť). </w:t>
      </w:r>
    </w:p>
    <w:p w14:paraId="138149BB" w14:textId="77777777" w:rsidR="00C46587" w:rsidRPr="00CB3C70" w:rsidRDefault="00C46587" w:rsidP="00982118">
      <w:pPr>
        <w:rPr>
          <w:color w:val="000000" w:themeColor="text1"/>
        </w:rPr>
      </w:pPr>
    </w:p>
    <w:p w14:paraId="61F63484" w14:textId="77777777" w:rsidR="00C46587" w:rsidRPr="00CB3C70" w:rsidRDefault="00C46587" w:rsidP="00DC3A99">
      <w:pPr>
        <w:keepNext/>
        <w:rPr>
          <w:i/>
          <w:color w:val="000000" w:themeColor="text1"/>
        </w:rPr>
      </w:pPr>
      <w:r w:rsidRPr="00CB3C70">
        <w:rPr>
          <w:i/>
          <w:color w:val="000000" w:themeColor="text1"/>
        </w:rPr>
        <w:t xml:space="preserve">Iné oportúnne infekcie </w:t>
      </w:r>
    </w:p>
    <w:p w14:paraId="3D49A4E3" w14:textId="77777777" w:rsidR="00C46587" w:rsidRPr="00CB3C70" w:rsidRDefault="00C46587" w:rsidP="00DC3A99">
      <w:pPr>
        <w:keepNext/>
        <w:rPr>
          <w:color w:val="000000" w:themeColor="text1"/>
        </w:rPr>
      </w:pPr>
    </w:p>
    <w:p w14:paraId="4D4778BF" w14:textId="77777777" w:rsidR="00C46587" w:rsidRPr="00CB3C70" w:rsidRDefault="00C46587" w:rsidP="00982118">
      <w:pPr>
        <w:rPr>
          <w:color w:val="000000" w:themeColor="text1"/>
        </w:rPr>
      </w:pPr>
      <w:r w:rsidRPr="00CB3C70">
        <w:rPr>
          <w:color w:val="000000" w:themeColor="text1"/>
        </w:rPr>
        <w:t>U pacientov používajúcich adalimumab sa pozoroval výskyt oportúnnych infekcií vrátane invazívnych mykotických infekcií. Tieto infekcie neboli presne identif</w:t>
      </w:r>
      <w:r w:rsidR="00255828" w:rsidRPr="00CB3C70">
        <w:rPr>
          <w:color w:val="000000" w:themeColor="text1"/>
        </w:rPr>
        <w:t>i</w:t>
      </w:r>
      <w:r w:rsidRPr="00CB3C70">
        <w:rPr>
          <w:color w:val="000000" w:themeColor="text1"/>
        </w:rPr>
        <w:t xml:space="preserve">kované u pacientov používajúcich antagonisty TNF, čo malo za následok oneskorenie vhodnej liečby, niekedy až s fatálnym dôsledkom. </w:t>
      </w:r>
    </w:p>
    <w:p w14:paraId="49F020E3" w14:textId="77777777" w:rsidR="00C46587" w:rsidRPr="00CB3C70" w:rsidRDefault="00C46587" w:rsidP="00982118">
      <w:pPr>
        <w:rPr>
          <w:color w:val="000000" w:themeColor="text1"/>
        </w:rPr>
      </w:pPr>
    </w:p>
    <w:p w14:paraId="1C2A74B7" w14:textId="77777777" w:rsidR="00C46587" w:rsidRPr="00CB3C70" w:rsidRDefault="00C46587" w:rsidP="00982118">
      <w:pPr>
        <w:rPr>
          <w:color w:val="000000" w:themeColor="text1"/>
        </w:rPr>
      </w:pPr>
      <w:r w:rsidRPr="00CB3C70">
        <w:rPr>
          <w:color w:val="000000" w:themeColor="text1"/>
        </w:rPr>
        <w:t xml:space="preserve">U pacientov, u ktorých sa rozvinú </w:t>
      </w:r>
      <w:r w:rsidR="008D02BD" w:rsidRPr="00CB3C70">
        <w:rPr>
          <w:color w:val="000000" w:themeColor="text1"/>
        </w:rPr>
        <w:t>znaky</w:t>
      </w:r>
      <w:r w:rsidRPr="00CB3C70">
        <w:rPr>
          <w:color w:val="000000" w:themeColor="text1"/>
        </w:rPr>
        <w:t xml:space="preserve"> a príznaky ako horúčka, nevoľnosť, chudnutie, potenie, kašeľ, dýchavičnosť a/alebo pľúcne infiltráty alebo iné závažné systémové ochorenia so súčasným šokom alebo bez neho, sa má </w:t>
      </w:r>
      <w:r w:rsidR="005853DB" w:rsidRPr="00CB3C70">
        <w:rPr>
          <w:color w:val="000000" w:themeColor="text1"/>
        </w:rPr>
        <w:t>predpokladať možnosť inej</w:t>
      </w:r>
      <w:r w:rsidRPr="00CB3C70">
        <w:rPr>
          <w:color w:val="000000" w:themeColor="text1"/>
        </w:rPr>
        <w:t xml:space="preserve"> invazívn</w:t>
      </w:r>
      <w:r w:rsidR="005853DB" w:rsidRPr="00CB3C70">
        <w:rPr>
          <w:color w:val="000000" w:themeColor="text1"/>
        </w:rPr>
        <w:t>ej</w:t>
      </w:r>
      <w:r w:rsidRPr="00CB3C70">
        <w:rPr>
          <w:color w:val="000000" w:themeColor="text1"/>
        </w:rPr>
        <w:t xml:space="preserve"> mykotick</w:t>
      </w:r>
      <w:r w:rsidR="005853DB" w:rsidRPr="00CB3C70">
        <w:rPr>
          <w:color w:val="000000" w:themeColor="text1"/>
        </w:rPr>
        <w:t>ej</w:t>
      </w:r>
      <w:r w:rsidRPr="00CB3C70">
        <w:rPr>
          <w:color w:val="000000" w:themeColor="text1"/>
        </w:rPr>
        <w:t xml:space="preserve"> infekci</w:t>
      </w:r>
      <w:r w:rsidR="005853DB" w:rsidRPr="00CB3C70">
        <w:rPr>
          <w:color w:val="000000" w:themeColor="text1"/>
        </w:rPr>
        <w:t>e</w:t>
      </w:r>
      <w:r w:rsidRPr="00CB3C70">
        <w:rPr>
          <w:color w:val="000000" w:themeColor="text1"/>
        </w:rPr>
        <w:t xml:space="preserve"> a podávanie Amsparity sa má okamžite prerušiť. Diagnostika a podávanie empirickej antimykotickej liečby týmto pacientom sa má konzultovať s lekárom, špecializujúcim sa na starostlivosť o pacientov s invazívnymi mykotickými infekciami. </w:t>
      </w:r>
    </w:p>
    <w:p w14:paraId="23CC5890" w14:textId="77777777" w:rsidR="00C46587" w:rsidRPr="00CB3C70" w:rsidRDefault="00C46587" w:rsidP="00982118">
      <w:pPr>
        <w:rPr>
          <w:color w:val="000000" w:themeColor="text1"/>
        </w:rPr>
      </w:pPr>
    </w:p>
    <w:p w14:paraId="716E5C1C" w14:textId="77777777" w:rsidR="00C46587" w:rsidRPr="00CB3C70" w:rsidRDefault="00C46587" w:rsidP="00982118">
      <w:pPr>
        <w:keepNext/>
        <w:rPr>
          <w:color w:val="000000" w:themeColor="text1"/>
          <w:u w:val="single"/>
        </w:rPr>
      </w:pPr>
      <w:r w:rsidRPr="00CB3C70">
        <w:rPr>
          <w:color w:val="000000" w:themeColor="text1"/>
          <w:u w:val="single"/>
        </w:rPr>
        <w:t>Reaktivácia hepatitídy B</w:t>
      </w:r>
      <w:r w:rsidRPr="00CB3C70">
        <w:rPr>
          <w:color w:val="000000" w:themeColor="text1"/>
        </w:rPr>
        <w:t xml:space="preserve"> </w:t>
      </w:r>
    </w:p>
    <w:p w14:paraId="31D0892C" w14:textId="77777777" w:rsidR="00C46587" w:rsidRPr="00CB3C70" w:rsidRDefault="00C46587" w:rsidP="00982118">
      <w:pPr>
        <w:keepNext/>
        <w:rPr>
          <w:color w:val="000000" w:themeColor="text1"/>
        </w:rPr>
      </w:pPr>
    </w:p>
    <w:p w14:paraId="282B1F26" w14:textId="77777777" w:rsidR="00C46587" w:rsidRPr="00CB3C70" w:rsidRDefault="00C46587" w:rsidP="00982118">
      <w:pPr>
        <w:rPr>
          <w:color w:val="000000" w:themeColor="text1"/>
        </w:rPr>
      </w:pPr>
      <w:r w:rsidRPr="00CB3C70">
        <w:rPr>
          <w:color w:val="000000" w:themeColor="text1"/>
        </w:rPr>
        <w:t xml:space="preserve">U pacientov používajúcich antagonisty TNF, vrátane adalimumabu, ktorí sú chronickí nosiči vírusu hepatitídy B (HBV; t.j. majú pozitívny povrchový antigén), sa vyskytla reaktivácia hepatitídy B. Niektoré prípady sa skončili smrteľne. Pred začiatkom liečby Amsparity by pacienti mali byť vyšetrení na prítomnosť infekcie HBV. U pacientov s pozitívnym testom na hepatitídu B sa odporúča konzultácia s odborníkom na liečbu hepatitídy B. </w:t>
      </w:r>
    </w:p>
    <w:p w14:paraId="1956B732" w14:textId="77777777" w:rsidR="00C46587" w:rsidRPr="00CB3C70" w:rsidRDefault="00C46587" w:rsidP="00982118">
      <w:pPr>
        <w:rPr>
          <w:color w:val="000000" w:themeColor="text1"/>
        </w:rPr>
      </w:pPr>
    </w:p>
    <w:p w14:paraId="2EBEAA18" w14:textId="77777777" w:rsidR="00C46587" w:rsidRPr="00CB3C70" w:rsidRDefault="00C46587" w:rsidP="00982118">
      <w:pPr>
        <w:rPr>
          <w:color w:val="000000" w:themeColor="text1"/>
        </w:rPr>
      </w:pPr>
      <w:r w:rsidRPr="00CB3C70">
        <w:rPr>
          <w:color w:val="000000" w:themeColor="text1"/>
        </w:rPr>
        <w:t xml:space="preserve">U nosičov HBV, u ktorých je potrebná liečba Amsparity, sa majú podrobne sledovať </w:t>
      </w:r>
      <w:r w:rsidR="008D02BD" w:rsidRPr="00CB3C70">
        <w:rPr>
          <w:color w:val="000000" w:themeColor="text1"/>
        </w:rPr>
        <w:t xml:space="preserve">znaky </w:t>
      </w:r>
      <w:r w:rsidRPr="00CB3C70">
        <w:rPr>
          <w:color w:val="000000" w:themeColor="text1"/>
        </w:rPr>
        <w:t>a</w:t>
      </w:r>
      <w:r w:rsidR="008D02BD" w:rsidRPr="00CB3C70">
        <w:rPr>
          <w:color w:val="000000" w:themeColor="text1"/>
        </w:rPr>
        <w:t> </w:t>
      </w:r>
      <w:r w:rsidRPr="00CB3C70">
        <w:rPr>
          <w:color w:val="000000" w:themeColor="text1"/>
        </w:rPr>
        <w:t xml:space="preserve">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Amsparity a má sa začať účinná antivírusová liečba s primeranou podpornou liečbou. </w:t>
      </w:r>
    </w:p>
    <w:p w14:paraId="639025A5" w14:textId="77777777" w:rsidR="00C46587" w:rsidRPr="00CB3C70" w:rsidRDefault="00C46587" w:rsidP="00982118">
      <w:pPr>
        <w:rPr>
          <w:color w:val="000000" w:themeColor="text1"/>
        </w:rPr>
      </w:pPr>
    </w:p>
    <w:p w14:paraId="2C011D5C" w14:textId="77777777" w:rsidR="00C46587" w:rsidRPr="00CB3C70" w:rsidRDefault="00C46587" w:rsidP="00982118">
      <w:pPr>
        <w:keepNext/>
        <w:rPr>
          <w:color w:val="000000" w:themeColor="text1"/>
          <w:u w:val="single"/>
        </w:rPr>
      </w:pPr>
      <w:r w:rsidRPr="00CB3C70">
        <w:rPr>
          <w:color w:val="000000" w:themeColor="text1"/>
          <w:u w:val="single"/>
        </w:rPr>
        <w:t>Neurologické príhody</w:t>
      </w:r>
      <w:r w:rsidRPr="00CB3C70">
        <w:rPr>
          <w:color w:val="000000" w:themeColor="text1"/>
        </w:rPr>
        <w:t xml:space="preserve"> </w:t>
      </w:r>
    </w:p>
    <w:p w14:paraId="41D013E9" w14:textId="77777777" w:rsidR="00C46587" w:rsidRPr="00CB3C70" w:rsidRDefault="00C46587" w:rsidP="00982118">
      <w:pPr>
        <w:keepNext/>
        <w:rPr>
          <w:color w:val="000000" w:themeColor="text1"/>
        </w:rPr>
      </w:pPr>
    </w:p>
    <w:p w14:paraId="6698A20A" w14:textId="77777777" w:rsidR="00C46587" w:rsidRPr="00CB3C70" w:rsidRDefault="00C46587" w:rsidP="00982118">
      <w:pPr>
        <w:rPr>
          <w:color w:val="000000" w:themeColor="text1"/>
        </w:rPr>
      </w:pPr>
      <w:r w:rsidRPr="00CB3C70">
        <w:rPr>
          <w:color w:val="000000" w:themeColor="text1"/>
        </w:rPr>
        <w:t>Podávanie antagonistov TNF, vrátane adalimumabu,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t>
      </w:r>
      <w:r w:rsidR="005853DB" w:rsidRPr="00CB3C70">
        <w:rPr>
          <w:color w:val="000000" w:themeColor="text1"/>
        </w:rPr>
        <w:t>ovho</w:t>
      </w:r>
      <w:r w:rsidRPr="00CB3C70">
        <w:rPr>
          <w:color w:val="000000" w:themeColor="text1"/>
        </w:rPr>
        <w:t>-Barrého syndrómu. Predpisujúci lekári majú postupovať pri zvažovaní použitia Amsparity u pacientov s už existujúcimi alebo novovzniknutými demyelinizačnými poruchami centrálneho alebo periférneho nervového systému</w:t>
      </w:r>
      <w:r w:rsidR="008D02BD" w:rsidRPr="00CB3C70">
        <w:rPr>
          <w:color w:val="000000" w:themeColor="text1"/>
        </w:rPr>
        <w:t xml:space="preserve"> opatrne</w:t>
      </w:r>
      <w:r w:rsidRPr="00CB3C70">
        <w:rPr>
          <w:color w:val="000000" w:themeColor="text1"/>
        </w:rPr>
        <w:t xml:space="preserve">. Ak sa vyskytne niektorá z uvedených porúch, má sa uvažovať o ukončení liečby Amsparity. Existuje známe spojenie medzi intermediárnou uveitídou a centrálnymi demyelinizačnými poruchami. U pacientov s neinfekčnou intermediárnou uveitídou sa má pred začatím liečby Amsparity a pravidelne počas nej vykonávať neurologické vyšetrenie na posúdenie existujúcich alebo rozvíjajúcich sa centrálnych demyelinizačných porúch. </w:t>
      </w:r>
    </w:p>
    <w:p w14:paraId="088D5604" w14:textId="77777777" w:rsidR="00C46587" w:rsidRPr="00CB3C70" w:rsidRDefault="00C46587" w:rsidP="00982118">
      <w:pPr>
        <w:rPr>
          <w:color w:val="000000" w:themeColor="text1"/>
        </w:rPr>
      </w:pPr>
    </w:p>
    <w:p w14:paraId="31299F03" w14:textId="77777777" w:rsidR="00C46587" w:rsidRPr="00CB3C70" w:rsidRDefault="00C46587" w:rsidP="00DC3A99">
      <w:pPr>
        <w:keepNext/>
        <w:rPr>
          <w:color w:val="000000" w:themeColor="text1"/>
          <w:u w:val="single"/>
        </w:rPr>
      </w:pPr>
      <w:r w:rsidRPr="00CB3C70">
        <w:rPr>
          <w:color w:val="000000" w:themeColor="text1"/>
          <w:u w:val="single"/>
        </w:rPr>
        <w:t>Alergické reakcie</w:t>
      </w:r>
      <w:r w:rsidRPr="00CB3C70">
        <w:rPr>
          <w:color w:val="000000" w:themeColor="text1"/>
        </w:rPr>
        <w:t xml:space="preserve"> </w:t>
      </w:r>
    </w:p>
    <w:p w14:paraId="24C5FB7A" w14:textId="77777777" w:rsidR="00C46587" w:rsidRPr="00CB3C70" w:rsidRDefault="00C46587" w:rsidP="00DC3A99">
      <w:pPr>
        <w:keepNext/>
        <w:rPr>
          <w:color w:val="000000" w:themeColor="text1"/>
        </w:rPr>
      </w:pPr>
    </w:p>
    <w:p w14:paraId="5A4D3270" w14:textId="77777777" w:rsidR="00C46587" w:rsidRPr="00CB3C70" w:rsidRDefault="00C46587" w:rsidP="00982118">
      <w:pPr>
        <w:rPr>
          <w:color w:val="000000" w:themeColor="text1"/>
        </w:rPr>
      </w:pPr>
      <w:r w:rsidRPr="00CB3C70">
        <w:rPr>
          <w:color w:val="000000" w:themeColor="text1"/>
        </w:rPr>
        <w:t xml:space="preserve">Závažné alergické reakcie v súvislosti s adalimumabom boli počas klinických štúdií zriedkavé. V klinických štúdiách s adalimumabom sa menej často vyskytli nezávažné alergické reakcie. Boli prijaté hlásenia o závažných alergických reakciách vrátane anafylaxie po podaní adalimumabu. Ak sa vyskytne anafylaktická reakcia alebo iná závažná alergická reakcia, treba okamžite prerušiť podávanie Amsparity a začať príslušnú liečbu. </w:t>
      </w:r>
    </w:p>
    <w:p w14:paraId="5E94D897" w14:textId="77777777" w:rsidR="00C46587" w:rsidRPr="00CB3C70" w:rsidRDefault="00C46587" w:rsidP="00982118">
      <w:pPr>
        <w:rPr>
          <w:color w:val="000000" w:themeColor="text1"/>
        </w:rPr>
      </w:pPr>
    </w:p>
    <w:p w14:paraId="0F45F3E6" w14:textId="77777777" w:rsidR="00C46587" w:rsidRPr="00CB3C70" w:rsidRDefault="00C46587" w:rsidP="0041235D">
      <w:pPr>
        <w:widowControl w:val="0"/>
        <w:rPr>
          <w:color w:val="000000" w:themeColor="text1"/>
          <w:u w:val="single"/>
        </w:rPr>
      </w:pPr>
      <w:r w:rsidRPr="00CB3C70">
        <w:rPr>
          <w:color w:val="000000" w:themeColor="text1"/>
          <w:u w:val="single"/>
        </w:rPr>
        <w:t>Imunosupresia</w:t>
      </w:r>
      <w:r w:rsidRPr="00CB3C70">
        <w:rPr>
          <w:color w:val="000000" w:themeColor="text1"/>
        </w:rPr>
        <w:t xml:space="preserve"> </w:t>
      </w:r>
    </w:p>
    <w:p w14:paraId="09AA6645" w14:textId="77777777" w:rsidR="00C46587" w:rsidRPr="00CB3C70" w:rsidRDefault="00C46587" w:rsidP="0041235D">
      <w:pPr>
        <w:widowControl w:val="0"/>
        <w:rPr>
          <w:color w:val="000000" w:themeColor="text1"/>
        </w:rPr>
      </w:pPr>
    </w:p>
    <w:p w14:paraId="692222E1" w14:textId="77777777" w:rsidR="00C46587" w:rsidRPr="00CB3C70" w:rsidRDefault="00C46587" w:rsidP="0041235D">
      <w:pPr>
        <w:widowControl w:val="0"/>
        <w:rPr>
          <w:color w:val="000000" w:themeColor="text1"/>
        </w:rPr>
      </w:pPr>
      <w:r w:rsidRPr="00CB3C70">
        <w:rPr>
          <w:color w:val="000000" w:themeColor="text1"/>
        </w:rPr>
        <w:t>V</w:t>
      </w:r>
      <w:r w:rsidR="005853DB" w:rsidRPr="00CB3C70">
        <w:rPr>
          <w:color w:val="000000" w:themeColor="text1"/>
        </w:rPr>
        <w:t> </w:t>
      </w:r>
      <w:r w:rsidRPr="00CB3C70">
        <w:rPr>
          <w:color w:val="000000" w:themeColor="text1"/>
        </w:rPr>
        <w:t xml:space="preserve">štúdii </w:t>
      </w:r>
      <w:r w:rsidR="008D02BD" w:rsidRPr="00CB3C70">
        <w:rPr>
          <w:color w:val="000000" w:themeColor="text1"/>
        </w:rPr>
        <w:t>so</w:t>
      </w:r>
      <w:r w:rsidR="005853DB" w:rsidRPr="00CB3C70">
        <w:rPr>
          <w:color w:val="000000" w:themeColor="text1"/>
        </w:rPr>
        <w:t> </w:t>
      </w:r>
      <w:r w:rsidRPr="00CB3C70">
        <w:rPr>
          <w:color w:val="000000" w:themeColor="text1"/>
        </w:rPr>
        <w:t>64 pacient</w:t>
      </w:r>
      <w:r w:rsidR="008D02BD" w:rsidRPr="00CB3C70">
        <w:rPr>
          <w:color w:val="000000" w:themeColor="text1"/>
        </w:rPr>
        <w:t>mi</w:t>
      </w:r>
      <w:r w:rsidRPr="00CB3C70">
        <w:rPr>
          <w:color w:val="000000" w:themeColor="text1"/>
        </w:rPr>
        <w:t xml:space="preserve"> s reumatoidnou artritídou, ktorí boli liečení adalimumabom, nebolo dokázané potlačenie oneskoreného typu precitlivenosti, zníženie hladín imunoglobulínov alebo zmena v počte </w:t>
      </w:r>
      <w:r w:rsidRPr="00CB3C70">
        <w:rPr>
          <w:color w:val="000000" w:themeColor="text1"/>
        </w:rPr>
        <w:lastRenderedPageBreak/>
        <w:t xml:space="preserve">efektorových T-, B-, NK-buniek, monocytov/makrofágov a neutrofilov. </w:t>
      </w:r>
    </w:p>
    <w:p w14:paraId="5DA10C52" w14:textId="77777777" w:rsidR="00C46587" w:rsidRPr="00CB3C70" w:rsidRDefault="00C46587" w:rsidP="00982118">
      <w:pPr>
        <w:rPr>
          <w:color w:val="000000" w:themeColor="text1"/>
        </w:rPr>
      </w:pPr>
    </w:p>
    <w:p w14:paraId="066285ED" w14:textId="77777777" w:rsidR="00C46587" w:rsidRPr="00CB3C70" w:rsidRDefault="00C46587" w:rsidP="00DC3A99">
      <w:pPr>
        <w:keepNext/>
        <w:rPr>
          <w:color w:val="000000" w:themeColor="text1"/>
          <w:u w:val="single"/>
        </w:rPr>
      </w:pPr>
      <w:r w:rsidRPr="00CB3C70">
        <w:rPr>
          <w:color w:val="000000" w:themeColor="text1"/>
          <w:u w:val="single"/>
        </w:rPr>
        <w:t>Malignity a lymfoproliferatívne poruchy</w:t>
      </w:r>
      <w:r w:rsidRPr="00CB3C70">
        <w:rPr>
          <w:color w:val="000000" w:themeColor="text1"/>
        </w:rPr>
        <w:t xml:space="preserve"> </w:t>
      </w:r>
    </w:p>
    <w:p w14:paraId="0CB88A4D" w14:textId="77777777" w:rsidR="00C46587" w:rsidRPr="00CB3C70" w:rsidRDefault="00C46587" w:rsidP="00DC3A99">
      <w:pPr>
        <w:keepNext/>
        <w:rPr>
          <w:color w:val="000000" w:themeColor="text1"/>
        </w:rPr>
      </w:pPr>
    </w:p>
    <w:p w14:paraId="1E9E5E1A" w14:textId="77777777" w:rsidR="00C46587" w:rsidRPr="00CB3C70" w:rsidRDefault="00C46587" w:rsidP="00982118">
      <w:pPr>
        <w:rPr>
          <w:color w:val="000000" w:themeColor="text1"/>
        </w:rPr>
      </w:pPr>
      <w:r w:rsidRPr="00CB3C70">
        <w:rPr>
          <w:color w:val="000000" w:themeColor="text1"/>
        </w:rPr>
        <w:t xml:space="preserve">V kontrolovaných častiach klinických skúšaní s antagonistami TNF bolo medzi pacientmi používajúcimi antagonisty TNF pozorovaných viac prípadov malignít, vrátane lymfómov v porovnaní s kontrolnou skupinou. Napriek tomu bol tento výskyt zriedkavý. V postmarketingových skúšaniach boli hlásené prípady leukémie u pacientov liečených antagonistami TNF. </w:t>
      </w:r>
      <w:r w:rsidR="005853DB" w:rsidRPr="00CB3C70">
        <w:rPr>
          <w:color w:val="000000" w:themeColor="text1"/>
        </w:rPr>
        <w:t>U </w:t>
      </w:r>
      <w:r w:rsidRPr="00CB3C70">
        <w:rPr>
          <w:color w:val="000000" w:themeColor="text1"/>
        </w:rPr>
        <w:t>pacientov s reumatoidnou artritídou s dlhodobým, vysoko aktívnym zápalovým ochorením, ktoré komplikuje odhad rizika</w:t>
      </w:r>
      <w:r w:rsidR="005853DB" w:rsidRPr="00CB3C70">
        <w:rPr>
          <w:color w:val="000000" w:themeColor="text1"/>
        </w:rPr>
        <w:t>, existuje zvýšené riziko vzniku lymfómu a leukémie</w:t>
      </w:r>
      <w:r w:rsidRPr="00CB3C70">
        <w:rPr>
          <w:color w:val="000000" w:themeColor="text1"/>
        </w:rPr>
        <w:t xml:space="preserve">. Podľa súčasných poznatkov nemôže byť </w:t>
      </w:r>
      <w:r w:rsidR="008929C4" w:rsidRPr="00CB3C70">
        <w:rPr>
          <w:color w:val="000000" w:themeColor="text1"/>
        </w:rPr>
        <w:t xml:space="preserve">prípadné </w:t>
      </w:r>
      <w:r w:rsidRPr="00CB3C70">
        <w:rPr>
          <w:color w:val="000000" w:themeColor="text1"/>
        </w:rPr>
        <w:t xml:space="preserve">riziko vzniku lymfómov, leukémií a iných malignít u pacientov liečených antagonistami TNF vylúčené. </w:t>
      </w:r>
    </w:p>
    <w:p w14:paraId="3C8CD2C7" w14:textId="77777777" w:rsidR="00C46587" w:rsidRPr="00CB3C70" w:rsidRDefault="00C46587" w:rsidP="00982118">
      <w:pPr>
        <w:rPr>
          <w:color w:val="000000" w:themeColor="text1"/>
        </w:rPr>
      </w:pPr>
    </w:p>
    <w:p w14:paraId="017EF324" w14:textId="77777777" w:rsidR="00C46587" w:rsidRPr="00CB3C70" w:rsidRDefault="00C46587" w:rsidP="00982118">
      <w:pPr>
        <w:rPr>
          <w:color w:val="000000" w:themeColor="text1"/>
        </w:rPr>
      </w:pPr>
      <w:r w:rsidRPr="00CB3C70">
        <w:rPr>
          <w:color w:val="000000" w:themeColor="text1"/>
        </w:rPr>
        <w:t>Malignity, vrátane fatálnych, boli hlásené v skupine detí, dospievajúcich a mladých dospelých (do</w:t>
      </w:r>
      <w:r w:rsidR="005853DB" w:rsidRPr="00CB3C70">
        <w:rPr>
          <w:color w:val="000000" w:themeColor="text1"/>
        </w:rPr>
        <w:t> veku </w:t>
      </w:r>
      <w:r w:rsidRPr="00CB3C70">
        <w:rPr>
          <w:color w:val="000000" w:themeColor="text1"/>
        </w:rPr>
        <w:t xml:space="preserve">22 rokov) liečených v rámci postmarketingového skúšania antagonistami TNF (začiatok liečby vo veku ≤ 18 rokov), vrátane adalimumabu. Približne v polovici prípadov sa jednalo o lymfómy. Ďalšie prípady zahŕňali rôzne iné malignity, vrátane zriedkavých malignít, zvyčajne spojených s imunosupresiou. Nie je možné vylúčiť riziko vzniku malignít u detí a dospievajúcich liečených antagonistami TNF. </w:t>
      </w:r>
    </w:p>
    <w:p w14:paraId="7E424D31" w14:textId="77777777" w:rsidR="00C46587" w:rsidRPr="00CB3C70" w:rsidRDefault="00C46587" w:rsidP="00982118">
      <w:pPr>
        <w:rPr>
          <w:color w:val="000000" w:themeColor="text1"/>
        </w:rPr>
      </w:pPr>
    </w:p>
    <w:p w14:paraId="50985BF1" w14:textId="77777777" w:rsidR="00C46587" w:rsidRPr="00CB3C70" w:rsidRDefault="00C46587" w:rsidP="00982118">
      <w:pPr>
        <w:rPr>
          <w:color w:val="000000" w:themeColor="text1"/>
        </w:rPr>
      </w:pPr>
      <w:r w:rsidRPr="00CB3C70">
        <w:rPr>
          <w:color w:val="000000" w:themeColor="text1"/>
        </w:rPr>
        <w:t>U pacientov liečených adalimumabom boli v postmarketingovej praxi zaznamenané zriedkavé prípady hepatosplenického T-</w:t>
      </w:r>
      <w:r w:rsidR="005853DB" w:rsidRPr="00CB3C70">
        <w:rPr>
          <w:color w:val="000000" w:themeColor="text1"/>
        </w:rPr>
        <w:t xml:space="preserve">bunkového </w:t>
      </w:r>
      <w:r w:rsidRPr="00CB3C70">
        <w:rPr>
          <w:color w:val="000000" w:themeColor="text1"/>
        </w:rPr>
        <w:t>lymfómu. Tento zriedkavý typ T-</w:t>
      </w:r>
      <w:r w:rsidR="005853DB" w:rsidRPr="00CB3C70">
        <w:rPr>
          <w:color w:val="000000" w:themeColor="text1"/>
        </w:rPr>
        <w:t xml:space="preserve">bunkového </w:t>
      </w:r>
      <w:r w:rsidRPr="00CB3C70">
        <w:rPr>
          <w:color w:val="000000" w:themeColor="text1"/>
        </w:rPr>
        <w:t>lymfómu má veľmi agresívny priebeh a je zvyčajne smrteľný. Niektoré z týchto hepatosplenických T-</w:t>
      </w:r>
      <w:r w:rsidR="005853DB" w:rsidRPr="00CB3C70">
        <w:rPr>
          <w:color w:val="000000" w:themeColor="text1"/>
        </w:rPr>
        <w:t xml:space="preserve">bunkových </w:t>
      </w:r>
      <w:r w:rsidRPr="00CB3C70">
        <w:rPr>
          <w:color w:val="000000" w:themeColor="text1"/>
        </w:rPr>
        <w:t xml:space="preserve">lymfómov sa pri liečbe adalimumabom vyskytli u mladých dospelých pacientov liečených pri zápalovom ochorení čreva </w:t>
      </w:r>
      <w:r w:rsidR="005853DB" w:rsidRPr="00CB3C70">
        <w:rPr>
          <w:color w:val="000000" w:themeColor="text1"/>
        </w:rPr>
        <w:t xml:space="preserve">súbežne </w:t>
      </w:r>
      <w:r w:rsidRPr="00CB3C70">
        <w:rPr>
          <w:color w:val="000000" w:themeColor="text1"/>
        </w:rPr>
        <w:t>azatiopr</w:t>
      </w:r>
      <w:r w:rsidR="005853DB" w:rsidRPr="00CB3C70">
        <w:rPr>
          <w:color w:val="000000" w:themeColor="text1"/>
        </w:rPr>
        <w:t>í</w:t>
      </w:r>
      <w:r w:rsidRPr="00CB3C70">
        <w:rPr>
          <w:color w:val="000000" w:themeColor="text1"/>
        </w:rPr>
        <w:t>nom alebo 6-merkaptopurínom. Je potrebné starostlivo zvážiť možné riziko kombinovanej liečby azatioprínom alebo 6-merkaptopurínom a adalimumabom. Riziko vzniku hepatosplenického T-</w:t>
      </w:r>
      <w:r w:rsidR="005853DB" w:rsidRPr="00CB3C70">
        <w:rPr>
          <w:color w:val="000000" w:themeColor="text1"/>
        </w:rPr>
        <w:t xml:space="preserve">bunkového </w:t>
      </w:r>
      <w:r w:rsidRPr="00CB3C70">
        <w:rPr>
          <w:color w:val="000000" w:themeColor="text1"/>
        </w:rPr>
        <w:t>lymfómu u</w:t>
      </w:r>
      <w:r w:rsidR="005853DB" w:rsidRPr="00CB3C70">
        <w:rPr>
          <w:color w:val="000000" w:themeColor="text1"/>
        </w:rPr>
        <w:t> </w:t>
      </w:r>
      <w:r w:rsidRPr="00CB3C70">
        <w:rPr>
          <w:color w:val="000000" w:themeColor="text1"/>
        </w:rPr>
        <w:t xml:space="preserve">pacientov liečených Amsparity nie je možné vylúčiť (pozri časť 4.8). </w:t>
      </w:r>
    </w:p>
    <w:p w14:paraId="000C1DC6" w14:textId="77777777" w:rsidR="00C46587" w:rsidRPr="00CB3C70" w:rsidRDefault="00C46587" w:rsidP="00982118">
      <w:pPr>
        <w:rPr>
          <w:color w:val="000000" w:themeColor="text1"/>
        </w:rPr>
      </w:pPr>
    </w:p>
    <w:p w14:paraId="6BDED3A6" w14:textId="77777777" w:rsidR="00C46587" w:rsidRPr="00CB3C70" w:rsidRDefault="00C46587" w:rsidP="00982118">
      <w:pPr>
        <w:rPr>
          <w:color w:val="000000" w:themeColor="text1"/>
        </w:rPr>
      </w:pPr>
      <w:r w:rsidRPr="00CB3C70">
        <w:rPr>
          <w:color w:val="000000" w:themeColor="text1"/>
        </w:rPr>
        <w:t xml:space="preserve">Neboli vykonané žiadne štúdie, zahŕňajúce pacientov s malignitou v anamnéze alebo pacientov, u ktorých sa pokračovalo v liečbe s adalimumabom po rozvinutí malignity. Preto sa má pri zvažovaní liečby adalimumabom u týchto pacientov postupovať s mimoriadnou opatrnosťou (pozri časť 4.8). </w:t>
      </w:r>
    </w:p>
    <w:p w14:paraId="5E6A7347" w14:textId="77777777" w:rsidR="00C46587" w:rsidRPr="00CB3C70" w:rsidRDefault="00C46587" w:rsidP="00982118">
      <w:pPr>
        <w:rPr>
          <w:color w:val="000000" w:themeColor="text1"/>
        </w:rPr>
      </w:pPr>
    </w:p>
    <w:p w14:paraId="34D54887" w14:textId="77777777" w:rsidR="00C46587" w:rsidRPr="00CB3C70" w:rsidRDefault="00C46587" w:rsidP="00982118">
      <w:pPr>
        <w:rPr>
          <w:color w:val="000000" w:themeColor="text1"/>
        </w:rPr>
      </w:pPr>
      <w:r w:rsidRPr="00CB3C70">
        <w:rPr>
          <w:color w:val="000000" w:themeColor="text1"/>
        </w:rPr>
        <w:t>Všetci pacienti, a najmä pacienti s anamnézou extenzívnej imunosupresívnej liečby alebo pacienti so psoriázou s liečbou PUVA v anamnéze, sa majú vyšetriť na prítomnosť nemelanómovej rakoviny</w:t>
      </w:r>
      <w:r w:rsidR="005853DB" w:rsidRPr="00CB3C70">
        <w:rPr>
          <w:color w:val="000000" w:themeColor="text1"/>
        </w:rPr>
        <w:t xml:space="preserve"> kože</w:t>
      </w:r>
      <w:r w:rsidRPr="00CB3C70">
        <w:rPr>
          <w:color w:val="000000" w:themeColor="text1"/>
        </w:rPr>
        <w:t xml:space="preserve"> pred a počas liečby Amsparity. U</w:t>
      </w:r>
      <w:r w:rsidR="00016A90" w:rsidRPr="00CB3C70">
        <w:rPr>
          <w:color w:val="000000" w:themeColor="text1"/>
        </w:rPr>
        <w:t> </w:t>
      </w:r>
      <w:r w:rsidRPr="00CB3C70">
        <w:rPr>
          <w:color w:val="000000" w:themeColor="text1"/>
        </w:rPr>
        <w:t xml:space="preserve">pacientov liečených antagonistami TNF vrátane adalimumabu bol hlásený aj melanóm a karcinóm z Merkelových buniek (pozri časť 4.8). </w:t>
      </w:r>
    </w:p>
    <w:p w14:paraId="754C45CC" w14:textId="77777777" w:rsidR="00C46587" w:rsidRPr="00CB3C70" w:rsidRDefault="00C46587" w:rsidP="00982118">
      <w:pPr>
        <w:rPr>
          <w:color w:val="000000" w:themeColor="text1"/>
        </w:rPr>
      </w:pPr>
    </w:p>
    <w:p w14:paraId="0A1E8C63" w14:textId="77777777" w:rsidR="00C46587" w:rsidRPr="00CB3C70" w:rsidRDefault="00C46587" w:rsidP="00982118">
      <w:pPr>
        <w:rPr>
          <w:color w:val="000000" w:themeColor="text1"/>
        </w:rPr>
      </w:pPr>
      <w:r w:rsidRPr="00CB3C70">
        <w:rPr>
          <w:color w:val="000000" w:themeColor="text1"/>
        </w:rPr>
        <w:t>V</w:t>
      </w:r>
      <w:r w:rsidR="008929C4" w:rsidRPr="00CB3C70">
        <w:rPr>
          <w:color w:val="000000" w:themeColor="text1"/>
        </w:rPr>
        <w:t> exploratívnom</w:t>
      </w:r>
      <w:r w:rsidRPr="00CB3C70">
        <w:rPr>
          <w:color w:val="000000" w:themeColor="text1"/>
        </w:rPr>
        <w:t xml:space="preserve">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rizikom malignity kvôli silnému fajčeniu. </w:t>
      </w:r>
    </w:p>
    <w:p w14:paraId="50FC6D62" w14:textId="77777777" w:rsidR="00C46587" w:rsidRPr="00CB3C70" w:rsidRDefault="00C46587" w:rsidP="00982118">
      <w:pPr>
        <w:rPr>
          <w:color w:val="000000" w:themeColor="text1"/>
        </w:rPr>
      </w:pPr>
    </w:p>
    <w:p w14:paraId="7EFD2403" w14:textId="77777777" w:rsidR="00C46587" w:rsidRPr="00CB3C70" w:rsidRDefault="00C46587" w:rsidP="00982118">
      <w:pPr>
        <w:rPr>
          <w:color w:val="000000" w:themeColor="text1"/>
        </w:rPr>
      </w:pPr>
      <w:r w:rsidRPr="00CB3C70">
        <w:rPr>
          <w:color w:val="000000" w:themeColor="text1"/>
        </w:rPr>
        <w:t xml:space="preserve">Podľa súčasných údajov nie je známe, či liečba adalimumabom ovplyvňuje riziko vzniku dysplázie alebo kolorektálneho karcinómu. Všetci pacienti s ulceróznou kolitídou, u ktorých existuje riziko vzniku dysplázie alebo kolorektálneho karcinómu (napr. pacienti s </w:t>
      </w:r>
      <w:r w:rsidR="005853DB" w:rsidRPr="00CB3C70">
        <w:rPr>
          <w:color w:val="000000" w:themeColor="text1"/>
        </w:rPr>
        <w:t>dlhodobou</w:t>
      </w:r>
      <w:r w:rsidRPr="00CB3C70">
        <w:rPr>
          <w:color w:val="000000" w:themeColor="text1"/>
        </w:rPr>
        <w:t xml:space="preserve"> ulceróznou kolitídou alebo primárnou sklerotizujúcou cholangitídou),</w:t>
      </w:r>
      <w:r w:rsidR="005853DB" w:rsidRPr="00CB3C70">
        <w:rPr>
          <w:color w:val="000000" w:themeColor="text1"/>
        </w:rPr>
        <w:t xml:space="preserve"> alebo</w:t>
      </w:r>
      <w:r w:rsidRPr="00CB3C70">
        <w:rPr>
          <w:color w:val="000000" w:themeColor="text1"/>
        </w:rPr>
        <w:t xml:space="preserve"> u ktorých sa v minulosti vyskytla dysplázia alebo kolorektálny karcinóm, ma</w:t>
      </w:r>
      <w:r w:rsidR="005853DB" w:rsidRPr="00CB3C70">
        <w:rPr>
          <w:color w:val="000000" w:themeColor="text1"/>
        </w:rPr>
        <w:t>jú</w:t>
      </w:r>
      <w:r w:rsidRPr="00CB3C70">
        <w:rPr>
          <w:color w:val="000000" w:themeColor="text1"/>
        </w:rPr>
        <w:t xml:space="preserve"> byť vyšetrení na možný rozvoj dysplázie alebo kolorektálneho karcinómu ešte pred začatím liečby a ďalej v pravidelných intervaloch v jej priebehu. Toto vyšetrenie má, v súlade s miestnymi požiadavkami, zahŕňať kolonoskopiu a biopsiu. </w:t>
      </w:r>
    </w:p>
    <w:p w14:paraId="505B7802" w14:textId="77777777" w:rsidR="00C46587" w:rsidRPr="00CB3C70" w:rsidRDefault="00C46587" w:rsidP="00982118">
      <w:pPr>
        <w:rPr>
          <w:color w:val="000000" w:themeColor="text1"/>
        </w:rPr>
      </w:pPr>
    </w:p>
    <w:p w14:paraId="6017B460" w14:textId="77777777" w:rsidR="00C46587" w:rsidRPr="00CB3C70" w:rsidRDefault="00150D33" w:rsidP="00982118">
      <w:pPr>
        <w:keepNext/>
        <w:rPr>
          <w:color w:val="000000" w:themeColor="text1"/>
          <w:u w:val="single"/>
        </w:rPr>
      </w:pPr>
      <w:r w:rsidRPr="00CB3C70">
        <w:rPr>
          <w:color w:val="000000" w:themeColor="text1"/>
          <w:u w:val="single"/>
        </w:rPr>
        <w:t>Hematologické reakcie</w:t>
      </w:r>
    </w:p>
    <w:p w14:paraId="086FA3F1" w14:textId="77777777" w:rsidR="00C46587" w:rsidRPr="00CB3C70" w:rsidRDefault="00C46587" w:rsidP="00982118">
      <w:pPr>
        <w:keepNext/>
        <w:rPr>
          <w:color w:val="000000" w:themeColor="text1"/>
        </w:rPr>
      </w:pPr>
    </w:p>
    <w:p w14:paraId="3DF0F897" w14:textId="77777777" w:rsidR="00C46587" w:rsidRPr="00CB3C70" w:rsidRDefault="00C46587" w:rsidP="00982118">
      <w:pPr>
        <w:rPr>
          <w:color w:val="000000" w:themeColor="text1"/>
        </w:rPr>
      </w:pPr>
      <w:r w:rsidRPr="00CB3C70">
        <w:rPr>
          <w:color w:val="000000" w:themeColor="text1"/>
        </w:rPr>
        <w:t xml:space="preserve">S antagonistami TNF sa zriedkavo hlásila pancytopénia vrátane aplastickej anémie. Pri podávaní adalimumabu boli hlásené nežiaduce účinky hematologického systému vrátane </w:t>
      </w:r>
      <w:r w:rsidR="00016A90" w:rsidRPr="00CB3C70">
        <w:rPr>
          <w:color w:val="000000" w:themeColor="text1"/>
        </w:rPr>
        <w:t>medicínsky</w:t>
      </w:r>
      <w:r w:rsidRPr="00CB3C70">
        <w:rPr>
          <w:color w:val="000000" w:themeColor="text1"/>
        </w:rPr>
        <w:t xml:space="preserve"> </w:t>
      </w:r>
      <w:r w:rsidRPr="00CB3C70">
        <w:rPr>
          <w:color w:val="000000" w:themeColor="text1"/>
        </w:rPr>
        <w:lastRenderedPageBreak/>
        <w:t>signifikantnej cytopénie (napr. trombocytopénia, leukopénia). Všetci pacienti používajúci Amsparity musia byť upozornení na</w:t>
      </w:r>
      <w:r w:rsidR="005853DB" w:rsidRPr="00CB3C70">
        <w:rPr>
          <w:color w:val="000000" w:themeColor="text1"/>
        </w:rPr>
        <w:t xml:space="preserve"> to, aby</w:t>
      </w:r>
      <w:r w:rsidRPr="00CB3C70">
        <w:rPr>
          <w:color w:val="000000" w:themeColor="text1"/>
        </w:rPr>
        <w:t xml:space="preserve"> ihneď vyhľada</w:t>
      </w:r>
      <w:r w:rsidR="005853DB" w:rsidRPr="00CB3C70">
        <w:rPr>
          <w:color w:val="000000" w:themeColor="text1"/>
        </w:rPr>
        <w:t>li</w:t>
      </w:r>
      <w:r w:rsidRPr="00CB3C70">
        <w:rPr>
          <w:color w:val="000000" w:themeColor="text1"/>
        </w:rPr>
        <w:t xml:space="preserve"> lekársku pomoc, ak spozorujú </w:t>
      </w:r>
      <w:r w:rsidR="006761A2" w:rsidRPr="00CB3C70">
        <w:rPr>
          <w:color w:val="000000" w:themeColor="text1"/>
        </w:rPr>
        <w:t>znaky</w:t>
      </w:r>
      <w:r w:rsidRPr="00CB3C70">
        <w:rPr>
          <w:color w:val="000000" w:themeColor="text1"/>
        </w:rPr>
        <w:t xml:space="preserve"> a</w:t>
      </w:r>
      <w:r w:rsidR="006761A2" w:rsidRPr="00CB3C70">
        <w:rPr>
          <w:color w:val="000000" w:themeColor="text1"/>
        </w:rPr>
        <w:t> </w:t>
      </w:r>
      <w:r w:rsidRPr="00CB3C70">
        <w:rPr>
          <w:color w:val="000000" w:themeColor="text1"/>
        </w:rPr>
        <w:t>príznaky naznačujúce krvnú dyskráziu (napr. pretrvávajúca horúčka, tvorba modrín, krvácanie, bledosť). U</w:t>
      </w:r>
      <w:r w:rsidR="006761A2" w:rsidRPr="00CB3C70">
        <w:rPr>
          <w:color w:val="000000" w:themeColor="text1"/>
        </w:rPr>
        <w:t> </w:t>
      </w:r>
      <w:r w:rsidRPr="00CB3C70">
        <w:rPr>
          <w:color w:val="000000" w:themeColor="text1"/>
        </w:rPr>
        <w:t xml:space="preserve">pacientov s potvrdenými signifikantnými hematologickými abnormalitami sa má zvážiť ukončenie liečby Amsparity. </w:t>
      </w:r>
    </w:p>
    <w:p w14:paraId="607DA0DB" w14:textId="77777777" w:rsidR="00C46587" w:rsidRPr="00CB3C70" w:rsidRDefault="00C46587" w:rsidP="00982118">
      <w:pPr>
        <w:rPr>
          <w:color w:val="000000" w:themeColor="text1"/>
        </w:rPr>
      </w:pPr>
    </w:p>
    <w:p w14:paraId="4E90CFE5" w14:textId="77777777" w:rsidR="00C46587" w:rsidRPr="00CB3C70" w:rsidRDefault="00150D33" w:rsidP="00982118">
      <w:pPr>
        <w:keepNext/>
        <w:rPr>
          <w:color w:val="000000" w:themeColor="text1"/>
          <w:u w:val="single"/>
        </w:rPr>
      </w:pPr>
      <w:r w:rsidRPr="00CB3C70">
        <w:rPr>
          <w:color w:val="000000" w:themeColor="text1"/>
          <w:u w:val="single"/>
        </w:rPr>
        <w:t>Očkovanie</w:t>
      </w:r>
    </w:p>
    <w:p w14:paraId="248451F8" w14:textId="77777777" w:rsidR="00C46587" w:rsidRPr="00CB3C70" w:rsidRDefault="00C46587" w:rsidP="00DC3A99">
      <w:pPr>
        <w:keepNext/>
        <w:rPr>
          <w:color w:val="000000" w:themeColor="text1"/>
        </w:rPr>
      </w:pPr>
    </w:p>
    <w:p w14:paraId="03495F67" w14:textId="77777777" w:rsidR="005853DB" w:rsidRPr="00CB3C70" w:rsidRDefault="005853DB" w:rsidP="005853DB">
      <w:pPr>
        <w:pStyle w:val="BodyText"/>
        <w:widowControl/>
        <w:kinsoku w:val="0"/>
        <w:overflowPunct w:val="0"/>
        <w:ind w:left="0"/>
        <w:rPr>
          <w:color w:val="000000" w:themeColor="text1"/>
        </w:rPr>
      </w:pPr>
      <w:r w:rsidRPr="00CB3C70">
        <w:rPr>
          <w:color w:val="000000" w:themeColor="text1"/>
        </w:rPr>
        <w:t>V</w:t>
      </w:r>
      <w:r w:rsidR="005E6BE4" w:rsidRPr="00CB3C70">
        <w:rPr>
          <w:color w:val="000000" w:themeColor="text1"/>
        </w:rPr>
        <w:t> š</w:t>
      </w:r>
      <w:r w:rsidRPr="00CB3C70">
        <w:rPr>
          <w:color w:val="000000" w:themeColor="text1"/>
        </w:rPr>
        <w:t xml:space="preserve">túdii </w:t>
      </w:r>
      <w:r w:rsidR="006761A2" w:rsidRPr="00CB3C70">
        <w:rPr>
          <w:color w:val="000000" w:themeColor="text1"/>
        </w:rPr>
        <w:t>s</w:t>
      </w:r>
      <w:r w:rsidR="005E6BE4" w:rsidRPr="00CB3C70">
        <w:rPr>
          <w:color w:val="000000" w:themeColor="text1"/>
        </w:rPr>
        <w:t> </w:t>
      </w:r>
      <w:r w:rsidRPr="00CB3C70">
        <w:rPr>
          <w:color w:val="000000" w:themeColor="text1"/>
        </w:rPr>
        <w:t>226 dospelý</w:t>
      </w:r>
      <w:r w:rsidR="006761A2" w:rsidRPr="00CB3C70">
        <w:rPr>
          <w:color w:val="000000" w:themeColor="text1"/>
        </w:rPr>
        <w:t>mi</w:t>
      </w:r>
      <w:r w:rsidRPr="00CB3C70">
        <w:rPr>
          <w:color w:val="000000" w:themeColor="text1"/>
        </w:rPr>
        <w:t xml:space="preserve"> </w:t>
      </w:r>
      <w:r w:rsidR="006761A2" w:rsidRPr="00CB3C70">
        <w:rPr>
          <w:color w:val="000000" w:themeColor="text1"/>
        </w:rPr>
        <w:t>pacientmi</w:t>
      </w:r>
      <w:r w:rsidRPr="00CB3C70">
        <w:rPr>
          <w:color w:val="000000" w:themeColor="text1"/>
        </w:rPr>
        <w:t xml:space="preserve"> s reumatoidnou artritídou, ktorí boli liečení adalimumabom alebo placebom, sa pozorovali podobné protilátkové odpovede po očkovaní štandardnou 23-zložkovou pneumokokovou </w:t>
      </w:r>
      <w:r w:rsidR="005E6BE4" w:rsidRPr="00CB3C70">
        <w:rPr>
          <w:color w:val="000000" w:themeColor="text1"/>
        </w:rPr>
        <w:t>očkovacou látkou</w:t>
      </w:r>
      <w:r w:rsidRPr="00CB3C70">
        <w:rPr>
          <w:color w:val="000000" w:themeColor="text1"/>
        </w:rPr>
        <w:t xml:space="preserve"> a trojzložkovou </w:t>
      </w:r>
      <w:r w:rsidR="005E6BE4" w:rsidRPr="00CB3C70">
        <w:rPr>
          <w:color w:val="000000" w:themeColor="text1"/>
        </w:rPr>
        <w:t>očkovacou lákou proti chrípke</w:t>
      </w:r>
      <w:r w:rsidRPr="00CB3C70">
        <w:rPr>
          <w:color w:val="000000" w:themeColor="text1"/>
        </w:rPr>
        <w:t xml:space="preserve">. Nie sú dostupné žiadne údaje o sekundárnom prenose infekcie živými </w:t>
      </w:r>
      <w:r w:rsidR="005E6BE4" w:rsidRPr="00CB3C70">
        <w:rPr>
          <w:color w:val="000000" w:themeColor="text1"/>
        </w:rPr>
        <w:t>očkovacími látkam</w:t>
      </w:r>
      <w:r w:rsidRPr="00CB3C70">
        <w:rPr>
          <w:color w:val="000000" w:themeColor="text1"/>
        </w:rPr>
        <w:t>i u pacientov liečených adalimumabom.</w:t>
      </w:r>
    </w:p>
    <w:p w14:paraId="30DDB0C2" w14:textId="77777777" w:rsidR="00C46587" w:rsidRPr="00CB3C70" w:rsidRDefault="00C46587" w:rsidP="00982118">
      <w:pPr>
        <w:rPr>
          <w:color w:val="000000" w:themeColor="text1"/>
        </w:rPr>
      </w:pPr>
    </w:p>
    <w:p w14:paraId="43D2E11D" w14:textId="77777777" w:rsidR="00C46587" w:rsidRPr="00CB3C70" w:rsidRDefault="00C46587" w:rsidP="00982118">
      <w:pPr>
        <w:rPr>
          <w:color w:val="000000" w:themeColor="text1"/>
        </w:rPr>
      </w:pPr>
      <w:r w:rsidRPr="00CB3C70">
        <w:rPr>
          <w:color w:val="000000" w:themeColor="text1"/>
        </w:rPr>
        <w:t>Odporúča sa, pokiaľ</w:t>
      </w:r>
      <w:r w:rsidR="006761A2" w:rsidRPr="00CB3C70">
        <w:rPr>
          <w:color w:val="000000" w:themeColor="text1"/>
        </w:rPr>
        <w:t xml:space="preserve"> je to možné</w:t>
      </w:r>
      <w:r w:rsidRPr="00CB3C70">
        <w:rPr>
          <w:color w:val="000000" w:themeColor="text1"/>
        </w:rPr>
        <w:t>, aktualizova</w:t>
      </w:r>
      <w:r w:rsidR="006761A2" w:rsidRPr="00CB3C70">
        <w:rPr>
          <w:color w:val="000000" w:themeColor="text1"/>
        </w:rPr>
        <w:t>ť</w:t>
      </w:r>
      <w:r w:rsidRPr="00CB3C70">
        <w:rPr>
          <w:color w:val="000000" w:themeColor="text1"/>
        </w:rPr>
        <w:t xml:space="preserve"> všetky imunizácie pediatrických pacientov v súlade so</w:t>
      </w:r>
      <w:r w:rsidR="005E6BE4" w:rsidRPr="00CB3C70">
        <w:rPr>
          <w:color w:val="000000" w:themeColor="text1"/>
        </w:rPr>
        <w:t> </w:t>
      </w:r>
      <w:r w:rsidRPr="00CB3C70">
        <w:rPr>
          <w:color w:val="000000" w:themeColor="text1"/>
        </w:rPr>
        <w:t xml:space="preserve">súčasnými </w:t>
      </w:r>
      <w:r w:rsidR="00E927DA" w:rsidRPr="00CB3C70">
        <w:rPr>
          <w:color w:val="000000" w:themeColor="text1"/>
        </w:rPr>
        <w:t>odporúčaniami</w:t>
      </w:r>
      <w:r w:rsidRPr="00CB3C70">
        <w:rPr>
          <w:color w:val="000000" w:themeColor="text1"/>
        </w:rPr>
        <w:t xml:space="preserve"> pre</w:t>
      </w:r>
      <w:r w:rsidR="00E927DA" w:rsidRPr="00CB3C70">
        <w:rPr>
          <w:color w:val="000000" w:themeColor="text1"/>
        </w:rPr>
        <w:t> </w:t>
      </w:r>
      <w:r w:rsidRPr="00CB3C70">
        <w:rPr>
          <w:color w:val="000000" w:themeColor="text1"/>
        </w:rPr>
        <w:t xml:space="preserve">imunizáciu ešte pred začatím liečby adalimumabom. </w:t>
      </w:r>
    </w:p>
    <w:p w14:paraId="0C12EFD4" w14:textId="77777777" w:rsidR="00C46587" w:rsidRPr="00CB3C70" w:rsidRDefault="00C46587" w:rsidP="00982118">
      <w:pPr>
        <w:rPr>
          <w:color w:val="000000" w:themeColor="text1"/>
        </w:rPr>
      </w:pPr>
    </w:p>
    <w:p w14:paraId="4D8746C5" w14:textId="77777777" w:rsidR="00C46587" w:rsidRPr="00CB3C70" w:rsidRDefault="00C46587" w:rsidP="00982118">
      <w:pPr>
        <w:rPr>
          <w:color w:val="000000" w:themeColor="text1"/>
        </w:rPr>
      </w:pPr>
      <w:r w:rsidRPr="00CB3C70">
        <w:rPr>
          <w:color w:val="000000" w:themeColor="text1"/>
        </w:rPr>
        <w:t>Pacientov, používajúcich adalimumab, je možné sú</w:t>
      </w:r>
      <w:r w:rsidR="005853DB" w:rsidRPr="00CB3C70">
        <w:rPr>
          <w:color w:val="000000" w:themeColor="text1"/>
        </w:rPr>
        <w:t>bežne</w:t>
      </w:r>
      <w:r w:rsidRPr="00CB3C70">
        <w:rPr>
          <w:color w:val="000000" w:themeColor="text1"/>
        </w:rPr>
        <w:t xml:space="preserve"> očkovať, s výnimkou živých </w:t>
      </w:r>
      <w:r w:rsidR="005E6BE4" w:rsidRPr="00CB3C70">
        <w:rPr>
          <w:color w:val="000000" w:themeColor="text1"/>
        </w:rPr>
        <w:t>očkovacích látok</w:t>
      </w:r>
      <w:r w:rsidRPr="00CB3C70">
        <w:rPr>
          <w:color w:val="000000" w:themeColor="text1"/>
        </w:rPr>
        <w:t xml:space="preserve">. Podávanie živých </w:t>
      </w:r>
      <w:r w:rsidR="005E6BE4" w:rsidRPr="00CB3C70">
        <w:rPr>
          <w:color w:val="000000" w:themeColor="text1"/>
        </w:rPr>
        <w:t>očkovacích látok</w:t>
      </w:r>
      <w:r w:rsidRPr="00CB3C70">
        <w:rPr>
          <w:color w:val="000000" w:themeColor="text1"/>
        </w:rPr>
        <w:t xml:space="preserve"> (napr. BCG </w:t>
      </w:r>
      <w:r w:rsidR="005E6BE4" w:rsidRPr="00CB3C70">
        <w:rPr>
          <w:color w:val="000000" w:themeColor="text1"/>
        </w:rPr>
        <w:t>očkovacia látka</w:t>
      </w:r>
      <w:r w:rsidRPr="00CB3C70">
        <w:rPr>
          <w:color w:val="000000" w:themeColor="text1"/>
        </w:rPr>
        <w:t xml:space="preserve">) dojčatám, ktoré boli in utero vystavené adalimumabu sa neodporúča počas 5 mesiacov po poslednej injekcii adalimumabu, podanej matke počas gravidity. </w:t>
      </w:r>
    </w:p>
    <w:p w14:paraId="59B2DA97" w14:textId="77777777" w:rsidR="00C46587" w:rsidRPr="00CB3C70" w:rsidRDefault="00C46587" w:rsidP="00982118">
      <w:pPr>
        <w:rPr>
          <w:color w:val="000000" w:themeColor="text1"/>
        </w:rPr>
      </w:pPr>
    </w:p>
    <w:p w14:paraId="3D78C9B1" w14:textId="77777777" w:rsidR="00C46587" w:rsidRPr="00CB3C70" w:rsidRDefault="00150D33" w:rsidP="00DC3A99">
      <w:pPr>
        <w:keepNext/>
        <w:rPr>
          <w:color w:val="000000" w:themeColor="text1"/>
          <w:u w:val="single"/>
        </w:rPr>
      </w:pPr>
      <w:r w:rsidRPr="00CB3C70">
        <w:rPr>
          <w:color w:val="000000" w:themeColor="text1"/>
          <w:u w:val="single"/>
        </w:rPr>
        <w:t>Kongestívne srdcové zlyh</w:t>
      </w:r>
      <w:r w:rsidR="005E6BE4" w:rsidRPr="00CB3C70">
        <w:rPr>
          <w:color w:val="000000" w:themeColor="text1"/>
          <w:u w:val="single"/>
        </w:rPr>
        <w:t>áv</w:t>
      </w:r>
      <w:r w:rsidRPr="00CB3C70">
        <w:rPr>
          <w:color w:val="000000" w:themeColor="text1"/>
          <w:u w:val="single"/>
        </w:rPr>
        <w:t>anie</w:t>
      </w:r>
    </w:p>
    <w:p w14:paraId="5DDE6849" w14:textId="77777777" w:rsidR="00C46587" w:rsidRPr="00CB3C70" w:rsidRDefault="00C46587" w:rsidP="00DC3A99">
      <w:pPr>
        <w:keepNext/>
        <w:rPr>
          <w:color w:val="000000" w:themeColor="text1"/>
        </w:rPr>
      </w:pPr>
    </w:p>
    <w:p w14:paraId="3853A252" w14:textId="77777777" w:rsidR="00C46587" w:rsidRPr="00CB3C70" w:rsidRDefault="00C46587" w:rsidP="00982118">
      <w:pPr>
        <w:rPr>
          <w:color w:val="000000" w:themeColor="text1"/>
        </w:rPr>
      </w:pPr>
      <w:r w:rsidRPr="00CB3C70">
        <w:rPr>
          <w:color w:val="000000" w:themeColor="text1"/>
        </w:rPr>
        <w:t>V</w:t>
      </w:r>
      <w:r w:rsidR="005853DB" w:rsidRPr="00CB3C70">
        <w:rPr>
          <w:color w:val="000000" w:themeColor="text1"/>
        </w:rPr>
        <w:t> </w:t>
      </w:r>
      <w:r w:rsidRPr="00CB3C70">
        <w:rPr>
          <w:color w:val="000000" w:themeColor="text1"/>
        </w:rPr>
        <w:t>klinickej štúdii s ďalším antagonistom TNF sa pozorovalo zhoršenie kongestívneho srdcového zlyh</w:t>
      </w:r>
      <w:r w:rsidR="005E6BE4" w:rsidRPr="00CB3C70">
        <w:rPr>
          <w:color w:val="000000" w:themeColor="text1"/>
        </w:rPr>
        <w:t>áv</w:t>
      </w:r>
      <w:r w:rsidRPr="00CB3C70">
        <w:rPr>
          <w:color w:val="000000" w:themeColor="text1"/>
        </w:rPr>
        <w:t xml:space="preserve">ania a zvýšenie úmrtnosti na srdcové zlyhanie. U pacientov používajúcich adalimumab boli hlásené </w:t>
      </w:r>
      <w:r w:rsidR="005853DB" w:rsidRPr="00CB3C70">
        <w:rPr>
          <w:color w:val="000000" w:themeColor="text1"/>
        </w:rPr>
        <w:t>aj</w:t>
      </w:r>
      <w:r w:rsidRPr="00CB3C70">
        <w:rPr>
          <w:color w:val="000000" w:themeColor="text1"/>
        </w:rPr>
        <w:t xml:space="preserve"> prípady zhoršenia kongestívneho srdcového zlyhania. U pacientov s miernym srdcovým zlyh</w:t>
      </w:r>
      <w:r w:rsidR="005E6BE4" w:rsidRPr="00CB3C70">
        <w:rPr>
          <w:color w:val="000000" w:themeColor="text1"/>
        </w:rPr>
        <w:t>áv</w:t>
      </w:r>
      <w:r w:rsidRPr="00CB3C70">
        <w:rPr>
          <w:color w:val="000000" w:themeColor="text1"/>
        </w:rPr>
        <w:t>aním (trieda I/II podľa NYHA) sa má Amsparity použ</w:t>
      </w:r>
      <w:r w:rsidR="005853DB" w:rsidRPr="00CB3C70">
        <w:rPr>
          <w:color w:val="000000" w:themeColor="text1"/>
        </w:rPr>
        <w:t>ívať</w:t>
      </w:r>
      <w:r w:rsidRPr="00CB3C70">
        <w:rPr>
          <w:color w:val="000000" w:themeColor="text1"/>
        </w:rPr>
        <w:t xml:space="preserve"> s opatrnosťou. Amsparity je kontraindikovaná pri stredne ťažkom alebo ťažkom srdcovom zlyh</w:t>
      </w:r>
      <w:r w:rsidR="005E6BE4" w:rsidRPr="00CB3C70">
        <w:rPr>
          <w:color w:val="000000" w:themeColor="text1"/>
        </w:rPr>
        <w:t>áv</w:t>
      </w:r>
      <w:r w:rsidRPr="00CB3C70">
        <w:rPr>
          <w:color w:val="000000" w:themeColor="text1"/>
        </w:rPr>
        <w:t>aní (pozri časť 4.3). U pacientov, u</w:t>
      </w:r>
      <w:r w:rsidR="005853DB" w:rsidRPr="00CB3C70">
        <w:rPr>
          <w:color w:val="000000" w:themeColor="text1"/>
        </w:rPr>
        <w:t> </w:t>
      </w:r>
      <w:r w:rsidRPr="00CB3C70">
        <w:rPr>
          <w:color w:val="000000" w:themeColor="text1"/>
        </w:rPr>
        <w:t>ktorých sa rozvinuli nové alebo sa zhoršili príznaky kongestívneho srdcového zlyh</w:t>
      </w:r>
      <w:r w:rsidR="005E6BE4" w:rsidRPr="00CB3C70">
        <w:rPr>
          <w:color w:val="000000" w:themeColor="text1"/>
        </w:rPr>
        <w:t>áv</w:t>
      </w:r>
      <w:r w:rsidRPr="00CB3C70">
        <w:rPr>
          <w:color w:val="000000" w:themeColor="text1"/>
        </w:rPr>
        <w:t xml:space="preserve">ania, sa liečba Amsparity </w:t>
      </w:r>
      <w:r w:rsidR="005E6BE4" w:rsidRPr="00CB3C70">
        <w:rPr>
          <w:color w:val="000000" w:themeColor="text1"/>
        </w:rPr>
        <w:t xml:space="preserve">musí </w:t>
      </w:r>
      <w:r w:rsidR="005853DB" w:rsidRPr="00CB3C70">
        <w:rPr>
          <w:color w:val="000000" w:themeColor="text1"/>
        </w:rPr>
        <w:t>ukončiť</w:t>
      </w:r>
      <w:r w:rsidRPr="00CB3C70">
        <w:rPr>
          <w:color w:val="000000" w:themeColor="text1"/>
        </w:rPr>
        <w:t xml:space="preserve">. </w:t>
      </w:r>
    </w:p>
    <w:p w14:paraId="7B86E98B" w14:textId="77777777" w:rsidR="00C46587" w:rsidRPr="00CB3C70" w:rsidRDefault="00C46587" w:rsidP="00982118">
      <w:pPr>
        <w:rPr>
          <w:color w:val="000000" w:themeColor="text1"/>
        </w:rPr>
      </w:pPr>
    </w:p>
    <w:p w14:paraId="01BA7DD3" w14:textId="77777777" w:rsidR="00C46587" w:rsidRPr="00CB3C70" w:rsidRDefault="00C46587" w:rsidP="00982118">
      <w:pPr>
        <w:keepNext/>
        <w:rPr>
          <w:color w:val="000000" w:themeColor="text1"/>
          <w:u w:val="single"/>
        </w:rPr>
      </w:pPr>
      <w:r w:rsidRPr="00CB3C70">
        <w:rPr>
          <w:color w:val="000000" w:themeColor="text1"/>
          <w:u w:val="single"/>
        </w:rPr>
        <w:t>Autoimunitné procesy</w:t>
      </w:r>
      <w:r w:rsidRPr="00CB3C70">
        <w:rPr>
          <w:color w:val="000000" w:themeColor="text1"/>
        </w:rPr>
        <w:t xml:space="preserve"> </w:t>
      </w:r>
    </w:p>
    <w:p w14:paraId="6A79B2BC" w14:textId="77777777" w:rsidR="00C46587" w:rsidRPr="00CB3C70" w:rsidRDefault="00C46587" w:rsidP="00982118">
      <w:pPr>
        <w:keepNext/>
        <w:rPr>
          <w:color w:val="000000" w:themeColor="text1"/>
        </w:rPr>
      </w:pPr>
    </w:p>
    <w:p w14:paraId="59CAC125" w14:textId="77777777" w:rsidR="00C46587" w:rsidRPr="00CB3C70" w:rsidRDefault="00C46587" w:rsidP="00982118">
      <w:pPr>
        <w:rPr>
          <w:color w:val="000000" w:themeColor="text1"/>
        </w:rPr>
      </w:pPr>
      <w:r w:rsidRPr="00CB3C70">
        <w:rPr>
          <w:color w:val="000000" w:themeColor="text1"/>
        </w:rPr>
        <w:t xml:space="preserve">Liečba Amsparity môže viesť k tvorbe autoimunitných protilátok. Účinok dlhodobej liečby adalimumabom na rozvoj autoimunitných ochorení nie je známy. Ak sa u pacienta po liečbe Amsparity rozvinú príznaky naznačujúce syndróm podobný lupusu a má pozitívne protilátky proti dvojreťazcovej DNA, nemá sa Amsparity ďalej podávať (pozri časť 4.8). </w:t>
      </w:r>
    </w:p>
    <w:p w14:paraId="52609A08" w14:textId="77777777" w:rsidR="00C46587" w:rsidRPr="00CB3C70" w:rsidRDefault="00C46587" w:rsidP="00982118">
      <w:pPr>
        <w:rPr>
          <w:color w:val="000000" w:themeColor="text1"/>
        </w:rPr>
      </w:pPr>
    </w:p>
    <w:p w14:paraId="5F020CD5" w14:textId="77777777" w:rsidR="00C46587" w:rsidRPr="00CB3C70" w:rsidRDefault="00C46587" w:rsidP="00DC3A99">
      <w:pPr>
        <w:keepNext/>
        <w:rPr>
          <w:color w:val="000000" w:themeColor="text1"/>
          <w:u w:val="single"/>
        </w:rPr>
      </w:pPr>
      <w:r w:rsidRPr="00CB3C70">
        <w:rPr>
          <w:color w:val="000000" w:themeColor="text1"/>
          <w:u w:val="single"/>
        </w:rPr>
        <w:t>Súbežné podávanie biologických DMARDs alebo antagonistov TNF</w:t>
      </w:r>
    </w:p>
    <w:p w14:paraId="6CB31EBE" w14:textId="77777777" w:rsidR="00C46587" w:rsidRPr="00CB3C70" w:rsidRDefault="00C46587" w:rsidP="00DC3A99">
      <w:pPr>
        <w:keepNext/>
        <w:rPr>
          <w:color w:val="000000" w:themeColor="text1"/>
        </w:rPr>
      </w:pPr>
    </w:p>
    <w:p w14:paraId="2EAF5749" w14:textId="77777777" w:rsidR="00C46587" w:rsidRPr="00CB3C70" w:rsidRDefault="00C46587" w:rsidP="00982118">
      <w:pPr>
        <w:rPr>
          <w:color w:val="000000" w:themeColor="text1"/>
        </w:rPr>
      </w:pPr>
      <w:r w:rsidRPr="00CB3C70">
        <w:rPr>
          <w:color w:val="000000" w:themeColor="text1"/>
        </w:rPr>
        <w:t>V</w:t>
      </w:r>
      <w:r w:rsidR="005E6BE4" w:rsidRPr="00CB3C70">
        <w:rPr>
          <w:color w:val="000000" w:themeColor="text1"/>
        </w:rPr>
        <w:t> </w:t>
      </w:r>
      <w:r w:rsidRPr="00CB3C70">
        <w:rPr>
          <w:color w:val="000000" w:themeColor="text1"/>
        </w:rPr>
        <w:t xml:space="preserve">klinických štúdiách sa pri </w:t>
      </w:r>
      <w:r w:rsidR="005853DB" w:rsidRPr="00CB3C70">
        <w:rPr>
          <w:color w:val="000000" w:themeColor="text1"/>
        </w:rPr>
        <w:t xml:space="preserve">súbežnom </w:t>
      </w:r>
      <w:r w:rsidRPr="00CB3C70">
        <w:rPr>
          <w:color w:val="000000" w:themeColor="text1"/>
        </w:rPr>
        <w:t xml:space="preserve">použití anakinry a etanerceptu, 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 anakinry (pozri časť 4.5). </w:t>
      </w:r>
    </w:p>
    <w:p w14:paraId="17B45387" w14:textId="77777777" w:rsidR="00C46587" w:rsidRPr="00CB3C70" w:rsidRDefault="00C46587" w:rsidP="00982118">
      <w:pPr>
        <w:rPr>
          <w:color w:val="000000" w:themeColor="text1"/>
        </w:rPr>
      </w:pPr>
    </w:p>
    <w:p w14:paraId="7BF52ADF" w14:textId="77777777" w:rsidR="00C46587" w:rsidRPr="00CB3C70" w:rsidRDefault="00C46587" w:rsidP="00982118">
      <w:pPr>
        <w:rPr>
          <w:color w:val="000000" w:themeColor="text1"/>
        </w:rPr>
      </w:pPr>
      <w:r w:rsidRPr="00CB3C70">
        <w:rPr>
          <w:color w:val="000000" w:themeColor="text1"/>
        </w:rPr>
        <w:t xml:space="preserve">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 </w:t>
      </w:r>
    </w:p>
    <w:p w14:paraId="077A9C22" w14:textId="77777777" w:rsidR="00C46587" w:rsidRPr="00CB3C70" w:rsidRDefault="00C46587" w:rsidP="00982118">
      <w:pPr>
        <w:rPr>
          <w:color w:val="000000" w:themeColor="text1"/>
        </w:rPr>
      </w:pPr>
    </w:p>
    <w:p w14:paraId="05C48638" w14:textId="77777777" w:rsidR="00C46587" w:rsidRPr="00CB3C70" w:rsidRDefault="00C46587" w:rsidP="00DC3A99">
      <w:pPr>
        <w:keepNext/>
        <w:rPr>
          <w:color w:val="000000" w:themeColor="text1"/>
          <w:u w:val="single"/>
        </w:rPr>
      </w:pPr>
      <w:r w:rsidRPr="00CB3C70">
        <w:rPr>
          <w:color w:val="000000" w:themeColor="text1"/>
          <w:u w:val="single"/>
        </w:rPr>
        <w:t>Chirurgické zákroky</w:t>
      </w:r>
    </w:p>
    <w:p w14:paraId="5F5DB8DB" w14:textId="77777777" w:rsidR="00C46587" w:rsidRPr="00CB3C70" w:rsidRDefault="00C46587" w:rsidP="00DC3A99">
      <w:pPr>
        <w:keepNext/>
        <w:rPr>
          <w:color w:val="000000" w:themeColor="text1"/>
        </w:rPr>
      </w:pPr>
    </w:p>
    <w:p w14:paraId="29899156" w14:textId="77777777" w:rsidR="00C46587" w:rsidRPr="00CB3C70" w:rsidRDefault="00C46587" w:rsidP="00982118">
      <w:pPr>
        <w:rPr>
          <w:color w:val="000000" w:themeColor="text1"/>
        </w:rPr>
      </w:pPr>
      <w:r w:rsidRPr="00CB3C70">
        <w:rPr>
          <w:color w:val="000000" w:themeColor="text1"/>
        </w:rPr>
        <w:t xml:space="preserve">K dispozícii je len limitované množstvo údajov o bezpečnosti pri chirurgických zákrokoch u pacientov liečených adalimumabom. Ak je naplánovaný chirurgický zákrok, treba vziať do úvahy dlhý biologický polčas adalimumabu. Pacient, ktorý používa Amsparity a vyžaduje chirurgický zákrok, sa musí kvôli infekciám dôkladne monitorovať a prípadne sa majú vykonať vhodné opatrenia. U </w:t>
      </w:r>
      <w:r w:rsidRPr="00CB3C70">
        <w:rPr>
          <w:color w:val="000000" w:themeColor="text1"/>
        </w:rPr>
        <w:lastRenderedPageBreak/>
        <w:t xml:space="preserve">pacientov používajúcich adalimumab a podstupujúcich artroplastiku je k dispozícii </w:t>
      </w:r>
      <w:r w:rsidR="005853DB" w:rsidRPr="00CB3C70">
        <w:rPr>
          <w:color w:val="000000" w:themeColor="text1"/>
        </w:rPr>
        <w:t xml:space="preserve">obmedzené </w:t>
      </w:r>
      <w:r w:rsidRPr="00CB3C70">
        <w:rPr>
          <w:color w:val="000000" w:themeColor="text1"/>
        </w:rPr>
        <w:t xml:space="preserve">množstvo údajov o bezpečnosti. </w:t>
      </w:r>
    </w:p>
    <w:p w14:paraId="1D9959AD" w14:textId="77777777" w:rsidR="00C46587" w:rsidRPr="00CB3C70" w:rsidRDefault="00C46587" w:rsidP="00982118">
      <w:pPr>
        <w:rPr>
          <w:color w:val="000000" w:themeColor="text1"/>
        </w:rPr>
      </w:pPr>
    </w:p>
    <w:p w14:paraId="1F11F5A0" w14:textId="77777777" w:rsidR="00C46587" w:rsidRPr="00CB3C70" w:rsidRDefault="00150D33" w:rsidP="00982118">
      <w:pPr>
        <w:keepNext/>
        <w:rPr>
          <w:color w:val="000000" w:themeColor="text1"/>
          <w:u w:val="single"/>
        </w:rPr>
      </w:pPr>
      <w:r w:rsidRPr="00CB3C70">
        <w:rPr>
          <w:color w:val="000000" w:themeColor="text1"/>
          <w:u w:val="single"/>
        </w:rPr>
        <w:t>Obštrukcia tenkého čreva</w:t>
      </w:r>
    </w:p>
    <w:p w14:paraId="0F08C24F" w14:textId="77777777" w:rsidR="00C46587" w:rsidRPr="00CB3C70" w:rsidRDefault="00C46587" w:rsidP="00982118">
      <w:pPr>
        <w:keepNext/>
        <w:rPr>
          <w:color w:val="000000" w:themeColor="text1"/>
        </w:rPr>
      </w:pPr>
    </w:p>
    <w:p w14:paraId="5E13199A" w14:textId="77777777" w:rsidR="00C46587" w:rsidRPr="00CB3C70" w:rsidRDefault="00C46587" w:rsidP="00982118">
      <w:pPr>
        <w:rPr>
          <w:color w:val="000000" w:themeColor="text1"/>
        </w:rPr>
      </w:pPr>
      <w:r w:rsidRPr="00CB3C70">
        <w:rPr>
          <w:color w:val="000000" w:themeColor="text1"/>
        </w:rPr>
        <w:t xml:space="preserve">Zlyhanie odpovede pri liečbe Crohnovej choroby môže naznačovať výskyt fixovanej fibrotickej striktúry, ktorá môže vyžadovať chirurgickú liečbu. </w:t>
      </w:r>
      <w:r w:rsidR="005853DB" w:rsidRPr="00CB3C70">
        <w:rPr>
          <w:color w:val="000000" w:themeColor="text1"/>
        </w:rPr>
        <w:t>Dostupné údaje</w:t>
      </w:r>
      <w:r w:rsidRPr="00CB3C70">
        <w:rPr>
          <w:color w:val="000000" w:themeColor="text1"/>
        </w:rPr>
        <w:t xml:space="preserve"> naznačujú, že adalimumab nezhoršuje alebo nespôsobuje striktúry. </w:t>
      </w:r>
    </w:p>
    <w:p w14:paraId="1DCA1F09" w14:textId="77777777" w:rsidR="00C46587" w:rsidRPr="00CB3C70" w:rsidRDefault="00C46587" w:rsidP="00982118">
      <w:pPr>
        <w:rPr>
          <w:color w:val="000000" w:themeColor="text1"/>
        </w:rPr>
      </w:pPr>
    </w:p>
    <w:p w14:paraId="6E1559EF" w14:textId="77777777" w:rsidR="00C46587" w:rsidRPr="00CB3C70" w:rsidRDefault="00150D33" w:rsidP="00982118">
      <w:pPr>
        <w:keepNext/>
        <w:rPr>
          <w:color w:val="000000" w:themeColor="text1"/>
          <w:u w:val="single"/>
        </w:rPr>
      </w:pPr>
      <w:r w:rsidRPr="00CB3C70">
        <w:rPr>
          <w:color w:val="000000" w:themeColor="text1"/>
          <w:u w:val="single"/>
        </w:rPr>
        <w:t>Starší ľudia</w:t>
      </w:r>
    </w:p>
    <w:p w14:paraId="44281278" w14:textId="77777777" w:rsidR="00C46587" w:rsidRPr="00CB3C70" w:rsidRDefault="00C46587" w:rsidP="00DC3A99">
      <w:pPr>
        <w:keepNext/>
        <w:rPr>
          <w:color w:val="000000" w:themeColor="text1"/>
        </w:rPr>
      </w:pPr>
    </w:p>
    <w:p w14:paraId="50596E1E" w14:textId="77777777" w:rsidR="00C46587" w:rsidRPr="00CB3C70" w:rsidRDefault="00C46587" w:rsidP="00982118">
      <w:pPr>
        <w:rPr>
          <w:color w:val="000000" w:themeColor="text1"/>
        </w:rPr>
      </w:pPr>
      <w:r w:rsidRPr="00CB3C70">
        <w:rPr>
          <w:color w:val="000000" w:themeColor="text1"/>
        </w:rPr>
        <w:t xml:space="preserve">Frekvencia výskytu závažných infekcií v skupine pacientov starších ako 65 rokov (3,7 %), ktorí boli liečení adalimumabom bola vyššia ako u pacientov mladších ako 65 rokov (1,5 %). Niektoré z nich sa skončili fatálne. Pri liečbe starších pacientov je treba venovať osobitnú pozornosť riziku vzniku infekcií. </w:t>
      </w:r>
    </w:p>
    <w:p w14:paraId="11E25DA7" w14:textId="77777777" w:rsidR="00C46587" w:rsidRPr="00CB3C70" w:rsidRDefault="00C46587" w:rsidP="00982118">
      <w:pPr>
        <w:rPr>
          <w:color w:val="000000" w:themeColor="text1"/>
        </w:rPr>
      </w:pPr>
    </w:p>
    <w:p w14:paraId="342F8099" w14:textId="77777777" w:rsidR="00C46587" w:rsidRPr="00CB3C70" w:rsidRDefault="00C46587" w:rsidP="00982118">
      <w:pPr>
        <w:keepNext/>
        <w:rPr>
          <w:color w:val="000000" w:themeColor="text1"/>
          <w:u w:val="single"/>
        </w:rPr>
      </w:pPr>
      <w:r w:rsidRPr="00CB3C70">
        <w:rPr>
          <w:color w:val="000000" w:themeColor="text1"/>
          <w:u w:val="single"/>
        </w:rPr>
        <w:t>Pediatrická populácia</w:t>
      </w:r>
    </w:p>
    <w:p w14:paraId="1D653883" w14:textId="77777777" w:rsidR="00C46587" w:rsidRPr="00CB3C70" w:rsidRDefault="00C46587" w:rsidP="00982118">
      <w:pPr>
        <w:keepNext/>
        <w:rPr>
          <w:color w:val="000000" w:themeColor="text1"/>
        </w:rPr>
      </w:pPr>
    </w:p>
    <w:p w14:paraId="4F35C5A4" w14:textId="77777777" w:rsidR="00C46587" w:rsidRPr="00CB3C70" w:rsidRDefault="00C46587" w:rsidP="00982118">
      <w:pPr>
        <w:rPr>
          <w:color w:val="000000" w:themeColor="text1"/>
        </w:rPr>
      </w:pPr>
      <w:r w:rsidRPr="00CB3C70">
        <w:rPr>
          <w:color w:val="000000" w:themeColor="text1"/>
        </w:rPr>
        <w:t xml:space="preserve">Pozri vyššie časť „Očkovanie“. </w:t>
      </w:r>
    </w:p>
    <w:p w14:paraId="5CEC0C6D" w14:textId="77777777" w:rsidR="00CA2D0E" w:rsidRPr="00CB3C70" w:rsidRDefault="00CA2D0E" w:rsidP="00982118">
      <w:pPr>
        <w:rPr>
          <w:color w:val="000000" w:themeColor="text1"/>
          <w:u w:val="single"/>
        </w:rPr>
      </w:pPr>
    </w:p>
    <w:p w14:paraId="66A5A85B" w14:textId="7D488E0E" w:rsidR="00CA2D0E" w:rsidRPr="00CB3C70" w:rsidRDefault="00CA2D0E" w:rsidP="00DC3A99">
      <w:pPr>
        <w:keepNext/>
        <w:rPr>
          <w:color w:val="000000" w:themeColor="text1"/>
          <w:u w:val="single"/>
        </w:rPr>
      </w:pPr>
      <w:r w:rsidRPr="00CB3C70">
        <w:rPr>
          <w:color w:val="000000" w:themeColor="text1"/>
          <w:u w:val="single"/>
        </w:rPr>
        <w:t>Pomocn</w:t>
      </w:r>
      <w:r w:rsidR="008C0D22">
        <w:rPr>
          <w:color w:val="000000" w:themeColor="text1"/>
          <w:u w:val="single"/>
        </w:rPr>
        <w:t>é</w:t>
      </w:r>
      <w:r w:rsidRPr="00CB3C70">
        <w:rPr>
          <w:color w:val="000000" w:themeColor="text1"/>
          <w:u w:val="single"/>
        </w:rPr>
        <w:t xml:space="preserve"> látk</w:t>
      </w:r>
      <w:r w:rsidR="008C0D22">
        <w:rPr>
          <w:color w:val="000000" w:themeColor="text1"/>
          <w:u w:val="single"/>
        </w:rPr>
        <w:t>y</w:t>
      </w:r>
      <w:r w:rsidR="00A5407A">
        <w:rPr>
          <w:color w:val="000000" w:themeColor="text1"/>
          <w:u w:val="single"/>
        </w:rPr>
        <w:t xml:space="preserve"> </w:t>
      </w:r>
      <w:r w:rsidRPr="00CB3C70">
        <w:rPr>
          <w:color w:val="000000" w:themeColor="text1"/>
          <w:u w:val="single"/>
        </w:rPr>
        <w:t>so</w:t>
      </w:r>
      <w:r w:rsidR="00A5407A">
        <w:rPr>
          <w:color w:val="000000" w:themeColor="text1"/>
          <w:u w:val="single"/>
        </w:rPr>
        <w:t> </w:t>
      </w:r>
      <w:r w:rsidRPr="00CB3C70">
        <w:rPr>
          <w:color w:val="000000" w:themeColor="text1"/>
          <w:u w:val="single"/>
        </w:rPr>
        <w:t>známym účinkom</w:t>
      </w:r>
    </w:p>
    <w:p w14:paraId="7C38A770" w14:textId="77777777" w:rsidR="00CA2D0E" w:rsidRPr="00CB3C70" w:rsidRDefault="00CA2D0E" w:rsidP="00DC3A99">
      <w:pPr>
        <w:keepNext/>
        <w:rPr>
          <w:color w:val="000000" w:themeColor="text1"/>
        </w:rPr>
      </w:pPr>
    </w:p>
    <w:p w14:paraId="34800F93" w14:textId="77777777" w:rsidR="008C0D22" w:rsidRPr="00FC3E2A" w:rsidRDefault="008C0D22" w:rsidP="008C0D22">
      <w:pPr>
        <w:keepNext/>
        <w:rPr>
          <w:color w:val="000000" w:themeColor="text1"/>
        </w:rPr>
      </w:pPr>
      <w:r w:rsidRPr="00FC3E2A">
        <w:rPr>
          <w:i/>
          <w:iCs/>
          <w:color w:val="000000" w:themeColor="text1"/>
        </w:rPr>
        <w:t>Polysorbát</w:t>
      </w:r>
    </w:p>
    <w:p w14:paraId="2FE24435" w14:textId="77777777" w:rsidR="008C0D22" w:rsidRPr="00FC3E2A" w:rsidRDefault="008C0D22" w:rsidP="008C0D22">
      <w:pPr>
        <w:keepNext/>
        <w:rPr>
          <w:color w:val="000000" w:themeColor="text1"/>
        </w:rPr>
      </w:pPr>
    </w:p>
    <w:p w14:paraId="165F7BE0" w14:textId="250BD3C8" w:rsidR="008C0D22" w:rsidRPr="001A74FC" w:rsidRDefault="008C0D22" w:rsidP="00876DBD">
      <w:pPr>
        <w:pStyle w:val="BodyText"/>
        <w:widowControl/>
        <w:kinsoku w:val="0"/>
        <w:overflowPunct w:val="0"/>
        <w:ind w:left="0"/>
        <w:rPr>
          <w:color w:val="000000" w:themeColor="text1"/>
        </w:rPr>
      </w:pPr>
      <w:r w:rsidRPr="00FC3E2A">
        <w:rPr>
          <w:color w:val="000000" w:themeColor="text1"/>
        </w:rPr>
        <w:t>T</w:t>
      </w:r>
      <w:r w:rsidRPr="001A74FC">
        <w:rPr>
          <w:color w:val="000000" w:themeColor="text1"/>
        </w:rPr>
        <w:t xml:space="preserve">ento liek obsahuje polysorbát 80. </w:t>
      </w:r>
      <w:r w:rsidR="00D0653D" w:rsidRPr="001A74FC">
        <w:rPr>
          <w:color w:val="000000" w:themeColor="text1"/>
        </w:rPr>
        <w:t xml:space="preserve">Amsparity 40 mg injekčný roztok obsahuje 0,16 mg polysorbátu 80 v každej 0,8 ml jednodávkovej naplnenej injekčnej striekačke a jednodávkovom naplnenom pere, čo zodpovedá 0,2 mg/ml polysorbátu 80. </w:t>
      </w:r>
      <w:r w:rsidRPr="001A74FC">
        <w:rPr>
          <w:color w:val="000000" w:themeColor="text1"/>
        </w:rPr>
        <w:t>Polysorbát 80 môže spôsobiť reakcie</w:t>
      </w:r>
      <w:r w:rsidR="00112B9C" w:rsidRPr="001A74FC">
        <w:rPr>
          <w:color w:val="000000" w:themeColor="text1"/>
        </w:rPr>
        <w:t xml:space="preserve"> z precitlivenosti</w:t>
      </w:r>
      <w:r w:rsidRPr="001A74FC">
        <w:rPr>
          <w:color w:val="000000" w:themeColor="text1"/>
        </w:rPr>
        <w:t>.</w:t>
      </w:r>
    </w:p>
    <w:p w14:paraId="681FF2F3" w14:textId="77777777" w:rsidR="008C0D22" w:rsidRPr="001A74FC" w:rsidRDefault="008C0D22" w:rsidP="008C0D22">
      <w:pPr>
        <w:keepNext/>
        <w:rPr>
          <w:color w:val="000000" w:themeColor="text1"/>
        </w:rPr>
      </w:pPr>
    </w:p>
    <w:p w14:paraId="2CB8456C" w14:textId="77777777" w:rsidR="008C0D22" w:rsidRPr="00FC3E2A" w:rsidRDefault="008C0D22" w:rsidP="008C0D22">
      <w:pPr>
        <w:keepNext/>
        <w:rPr>
          <w:color w:val="000000" w:themeColor="text1"/>
        </w:rPr>
      </w:pPr>
      <w:r w:rsidRPr="001A74FC">
        <w:rPr>
          <w:i/>
          <w:iCs/>
          <w:color w:val="000000" w:themeColor="text1"/>
        </w:rPr>
        <w:t>Sodík</w:t>
      </w:r>
    </w:p>
    <w:p w14:paraId="344BFE5A" w14:textId="77777777" w:rsidR="008C0D22" w:rsidRPr="00FC3E2A" w:rsidRDefault="008C0D22" w:rsidP="008C0D22">
      <w:pPr>
        <w:keepNext/>
        <w:rPr>
          <w:color w:val="000000" w:themeColor="text1"/>
        </w:rPr>
      </w:pPr>
    </w:p>
    <w:p w14:paraId="247C619C" w14:textId="77777777" w:rsidR="005E6BE4" w:rsidRPr="00CB3C70" w:rsidRDefault="00CA2D0E" w:rsidP="00982118">
      <w:pPr>
        <w:rPr>
          <w:color w:val="000000" w:themeColor="text1"/>
        </w:rPr>
      </w:pPr>
      <w:r w:rsidRPr="00CB3C70">
        <w:rPr>
          <w:color w:val="000000" w:themeColor="text1"/>
        </w:rPr>
        <w:t xml:space="preserve">Tento liek obsahuje menej ako 1 mmol sodíka (23 mg) v jednej 0,8 ml dávke, t. j. </w:t>
      </w:r>
      <w:r w:rsidR="005853DB" w:rsidRPr="00CB3C70">
        <w:rPr>
          <w:color w:val="000000" w:themeColor="text1"/>
        </w:rPr>
        <w:t>v podstate zanedbateľné množstvo sodíka.</w:t>
      </w:r>
    </w:p>
    <w:p w14:paraId="52B96321" w14:textId="77777777" w:rsidR="00CA2D0E" w:rsidRPr="00CB3C70" w:rsidRDefault="00CA2D0E" w:rsidP="00982118">
      <w:pPr>
        <w:rPr>
          <w:color w:val="000000" w:themeColor="text1"/>
        </w:rPr>
      </w:pPr>
    </w:p>
    <w:p w14:paraId="2D1CD171" w14:textId="77777777" w:rsidR="00C46587" w:rsidRPr="00CB3C70" w:rsidRDefault="00C46587" w:rsidP="00DC3A99">
      <w:pPr>
        <w:keepNext/>
        <w:tabs>
          <w:tab w:val="left" w:pos="562"/>
        </w:tabs>
        <w:rPr>
          <w:b/>
          <w:color w:val="000000" w:themeColor="text1"/>
        </w:rPr>
      </w:pPr>
      <w:r w:rsidRPr="00CB3C70">
        <w:rPr>
          <w:b/>
          <w:color w:val="000000" w:themeColor="text1"/>
        </w:rPr>
        <w:t>4.5</w:t>
      </w:r>
      <w:r w:rsidRPr="00CB3C70">
        <w:rPr>
          <w:b/>
          <w:color w:val="000000" w:themeColor="text1"/>
        </w:rPr>
        <w:tab/>
        <w:t xml:space="preserve">Liekové a iné interakcie </w:t>
      </w:r>
    </w:p>
    <w:p w14:paraId="459B9778" w14:textId="77777777" w:rsidR="00C46587" w:rsidRPr="00CB3C70" w:rsidRDefault="00C46587" w:rsidP="00DC3A99">
      <w:pPr>
        <w:keepNext/>
        <w:rPr>
          <w:color w:val="000000" w:themeColor="text1"/>
        </w:rPr>
      </w:pPr>
    </w:p>
    <w:p w14:paraId="7D0EB201" w14:textId="77777777" w:rsidR="00C46587" w:rsidRPr="00CB3C70" w:rsidRDefault="005A4709" w:rsidP="00982118">
      <w:pPr>
        <w:rPr>
          <w:color w:val="000000" w:themeColor="text1"/>
        </w:rPr>
      </w:pPr>
      <w:r w:rsidRPr="00CB3C70">
        <w:rPr>
          <w:color w:val="000000" w:themeColor="text1"/>
        </w:rPr>
        <w:t>Adalimumab sa študoval u pacientov s reumatoidnou artritídou, polyartikulárnou juvenilnou idiopatickou artritídou a psoriatickou artritídou, liečených adalimumabo</w:t>
      </w:r>
      <w:r w:rsidR="00E927DA" w:rsidRPr="00CB3C70">
        <w:rPr>
          <w:color w:val="000000" w:themeColor="text1"/>
        </w:rPr>
        <w:t>m v </w:t>
      </w:r>
      <w:r w:rsidRPr="00CB3C70">
        <w:rPr>
          <w:color w:val="000000" w:themeColor="text1"/>
        </w:rPr>
        <w:t>monoterapii a</w:t>
      </w:r>
      <w:r w:rsidR="00E927DA" w:rsidRPr="00CB3C70">
        <w:rPr>
          <w:color w:val="000000" w:themeColor="text1"/>
        </w:rPr>
        <w:t> </w:t>
      </w:r>
      <w:r w:rsidRPr="00CB3C70">
        <w:rPr>
          <w:color w:val="000000" w:themeColor="text1"/>
        </w:rPr>
        <w:t>v</w:t>
      </w:r>
      <w:r w:rsidR="00E927DA" w:rsidRPr="00CB3C70">
        <w:rPr>
          <w:color w:val="000000" w:themeColor="text1"/>
        </w:rPr>
        <w:t> </w:t>
      </w:r>
      <w:r w:rsidRPr="00CB3C70">
        <w:rPr>
          <w:color w:val="000000" w:themeColor="text1"/>
        </w:rPr>
        <w:t xml:space="preserve">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 </w:t>
      </w:r>
    </w:p>
    <w:p w14:paraId="37CFC148" w14:textId="77777777" w:rsidR="00C46587" w:rsidRPr="00CB3C70" w:rsidRDefault="00C46587" w:rsidP="00982118">
      <w:pPr>
        <w:rPr>
          <w:color w:val="000000" w:themeColor="text1"/>
        </w:rPr>
      </w:pPr>
    </w:p>
    <w:p w14:paraId="3836B6CE" w14:textId="77777777" w:rsidR="00C46587" w:rsidRPr="00CB3C70" w:rsidRDefault="00C46587" w:rsidP="00982118">
      <w:pPr>
        <w:rPr>
          <w:color w:val="000000" w:themeColor="text1"/>
        </w:rPr>
      </w:pPr>
      <w:r w:rsidRPr="00CB3C70">
        <w:rPr>
          <w:color w:val="000000" w:themeColor="text1"/>
        </w:rPr>
        <w:t xml:space="preserve">Kombinácia Amsparity a anakinry sa neodporúča (pozri časť 4.4 „Súbežné podávanie biologických DMARDs alebo antagonistov TNF“). </w:t>
      </w:r>
    </w:p>
    <w:p w14:paraId="260FD9E6" w14:textId="77777777" w:rsidR="00C46587" w:rsidRPr="00CB3C70" w:rsidRDefault="00C46587" w:rsidP="00982118">
      <w:pPr>
        <w:rPr>
          <w:color w:val="000000" w:themeColor="text1"/>
        </w:rPr>
      </w:pPr>
    </w:p>
    <w:p w14:paraId="492716F5" w14:textId="77777777" w:rsidR="00C46587" w:rsidRPr="00CB3C70" w:rsidRDefault="00C46587" w:rsidP="00982118">
      <w:pPr>
        <w:rPr>
          <w:color w:val="000000" w:themeColor="text1"/>
        </w:rPr>
      </w:pPr>
      <w:r w:rsidRPr="00CB3C70">
        <w:rPr>
          <w:color w:val="000000" w:themeColor="text1"/>
        </w:rPr>
        <w:t xml:space="preserve">Kombinácia Amsparity a abataceptu sa neodporúča (pozri časť 4.4 „Súbežné podávanie biologických DMARDs alebo antagonistov TNF“). </w:t>
      </w:r>
    </w:p>
    <w:p w14:paraId="7BA89D00" w14:textId="77777777" w:rsidR="00C46587" w:rsidRPr="00CB3C70" w:rsidRDefault="00C46587" w:rsidP="00982118">
      <w:pPr>
        <w:rPr>
          <w:color w:val="000000" w:themeColor="text1"/>
        </w:rPr>
      </w:pPr>
    </w:p>
    <w:p w14:paraId="0E9C0DB4" w14:textId="77777777" w:rsidR="00C46587" w:rsidRPr="00CB3C70" w:rsidRDefault="00C46587" w:rsidP="00DC3A99">
      <w:pPr>
        <w:keepNext/>
        <w:tabs>
          <w:tab w:val="left" w:pos="562"/>
        </w:tabs>
        <w:rPr>
          <w:b/>
          <w:color w:val="000000" w:themeColor="text1"/>
        </w:rPr>
      </w:pPr>
      <w:r w:rsidRPr="00CB3C70">
        <w:rPr>
          <w:b/>
          <w:color w:val="000000" w:themeColor="text1"/>
        </w:rPr>
        <w:t>4.6</w:t>
      </w:r>
      <w:r w:rsidRPr="00CB3C70">
        <w:rPr>
          <w:b/>
          <w:color w:val="000000" w:themeColor="text1"/>
        </w:rPr>
        <w:tab/>
        <w:t xml:space="preserve">Fertilita, gravidita a laktácia </w:t>
      </w:r>
    </w:p>
    <w:p w14:paraId="13C659E2" w14:textId="77777777" w:rsidR="00C46587" w:rsidRPr="00CB3C70" w:rsidRDefault="00C46587" w:rsidP="00DC3A99">
      <w:pPr>
        <w:keepNext/>
        <w:rPr>
          <w:color w:val="000000" w:themeColor="text1"/>
        </w:rPr>
      </w:pPr>
    </w:p>
    <w:p w14:paraId="3B72DC03" w14:textId="77777777" w:rsidR="00065271" w:rsidRPr="00CB3C70" w:rsidRDefault="00065271" w:rsidP="00DC3A99">
      <w:pPr>
        <w:keepNext/>
        <w:rPr>
          <w:color w:val="000000" w:themeColor="text1"/>
          <w:u w:val="single"/>
        </w:rPr>
      </w:pPr>
      <w:r w:rsidRPr="00CB3C70">
        <w:rPr>
          <w:color w:val="000000" w:themeColor="text1"/>
          <w:u w:val="single"/>
        </w:rPr>
        <w:t>Ženy vo fertilnom veku</w:t>
      </w:r>
    </w:p>
    <w:p w14:paraId="406F3FAC" w14:textId="77777777" w:rsidR="00065271" w:rsidRPr="00CB3C70" w:rsidRDefault="00065271" w:rsidP="00DC3A99">
      <w:pPr>
        <w:keepNext/>
        <w:rPr>
          <w:color w:val="000000" w:themeColor="text1"/>
        </w:rPr>
      </w:pPr>
    </w:p>
    <w:p w14:paraId="06EA887F" w14:textId="77777777" w:rsidR="00065271" w:rsidRPr="00CB3C70" w:rsidRDefault="00065271" w:rsidP="00982118">
      <w:pPr>
        <w:autoSpaceDE w:val="0"/>
        <w:autoSpaceDN w:val="0"/>
        <w:adjustRightInd w:val="0"/>
        <w:rPr>
          <w:color w:val="000000" w:themeColor="text1"/>
        </w:rPr>
      </w:pPr>
      <w:r w:rsidRPr="00CB3C70">
        <w:rPr>
          <w:color w:val="000000" w:themeColor="text1"/>
        </w:rPr>
        <w:t>Ženy vo fertilnom veku majú zvážiť používanie primeranej antikoncepcie, aby sa predišlo gravidite, a pokračovať v jej používaní aspoň päť mesiacov po poslednom podaní Amsparity.</w:t>
      </w:r>
    </w:p>
    <w:p w14:paraId="6E832FE6" w14:textId="77777777" w:rsidR="00065271" w:rsidRPr="00CB3C70" w:rsidRDefault="00065271" w:rsidP="00982118">
      <w:pPr>
        <w:rPr>
          <w:color w:val="000000" w:themeColor="text1"/>
        </w:rPr>
      </w:pPr>
    </w:p>
    <w:p w14:paraId="39D17A80" w14:textId="77777777" w:rsidR="00065271" w:rsidRPr="00CB3C70" w:rsidRDefault="00065271" w:rsidP="0041235D">
      <w:pPr>
        <w:widowControl w:val="0"/>
        <w:rPr>
          <w:color w:val="000000" w:themeColor="text1"/>
          <w:u w:val="single"/>
        </w:rPr>
      </w:pPr>
      <w:r w:rsidRPr="00CB3C70">
        <w:rPr>
          <w:color w:val="000000" w:themeColor="text1"/>
          <w:u w:val="single"/>
        </w:rPr>
        <w:t>Gravidita</w:t>
      </w:r>
    </w:p>
    <w:p w14:paraId="3455425D" w14:textId="77777777" w:rsidR="00065271" w:rsidRPr="00CB3C70" w:rsidRDefault="00065271" w:rsidP="0041235D">
      <w:pPr>
        <w:widowControl w:val="0"/>
        <w:rPr>
          <w:color w:val="000000" w:themeColor="text1"/>
        </w:rPr>
      </w:pPr>
    </w:p>
    <w:p w14:paraId="45DFB6A9" w14:textId="77777777" w:rsidR="00065271" w:rsidRPr="00CB3C70" w:rsidRDefault="00065271" w:rsidP="0041235D">
      <w:pPr>
        <w:widowControl w:val="0"/>
        <w:autoSpaceDE w:val="0"/>
        <w:autoSpaceDN w:val="0"/>
        <w:adjustRightInd w:val="0"/>
        <w:rPr>
          <w:color w:val="000000" w:themeColor="text1"/>
        </w:rPr>
      </w:pPr>
      <w:r w:rsidRPr="00CB3C70">
        <w:rPr>
          <w:color w:val="000000" w:themeColor="text1"/>
        </w:rPr>
        <w:t xml:space="preserve">Veľké množstvo (približne 2100) prospektívne zozbieraných údajov z gravidít vystavených </w:t>
      </w:r>
      <w:r w:rsidRPr="00CB3C70">
        <w:rPr>
          <w:color w:val="000000" w:themeColor="text1"/>
        </w:rPr>
        <w:lastRenderedPageBreak/>
        <w:t>adalimumabu, ktoré viedli k živému pôrodu so známymi výsledkami, vrátane viac ako 1500 pacientok vystavených počas prvého trimestra, nepoukazuje na zvýšenie miery</w:t>
      </w:r>
      <w:r w:rsidR="00E927DA" w:rsidRPr="00CB3C70">
        <w:rPr>
          <w:color w:val="000000" w:themeColor="text1"/>
        </w:rPr>
        <w:t xml:space="preserve"> výskytu</w:t>
      </w:r>
      <w:r w:rsidRPr="00CB3C70">
        <w:rPr>
          <w:color w:val="000000" w:themeColor="text1"/>
        </w:rPr>
        <w:t xml:space="preserve"> malformáci</w:t>
      </w:r>
      <w:r w:rsidR="00E927DA" w:rsidRPr="00CB3C70">
        <w:rPr>
          <w:color w:val="000000" w:themeColor="text1"/>
        </w:rPr>
        <w:t>í</w:t>
      </w:r>
      <w:r w:rsidRPr="00CB3C70">
        <w:rPr>
          <w:color w:val="000000" w:themeColor="text1"/>
        </w:rPr>
        <w:t xml:space="preserve"> u</w:t>
      </w:r>
      <w:r w:rsidR="00E927DA" w:rsidRPr="00CB3C70">
        <w:rPr>
          <w:color w:val="000000" w:themeColor="text1"/>
        </w:rPr>
        <w:t> </w:t>
      </w:r>
      <w:r w:rsidRPr="00CB3C70">
        <w:rPr>
          <w:color w:val="000000" w:themeColor="text1"/>
        </w:rPr>
        <w:t>novorodencov.</w:t>
      </w:r>
    </w:p>
    <w:p w14:paraId="326F592C" w14:textId="77777777" w:rsidR="00065271" w:rsidRPr="00CB3C70" w:rsidRDefault="00065271" w:rsidP="00982118">
      <w:pPr>
        <w:autoSpaceDE w:val="0"/>
        <w:autoSpaceDN w:val="0"/>
        <w:adjustRightInd w:val="0"/>
        <w:rPr>
          <w:color w:val="000000" w:themeColor="text1"/>
        </w:rPr>
      </w:pPr>
    </w:p>
    <w:p w14:paraId="74BCB669" w14:textId="77777777" w:rsidR="00065271" w:rsidRPr="00CB3C70" w:rsidRDefault="00065271" w:rsidP="00982118">
      <w:pPr>
        <w:autoSpaceDE w:val="0"/>
        <w:autoSpaceDN w:val="0"/>
        <w:adjustRightInd w:val="0"/>
        <w:rPr>
          <w:color w:val="000000" w:themeColor="text1"/>
        </w:rPr>
      </w:pPr>
      <w:r w:rsidRPr="00CB3C70">
        <w:rPr>
          <w:color w:val="000000" w:themeColor="text1"/>
        </w:rPr>
        <w:t>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 95 % CI 0,38 – 4,52) 16/152 (10,5 %) u žien liečených adalimumabom s CD a 3/32 (9,4 %) u neliečených žien s CD (neupravený OR 1,14, 95 % CI 0,31 – 4,16). Upravený OR (vzhľadom na východiskové rozdiely) bol 1,10 (95 % CI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06AEDAA6" w14:textId="77777777" w:rsidR="00065271" w:rsidRPr="00CB3C70" w:rsidRDefault="00065271" w:rsidP="00982118">
      <w:pPr>
        <w:autoSpaceDE w:val="0"/>
        <w:autoSpaceDN w:val="0"/>
        <w:adjustRightInd w:val="0"/>
        <w:rPr>
          <w:color w:val="000000" w:themeColor="text1"/>
        </w:rPr>
      </w:pPr>
    </w:p>
    <w:p w14:paraId="7D06D98F" w14:textId="77777777" w:rsidR="00065271" w:rsidRPr="00CB3C70" w:rsidRDefault="00065271" w:rsidP="00982118">
      <w:pPr>
        <w:autoSpaceDE w:val="0"/>
        <w:autoSpaceDN w:val="0"/>
        <w:adjustRightInd w:val="0"/>
        <w:rPr>
          <w:color w:val="000000" w:themeColor="text1"/>
        </w:rPr>
      </w:pPr>
      <w:r w:rsidRPr="00CB3C70">
        <w:rPr>
          <w:color w:val="000000" w:themeColor="text1"/>
        </w:rPr>
        <w:t>V štúdi</w:t>
      </w:r>
      <w:r w:rsidR="005853DB" w:rsidRPr="00CB3C70">
        <w:rPr>
          <w:color w:val="000000" w:themeColor="text1"/>
        </w:rPr>
        <w:t>í</w:t>
      </w:r>
      <w:r w:rsidRPr="00CB3C70">
        <w:rPr>
          <w:color w:val="000000" w:themeColor="text1"/>
        </w:rPr>
        <w:t xml:space="preserve"> vývojovej toxicity, uskutočnen</w:t>
      </w:r>
      <w:r w:rsidR="005A4C3C" w:rsidRPr="00CB3C70">
        <w:rPr>
          <w:color w:val="000000" w:themeColor="text1"/>
        </w:rPr>
        <w:t>ej</w:t>
      </w:r>
      <w:r w:rsidRPr="00CB3C70">
        <w:rPr>
          <w:color w:val="000000" w:themeColor="text1"/>
        </w:rPr>
        <w:t xml:space="preserve"> na</w:t>
      </w:r>
      <w:r w:rsidR="005A4C3C" w:rsidRPr="00CB3C70">
        <w:rPr>
          <w:color w:val="000000" w:themeColor="text1"/>
        </w:rPr>
        <w:t> </w:t>
      </w:r>
      <w:r w:rsidRPr="00CB3C70">
        <w:rPr>
          <w:color w:val="000000" w:themeColor="text1"/>
        </w:rPr>
        <w:t>opiciach, neboli zistené náznaky toxicity u matky, embryotoxicity alebo teratogenity. Predklinické údaje o účinku adalimumabu na postnatálnu toxicitu nie sú dostupné (pozri časť 5.3).</w:t>
      </w:r>
    </w:p>
    <w:p w14:paraId="0AD53931" w14:textId="77777777" w:rsidR="00065271" w:rsidRPr="00CB3C70" w:rsidRDefault="00065271" w:rsidP="00982118">
      <w:pPr>
        <w:rPr>
          <w:color w:val="000000" w:themeColor="text1"/>
        </w:rPr>
      </w:pPr>
    </w:p>
    <w:p w14:paraId="30FFB231" w14:textId="77777777" w:rsidR="00065271" w:rsidRPr="00CB3C70" w:rsidRDefault="00065271" w:rsidP="00982118">
      <w:pPr>
        <w:autoSpaceDE w:val="0"/>
        <w:autoSpaceDN w:val="0"/>
        <w:adjustRightInd w:val="0"/>
        <w:rPr>
          <w:color w:val="000000" w:themeColor="text1"/>
        </w:rPr>
      </w:pPr>
      <w:r w:rsidRPr="00CB3C70">
        <w:rPr>
          <w:color w:val="000000" w:themeColor="text1"/>
        </w:rPr>
        <w:t>Adalimumab podávaný v gravidite môže vzhľadom na inhibíciu TNFα ovplyvniť normálne imunitné odpovede novorodenca. Adalimumab sa má používať počas tehotenstva, iba ak je to jednoznačne potrebné.</w:t>
      </w:r>
    </w:p>
    <w:p w14:paraId="5C63CDC7" w14:textId="77777777" w:rsidR="00065271" w:rsidRPr="00CB3C70" w:rsidRDefault="00065271" w:rsidP="00982118">
      <w:pPr>
        <w:autoSpaceDE w:val="0"/>
        <w:autoSpaceDN w:val="0"/>
        <w:adjustRightInd w:val="0"/>
        <w:rPr>
          <w:color w:val="000000" w:themeColor="text1"/>
        </w:rPr>
      </w:pPr>
    </w:p>
    <w:p w14:paraId="7BDA2C2C" w14:textId="77777777" w:rsidR="00065271" w:rsidRPr="00CB3C70" w:rsidRDefault="00065271" w:rsidP="00982118">
      <w:pPr>
        <w:autoSpaceDE w:val="0"/>
        <w:autoSpaceDN w:val="0"/>
        <w:adjustRightInd w:val="0"/>
        <w:rPr>
          <w:color w:val="000000" w:themeColor="text1"/>
        </w:rPr>
      </w:pPr>
      <w:r w:rsidRPr="00CB3C70">
        <w:rPr>
          <w:color w:val="000000" w:themeColor="text1"/>
        </w:rPr>
        <w:t xml:space="preserve">Adalimumab môže prechádzať placentou do séra detí, narodených ženám, ktoré boli počas gravidity liečené adalimumabom. Následkom toho môžu mať tieto deti zvýšené riziko vzniku infekcie. Podávanie živých </w:t>
      </w:r>
      <w:r w:rsidR="005E6BE4" w:rsidRPr="00CB3C70">
        <w:rPr>
          <w:color w:val="000000" w:themeColor="text1"/>
        </w:rPr>
        <w:t>očkovacích látok</w:t>
      </w:r>
      <w:r w:rsidRPr="00CB3C70">
        <w:rPr>
          <w:color w:val="000000" w:themeColor="text1"/>
        </w:rPr>
        <w:t xml:space="preserve"> (napr. BCG </w:t>
      </w:r>
      <w:r w:rsidR="005E6BE4" w:rsidRPr="00CB3C70">
        <w:rPr>
          <w:color w:val="000000" w:themeColor="text1"/>
        </w:rPr>
        <w:t>očkovacia látka</w:t>
      </w:r>
      <w:r w:rsidRPr="00CB3C70">
        <w:rPr>
          <w:color w:val="000000" w:themeColor="text1"/>
        </w:rPr>
        <w:t>) dojčatám, ktoré boli in utero vystavené adalimumabu sa neodporúča počas 5 mesiacov po poslednej injekcii adalimumabu, podanej matke počas gravidity.</w:t>
      </w:r>
    </w:p>
    <w:p w14:paraId="7BDD8EDD" w14:textId="77777777" w:rsidR="00065271" w:rsidRPr="00CB3C70" w:rsidRDefault="00065271" w:rsidP="00982118">
      <w:pPr>
        <w:autoSpaceDE w:val="0"/>
        <w:autoSpaceDN w:val="0"/>
        <w:adjustRightInd w:val="0"/>
        <w:rPr>
          <w:color w:val="000000" w:themeColor="text1"/>
        </w:rPr>
      </w:pPr>
    </w:p>
    <w:p w14:paraId="7DBEB04A" w14:textId="77777777" w:rsidR="00065271" w:rsidRPr="00CB3C70" w:rsidRDefault="00065271" w:rsidP="00DC3A99">
      <w:pPr>
        <w:keepNext/>
        <w:rPr>
          <w:color w:val="000000" w:themeColor="text1"/>
          <w:u w:val="single"/>
        </w:rPr>
      </w:pPr>
      <w:r w:rsidRPr="00CB3C70">
        <w:rPr>
          <w:color w:val="000000" w:themeColor="text1"/>
          <w:u w:val="single"/>
        </w:rPr>
        <w:t>Dojčenie</w:t>
      </w:r>
    </w:p>
    <w:p w14:paraId="177DF867" w14:textId="77777777" w:rsidR="00065271" w:rsidRPr="00CB3C70" w:rsidRDefault="00065271" w:rsidP="00DC3A99">
      <w:pPr>
        <w:keepNext/>
        <w:rPr>
          <w:color w:val="000000" w:themeColor="text1"/>
        </w:rPr>
      </w:pPr>
    </w:p>
    <w:p w14:paraId="56AF4216" w14:textId="77777777" w:rsidR="00065271" w:rsidRPr="00CB3C70" w:rsidRDefault="00065271" w:rsidP="00982118">
      <w:pPr>
        <w:autoSpaceDE w:val="0"/>
        <w:autoSpaceDN w:val="0"/>
        <w:adjustRightInd w:val="0"/>
        <w:rPr>
          <w:color w:val="000000" w:themeColor="text1"/>
        </w:rPr>
      </w:pPr>
      <w:r w:rsidRPr="00CB3C70">
        <w:rPr>
          <w:color w:val="000000" w:themeColor="text1"/>
        </w:rPr>
        <w:t>Obmedzené informácie z publikovanej literatúry naznačujú, že adalimumab sa vylučuje do materského mlieka vo veľmi nízkych koncentráciách, adalimumab prítomný v materskom mlieku je v</w:t>
      </w:r>
      <w:r w:rsidR="005853DB" w:rsidRPr="00CB3C70">
        <w:rPr>
          <w:color w:val="000000" w:themeColor="text1"/>
        </w:rPr>
        <w:t> </w:t>
      </w:r>
      <w:r w:rsidRPr="00CB3C70">
        <w:rPr>
          <w:color w:val="000000" w:themeColor="text1"/>
        </w:rPr>
        <w:t>koncentráciách 0,1</w:t>
      </w:r>
      <w:r w:rsidR="005853DB" w:rsidRPr="00CB3C70">
        <w:rPr>
          <w:color w:val="000000" w:themeColor="text1"/>
        </w:rPr>
        <w:t> </w:t>
      </w:r>
      <w:r w:rsidRPr="00CB3C70">
        <w:rPr>
          <w:color w:val="000000" w:themeColor="text1"/>
        </w:rPr>
        <w:t>% až 1</w:t>
      </w:r>
      <w:r w:rsidR="005853DB" w:rsidRPr="00CB3C70">
        <w:rPr>
          <w:color w:val="000000" w:themeColor="text1"/>
        </w:rPr>
        <w:t> </w:t>
      </w:r>
      <w:r w:rsidRPr="00CB3C70">
        <w:rPr>
          <w:color w:val="000000" w:themeColor="text1"/>
        </w:rPr>
        <w:t>% sérovej hladiny matky. Perorálne podávané proteíny imunoglobulínu G prechádzajú proteolýzou v čreve a majú zlú biologickú dostupnosť. Nepredpokladajú sa žiadne účinky na dojčených novorodencov/dojčatá. Z toho vyplýva, že Amsparity sa môže používať počas dojčenia.</w:t>
      </w:r>
    </w:p>
    <w:p w14:paraId="1C872873" w14:textId="77777777" w:rsidR="00065271" w:rsidRPr="00CB3C70" w:rsidRDefault="00065271" w:rsidP="00982118">
      <w:pPr>
        <w:autoSpaceDE w:val="0"/>
        <w:autoSpaceDN w:val="0"/>
        <w:adjustRightInd w:val="0"/>
        <w:rPr>
          <w:color w:val="000000" w:themeColor="text1"/>
        </w:rPr>
      </w:pPr>
    </w:p>
    <w:p w14:paraId="0827912F" w14:textId="77777777" w:rsidR="00065271" w:rsidRPr="00CB3C70" w:rsidRDefault="00065271" w:rsidP="00DC3A99">
      <w:pPr>
        <w:keepNext/>
        <w:rPr>
          <w:color w:val="000000" w:themeColor="text1"/>
          <w:u w:val="single"/>
        </w:rPr>
      </w:pPr>
      <w:r w:rsidRPr="00CB3C70">
        <w:rPr>
          <w:color w:val="000000" w:themeColor="text1"/>
          <w:u w:val="single"/>
        </w:rPr>
        <w:t>Fertilita</w:t>
      </w:r>
    </w:p>
    <w:p w14:paraId="70F95D89" w14:textId="77777777" w:rsidR="00065271" w:rsidRPr="00CB3C70" w:rsidRDefault="00065271" w:rsidP="00DC3A99">
      <w:pPr>
        <w:keepNext/>
        <w:rPr>
          <w:color w:val="000000" w:themeColor="text1"/>
        </w:rPr>
      </w:pPr>
    </w:p>
    <w:p w14:paraId="29864A15" w14:textId="77777777" w:rsidR="00065271" w:rsidRPr="00CB3C70" w:rsidRDefault="00065271" w:rsidP="00982118">
      <w:pPr>
        <w:rPr>
          <w:color w:val="000000" w:themeColor="text1"/>
        </w:rPr>
      </w:pPr>
      <w:r w:rsidRPr="00CB3C70">
        <w:rPr>
          <w:color w:val="000000" w:themeColor="text1"/>
        </w:rPr>
        <w:t>Nie sú dostupné údaje o vplyve adalimumabu na fertilitu.</w:t>
      </w:r>
    </w:p>
    <w:p w14:paraId="1FD4BE1B" w14:textId="77777777" w:rsidR="00065271" w:rsidRPr="00CB3C70" w:rsidRDefault="00065271" w:rsidP="00982118">
      <w:pPr>
        <w:rPr>
          <w:color w:val="000000" w:themeColor="text1"/>
        </w:rPr>
      </w:pPr>
    </w:p>
    <w:p w14:paraId="3F8DC74F" w14:textId="77777777" w:rsidR="00C46587" w:rsidRPr="00CB3C70" w:rsidRDefault="00C46587" w:rsidP="00150D33">
      <w:pPr>
        <w:keepNext/>
        <w:tabs>
          <w:tab w:val="left" w:pos="562"/>
        </w:tabs>
        <w:rPr>
          <w:b/>
          <w:color w:val="000000" w:themeColor="text1"/>
        </w:rPr>
      </w:pPr>
      <w:r w:rsidRPr="00CB3C70">
        <w:rPr>
          <w:b/>
          <w:color w:val="000000" w:themeColor="text1"/>
        </w:rPr>
        <w:t>4.7</w:t>
      </w:r>
      <w:r w:rsidRPr="00CB3C70">
        <w:rPr>
          <w:b/>
          <w:color w:val="000000" w:themeColor="text1"/>
        </w:rPr>
        <w:tab/>
        <w:t xml:space="preserve">Ovplyvnenie schopnosti viesť vozidlá a obsluhovať stroje </w:t>
      </w:r>
    </w:p>
    <w:p w14:paraId="3D23EFB3" w14:textId="77777777" w:rsidR="00C46587" w:rsidRPr="00CB3C70" w:rsidRDefault="00C46587" w:rsidP="00150D33">
      <w:pPr>
        <w:keepNext/>
        <w:rPr>
          <w:color w:val="000000" w:themeColor="text1"/>
        </w:rPr>
      </w:pPr>
    </w:p>
    <w:p w14:paraId="26AF833D" w14:textId="77777777" w:rsidR="00C46587" w:rsidRPr="00CB3C70" w:rsidRDefault="005A4709" w:rsidP="00982118">
      <w:pPr>
        <w:rPr>
          <w:color w:val="000000" w:themeColor="text1"/>
        </w:rPr>
      </w:pPr>
      <w:r w:rsidRPr="00CB3C70">
        <w:rPr>
          <w:color w:val="000000" w:themeColor="text1"/>
        </w:rPr>
        <w:t xml:space="preserve">Adalimumab môže mať mierny vplyv na schopnosť viesť vozidlá a obsluhovať stroje. Po podaní Amsparity sa môže vyskytnúť závrat a porucha zraku (pozri časť 4.8). </w:t>
      </w:r>
    </w:p>
    <w:p w14:paraId="364A9380" w14:textId="77777777" w:rsidR="00C46587" w:rsidRPr="00CB3C70" w:rsidRDefault="00C46587" w:rsidP="00982118">
      <w:pPr>
        <w:rPr>
          <w:color w:val="000000" w:themeColor="text1"/>
        </w:rPr>
      </w:pPr>
    </w:p>
    <w:p w14:paraId="66097542" w14:textId="77777777" w:rsidR="00C46587" w:rsidRPr="00CB3C70" w:rsidRDefault="00C46587" w:rsidP="00DC3A99">
      <w:pPr>
        <w:keepNext/>
        <w:tabs>
          <w:tab w:val="left" w:pos="562"/>
        </w:tabs>
        <w:rPr>
          <w:b/>
          <w:color w:val="000000" w:themeColor="text1"/>
        </w:rPr>
      </w:pPr>
      <w:r w:rsidRPr="00CB3C70">
        <w:rPr>
          <w:b/>
          <w:color w:val="000000" w:themeColor="text1"/>
        </w:rPr>
        <w:t>4.8</w:t>
      </w:r>
      <w:r w:rsidRPr="00CB3C70">
        <w:rPr>
          <w:b/>
          <w:color w:val="000000" w:themeColor="text1"/>
        </w:rPr>
        <w:tab/>
        <w:t xml:space="preserve">Nežiaduce účinky </w:t>
      </w:r>
    </w:p>
    <w:p w14:paraId="13E44410" w14:textId="77777777" w:rsidR="00C46587" w:rsidRPr="00CB3C70" w:rsidRDefault="00C46587" w:rsidP="00DC3A99">
      <w:pPr>
        <w:keepNext/>
        <w:rPr>
          <w:color w:val="000000" w:themeColor="text1"/>
        </w:rPr>
      </w:pPr>
    </w:p>
    <w:p w14:paraId="3713E08C" w14:textId="77777777" w:rsidR="00C46587" w:rsidRPr="00CB3C70" w:rsidRDefault="00C46587" w:rsidP="00DC3A99">
      <w:pPr>
        <w:keepNext/>
        <w:rPr>
          <w:color w:val="000000" w:themeColor="text1"/>
          <w:u w:val="single"/>
        </w:rPr>
      </w:pPr>
      <w:r w:rsidRPr="00CB3C70">
        <w:rPr>
          <w:color w:val="000000" w:themeColor="text1"/>
          <w:u w:val="single"/>
        </w:rPr>
        <w:t>Zhrnutie bezpečnostného profilu</w:t>
      </w:r>
      <w:r w:rsidRPr="00CB3C70">
        <w:rPr>
          <w:color w:val="000000" w:themeColor="text1"/>
        </w:rPr>
        <w:t xml:space="preserve"> </w:t>
      </w:r>
    </w:p>
    <w:p w14:paraId="109A2052" w14:textId="77777777" w:rsidR="00C46587" w:rsidRPr="00CB3C70" w:rsidRDefault="00C46587" w:rsidP="00DC3A99">
      <w:pPr>
        <w:keepNext/>
        <w:rPr>
          <w:color w:val="000000" w:themeColor="text1"/>
        </w:rPr>
      </w:pPr>
    </w:p>
    <w:p w14:paraId="03D6ABE1" w14:textId="77777777" w:rsidR="00C46587" w:rsidRPr="00CB3C70" w:rsidRDefault="005A4709" w:rsidP="00982118">
      <w:pPr>
        <w:rPr>
          <w:color w:val="000000" w:themeColor="text1"/>
        </w:rPr>
      </w:pPr>
      <w:r w:rsidRPr="00CB3C70">
        <w:rPr>
          <w:color w:val="000000" w:themeColor="text1"/>
        </w:rPr>
        <w:t xml:space="preserve">Adalimumab sa študoval u 9 506 pacientov v kľúčových kontrolovaných a otvorených štúdiách počas až 60 mesiacov alebo dlhšie. Tieto štúdie zahŕňali pacientov s krátkodobou a dlhodobou reumatoidnou artritídou, juvenilnou idiopatickou artritídou (polyartikulárnou juvenilnou idiopatickou artritídou a </w:t>
      </w:r>
      <w:r w:rsidRPr="00CB3C70">
        <w:rPr>
          <w:color w:val="000000" w:themeColor="text1"/>
        </w:rPr>
        <w:lastRenderedPageBreak/>
        <w:t>artritídou spojenou s entezitídou), ako aj s axiálnou spondylartitídou (ankylozujúcou spondylitídou a axiálnou spondylartitídou bez rádiologického dôkazu AS), psoriatickou artritídou, Crohnovou chorobou, ulceróznou kolitídou, so</w:t>
      </w:r>
      <w:r w:rsidR="005853DB" w:rsidRPr="00CB3C70">
        <w:rPr>
          <w:color w:val="000000" w:themeColor="text1"/>
        </w:rPr>
        <w:t> </w:t>
      </w:r>
      <w:r w:rsidRPr="00CB3C70">
        <w:rPr>
          <w:color w:val="000000" w:themeColor="text1"/>
        </w:rPr>
        <w:t xml:space="preserve">psoriázou, hidradenitis suppurativa a uveitídou. </w:t>
      </w:r>
      <w:r w:rsidR="00D343C2" w:rsidRPr="00CB3C70">
        <w:rPr>
          <w:color w:val="000000" w:themeColor="text1"/>
        </w:rPr>
        <w:t>Kľúčové kontrolované štúdie zahŕňali 6 089 pacientov dostávajúcich adalimumab a 3 801 pacientov dostávajúcich placebo alebo účinný komparátor počas kontrolovanej fázy.</w:t>
      </w:r>
      <w:r w:rsidRPr="00CB3C70">
        <w:rPr>
          <w:color w:val="000000" w:themeColor="text1"/>
        </w:rPr>
        <w:t xml:space="preserve"> </w:t>
      </w:r>
    </w:p>
    <w:p w14:paraId="5D8C9228" w14:textId="77777777" w:rsidR="00C46587" w:rsidRPr="00CB3C70" w:rsidRDefault="00C46587" w:rsidP="00982118">
      <w:pPr>
        <w:rPr>
          <w:color w:val="000000" w:themeColor="text1"/>
        </w:rPr>
      </w:pPr>
    </w:p>
    <w:p w14:paraId="74CFE3F1" w14:textId="77777777" w:rsidR="00C46587" w:rsidRPr="00CB3C70" w:rsidRDefault="00C46587" w:rsidP="00982118">
      <w:pPr>
        <w:rPr>
          <w:color w:val="000000" w:themeColor="text1"/>
        </w:rPr>
      </w:pPr>
      <w:r w:rsidRPr="00CB3C70">
        <w:rPr>
          <w:color w:val="000000" w:themeColor="text1"/>
        </w:rPr>
        <w:t xml:space="preserve">Podiel pacientov, ktorí prerušili liečbu v dôsledku vedľajších účinkov počas dvojito zaslepených, kontrolovaných častí kľúčových štúdií bol 5,9 % u pacientov liečených adalimumabom a 5,4 % pacientov, ktorým sa podávala kontrola. </w:t>
      </w:r>
    </w:p>
    <w:p w14:paraId="66688577" w14:textId="77777777" w:rsidR="00C46587" w:rsidRPr="00CB3C70" w:rsidRDefault="00C46587" w:rsidP="00982118">
      <w:pPr>
        <w:rPr>
          <w:color w:val="000000" w:themeColor="text1"/>
        </w:rPr>
      </w:pPr>
    </w:p>
    <w:p w14:paraId="52D51C3E" w14:textId="77777777" w:rsidR="00C46587" w:rsidRPr="00CB3C70" w:rsidRDefault="00C46587" w:rsidP="00982118">
      <w:pPr>
        <w:rPr>
          <w:color w:val="000000" w:themeColor="text1"/>
        </w:rPr>
      </w:pPr>
      <w:r w:rsidRPr="00CB3C70">
        <w:rPr>
          <w:color w:val="000000" w:themeColor="text1"/>
        </w:rPr>
        <w:t xml:space="preserve">Najčastejšie hlásenými nežiaducimi reakciami sú infekcie (napr. zápal nosohltana, infekcia horných dýchacích ciest a zápal prinosových dutín), reakcie v mieste vpichu injekcie (erytém, svrbenie, krvácanie, bolesť alebo opuch), bolesť hlavy a muskuloskeletálna bolesť. </w:t>
      </w:r>
    </w:p>
    <w:p w14:paraId="54A95395" w14:textId="77777777" w:rsidR="00C46587" w:rsidRPr="00CB3C70" w:rsidRDefault="00C46587" w:rsidP="00982118">
      <w:pPr>
        <w:rPr>
          <w:color w:val="000000" w:themeColor="text1"/>
        </w:rPr>
      </w:pPr>
    </w:p>
    <w:p w14:paraId="7EF86BE4" w14:textId="77777777" w:rsidR="00CA2D0E" w:rsidRPr="00CB3C70" w:rsidRDefault="00C46587" w:rsidP="00982118">
      <w:pPr>
        <w:rPr>
          <w:color w:val="000000" w:themeColor="text1"/>
        </w:rPr>
      </w:pPr>
      <w:r w:rsidRPr="00CB3C70">
        <w:rPr>
          <w:color w:val="000000" w:themeColor="text1"/>
        </w:rPr>
        <w:t xml:space="preserve">U adalimumabu boli hlásené závažné nežiaduce reakcie. Antagonisty TNF, ako je adalimumab, pôsobia na imunitný systém a ich používanie môže ovplyvniť obranyschopnosť organizmu voči infekciám a nádorovým ochoreniam. </w:t>
      </w:r>
    </w:p>
    <w:p w14:paraId="1B501832" w14:textId="77777777" w:rsidR="00CA2D0E" w:rsidRPr="00CB3C70" w:rsidRDefault="00CA2D0E" w:rsidP="00982118">
      <w:pPr>
        <w:rPr>
          <w:color w:val="000000" w:themeColor="text1"/>
        </w:rPr>
      </w:pPr>
    </w:p>
    <w:p w14:paraId="6ABCEE22" w14:textId="77777777" w:rsidR="00C46587" w:rsidRPr="00CB3C70" w:rsidRDefault="00C46587" w:rsidP="00982118">
      <w:pPr>
        <w:rPr>
          <w:color w:val="000000" w:themeColor="text1"/>
        </w:rPr>
      </w:pPr>
      <w:r w:rsidRPr="00CB3C70">
        <w:rPr>
          <w:color w:val="000000" w:themeColor="text1"/>
        </w:rPr>
        <w:t xml:space="preserve">Pri použití adalimumabu boli hlásené </w:t>
      </w:r>
      <w:r w:rsidR="005853DB" w:rsidRPr="00CB3C70">
        <w:rPr>
          <w:color w:val="000000" w:themeColor="text1"/>
        </w:rPr>
        <w:t xml:space="preserve">aj </w:t>
      </w:r>
      <w:r w:rsidRPr="00CB3C70">
        <w:rPr>
          <w:color w:val="000000" w:themeColor="text1"/>
        </w:rPr>
        <w:t>fatálne a život ohrozujúce infekcie (vrátane sepsy, oportúnnych infekcií a TBC), reaktivácia HBV a rôzne malignity (vrátane leukémie, lymfómu a</w:t>
      </w:r>
      <w:r w:rsidR="005853DB" w:rsidRPr="00CB3C70">
        <w:rPr>
          <w:color w:val="000000" w:themeColor="text1"/>
        </w:rPr>
        <w:t> </w:t>
      </w:r>
      <w:r w:rsidRPr="00CB3C70">
        <w:rPr>
          <w:color w:val="000000" w:themeColor="text1"/>
        </w:rPr>
        <w:t xml:space="preserve">HSTCL). </w:t>
      </w:r>
    </w:p>
    <w:p w14:paraId="6D08827D" w14:textId="77777777" w:rsidR="00C46587" w:rsidRPr="00CB3C70" w:rsidRDefault="00C46587" w:rsidP="00982118">
      <w:pPr>
        <w:rPr>
          <w:color w:val="000000" w:themeColor="text1"/>
        </w:rPr>
      </w:pPr>
    </w:p>
    <w:p w14:paraId="7A82E413" w14:textId="77777777" w:rsidR="00C46587" w:rsidRPr="00CB3C70" w:rsidRDefault="00C46587" w:rsidP="00982118">
      <w:pPr>
        <w:rPr>
          <w:color w:val="000000" w:themeColor="text1"/>
        </w:rPr>
      </w:pPr>
      <w:r w:rsidRPr="00CB3C70">
        <w:rPr>
          <w:color w:val="000000" w:themeColor="text1"/>
        </w:rPr>
        <w:t xml:space="preserve">Boli hlásené aj závažné hematologické, neurologické a autoimunitné reakcie. Patria k nim zriedkavé hlásenia pancytopénie, aplastickej anémie, centrálne a periférne prípady demyelinizácie a hlásenia lupusu, stavov </w:t>
      </w:r>
      <w:r w:rsidR="005853DB" w:rsidRPr="00CB3C70">
        <w:rPr>
          <w:color w:val="000000" w:themeColor="text1"/>
        </w:rPr>
        <w:t xml:space="preserve">podobných lupusu </w:t>
      </w:r>
      <w:r w:rsidRPr="00CB3C70">
        <w:rPr>
          <w:color w:val="000000" w:themeColor="text1"/>
        </w:rPr>
        <w:t xml:space="preserve">a Stevensovho-Johnsonovho syndrómu. </w:t>
      </w:r>
    </w:p>
    <w:p w14:paraId="0A74B80C" w14:textId="77777777" w:rsidR="00C46587" w:rsidRPr="00CB3C70" w:rsidRDefault="00C46587" w:rsidP="00982118">
      <w:pPr>
        <w:rPr>
          <w:color w:val="000000" w:themeColor="text1"/>
        </w:rPr>
      </w:pPr>
    </w:p>
    <w:p w14:paraId="3AC563AD" w14:textId="77777777" w:rsidR="00C46587" w:rsidRPr="00CB3C70" w:rsidRDefault="00C46587" w:rsidP="00982118">
      <w:pPr>
        <w:keepNext/>
        <w:rPr>
          <w:color w:val="000000" w:themeColor="text1"/>
          <w:u w:val="single"/>
        </w:rPr>
      </w:pPr>
      <w:r w:rsidRPr="00CB3C70">
        <w:rPr>
          <w:color w:val="000000" w:themeColor="text1"/>
          <w:u w:val="single"/>
        </w:rPr>
        <w:t xml:space="preserve">Pediatrická populácia </w:t>
      </w:r>
    </w:p>
    <w:p w14:paraId="418DA9FB" w14:textId="77777777" w:rsidR="00C46587" w:rsidRPr="00CB3C70" w:rsidRDefault="00C46587" w:rsidP="00DC3A99">
      <w:pPr>
        <w:keepNext/>
        <w:rPr>
          <w:color w:val="000000" w:themeColor="text1"/>
        </w:rPr>
      </w:pPr>
    </w:p>
    <w:p w14:paraId="72BEDC9F" w14:textId="77777777" w:rsidR="00C46587" w:rsidRPr="00CB3C70" w:rsidRDefault="00C46587" w:rsidP="00982118">
      <w:pPr>
        <w:rPr>
          <w:color w:val="000000" w:themeColor="text1"/>
        </w:rPr>
      </w:pPr>
      <w:r w:rsidRPr="00CB3C70">
        <w:rPr>
          <w:color w:val="000000" w:themeColor="text1"/>
        </w:rPr>
        <w:t xml:space="preserve">Vo všeobecnosti </w:t>
      </w:r>
      <w:r w:rsidR="005853DB" w:rsidRPr="00CB3C70">
        <w:rPr>
          <w:color w:val="000000" w:themeColor="text1"/>
        </w:rPr>
        <w:t xml:space="preserve">mali </w:t>
      </w:r>
      <w:r w:rsidRPr="00CB3C70">
        <w:rPr>
          <w:color w:val="000000" w:themeColor="text1"/>
        </w:rPr>
        <w:t>nežiaduce účinky u pediatrických pacientov podobn</w:t>
      </w:r>
      <w:r w:rsidR="005853DB" w:rsidRPr="00CB3C70">
        <w:rPr>
          <w:color w:val="000000" w:themeColor="text1"/>
        </w:rPr>
        <w:t>ú</w:t>
      </w:r>
      <w:r w:rsidRPr="00CB3C70">
        <w:rPr>
          <w:color w:val="000000" w:themeColor="text1"/>
        </w:rPr>
        <w:t xml:space="preserve"> frekvenci</w:t>
      </w:r>
      <w:r w:rsidR="005853DB" w:rsidRPr="00CB3C70">
        <w:rPr>
          <w:color w:val="000000" w:themeColor="text1"/>
        </w:rPr>
        <w:t>i</w:t>
      </w:r>
      <w:r w:rsidRPr="00CB3C70">
        <w:rPr>
          <w:color w:val="000000" w:themeColor="text1"/>
        </w:rPr>
        <w:t xml:space="preserve"> a typ</w:t>
      </w:r>
      <w:r w:rsidR="005853DB" w:rsidRPr="00CB3C70">
        <w:rPr>
          <w:color w:val="000000" w:themeColor="text1"/>
        </w:rPr>
        <w:t>ako tie</w:t>
      </w:r>
      <w:r w:rsidRPr="00CB3C70">
        <w:rPr>
          <w:color w:val="000000" w:themeColor="text1"/>
        </w:rPr>
        <w:t xml:space="preserve">, ktoré boli pozorované u dospelých pacientov. </w:t>
      </w:r>
    </w:p>
    <w:p w14:paraId="1F22A2D2" w14:textId="77777777" w:rsidR="00C46587" w:rsidRPr="00CB3C70" w:rsidRDefault="00C46587" w:rsidP="00982118">
      <w:pPr>
        <w:rPr>
          <w:color w:val="000000" w:themeColor="text1"/>
        </w:rPr>
      </w:pPr>
    </w:p>
    <w:p w14:paraId="0ECD0ADD" w14:textId="77777777" w:rsidR="00C46587" w:rsidRPr="00CB3C70" w:rsidRDefault="00C46587" w:rsidP="00982118">
      <w:pPr>
        <w:keepNext/>
        <w:rPr>
          <w:color w:val="000000" w:themeColor="text1"/>
          <w:u w:val="single"/>
        </w:rPr>
      </w:pPr>
      <w:r w:rsidRPr="00CB3C70">
        <w:rPr>
          <w:color w:val="000000" w:themeColor="text1"/>
          <w:u w:val="single"/>
        </w:rPr>
        <w:t>Tabuľkový zoznam nežiaducich reakcií</w:t>
      </w:r>
      <w:r w:rsidRPr="00CB3C70">
        <w:rPr>
          <w:color w:val="000000" w:themeColor="text1"/>
        </w:rPr>
        <w:t xml:space="preserve"> </w:t>
      </w:r>
    </w:p>
    <w:p w14:paraId="6B267914" w14:textId="77777777" w:rsidR="00C46587" w:rsidRPr="00CB3C70" w:rsidRDefault="00C46587" w:rsidP="00DC3A99">
      <w:pPr>
        <w:keepNext/>
        <w:rPr>
          <w:color w:val="000000" w:themeColor="text1"/>
        </w:rPr>
      </w:pPr>
    </w:p>
    <w:p w14:paraId="3DFFE854" w14:textId="77777777" w:rsidR="00C46587" w:rsidRPr="00CB3C70" w:rsidRDefault="00C46587" w:rsidP="00982118">
      <w:pPr>
        <w:rPr>
          <w:color w:val="000000" w:themeColor="text1"/>
        </w:rPr>
      </w:pPr>
      <w:r w:rsidRPr="00CB3C70">
        <w:rPr>
          <w:color w:val="000000" w:themeColor="text1"/>
        </w:rPr>
        <w:t>Nasledujúci zoznam nežiaducich reakcií je založený na skúsenostiach z klinických štúdií a</w:t>
      </w:r>
      <w:r w:rsidR="001C5485" w:rsidRPr="00CB3C70">
        <w:rPr>
          <w:color w:val="000000" w:themeColor="text1"/>
        </w:rPr>
        <w:t> </w:t>
      </w:r>
      <w:r w:rsidRPr="00CB3C70">
        <w:rPr>
          <w:color w:val="000000" w:themeColor="text1"/>
        </w:rPr>
        <w:t xml:space="preserve">skúsenostiach po uvedení na trh a je zoradený podľa triedy orgánových systémov a frekvencie v tabuľke </w:t>
      </w:r>
      <w:r w:rsidR="00F0140F" w:rsidRPr="00CB3C70">
        <w:rPr>
          <w:color w:val="000000" w:themeColor="text1"/>
        </w:rPr>
        <w:t>7</w:t>
      </w:r>
      <w:r w:rsidRPr="00CB3C70">
        <w:rPr>
          <w:color w:val="000000" w:themeColor="text1"/>
        </w:rPr>
        <w:t xml:space="preserve"> nižšie: veľmi časté (≥ 1/10), časté (≥ 1/100 až &lt; 1/10), menej časté (≥ 1/1 000 až &lt; 1/100), zriedkavé (≥ 1/10 000 až &lt; 1/1 000) a neznáme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 častiach 4.3, 4.4 a 4.8. </w:t>
      </w:r>
    </w:p>
    <w:p w14:paraId="1D80C64B" w14:textId="77777777" w:rsidR="00CA2D0E" w:rsidRPr="00CB3C70" w:rsidRDefault="00CA2D0E" w:rsidP="00982118">
      <w:pPr>
        <w:rPr>
          <w:color w:val="000000" w:themeColor="text1"/>
        </w:rPr>
      </w:pPr>
    </w:p>
    <w:p w14:paraId="7043F4AC" w14:textId="77777777" w:rsidR="00C46587" w:rsidRPr="00CB3C70" w:rsidRDefault="00C46587" w:rsidP="00EC119E">
      <w:pPr>
        <w:keepNext/>
        <w:tabs>
          <w:tab w:val="left" w:pos="1418"/>
        </w:tabs>
        <w:rPr>
          <w:b/>
          <w:color w:val="000000" w:themeColor="text1"/>
        </w:rPr>
      </w:pPr>
      <w:r w:rsidRPr="00CB3C70">
        <w:rPr>
          <w:b/>
          <w:color w:val="000000" w:themeColor="text1"/>
        </w:rPr>
        <w:lastRenderedPageBreak/>
        <w:t xml:space="preserve">Tabuľka </w:t>
      </w:r>
      <w:r w:rsidR="00F0140F" w:rsidRPr="00CB3C70">
        <w:rPr>
          <w:b/>
          <w:color w:val="000000" w:themeColor="text1"/>
        </w:rPr>
        <w:t>7</w:t>
      </w:r>
      <w:r w:rsidRPr="00CB3C70">
        <w:rPr>
          <w:b/>
          <w:color w:val="000000" w:themeColor="text1"/>
        </w:rPr>
        <w:t> </w:t>
      </w:r>
      <w:r w:rsidR="00B85445" w:rsidRPr="00CB3C70">
        <w:rPr>
          <w:b/>
          <w:color w:val="000000" w:themeColor="text1"/>
        </w:rPr>
        <w:tab/>
      </w:r>
      <w:r w:rsidRPr="00CB3C70">
        <w:rPr>
          <w:b/>
          <w:color w:val="000000" w:themeColor="text1"/>
        </w:rPr>
        <w:t>Nežiaduce účinky</w:t>
      </w:r>
    </w:p>
    <w:p w14:paraId="7A0E6AFC" w14:textId="77777777" w:rsidR="00C46587" w:rsidRPr="00CB3C70" w:rsidRDefault="00C46587" w:rsidP="00800BA5">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2595"/>
        <w:gridCol w:w="2262"/>
      </w:tblGrid>
      <w:tr w:rsidR="00CA2D0E" w:rsidRPr="00CB3C70" w14:paraId="4D1C4FF4"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162B332B" w14:textId="77777777" w:rsidR="00CA2D0E" w:rsidRPr="00CB3C70" w:rsidRDefault="00CA2D0E" w:rsidP="00800BA5">
            <w:pPr>
              <w:keepNext/>
              <w:jc w:val="center"/>
              <w:rPr>
                <w:b/>
                <w:color w:val="000000" w:themeColor="text1"/>
              </w:rPr>
            </w:pPr>
            <w:r w:rsidRPr="00CB3C70">
              <w:rPr>
                <w:b/>
                <w:color w:val="000000" w:themeColor="text1"/>
              </w:rPr>
              <w:t>Trieda orgánových systémov</w:t>
            </w:r>
          </w:p>
        </w:tc>
        <w:tc>
          <w:tcPr>
            <w:tcW w:w="1621" w:type="dxa"/>
            <w:tcBorders>
              <w:top w:val="single" w:sz="4" w:space="0" w:color="auto"/>
              <w:left w:val="single" w:sz="4" w:space="0" w:color="auto"/>
              <w:bottom w:val="single" w:sz="4" w:space="0" w:color="auto"/>
              <w:right w:val="single" w:sz="4" w:space="0" w:color="auto"/>
            </w:tcBorders>
            <w:hideMark/>
          </w:tcPr>
          <w:p w14:paraId="1256C893" w14:textId="77777777" w:rsidR="00CA2D0E" w:rsidRPr="00CB3C70" w:rsidRDefault="00CA2D0E" w:rsidP="00800BA5">
            <w:pPr>
              <w:keepNext/>
              <w:jc w:val="center"/>
              <w:rPr>
                <w:b/>
                <w:color w:val="000000" w:themeColor="text1"/>
              </w:rPr>
            </w:pPr>
            <w:r w:rsidRPr="00CB3C70">
              <w:rPr>
                <w:b/>
                <w:color w:val="000000" w:themeColor="text1"/>
              </w:rPr>
              <w:t>Frekvencia</w:t>
            </w:r>
          </w:p>
        </w:tc>
        <w:tc>
          <w:tcPr>
            <w:tcW w:w="0" w:type="auto"/>
            <w:tcBorders>
              <w:top w:val="single" w:sz="4" w:space="0" w:color="auto"/>
              <w:left w:val="single" w:sz="4" w:space="0" w:color="auto"/>
              <w:bottom w:val="single" w:sz="4" w:space="0" w:color="auto"/>
              <w:right w:val="single" w:sz="4" w:space="0" w:color="auto"/>
            </w:tcBorders>
            <w:hideMark/>
          </w:tcPr>
          <w:p w14:paraId="26595B9D" w14:textId="77777777" w:rsidR="00CA2D0E" w:rsidRPr="00CB3C70" w:rsidRDefault="00CA2D0E" w:rsidP="00800BA5">
            <w:pPr>
              <w:keepNext/>
              <w:jc w:val="center"/>
              <w:rPr>
                <w:b/>
                <w:color w:val="000000" w:themeColor="text1"/>
              </w:rPr>
            </w:pPr>
            <w:r w:rsidRPr="00CB3C70">
              <w:rPr>
                <w:b/>
                <w:color w:val="000000" w:themeColor="text1"/>
              </w:rPr>
              <w:t>Nežiaduci účinok</w:t>
            </w:r>
          </w:p>
        </w:tc>
      </w:tr>
      <w:tr w:rsidR="00CA2D0E" w:rsidRPr="00CB3C70" w14:paraId="1D58335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2342D24" w14:textId="77777777" w:rsidR="00CA2D0E" w:rsidRPr="00CB3C70" w:rsidRDefault="00CA2D0E" w:rsidP="00800BA5">
            <w:pPr>
              <w:keepNext/>
              <w:rPr>
                <w:color w:val="000000" w:themeColor="text1"/>
              </w:rPr>
            </w:pPr>
            <w:r w:rsidRPr="00CB3C70">
              <w:rPr>
                <w:color w:val="000000" w:themeColor="text1"/>
              </w:rPr>
              <w:t>Infekcie a nákazy*</w:t>
            </w:r>
          </w:p>
        </w:tc>
        <w:tc>
          <w:tcPr>
            <w:tcW w:w="1621" w:type="dxa"/>
            <w:tcBorders>
              <w:top w:val="single" w:sz="4" w:space="0" w:color="auto"/>
              <w:left w:val="single" w:sz="4" w:space="0" w:color="auto"/>
              <w:right w:val="single" w:sz="4" w:space="0" w:color="auto"/>
            </w:tcBorders>
          </w:tcPr>
          <w:p w14:paraId="36B48E54" w14:textId="77777777" w:rsidR="00CA2D0E" w:rsidRPr="00CB3C70" w:rsidRDefault="00CA2D0E" w:rsidP="00800BA5">
            <w:pPr>
              <w:keepNext/>
              <w:rPr>
                <w:color w:val="000000" w:themeColor="text1"/>
              </w:rPr>
            </w:pPr>
            <w:r w:rsidRPr="00CB3C70">
              <w:rPr>
                <w:color w:val="000000" w:themeColor="text1"/>
              </w:rPr>
              <w:t>Veľmi časté</w:t>
            </w:r>
          </w:p>
          <w:p w14:paraId="47C4F499" w14:textId="77777777" w:rsidR="00CA2D0E" w:rsidRPr="00CB3C70" w:rsidRDefault="00CA2D0E" w:rsidP="00800BA5">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9E86161" w14:textId="77777777" w:rsidR="00CA2D0E" w:rsidRPr="00CB3C70" w:rsidRDefault="00CA2D0E" w:rsidP="00800BA5">
            <w:pPr>
              <w:keepNext/>
              <w:rPr>
                <w:color w:val="000000" w:themeColor="text1"/>
              </w:rPr>
            </w:pPr>
            <w:r w:rsidRPr="00CB3C70">
              <w:rPr>
                <w:color w:val="000000" w:themeColor="text1"/>
              </w:rPr>
              <w:t>Infekcie dýchacej sústavy (vrátane infekcií dolných a horných dýchacích ciest, pneumónie, sinusitídy, faryngitídy, nazofaryngitídy a pneumónie spôsobenej vírusom herpesu)</w:t>
            </w:r>
          </w:p>
          <w:p w14:paraId="12ECB13D" w14:textId="77777777" w:rsidR="00CA2D0E" w:rsidRPr="00CB3C70" w:rsidRDefault="00CA2D0E" w:rsidP="00800BA5">
            <w:pPr>
              <w:keepNext/>
              <w:rPr>
                <w:color w:val="000000" w:themeColor="text1"/>
              </w:rPr>
            </w:pPr>
          </w:p>
        </w:tc>
      </w:tr>
      <w:tr w:rsidR="00CA2D0E" w:rsidRPr="00CB3C70" w14:paraId="1265CF54" w14:textId="77777777" w:rsidTr="0095181C">
        <w:trPr>
          <w:cantSplit/>
        </w:trPr>
        <w:tc>
          <w:tcPr>
            <w:tcW w:w="2628" w:type="dxa"/>
            <w:vMerge/>
            <w:tcBorders>
              <w:left w:val="single" w:sz="4" w:space="0" w:color="auto"/>
              <w:right w:val="single" w:sz="4" w:space="0" w:color="auto"/>
            </w:tcBorders>
          </w:tcPr>
          <w:p w14:paraId="5BB5B98A" w14:textId="77777777" w:rsidR="00CA2D0E" w:rsidRPr="00CB3C70" w:rsidRDefault="00CA2D0E" w:rsidP="00982118">
            <w:pPr>
              <w:rPr>
                <w:color w:val="000000" w:themeColor="text1"/>
              </w:rPr>
            </w:pPr>
          </w:p>
        </w:tc>
        <w:tc>
          <w:tcPr>
            <w:tcW w:w="1621" w:type="dxa"/>
            <w:tcBorders>
              <w:left w:val="single" w:sz="4" w:space="0" w:color="auto"/>
              <w:right w:val="single" w:sz="4" w:space="0" w:color="auto"/>
            </w:tcBorders>
          </w:tcPr>
          <w:p w14:paraId="659BBA6C" w14:textId="77777777" w:rsidR="00CA2D0E" w:rsidRPr="00CB3C70" w:rsidRDefault="00CA2D0E" w:rsidP="00982118">
            <w:pPr>
              <w:rPr>
                <w:color w:val="000000" w:themeColor="text1"/>
              </w:rPr>
            </w:pPr>
            <w:r w:rsidRPr="00CB3C70">
              <w:rPr>
                <w:color w:val="000000" w:themeColor="text1"/>
              </w:rPr>
              <w:t>Časté</w:t>
            </w:r>
          </w:p>
          <w:p w14:paraId="224BB287"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D0CB118" w14:textId="77777777" w:rsidR="00CA2D0E" w:rsidRPr="00CB3C70" w:rsidRDefault="00CA2D0E" w:rsidP="00982118">
            <w:pPr>
              <w:rPr>
                <w:color w:val="000000" w:themeColor="text1"/>
              </w:rPr>
            </w:pPr>
            <w:r w:rsidRPr="00CB3C70">
              <w:rPr>
                <w:color w:val="000000" w:themeColor="text1"/>
              </w:rPr>
              <w:t xml:space="preserve">Systémové infekcie (vrátane sepsy, kandidózy a chrípky), </w:t>
            </w:r>
          </w:p>
          <w:p w14:paraId="7AF2CD91" w14:textId="77777777" w:rsidR="00CA2D0E" w:rsidRPr="00CB3C70" w:rsidRDefault="00CA2D0E" w:rsidP="00982118">
            <w:pPr>
              <w:rPr>
                <w:color w:val="000000" w:themeColor="text1"/>
              </w:rPr>
            </w:pPr>
            <w:r w:rsidRPr="00CB3C70">
              <w:rPr>
                <w:color w:val="000000" w:themeColor="text1"/>
              </w:rPr>
              <w:t xml:space="preserve">črevné infekcie (vrátane vírusovej gastroenteritídy), </w:t>
            </w:r>
          </w:p>
          <w:p w14:paraId="4FC52A70" w14:textId="77777777" w:rsidR="00CA2D0E" w:rsidRPr="00CB3C70" w:rsidRDefault="00CA2D0E" w:rsidP="00982118">
            <w:pPr>
              <w:rPr>
                <w:color w:val="000000" w:themeColor="text1"/>
              </w:rPr>
            </w:pPr>
            <w:r w:rsidRPr="00CB3C70">
              <w:rPr>
                <w:color w:val="000000" w:themeColor="text1"/>
              </w:rPr>
              <w:t>infekcie kože a mäkkých tkanív (vrátane paronychie, celulitídy, impetiga, nekrotizujúcej fasciitídy a herpes</w:t>
            </w:r>
            <w:r w:rsidR="005853DB" w:rsidRPr="00CB3C70">
              <w:rPr>
                <w:color w:val="000000" w:themeColor="text1"/>
              </w:rPr>
              <w:t>u</w:t>
            </w:r>
            <w:r w:rsidRPr="00CB3C70">
              <w:rPr>
                <w:color w:val="000000" w:themeColor="text1"/>
              </w:rPr>
              <w:t xml:space="preserve"> zoster), </w:t>
            </w:r>
          </w:p>
          <w:p w14:paraId="59F9E0C7" w14:textId="77777777" w:rsidR="00CA2D0E" w:rsidRPr="00CB3C70" w:rsidRDefault="00CA2D0E" w:rsidP="00982118">
            <w:pPr>
              <w:rPr>
                <w:color w:val="000000" w:themeColor="text1"/>
              </w:rPr>
            </w:pPr>
            <w:r w:rsidRPr="00CB3C70">
              <w:rPr>
                <w:color w:val="000000" w:themeColor="text1"/>
              </w:rPr>
              <w:t xml:space="preserve">infekcie ucha, </w:t>
            </w:r>
          </w:p>
          <w:p w14:paraId="6231272E" w14:textId="77777777" w:rsidR="00CA2D0E" w:rsidRPr="00CB3C70" w:rsidRDefault="00CA2D0E" w:rsidP="00982118">
            <w:pPr>
              <w:rPr>
                <w:color w:val="000000" w:themeColor="text1"/>
              </w:rPr>
            </w:pPr>
            <w:r w:rsidRPr="00CB3C70">
              <w:rPr>
                <w:color w:val="000000" w:themeColor="text1"/>
              </w:rPr>
              <w:t>infekcie ústnej dutiny (vrátane herpes</w:t>
            </w:r>
            <w:r w:rsidR="005853DB" w:rsidRPr="00CB3C70">
              <w:rPr>
                <w:color w:val="000000" w:themeColor="text1"/>
              </w:rPr>
              <w:t>u</w:t>
            </w:r>
            <w:r w:rsidRPr="00CB3C70">
              <w:rPr>
                <w:color w:val="000000" w:themeColor="text1"/>
              </w:rPr>
              <w:t xml:space="preserve"> simplex, orálneho herpesu a infekcií zubov), </w:t>
            </w:r>
          </w:p>
          <w:p w14:paraId="12B8F757" w14:textId="77777777" w:rsidR="00CA2D0E" w:rsidRPr="00CB3C70" w:rsidRDefault="00CA2D0E" w:rsidP="00982118">
            <w:pPr>
              <w:rPr>
                <w:color w:val="000000" w:themeColor="text1"/>
              </w:rPr>
            </w:pPr>
            <w:r w:rsidRPr="00CB3C70">
              <w:rPr>
                <w:color w:val="000000" w:themeColor="text1"/>
              </w:rPr>
              <w:t xml:space="preserve">infekcie reprodukčného systému (vrátane vulvovaginálnej mykotickej infekcie), </w:t>
            </w:r>
          </w:p>
          <w:p w14:paraId="5CF58019" w14:textId="77777777" w:rsidR="00CA2D0E" w:rsidRPr="00CB3C70" w:rsidRDefault="00CA2D0E" w:rsidP="00982118">
            <w:pPr>
              <w:rPr>
                <w:color w:val="000000" w:themeColor="text1"/>
              </w:rPr>
            </w:pPr>
            <w:r w:rsidRPr="00CB3C70">
              <w:rPr>
                <w:color w:val="000000" w:themeColor="text1"/>
              </w:rPr>
              <w:t xml:space="preserve">infekcie močovej sústavy (vrátane pyelonefritídy), </w:t>
            </w:r>
          </w:p>
          <w:p w14:paraId="51402176" w14:textId="77777777" w:rsidR="00CA2D0E" w:rsidRPr="00CB3C70" w:rsidRDefault="00CA2D0E" w:rsidP="00982118">
            <w:pPr>
              <w:rPr>
                <w:color w:val="000000" w:themeColor="text1"/>
              </w:rPr>
            </w:pPr>
            <w:r w:rsidRPr="00CB3C70">
              <w:rPr>
                <w:color w:val="000000" w:themeColor="text1"/>
              </w:rPr>
              <w:t xml:space="preserve">hubové infekcie, </w:t>
            </w:r>
          </w:p>
          <w:p w14:paraId="245098AA" w14:textId="77777777" w:rsidR="00CA2D0E" w:rsidRPr="00CB3C70" w:rsidRDefault="00CA2D0E" w:rsidP="00982118">
            <w:pPr>
              <w:rPr>
                <w:color w:val="000000" w:themeColor="text1"/>
              </w:rPr>
            </w:pPr>
            <w:r w:rsidRPr="00CB3C70">
              <w:rPr>
                <w:color w:val="000000" w:themeColor="text1"/>
              </w:rPr>
              <w:t>infekcie kĺbov</w:t>
            </w:r>
          </w:p>
          <w:p w14:paraId="42FD81B5" w14:textId="77777777" w:rsidR="00CA2D0E" w:rsidRPr="00CB3C70" w:rsidDel="00955F88" w:rsidRDefault="00CA2D0E" w:rsidP="00982118">
            <w:pPr>
              <w:rPr>
                <w:color w:val="000000" w:themeColor="text1"/>
              </w:rPr>
            </w:pPr>
          </w:p>
        </w:tc>
      </w:tr>
      <w:tr w:rsidR="00CA2D0E" w:rsidRPr="00CB3C70" w14:paraId="0CB67249" w14:textId="77777777" w:rsidTr="0095181C">
        <w:trPr>
          <w:cantSplit/>
        </w:trPr>
        <w:tc>
          <w:tcPr>
            <w:tcW w:w="2628" w:type="dxa"/>
            <w:vMerge/>
            <w:tcBorders>
              <w:left w:val="single" w:sz="4" w:space="0" w:color="auto"/>
              <w:bottom w:val="single" w:sz="4" w:space="0" w:color="auto"/>
              <w:right w:val="single" w:sz="4" w:space="0" w:color="auto"/>
            </w:tcBorders>
          </w:tcPr>
          <w:p w14:paraId="66CF836F" w14:textId="77777777" w:rsidR="00CA2D0E" w:rsidRPr="00CB3C70" w:rsidRDefault="00CA2D0E" w:rsidP="00982118">
            <w:pPr>
              <w:rPr>
                <w:color w:val="000000" w:themeColor="text1"/>
              </w:rPr>
            </w:pPr>
          </w:p>
        </w:tc>
        <w:tc>
          <w:tcPr>
            <w:tcW w:w="1621" w:type="dxa"/>
            <w:tcBorders>
              <w:left w:val="single" w:sz="4" w:space="0" w:color="auto"/>
              <w:bottom w:val="single" w:sz="4" w:space="0" w:color="auto"/>
              <w:right w:val="single" w:sz="4" w:space="0" w:color="auto"/>
            </w:tcBorders>
          </w:tcPr>
          <w:p w14:paraId="41F222D3" w14:textId="77777777" w:rsidR="00CA2D0E" w:rsidRPr="00CB3C70" w:rsidRDefault="00CA2D0E" w:rsidP="00982118">
            <w:pPr>
              <w:rPr>
                <w:color w:val="000000" w:themeColor="text1"/>
              </w:rPr>
            </w:pPr>
            <w:r w:rsidRPr="00CB3C70">
              <w:rPr>
                <w:color w:val="000000" w:themeColor="text1"/>
              </w:rPr>
              <w:t>Menej časté</w:t>
            </w:r>
          </w:p>
        </w:tc>
        <w:tc>
          <w:tcPr>
            <w:tcW w:w="0" w:type="auto"/>
            <w:tcBorders>
              <w:top w:val="single" w:sz="4" w:space="0" w:color="auto"/>
              <w:left w:val="single" w:sz="4" w:space="0" w:color="auto"/>
              <w:bottom w:val="single" w:sz="4" w:space="0" w:color="auto"/>
              <w:right w:val="single" w:sz="4" w:space="0" w:color="auto"/>
            </w:tcBorders>
          </w:tcPr>
          <w:p w14:paraId="012EC8E8"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Neurologické infekcie (vrátane vírusovej meningitídy),</w:t>
            </w:r>
          </w:p>
          <w:p w14:paraId="7ADE0DFF"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 xml:space="preserve">oportúnne infekcie a tuberkulóza (vrátane kokcidioidomykózy, histoplazmózy a </w:t>
            </w:r>
            <w:r w:rsidR="00B85445" w:rsidRPr="00CB3C70">
              <w:rPr>
                <w:color w:val="000000" w:themeColor="text1"/>
              </w:rPr>
              <w:t xml:space="preserve">vyvolanej komplexom </w:t>
            </w:r>
            <w:r w:rsidRPr="00CB3C70">
              <w:rPr>
                <w:i/>
                <w:color w:val="000000" w:themeColor="text1"/>
              </w:rPr>
              <w:t>Mycobacterium avium</w:t>
            </w:r>
            <w:r w:rsidRPr="00CB3C70">
              <w:rPr>
                <w:color w:val="000000" w:themeColor="text1"/>
              </w:rPr>
              <w:t>),</w:t>
            </w:r>
          </w:p>
          <w:p w14:paraId="33CBE5CD"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bakteriálne infekcie,</w:t>
            </w:r>
          </w:p>
          <w:p w14:paraId="303BB9B9"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infekcie oka,</w:t>
            </w:r>
          </w:p>
          <w:p w14:paraId="7E50B649" w14:textId="77777777" w:rsidR="00CA2D0E" w:rsidRPr="00CB3C70" w:rsidRDefault="00CA2D0E" w:rsidP="00982118">
            <w:pPr>
              <w:rPr>
                <w:color w:val="000000" w:themeColor="text1"/>
              </w:rPr>
            </w:pPr>
            <w:r w:rsidRPr="00CB3C70">
              <w:rPr>
                <w:color w:val="000000" w:themeColor="text1"/>
              </w:rPr>
              <w:t>divertikulitída</w:t>
            </w:r>
            <w:r w:rsidRPr="00CB3C70">
              <w:rPr>
                <w:color w:val="000000" w:themeColor="text1"/>
                <w:vertAlign w:val="superscript"/>
              </w:rPr>
              <w:t>1</w:t>
            </w:r>
          </w:p>
          <w:p w14:paraId="796E04AE" w14:textId="77777777" w:rsidR="00CA2D0E" w:rsidRPr="00CB3C70" w:rsidDel="00955F88" w:rsidRDefault="00CA2D0E" w:rsidP="00982118">
            <w:pPr>
              <w:rPr>
                <w:color w:val="000000" w:themeColor="text1"/>
              </w:rPr>
            </w:pPr>
          </w:p>
        </w:tc>
      </w:tr>
      <w:tr w:rsidR="00CA2D0E" w:rsidRPr="00CB3C70" w14:paraId="338342F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E4B23B9" w14:textId="77777777" w:rsidR="00CA2D0E" w:rsidRPr="00CB3C70" w:rsidRDefault="00CA2D0E" w:rsidP="00982118">
            <w:pPr>
              <w:keepNext/>
              <w:rPr>
                <w:color w:val="000000" w:themeColor="text1"/>
              </w:rPr>
            </w:pPr>
            <w:r w:rsidRPr="00CB3C70">
              <w:rPr>
                <w:color w:val="000000" w:themeColor="text1"/>
              </w:rPr>
              <w:lastRenderedPageBreak/>
              <w:t>Benígne a malígne nádory, vrátane nešpecifikovaných novotvarov (cysty a polypy)*</w:t>
            </w:r>
          </w:p>
        </w:tc>
        <w:tc>
          <w:tcPr>
            <w:tcW w:w="1621" w:type="dxa"/>
            <w:tcBorders>
              <w:top w:val="single" w:sz="4" w:space="0" w:color="auto"/>
              <w:left w:val="single" w:sz="4" w:space="0" w:color="auto"/>
              <w:bottom w:val="single" w:sz="4" w:space="0" w:color="auto"/>
              <w:right w:val="single" w:sz="4" w:space="0" w:color="auto"/>
            </w:tcBorders>
          </w:tcPr>
          <w:p w14:paraId="33A65BCE" w14:textId="77777777" w:rsidR="00CA2D0E" w:rsidRPr="00CB3C70" w:rsidRDefault="00CA2D0E" w:rsidP="00982118">
            <w:pPr>
              <w:keepNext/>
              <w:rPr>
                <w:color w:val="000000" w:themeColor="text1"/>
              </w:rPr>
            </w:pPr>
            <w:r w:rsidRPr="00CB3C70">
              <w:rPr>
                <w:color w:val="000000" w:themeColor="text1"/>
              </w:rPr>
              <w:t>Časté</w:t>
            </w:r>
          </w:p>
          <w:p w14:paraId="101CC162" w14:textId="77777777" w:rsidR="00CA2D0E" w:rsidRPr="00CB3C70" w:rsidRDefault="00CA2D0E"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3A339462" w14:textId="77777777" w:rsidR="00CA2D0E" w:rsidRPr="00CB3C70" w:rsidRDefault="00CA2D0E" w:rsidP="00982118">
            <w:pPr>
              <w:keepNext/>
              <w:rPr>
                <w:color w:val="000000" w:themeColor="text1"/>
              </w:rPr>
            </w:pPr>
            <w:r w:rsidRPr="00CB3C70">
              <w:rPr>
                <w:color w:val="000000" w:themeColor="text1"/>
              </w:rPr>
              <w:t>Karcinóm kože okrem melanómu (vrátane bazocelulárneho karcinómu a skvamocelulárneho karcinómu),</w:t>
            </w:r>
          </w:p>
          <w:p w14:paraId="67D04DE3" w14:textId="77777777" w:rsidR="00CA2D0E" w:rsidRPr="00CB3C70" w:rsidRDefault="00CA2D0E" w:rsidP="00982118">
            <w:pPr>
              <w:keepNext/>
              <w:rPr>
                <w:color w:val="000000" w:themeColor="text1"/>
              </w:rPr>
            </w:pPr>
            <w:r w:rsidRPr="00CB3C70">
              <w:rPr>
                <w:color w:val="000000" w:themeColor="text1"/>
              </w:rPr>
              <w:t>benígne novotvary</w:t>
            </w:r>
          </w:p>
          <w:p w14:paraId="3D48F8F2" w14:textId="77777777" w:rsidR="00CA2D0E" w:rsidRPr="00CB3C70" w:rsidRDefault="00CA2D0E" w:rsidP="00982118">
            <w:pPr>
              <w:keepNext/>
              <w:rPr>
                <w:color w:val="000000" w:themeColor="text1"/>
              </w:rPr>
            </w:pPr>
          </w:p>
        </w:tc>
      </w:tr>
      <w:tr w:rsidR="00CA2D0E" w:rsidRPr="00CB3C70" w14:paraId="63D77198" w14:textId="77777777" w:rsidTr="0095181C">
        <w:trPr>
          <w:cantSplit/>
        </w:trPr>
        <w:tc>
          <w:tcPr>
            <w:tcW w:w="2628" w:type="dxa"/>
            <w:vMerge/>
            <w:tcBorders>
              <w:left w:val="single" w:sz="4" w:space="0" w:color="auto"/>
              <w:right w:val="single" w:sz="4" w:space="0" w:color="auto"/>
            </w:tcBorders>
          </w:tcPr>
          <w:p w14:paraId="4DABE806"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6F10B2A" w14:textId="77777777" w:rsidR="00CA2D0E" w:rsidRPr="00CB3C70" w:rsidRDefault="00CA2D0E" w:rsidP="00982118">
            <w:pPr>
              <w:keepNext/>
              <w:rPr>
                <w:color w:val="000000" w:themeColor="text1"/>
              </w:rPr>
            </w:pPr>
            <w:r w:rsidRPr="00CB3C70">
              <w:rPr>
                <w:color w:val="000000" w:themeColor="text1"/>
              </w:rPr>
              <w:t>Menej časté</w:t>
            </w:r>
          </w:p>
        </w:tc>
        <w:tc>
          <w:tcPr>
            <w:tcW w:w="0" w:type="auto"/>
            <w:tcBorders>
              <w:left w:val="single" w:sz="4" w:space="0" w:color="auto"/>
              <w:right w:val="single" w:sz="4" w:space="0" w:color="auto"/>
            </w:tcBorders>
          </w:tcPr>
          <w:p w14:paraId="7846340E" w14:textId="77777777" w:rsidR="00CA2D0E" w:rsidRPr="00CB3C70" w:rsidRDefault="00CA2D0E" w:rsidP="00982118">
            <w:pPr>
              <w:keepNext/>
              <w:rPr>
                <w:color w:val="000000" w:themeColor="text1"/>
              </w:rPr>
            </w:pPr>
            <w:r w:rsidRPr="00CB3C70">
              <w:rPr>
                <w:color w:val="000000" w:themeColor="text1"/>
              </w:rPr>
              <w:t>Lymfóm**,</w:t>
            </w:r>
          </w:p>
          <w:p w14:paraId="3847E935" w14:textId="77777777" w:rsidR="00CA2D0E" w:rsidRPr="00CB3C70" w:rsidRDefault="00CA2D0E" w:rsidP="00982118">
            <w:pPr>
              <w:keepNext/>
              <w:rPr>
                <w:color w:val="000000" w:themeColor="text1"/>
              </w:rPr>
            </w:pPr>
            <w:r w:rsidRPr="00CB3C70">
              <w:rPr>
                <w:color w:val="000000" w:themeColor="text1"/>
              </w:rPr>
              <w:t>solídne orgánové tumory (vrátane karcinómu prsníka, pľúc a štítnej žľazy),</w:t>
            </w:r>
          </w:p>
          <w:p w14:paraId="39CA744A" w14:textId="77777777" w:rsidR="00CA2D0E" w:rsidRPr="00CB3C70" w:rsidRDefault="00CA2D0E" w:rsidP="00982118">
            <w:pPr>
              <w:keepNext/>
              <w:rPr>
                <w:color w:val="000000" w:themeColor="text1"/>
              </w:rPr>
            </w:pPr>
            <w:r w:rsidRPr="00CB3C70">
              <w:rPr>
                <w:color w:val="000000" w:themeColor="text1"/>
              </w:rPr>
              <w:t>melanóm**</w:t>
            </w:r>
          </w:p>
          <w:p w14:paraId="26DC1326" w14:textId="77777777" w:rsidR="00CA2D0E" w:rsidRPr="00CB3C70" w:rsidRDefault="00CA2D0E" w:rsidP="00982118">
            <w:pPr>
              <w:keepNext/>
              <w:rPr>
                <w:color w:val="000000" w:themeColor="text1"/>
              </w:rPr>
            </w:pPr>
          </w:p>
        </w:tc>
      </w:tr>
      <w:tr w:rsidR="00CA2D0E" w:rsidRPr="00CB3C70" w14:paraId="5F909B11" w14:textId="77777777" w:rsidTr="0095181C">
        <w:trPr>
          <w:cantSplit/>
        </w:trPr>
        <w:tc>
          <w:tcPr>
            <w:tcW w:w="2628" w:type="dxa"/>
            <w:vMerge/>
            <w:tcBorders>
              <w:left w:val="single" w:sz="4" w:space="0" w:color="auto"/>
              <w:right w:val="single" w:sz="4" w:space="0" w:color="auto"/>
            </w:tcBorders>
          </w:tcPr>
          <w:p w14:paraId="5B2DB76C"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3E296F6" w14:textId="77777777" w:rsidR="00CA2D0E" w:rsidRPr="00CB3C70" w:rsidRDefault="00CA2D0E" w:rsidP="00982118">
            <w:pPr>
              <w:rPr>
                <w:color w:val="000000" w:themeColor="text1"/>
              </w:rPr>
            </w:pPr>
            <w:r w:rsidRPr="00CB3C70">
              <w:rPr>
                <w:color w:val="000000" w:themeColor="text1"/>
              </w:rPr>
              <w:t>Zriedkavé</w:t>
            </w:r>
          </w:p>
        </w:tc>
        <w:tc>
          <w:tcPr>
            <w:tcW w:w="0" w:type="auto"/>
            <w:tcBorders>
              <w:left w:val="single" w:sz="4" w:space="0" w:color="auto"/>
              <w:right w:val="single" w:sz="4" w:space="0" w:color="auto"/>
            </w:tcBorders>
          </w:tcPr>
          <w:p w14:paraId="26C5FDFC" w14:textId="77777777" w:rsidR="00CA2D0E" w:rsidRPr="00CB3C70" w:rsidRDefault="00CA2D0E" w:rsidP="00982118">
            <w:pPr>
              <w:rPr>
                <w:color w:val="000000" w:themeColor="text1"/>
              </w:rPr>
            </w:pPr>
            <w:r w:rsidRPr="00CB3C70">
              <w:rPr>
                <w:color w:val="000000" w:themeColor="text1"/>
              </w:rPr>
              <w:t>Leukémia</w:t>
            </w:r>
            <w:r w:rsidRPr="00CB3C70">
              <w:rPr>
                <w:color w:val="000000" w:themeColor="text1"/>
                <w:vertAlign w:val="superscript"/>
              </w:rPr>
              <w:t>1</w:t>
            </w:r>
          </w:p>
          <w:p w14:paraId="14AD833E" w14:textId="77777777" w:rsidR="00CA2D0E" w:rsidRPr="00CB3C70" w:rsidRDefault="00CA2D0E" w:rsidP="00982118">
            <w:pPr>
              <w:rPr>
                <w:color w:val="000000" w:themeColor="text1"/>
              </w:rPr>
            </w:pPr>
          </w:p>
        </w:tc>
      </w:tr>
      <w:tr w:rsidR="00CA2D0E" w:rsidRPr="00CB3C70" w14:paraId="122F3981" w14:textId="77777777" w:rsidTr="0095181C">
        <w:trPr>
          <w:cantSplit/>
        </w:trPr>
        <w:tc>
          <w:tcPr>
            <w:tcW w:w="2628" w:type="dxa"/>
            <w:vMerge/>
            <w:tcBorders>
              <w:left w:val="single" w:sz="4" w:space="0" w:color="auto"/>
              <w:bottom w:val="single" w:sz="4" w:space="0" w:color="auto"/>
              <w:right w:val="single" w:sz="4" w:space="0" w:color="auto"/>
            </w:tcBorders>
          </w:tcPr>
          <w:p w14:paraId="4999C832"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BA20B05" w14:textId="77777777" w:rsidR="00CA2D0E" w:rsidRPr="00CB3C70" w:rsidRDefault="00CA2D0E" w:rsidP="00982118">
            <w:pPr>
              <w:rPr>
                <w:color w:val="000000" w:themeColor="text1"/>
              </w:rPr>
            </w:pPr>
            <w:r w:rsidRPr="00CB3C70">
              <w:rPr>
                <w:color w:val="000000" w:themeColor="text1"/>
              </w:rPr>
              <w:t>Neznáme</w:t>
            </w:r>
          </w:p>
        </w:tc>
        <w:tc>
          <w:tcPr>
            <w:tcW w:w="0" w:type="auto"/>
            <w:tcBorders>
              <w:left w:val="single" w:sz="4" w:space="0" w:color="auto"/>
              <w:bottom w:val="single" w:sz="4" w:space="0" w:color="auto"/>
              <w:right w:val="single" w:sz="4" w:space="0" w:color="auto"/>
            </w:tcBorders>
          </w:tcPr>
          <w:p w14:paraId="028D8507" w14:textId="77777777" w:rsidR="00CA2D0E" w:rsidRPr="00CB3C70" w:rsidRDefault="00CA2D0E" w:rsidP="00982118">
            <w:pPr>
              <w:rPr>
                <w:color w:val="000000" w:themeColor="text1"/>
              </w:rPr>
            </w:pPr>
            <w:r w:rsidRPr="00CB3C70">
              <w:rPr>
                <w:color w:val="000000" w:themeColor="text1"/>
              </w:rPr>
              <w:t>Hepatosplenický T-bunkový lymfóm</w:t>
            </w:r>
            <w:r w:rsidRPr="00CB3C70">
              <w:rPr>
                <w:color w:val="000000" w:themeColor="text1"/>
                <w:vertAlign w:val="superscript"/>
              </w:rPr>
              <w:t>1</w:t>
            </w:r>
            <w:r w:rsidRPr="00CB3C70">
              <w:rPr>
                <w:color w:val="000000" w:themeColor="text1"/>
              </w:rPr>
              <w:t>,</w:t>
            </w:r>
          </w:p>
          <w:p w14:paraId="0A351897" w14:textId="77777777" w:rsidR="00CA2D0E" w:rsidRPr="00CB3C70" w:rsidRDefault="00B85445" w:rsidP="00982118">
            <w:pPr>
              <w:rPr>
                <w:color w:val="000000" w:themeColor="text1"/>
              </w:rPr>
            </w:pPr>
            <w:r w:rsidRPr="00CB3C70">
              <w:rPr>
                <w:color w:val="000000" w:themeColor="text1"/>
              </w:rPr>
              <w:t>k</w:t>
            </w:r>
            <w:r w:rsidR="00CA2D0E" w:rsidRPr="00CB3C70">
              <w:rPr>
                <w:color w:val="000000" w:themeColor="text1"/>
              </w:rPr>
              <w:t>arcinóm z Merkelových buniek (neuroendokrinný karcinóm kože)</w:t>
            </w:r>
            <w:r w:rsidR="00CA2D0E" w:rsidRPr="00CB3C70">
              <w:rPr>
                <w:color w:val="000000" w:themeColor="text1"/>
                <w:vertAlign w:val="superscript"/>
              </w:rPr>
              <w:t>1</w:t>
            </w:r>
            <w:r w:rsidR="00B649D8" w:rsidRPr="00CB3C70">
              <w:rPr>
                <w:color w:val="000000" w:themeColor="text1"/>
              </w:rPr>
              <w:t>,</w:t>
            </w:r>
          </w:p>
          <w:p w14:paraId="31FD116E" w14:textId="77777777" w:rsidR="00CA2D0E" w:rsidRPr="00CB3C70" w:rsidRDefault="00D4648F" w:rsidP="00982118">
            <w:pPr>
              <w:rPr>
                <w:color w:val="000000" w:themeColor="text1"/>
              </w:rPr>
            </w:pPr>
            <w:r w:rsidRPr="00CB3C70">
              <w:rPr>
                <w:color w:val="000000" w:themeColor="text1"/>
              </w:rPr>
              <w:t>Kapošiho sarkóm</w:t>
            </w:r>
          </w:p>
          <w:p w14:paraId="549278C0" w14:textId="77777777" w:rsidR="00D4648F" w:rsidRPr="00CB3C70" w:rsidRDefault="00D4648F" w:rsidP="00982118">
            <w:pPr>
              <w:rPr>
                <w:color w:val="000000" w:themeColor="text1"/>
              </w:rPr>
            </w:pPr>
          </w:p>
        </w:tc>
      </w:tr>
      <w:tr w:rsidR="00CA2D0E" w:rsidRPr="00CB3C70" w14:paraId="5C116F6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8BDBA45" w14:textId="77777777" w:rsidR="00CA2D0E" w:rsidRPr="00CB3C70" w:rsidRDefault="00CA2D0E" w:rsidP="00982118">
            <w:pPr>
              <w:rPr>
                <w:color w:val="000000" w:themeColor="text1"/>
              </w:rPr>
            </w:pPr>
            <w:r w:rsidRPr="00CB3C70">
              <w:rPr>
                <w:color w:val="000000" w:themeColor="text1"/>
              </w:rPr>
              <w:t>Poruchy krvi a lymfatického systému*</w:t>
            </w:r>
          </w:p>
        </w:tc>
        <w:tc>
          <w:tcPr>
            <w:tcW w:w="1621" w:type="dxa"/>
            <w:tcBorders>
              <w:top w:val="single" w:sz="4" w:space="0" w:color="auto"/>
              <w:left w:val="single" w:sz="4" w:space="0" w:color="auto"/>
              <w:bottom w:val="single" w:sz="4" w:space="0" w:color="auto"/>
              <w:right w:val="single" w:sz="4" w:space="0" w:color="auto"/>
            </w:tcBorders>
          </w:tcPr>
          <w:p w14:paraId="619FA994" w14:textId="77777777" w:rsidR="00CA2D0E" w:rsidRPr="00CB3C70" w:rsidRDefault="00CA2D0E" w:rsidP="00982118">
            <w:pPr>
              <w:rPr>
                <w:color w:val="000000" w:themeColor="text1"/>
              </w:rPr>
            </w:pPr>
            <w:r w:rsidRPr="00CB3C70">
              <w:rPr>
                <w:color w:val="000000" w:themeColor="text1"/>
              </w:rPr>
              <w:t>Veľmi časté</w:t>
            </w:r>
          </w:p>
          <w:p w14:paraId="45397BAA"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494A0DFC" w14:textId="77777777" w:rsidR="00CA2D0E" w:rsidRPr="00CB3C70" w:rsidRDefault="00CA2D0E" w:rsidP="00982118">
            <w:pPr>
              <w:autoSpaceDE w:val="0"/>
              <w:autoSpaceDN w:val="0"/>
              <w:adjustRightInd w:val="0"/>
              <w:rPr>
                <w:color w:val="000000" w:themeColor="text1"/>
              </w:rPr>
            </w:pPr>
            <w:r w:rsidRPr="00CB3C70">
              <w:rPr>
                <w:color w:val="000000" w:themeColor="text1"/>
              </w:rPr>
              <w:t>Leukopénia (vrátane neutropénie a agranulocytózy),</w:t>
            </w:r>
          </w:p>
          <w:p w14:paraId="39076599" w14:textId="77777777" w:rsidR="00CA2D0E" w:rsidRPr="00CB3C70" w:rsidRDefault="00CA2D0E" w:rsidP="00982118">
            <w:pPr>
              <w:rPr>
                <w:color w:val="000000" w:themeColor="text1"/>
              </w:rPr>
            </w:pPr>
            <w:r w:rsidRPr="00CB3C70">
              <w:rPr>
                <w:color w:val="000000" w:themeColor="text1"/>
              </w:rPr>
              <w:t>anémia</w:t>
            </w:r>
          </w:p>
          <w:p w14:paraId="6BD16B62" w14:textId="77777777" w:rsidR="00CA2D0E" w:rsidRPr="00CB3C70" w:rsidRDefault="00CA2D0E" w:rsidP="00982118">
            <w:pPr>
              <w:rPr>
                <w:color w:val="000000" w:themeColor="text1"/>
              </w:rPr>
            </w:pPr>
          </w:p>
        </w:tc>
      </w:tr>
      <w:tr w:rsidR="00CA2D0E" w:rsidRPr="00CB3C70" w14:paraId="5CCA6F86" w14:textId="77777777" w:rsidTr="0095181C">
        <w:trPr>
          <w:cantSplit/>
        </w:trPr>
        <w:tc>
          <w:tcPr>
            <w:tcW w:w="2628" w:type="dxa"/>
            <w:vMerge/>
            <w:tcBorders>
              <w:left w:val="single" w:sz="4" w:space="0" w:color="auto"/>
              <w:right w:val="single" w:sz="4" w:space="0" w:color="auto"/>
            </w:tcBorders>
          </w:tcPr>
          <w:p w14:paraId="23EBDCB3"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A7E726E" w14:textId="77777777" w:rsidR="00CA2D0E" w:rsidRPr="00CB3C70" w:rsidRDefault="00CA2D0E" w:rsidP="00982118">
            <w:pPr>
              <w:rPr>
                <w:color w:val="000000" w:themeColor="text1"/>
              </w:rPr>
            </w:pPr>
            <w:r w:rsidRPr="00CB3C70">
              <w:rPr>
                <w:color w:val="000000" w:themeColor="text1"/>
              </w:rPr>
              <w:t>Časté</w:t>
            </w:r>
          </w:p>
          <w:p w14:paraId="4FF8B0AA"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129E4745" w14:textId="77777777" w:rsidR="00CA2D0E" w:rsidRPr="00CB3C70" w:rsidRDefault="00CA2D0E" w:rsidP="00982118">
            <w:pPr>
              <w:autoSpaceDE w:val="0"/>
              <w:autoSpaceDN w:val="0"/>
              <w:adjustRightInd w:val="0"/>
              <w:rPr>
                <w:color w:val="000000" w:themeColor="text1"/>
              </w:rPr>
            </w:pPr>
            <w:r w:rsidRPr="00CB3C70">
              <w:rPr>
                <w:color w:val="000000" w:themeColor="text1"/>
              </w:rPr>
              <w:t>Leukocytóza,</w:t>
            </w:r>
          </w:p>
          <w:p w14:paraId="5D20EFEA" w14:textId="77777777" w:rsidR="00CA2D0E" w:rsidRPr="00CB3C70" w:rsidRDefault="00CA2D0E" w:rsidP="00982118">
            <w:pPr>
              <w:rPr>
                <w:color w:val="000000" w:themeColor="text1"/>
              </w:rPr>
            </w:pPr>
            <w:r w:rsidRPr="00CB3C70">
              <w:rPr>
                <w:color w:val="000000" w:themeColor="text1"/>
              </w:rPr>
              <w:t>trombocytopénia</w:t>
            </w:r>
          </w:p>
          <w:p w14:paraId="53A0D9A5" w14:textId="77777777" w:rsidR="00CA2D0E" w:rsidRPr="00CB3C70" w:rsidDel="00437FA1" w:rsidRDefault="00CA2D0E" w:rsidP="00982118">
            <w:pPr>
              <w:autoSpaceDE w:val="0"/>
              <w:autoSpaceDN w:val="0"/>
              <w:adjustRightInd w:val="0"/>
              <w:rPr>
                <w:color w:val="000000" w:themeColor="text1"/>
              </w:rPr>
            </w:pPr>
          </w:p>
        </w:tc>
      </w:tr>
      <w:tr w:rsidR="00CA2D0E" w:rsidRPr="00CB3C70" w14:paraId="227A2576" w14:textId="77777777" w:rsidTr="0095181C">
        <w:trPr>
          <w:cantSplit/>
        </w:trPr>
        <w:tc>
          <w:tcPr>
            <w:tcW w:w="2628" w:type="dxa"/>
            <w:vMerge/>
            <w:tcBorders>
              <w:left w:val="single" w:sz="4" w:space="0" w:color="auto"/>
              <w:right w:val="single" w:sz="4" w:space="0" w:color="auto"/>
            </w:tcBorders>
          </w:tcPr>
          <w:p w14:paraId="5D2546B0"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A15B410" w14:textId="77777777" w:rsidR="00CA2D0E" w:rsidRPr="00CB3C70" w:rsidRDefault="00CA2D0E" w:rsidP="00982118">
            <w:pPr>
              <w:rPr>
                <w:color w:val="000000" w:themeColor="text1"/>
              </w:rPr>
            </w:pPr>
            <w:r w:rsidRPr="00CB3C70">
              <w:rPr>
                <w:color w:val="000000" w:themeColor="text1"/>
              </w:rPr>
              <w:t>Menej časté</w:t>
            </w:r>
          </w:p>
          <w:p w14:paraId="2DA9B9C2"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63480956" w14:textId="77777777" w:rsidR="00CA2D0E" w:rsidRPr="00CB3C70" w:rsidRDefault="00CA2D0E" w:rsidP="00982118">
            <w:pPr>
              <w:rPr>
                <w:color w:val="000000" w:themeColor="text1"/>
              </w:rPr>
            </w:pPr>
            <w:r w:rsidRPr="00CB3C70">
              <w:rPr>
                <w:color w:val="000000" w:themeColor="text1"/>
              </w:rPr>
              <w:t>Idiopatická trombocytopenická purpura</w:t>
            </w:r>
          </w:p>
          <w:p w14:paraId="5D9B1B7B" w14:textId="77777777" w:rsidR="00CA2D0E" w:rsidRPr="00CB3C70" w:rsidDel="00437FA1" w:rsidRDefault="00CA2D0E" w:rsidP="00982118">
            <w:pPr>
              <w:autoSpaceDE w:val="0"/>
              <w:autoSpaceDN w:val="0"/>
              <w:adjustRightInd w:val="0"/>
              <w:rPr>
                <w:color w:val="000000" w:themeColor="text1"/>
              </w:rPr>
            </w:pPr>
          </w:p>
        </w:tc>
      </w:tr>
      <w:tr w:rsidR="00CA2D0E" w:rsidRPr="00CB3C70" w14:paraId="0F0AC0BC" w14:textId="77777777" w:rsidTr="0095181C">
        <w:trPr>
          <w:cantSplit/>
        </w:trPr>
        <w:tc>
          <w:tcPr>
            <w:tcW w:w="2628" w:type="dxa"/>
            <w:vMerge/>
            <w:tcBorders>
              <w:left w:val="single" w:sz="4" w:space="0" w:color="auto"/>
              <w:bottom w:val="single" w:sz="4" w:space="0" w:color="auto"/>
              <w:right w:val="single" w:sz="4" w:space="0" w:color="auto"/>
            </w:tcBorders>
          </w:tcPr>
          <w:p w14:paraId="42FBE94C"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531E2BF" w14:textId="77777777" w:rsidR="00CA2D0E" w:rsidRPr="00CB3C70" w:rsidRDefault="00CA2D0E" w:rsidP="00982118">
            <w:pPr>
              <w:rPr>
                <w:color w:val="000000" w:themeColor="text1"/>
              </w:rPr>
            </w:pPr>
            <w:r w:rsidRPr="00CB3C70">
              <w:rPr>
                <w:color w:val="000000" w:themeColor="text1"/>
              </w:rPr>
              <w:t>Zriedkavé</w:t>
            </w:r>
          </w:p>
          <w:p w14:paraId="75D4A6EE" w14:textId="77777777" w:rsidR="00CA2D0E" w:rsidRPr="00CB3C70" w:rsidRDefault="00CA2D0E" w:rsidP="00982118">
            <w:pPr>
              <w:rPr>
                <w:color w:val="000000" w:themeColor="text1"/>
              </w:rPr>
            </w:pPr>
          </w:p>
        </w:tc>
        <w:tc>
          <w:tcPr>
            <w:tcW w:w="0" w:type="auto"/>
            <w:tcBorders>
              <w:left w:val="single" w:sz="4" w:space="0" w:color="auto"/>
              <w:bottom w:val="single" w:sz="4" w:space="0" w:color="auto"/>
              <w:right w:val="single" w:sz="4" w:space="0" w:color="auto"/>
            </w:tcBorders>
          </w:tcPr>
          <w:p w14:paraId="7A14E7BA" w14:textId="77777777" w:rsidR="00CA2D0E" w:rsidRPr="00CB3C70" w:rsidDel="00437FA1" w:rsidRDefault="00CA2D0E" w:rsidP="00982118">
            <w:pPr>
              <w:autoSpaceDE w:val="0"/>
              <w:autoSpaceDN w:val="0"/>
              <w:adjustRightInd w:val="0"/>
              <w:rPr>
                <w:color w:val="000000" w:themeColor="text1"/>
              </w:rPr>
            </w:pPr>
            <w:r w:rsidRPr="00CB3C70">
              <w:rPr>
                <w:color w:val="000000" w:themeColor="text1"/>
              </w:rPr>
              <w:t>Pancytopénia</w:t>
            </w:r>
          </w:p>
        </w:tc>
      </w:tr>
      <w:tr w:rsidR="00CA2D0E" w:rsidRPr="00CB3C70" w14:paraId="3446261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A90B102" w14:textId="77777777" w:rsidR="00CA2D0E" w:rsidRPr="00CB3C70" w:rsidRDefault="00CA2D0E" w:rsidP="00982118">
            <w:pPr>
              <w:rPr>
                <w:color w:val="000000" w:themeColor="text1"/>
              </w:rPr>
            </w:pPr>
            <w:r w:rsidRPr="00CB3C70">
              <w:rPr>
                <w:color w:val="000000" w:themeColor="text1"/>
              </w:rPr>
              <w:t>Poruchy imunitného systému*</w:t>
            </w:r>
          </w:p>
        </w:tc>
        <w:tc>
          <w:tcPr>
            <w:tcW w:w="1621" w:type="dxa"/>
            <w:tcBorders>
              <w:top w:val="single" w:sz="4" w:space="0" w:color="auto"/>
              <w:left w:val="single" w:sz="4" w:space="0" w:color="auto"/>
              <w:bottom w:val="single" w:sz="4" w:space="0" w:color="auto"/>
              <w:right w:val="single" w:sz="4" w:space="0" w:color="auto"/>
            </w:tcBorders>
          </w:tcPr>
          <w:p w14:paraId="0BE362DC" w14:textId="77777777" w:rsidR="00CA2D0E" w:rsidRPr="00CB3C70" w:rsidRDefault="00CA2D0E" w:rsidP="00982118">
            <w:pPr>
              <w:rPr>
                <w:color w:val="000000" w:themeColor="text1"/>
              </w:rPr>
            </w:pPr>
            <w:r w:rsidRPr="00CB3C70">
              <w:rPr>
                <w:color w:val="000000" w:themeColor="text1"/>
              </w:rPr>
              <w:t>Časté</w:t>
            </w:r>
          </w:p>
          <w:p w14:paraId="2D545030"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1695191B" w14:textId="77777777" w:rsidR="00CA2D0E" w:rsidRPr="00CB3C70" w:rsidRDefault="00CA2D0E" w:rsidP="00982118">
            <w:pPr>
              <w:rPr>
                <w:color w:val="000000" w:themeColor="text1"/>
              </w:rPr>
            </w:pPr>
            <w:r w:rsidRPr="00CB3C70">
              <w:rPr>
                <w:color w:val="000000" w:themeColor="text1"/>
              </w:rPr>
              <w:t>Hypersenzitivita,</w:t>
            </w:r>
          </w:p>
          <w:p w14:paraId="70F0E836" w14:textId="77777777" w:rsidR="00CA2D0E" w:rsidRPr="00CB3C70" w:rsidRDefault="00CA2D0E" w:rsidP="00982118">
            <w:pPr>
              <w:rPr>
                <w:color w:val="000000" w:themeColor="text1"/>
              </w:rPr>
            </w:pPr>
            <w:r w:rsidRPr="00CB3C70">
              <w:rPr>
                <w:color w:val="000000" w:themeColor="text1"/>
              </w:rPr>
              <w:t>alergie (vrátane sezónnej alergie)</w:t>
            </w:r>
          </w:p>
          <w:p w14:paraId="650963CA" w14:textId="77777777" w:rsidR="00CA2D0E" w:rsidRPr="00CB3C70" w:rsidRDefault="00CA2D0E" w:rsidP="00982118">
            <w:pPr>
              <w:rPr>
                <w:color w:val="000000" w:themeColor="text1"/>
              </w:rPr>
            </w:pPr>
          </w:p>
        </w:tc>
      </w:tr>
      <w:tr w:rsidR="00CA2D0E" w:rsidRPr="00CB3C70" w14:paraId="1F8AF908" w14:textId="77777777" w:rsidTr="0095181C">
        <w:trPr>
          <w:cantSplit/>
        </w:trPr>
        <w:tc>
          <w:tcPr>
            <w:tcW w:w="2628" w:type="dxa"/>
            <w:vMerge/>
            <w:tcBorders>
              <w:left w:val="single" w:sz="4" w:space="0" w:color="auto"/>
              <w:right w:val="single" w:sz="4" w:space="0" w:color="auto"/>
            </w:tcBorders>
          </w:tcPr>
          <w:p w14:paraId="0230BEF7"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31AC573" w14:textId="77777777" w:rsidR="00CA2D0E" w:rsidRPr="00CB3C70" w:rsidRDefault="00CA2D0E" w:rsidP="00982118">
            <w:pPr>
              <w:rPr>
                <w:color w:val="000000" w:themeColor="text1"/>
              </w:rPr>
            </w:pPr>
            <w:r w:rsidRPr="00CB3C70">
              <w:rPr>
                <w:color w:val="000000" w:themeColor="text1"/>
              </w:rPr>
              <w:t>Menej časté</w:t>
            </w:r>
          </w:p>
          <w:p w14:paraId="55159DB4"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394FD377" w14:textId="77777777" w:rsidR="00CA2D0E" w:rsidRPr="00CB3C70" w:rsidRDefault="00CA2D0E" w:rsidP="00982118">
            <w:pPr>
              <w:rPr>
                <w:color w:val="000000" w:themeColor="text1"/>
              </w:rPr>
            </w:pPr>
            <w:r w:rsidRPr="00CB3C70">
              <w:rPr>
                <w:color w:val="000000" w:themeColor="text1"/>
              </w:rPr>
              <w:t>Sarkoidóza</w:t>
            </w:r>
            <w:r w:rsidRPr="00CB3C70">
              <w:rPr>
                <w:color w:val="000000" w:themeColor="text1"/>
                <w:vertAlign w:val="superscript"/>
              </w:rPr>
              <w:t>1</w:t>
            </w:r>
            <w:r w:rsidRPr="00CB3C70">
              <w:rPr>
                <w:color w:val="000000" w:themeColor="text1"/>
              </w:rPr>
              <w:t>,</w:t>
            </w:r>
          </w:p>
          <w:p w14:paraId="4670443D" w14:textId="77777777" w:rsidR="00CA2D0E" w:rsidRPr="00CB3C70" w:rsidRDefault="00B85445" w:rsidP="00982118">
            <w:pPr>
              <w:rPr>
                <w:color w:val="000000" w:themeColor="text1"/>
              </w:rPr>
            </w:pPr>
            <w:r w:rsidRPr="00CB3C70">
              <w:rPr>
                <w:color w:val="000000" w:themeColor="text1"/>
              </w:rPr>
              <w:t>v</w:t>
            </w:r>
            <w:r w:rsidR="00CA2D0E" w:rsidRPr="00CB3C70">
              <w:rPr>
                <w:color w:val="000000" w:themeColor="text1"/>
              </w:rPr>
              <w:t>askulitída</w:t>
            </w:r>
          </w:p>
          <w:p w14:paraId="5BF6A0FD" w14:textId="77777777" w:rsidR="00CA2D0E" w:rsidRPr="00CB3C70" w:rsidRDefault="00CA2D0E" w:rsidP="00982118">
            <w:pPr>
              <w:rPr>
                <w:color w:val="000000" w:themeColor="text1"/>
              </w:rPr>
            </w:pPr>
          </w:p>
        </w:tc>
      </w:tr>
      <w:tr w:rsidR="00CA2D0E" w:rsidRPr="00CB3C70" w14:paraId="6E24072E" w14:textId="77777777" w:rsidTr="0095181C">
        <w:trPr>
          <w:cantSplit/>
        </w:trPr>
        <w:tc>
          <w:tcPr>
            <w:tcW w:w="2628" w:type="dxa"/>
            <w:vMerge/>
            <w:tcBorders>
              <w:left w:val="single" w:sz="4" w:space="0" w:color="auto"/>
              <w:bottom w:val="single" w:sz="4" w:space="0" w:color="auto"/>
              <w:right w:val="single" w:sz="4" w:space="0" w:color="auto"/>
            </w:tcBorders>
          </w:tcPr>
          <w:p w14:paraId="318069B2"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6639793" w14:textId="77777777" w:rsidR="00CA2D0E" w:rsidRPr="00CB3C70" w:rsidRDefault="00CA2D0E" w:rsidP="00982118">
            <w:pPr>
              <w:rPr>
                <w:color w:val="000000" w:themeColor="text1"/>
              </w:rPr>
            </w:pPr>
            <w:r w:rsidRPr="00CB3C70">
              <w:rPr>
                <w:color w:val="000000" w:themeColor="text1"/>
              </w:rPr>
              <w:t>Zriedkavé</w:t>
            </w:r>
          </w:p>
        </w:tc>
        <w:tc>
          <w:tcPr>
            <w:tcW w:w="0" w:type="auto"/>
            <w:tcBorders>
              <w:left w:val="single" w:sz="4" w:space="0" w:color="auto"/>
              <w:bottom w:val="single" w:sz="4" w:space="0" w:color="auto"/>
              <w:right w:val="single" w:sz="4" w:space="0" w:color="auto"/>
            </w:tcBorders>
          </w:tcPr>
          <w:p w14:paraId="55BAA7EF" w14:textId="77777777" w:rsidR="00CA2D0E" w:rsidRPr="00CB3C70" w:rsidRDefault="00CA2D0E" w:rsidP="00982118">
            <w:pPr>
              <w:rPr>
                <w:color w:val="000000" w:themeColor="text1"/>
              </w:rPr>
            </w:pPr>
            <w:r w:rsidRPr="00CB3C70">
              <w:rPr>
                <w:color w:val="000000" w:themeColor="text1"/>
              </w:rPr>
              <w:t>Anafylaxia</w:t>
            </w:r>
            <w:r w:rsidRPr="00CB3C70">
              <w:rPr>
                <w:color w:val="000000" w:themeColor="text1"/>
                <w:vertAlign w:val="superscript"/>
              </w:rPr>
              <w:t>1</w:t>
            </w:r>
          </w:p>
          <w:p w14:paraId="74C96B3D" w14:textId="77777777" w:rsidR="00CA2D0E" w:rsidRPr="00CB3C70" w:rsidRDefault="00CA2D0E" w:rsidP="00982118">
            <w:pPr>
              <w:rPr>
                <w:color w:val="000000" w:themeColor="text1"/>
              </w:rPr>
            </w:pPr>
          </w:p>
        </w:tc>
      </w:tr>
      <w:tr w:rsidR="00CA2D0E" w:rsidRPr="00CB3C70" w14:paraId="2B3FE19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7347202" w14:textId="77777777" w:rsidR="00CA2D0E" w:rsidRPr="00CB3C70" w:rsidRDefault="00CA2D0E" w:rsidP="00982118">
            <w:pPr>
              <w:rPr>
                <w:color w:val="000000" w:themeColor="text1"/>
              </w:rPr>
            </w:pPr>
            <w:r w:rsidRPr="00CB3C70">
              <w:rPr>
                <w:color w:val="000000" w:themeColor="text1"/>
              </w:rPr>
              <w:t>Poruchy metabolizmu a</w:t>
            </w:r>
            <w:r w:rsidR="00F0140F" w:rsidRPr="00CB3C70">
              <w:rPr>
                <w:color w:val="000000" w:themeColor="text1"/>
              </w:rPr>
              <w:t> </w:t>
            </w:r>
            <w:r w:rsidRPr="00CB3C70">
              <w:rPr>
                <w:color w:val="000000" w:themeColor="text1"/>
              </w:rPr>
              <w:t>výživy</w:t>
            </w:r>
          </w:p>
        </w:tc>
        <w:tc>
          <w:tcPr>
            <w:tcW w:w="1621" w:type="dxa"/>
            <w:tcBorders>
              <w:top w:val="single" w:sz="4" w:space="0" w:color="auto"/>
              <w:left w:val="single" w:sz="4" w:space="0" w:color="auto"/>
              <w:bottom w:val="single" w:sz="4" w:space="0" w:color="auto"/>
              <w:right w:val="single" w:sz="4" w:space="0" w:color="auto"/>
            </w:tcBorders>
          </w:tcPr>
          <w:p w14:paraId="3206B222" w14:textId="77777777" w:rsidR="00CA2D0E" w:rsidRPr="00CB3C70" w:rsidRDefault="00CA2D0E" w:rsidP="00982118">
            <w:pPr>
              <w:rPr>
                <w:color w:val="000000" w:themeColor="text1"/>
              </w:rPr>
            </w:pPr>
            <w:r w:rsidRPr="00CB3C70">
              <w:rPr>
                <w:color w:val="000000" w:themeColor="text1"/>
              </w:rPr>
              <w:t>Veľmi časté</w:t>
            </w:r>
          </w:p>
          <w:p w14:paraId="45ECA27C"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22224A9D" w14:textId="77777777" w:rsidR="00CA2D0E" w:rsidRPr="00CB3C70" w:rsidRDefault="00CA2D0E" w:rsidP="00982118">
            <w:pPr>
              <w:rPr>
                <w:color w:val="000000" w:themeColor="text1"/>
              </w:rPr>
            </w:pPr>
            <w:r w:rsidRPr="00CB3C70">
              <w:rPr>
                <w:color w:val="000000" w:themeColor="text1"/>
              </w:rPr>
              <w:t>Zvýšenie hladiny lipidov</w:t>
            </w:r>
          </w:p>
          <w:p w14:paraId="18951B2A" w14:textId="77777777" w:rsidR="00CA2D0E" w:rsidRPr="00CB3C70" w:rsidRDefault="00CA2D0E" w:rsidP="00982118">
            <w:pPr>
              <w:rPr>
                <w:color w:val="000000" w:themeColor="text1"/>
              </w:rPr>
            </w:pPr>
          </w:p>
        </w:tc>
      </w:tr>
      <w:tr w:rsidR="00CA2D0E" w:rsidRPr="00CB3C70" w14:paraId="15331079" w14:textId="77777777" w:rsidTr="0095181C">
        <w:trPr>
          <w:cantSplit/>
        </w:trPr>
        <w:tc>
          <w:tcPr>
            <w:tcW w:w="2628" w:type="dxa"/>
            <w:vMerge/>
            <w:tcBorders>
              <w:left w:val="single" w:sz="4" w:space="0" w:color="auto"/>
              <w:bottom w:val="single" w:sz="4" w:space="0" w:color="auto"/>
              <w:right w:val="single" w:sz="4" w:space="0" w:color="auto"/>
            </w:tcBorders>
          </w:tcPr>
          <w:p w14:paraId="4CBE34B2"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7F87E82" w14:textId="77777777" w:rsidR="00CA2D0E" w:rsidRPr="00CB3C70" w:rsidRDefault="00CA2D0E" w:rsidP="00982118">
            <w:pPr>
              <w:rPr>
                <w:color w:val="000000" w:themeColor="text1"/>
              </w:rPr>
            </w:pPr>
            <w:r w:rsidRPr="00CB3C70">
              <w:rPr>
                <w:color w:val="000000" w:themeColor="text1"/>
              </w:rPr>
              <w:t>Časté</w:t>
            </w:r>
          </w:p>
        </w:tc>
        <w:tc>
          <w:tcPr>
            <w:tcW w:w="0" w:type="auto"/>
            <w:tcBorders>
              <w:left w:val="single" w:sz="4" w:space="0" w:color="auto"/>
              <w:bottom w:val="single" w:sz="4" w:space="0" w:color="auto"/>
              <w:right w:val="single" w:sz="4" w:space="0" w:color="auto"/>
            </w:tcBorders>
          </w:tcPr>
          <w:p w14:paraId="531A2601" w14:textId="77777777" w:rsidR="00CA2D0E" w:rsidRPr="00CB3C70" w:rsidRDefault="00CA2D0E" w:rsidP="00982118">
            <w:pPr>
              <w:rPr>
                <w:color w:val="000000" w:themeColor="text1"/>
              </w:rPr>
            </w:pPr>
            <w:r w:rsidRPr="00CB3C70">
              <w:rPr>
                <w:color w:val="000000" w:themeColor="text1"/>
              </w:rPr>
              <w:t>Hypokaliémia,</w:t>
            </w:r>
          </w:p>
          <w:p w14:paraId="2D30D9F8" w14:textId="77777777" w:rsidR="00CA2D0E" w:rsidRPr="00CB3C70" w:rsidRDefault="00CA2D0E" w:rsidP="00982118">
            <w:pPr>
              <w:rPr>
                <w:color w:val="000000" w:themeColor="text1"/>
              </w:rPr>
            </w:pPr>
            <w:r w:rsidRPr="00CB3C70">
              <w:rPr>
                <w:color w:val="000000" w:themeColor="text1"/>
              </w:rPr>
              <w:t>hyperurikémia,</w:t>
            </w:r>
          </w:p>
          <w:p w14:paraId="4626BE42" w14:textId="77777777" w:rsidR="00CA2D0E" w:rsidRPr="00CB3C70" w:rsidRDefault="00CA2D0E" w:rsidP="00982118">
            <w:pPr>
              <w:autoSpaceDE w:val="0"/>
              <w:autoSpaceDN w:val="0"/>
              <w:adjustRightInd w:val="0"/>
              <w:rPr>
                <w:color w:val="000000" w:themeColor="text1"/>
              </w:rPr>
            </w:pPr>
            <w:r w:rsidRPr="00CB3C70">
              <w:rPr>
                <w:color w:val="000000" w:themeColor="text1"/>
              </w:rPr>
              <w:t>abnormálne hladiny nátria v krvi,</w:t>
            </w:r>
          </w:p>
          <w:p w14:paraId="575DC889" w14:textId="77777777" w:rsidR="00CA2D0E" w:rsidRPr="00CB3C70" w:rsidRDefault="00CA2D0E" w:rsidP="00982118">
            <w:pPr>
              <w:autoSpaceDE w:val="0"/>
              <w:autoSpaceDN w:val="0"/>
              <w:adjustRightInd w:val="0"/>
              <w:rPr>
                <w:color w:val="000000" w:themeColor="text1"/>
              </w:rPr>
            </w:pPr>
            <w:r w:rsidRPr="00CB3C70">
              <w:rPr>
                <w:color w:val="000000" w:themeColor="text1"/>
              </w:rPr>
              <w:t>hypokalciémia,</w:t>
            </w:r>
          </w:p>
          <w:p w14:paraId="43E31273" w14:textId="77777777" w:rsidR="00CA2D0E" w:rsidRPr="00CB3C70" w:rsidRDefault="00CA2D0E" w:rsidP="00982118">
            <w:pPr>
              <w:autoSpaceDE w:val="0"/>
              <w:autoSpaceDN w:val="0"/>
              <w:adjustRightInd w:val="0"/>
              <w:rPr>
                <w:color w:val="000000" w:themeColor="text1"/>
              </w:rPr>
            </w:pPr>
            <w:r w:rsidRPr="00CB3C70">
              <w:rPr>
                <w:color w:val="000000" w:themeColor="text1"/>
              </w:rPr>
              <w:t>hyperglykémia,</w:t>
            </w:r>
          </w:p>
          <w:p w14:paraId="7947A815" w14:textId="77777777" w:rsidR="00CA2D0E" w:rsidRPr="00CB3C70" w:rsidRDefault="00CA2D0E" w:rsidP="00982118">
            <w:pPr>
              <w:autoSpaceDE w:val="0"/>
              <w:autoSpaceDN w:val="0"/>
              <w:adjustRightInd w:val="0"/>
              <w:rPr>
                <w:color w:val="000000" w:themeColor="text1"/>
              </w:rPr>
            </w:pPr>
            <w:r w:rsidRPr="00CB3C70">
              <w:rPr>
                <w:color w:val="000000" w:themeColor="text1"/>
              </w:rPr>
              <w:t>hypofosfatémia,</w:t>
            </w:r>
          </w:p>
          <w:p w14:paraId="4D081375" w14:textId="77777777" w:rsidR="00CA2D0E" w:rsidRPr="00CB3C70" w:rsidRDefault="00CA2D0E" w:rsidP="00982118">
            <w:pPr>
              <w:rPr>
                <w:color w:val="000000" w:themeColor="text1"/>
              </w:rPr>
            </w:pPr>
            <w:r w:rsidRPr="00CB3C70">
              <w:rPr>
                <w:color w:val="000000" w:themeColor="text1"/>
              </w:rPr>
              <w:t xml:space="preserve">dehydratácia </w:t>
            </w:r>
          </w:p>
          <w:p w14:paraId="49DF43A6" w14:textId="77777777" w:rsidR="00CA2D0E" w:rsidRPr="00CB3C70" w:rsidDel="00437FA1" w:rsidRDefault="00CA2D0E" w:rsidP="00982118">
            <w:pPr>
              <w:rPr>
                <w:color w:val="000000" w:themeColor="text1"/>
              </w:rPr>
            </w:pPr>
          </w:p>
        </w:tc>
      </w:tr>
      <w:tr w:rsidR="00CA2D0E" w:rsidRPr="00CB3C70" w14:paraId="3560CC14"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30BAB46" w14:textId="77777777" w:rsidR="00CA2D0E" w:rsidRPr="00CB3C70" w:rsidRDefault="00CA2D0E" w:rsidP="00982118">
            <w:pPr>
              <w:rPr>
                <w:color w:val="000000" w:themeColor="text1"/>
              </w:rPr>
            </w:pPr>
            <w:r w:rsidRPr="00CB3C70">
              <w:rPr>
                <w:color w:val="000000" w:themeColor="text1"/>
              </w:rPr>
              <w:t>Psychické poruchy</w:t>
            </w:r>
          </w:p>
        </w:tc>
        <w:tc>
          <w:tcPr>
            <w:tcW w:w="1621" w:type="dxa"/>
            <w:tcBorders>
              <w:top w:val="single" w:sz="4" w:space="0" w:color="auto"/>
              <w:left w:val="single" w:sz="4" w:space="0" w:color="auto"/>
              <w:bottom w:val="single" w:sz="4" w:space="0" w:color="auto"/>
              <w:right w:val="single" w:sz="4" w:space="0" w:color="auto"/>
            </w:tcBorders>
            <w:hideMark/>
          </w:tcPr>
          <w:p w14:paraId="51B69AE8" w14:textId="77777777" w:rsidR="00CA2D0E" w:rsidRPr="00CB3C70" w:rsidRDefault="00CA2D0E"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tcPr>
          <w:p w14:paraId="6561A77F" w14:textId="77777777" w:rsidR="00CA2D0E" w:rsidRPr="00CB3C70" w:rsidRDefault="00CA2D0E" w:rsidP="00982118">
            <w:pPr>
              <w:autoSpaceDE w:val="0"/>
              <w:autoSpaceDN w:val="0"/>
              <w:adjustRightInd w:val="0"/>
              <w:rPr>
                <w:color w:val="000000" w:themeColor="text1"/>
              </w:rPr>
            </w:pPr>
            <w:r w:rsidRPr="00CB3C70">
              <w:rPr>
                <w:color w:val="000000" w:themeColor="text1"/>
              </w:rPr>
              <w:t>Poruchy nálady (vrátane depresie),</w:t>
            </w:r>
          </w:p>
          <w:p w14:paraId="6E639E95" w14:textId="77777777" w:rsidR="00CA2D0E" w:rsidRPr="00CB3C70" w:rsidRDefault="00CA2D0E" w:rsidP="00982118">
            <w:pPr>
              <w:autoSpaceDE w:val="0"/>
              <w:autoSpaceDN w:val="0"/>
              <w:adjustRightInd w:val="0"/>
              <w:rPr>
                <w:color w:val="000000" w:themeColor="text1"/>
              </w:rPr>
            </w:pPr>
            <w:r w:rsidRPr="00CB3C70">
              <w:rPr>
                <w:color w:val="000000" w:themeColor="text1"/>
              </w:rPr>
              <w:t>úzkosť,</w:t>
            </w:r>
          </w:p>
          <w:p w14:paraId="7EC7A619" w14:textId="77777777" w:rsidR="00CA2D0E" w:rsidRPr="00CB3C70" w:rsidRDefault="00CA2D0E" w:rsidP="00982118">
            <w:pPr>
              <w:rPr>
                <w:color w:val="000000" w:themeColor="text1"/>
              </w:rPr>
            </w:pPr>
            <w:r w:rsidRPr="00CB3C70">
              <w:rPr>
                <w:color w:val="000000" w:themeColor="text1"/>
              </w:rPr>
              <w:t>nespavosť</w:t>
            </w:r>
          </w:p>
          <w:p w14:paraId="4C3C038B" w14:textId="77777777" w:rsidR="00CA2D0E" w:rsidRPr="00CB3C70" w:rsidRDefault="00CA2D0E" w:rsidP="00982118">
            <w:pPr>
              <w:rPr>
                <w:color w:val="000000" w:themeColor="text1"/>
              </w:rPr>
            </w:pPr>
          </w:p>
        </w:tc>
      </w:tr>
      <w:tr w:rsidR="00CA2D0E" w:rsidRPr="00CB3C70" w14:paraId="5595BB8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D81FA46" w14:textId="77777777" w:rsidR="00CA2D0E" w:rsidRPr="00CB3C70" w:rsidRDefault="00CA2D0E" w:rsidP="00982118">
            <w:pPr>
              <w:keepNext/>
              <w:rPr>
                <w:color w:val="000000" w:themeColor="text1"/>
              </w:rPr>
            </w:pPr>
            <w:r w:rsidRPr="00CB3C70">
              <w:rPr>
                <w:color w:val="000000" w:themeColor="text1"/>
              </w:rPr>
              <w:t>Poruchy nervového systému*</w:t>
            </w:r>
          </w:p>
        </w:tc>
        <w:tc>
          <w:tcPr>
            <w:tcW w:w="1621" w:type="dxa"/>
            <w:tcBorders>
              <w:top w:val="single" w:sz="4" w:space="0" w:color="auto"/>
              <w:left w:val="single" w:sz="4" w:space="0" w:color="auto"/>
              <w:bottom w:val="single" w:sz="4" w:space="0" w:color="auto"/>
              <w:right w:val="single" w:sz="4" w:space="0" w:color="auto"/>
            </w:tcBorders>
          </w:tcPr>
          <w:p w14:paraId="5E6B358E" w14:textId="77777777" w:rsidR="00CA2D0E" w:rsidRPr="00CB3C70" w:rsidRDefault="00CA2D0E" w:rsidP="00982118">
            <w:pPr>
              <w:keepNext/>
              <w:rPr>
                <w:color w:val="000000" w:themeColor="text1"/>
              </w:rPr>
            </w:pPr>
            <w:r w:rsidRPr="00CB3C70">
              <w:rPr>
                <w:color w:val="000000" w:themeColor="text1"/>
              </w:rPr>
              <w:t>Veľmi časté</w:t>
            </w:r>
          </w:p>
          <w:p w14:paraId="51F27887" w14:textId="77777777" w:rsidR="00CA2D0E" w:rsidRPr="00CB3C70" w:rsidRDefault="00CA2D0E"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5E06BB1E" w14:textId="77777777" w:rsidR="00CA2D0E" w:rsidRPr="00CB3C70" w:rsidRDefault="00CA2D0E" w:rsidP="00982118">
            <w:pPr>
              <w:keepNext/>
              <w:rPr>
                <w:color w:val="000000" w:themeColor="text1"/>
              </w:rPr>
            </w:pPr>
            <w:r w:rsidRPr="00CB3C70">
              <w:rPr>
                <w:color w:val="000000" w:themeColor="text1"/>
              </w:rPr>
              <w:t>Bolesť hlavy</w:t>
            </w:r>
          </w:p>
          <w:p w14:paraId="43455334" w14:textId="77777777" w:rsidR="00CA2D0E" w:rsidRPr="00CB3C70" w:rsidRDefault="00CA2D0E" w:rsidP="00982118">
            <w:pPr>
              <w:keepNext/>
              <w:rPr>
                <w:color w:val="000000" w:themeColor="text1"/>
              </w:rPr>
            </w:pPr>
          </w:p>
        </w:tc>
      </w:tr>
      <w:tr w:rsidR="00CA2D0E" w:rsidRPr="00CB3C70" w14:paraId="582D0B9B" w14:textId="77777777" w:rsidTr="0095181C">
        <w:trPr>
          <w:cantSplit/>
        </w:trPr>
        <w:tc>
          <w:tcPr>
            <w:tcW w:w="2628" w:type="dxa"/>
            <w:vMerge/>
            <w:tcBorders>
              <w:left w:val="single" w:sz="4" w:space="0" w:color="auto"/>
              <w:right w:val="single" w:sz="4" w:space="0" w:color="auto"/>
            </w:tcBorders>
          </w:tcPr>
          <w:p w14:paraId="6C48B28A"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BF63951" w14:textId="77777777" w:rsidR="00CA2D0E" w:rsidRPr="00CB3C70" w:rsidRDefault="00CA2D0E" w:rsidP="00982118">
            <w:pPr>
              <w:keepNext/>
              <w:rPr>
                <w:color w:val="000000" w:themeColor="text1"/>
              </w:rPr>
            </w:pPr>
            <w:r w:rsidRPr="00CB3C70">
              <w:rPr>
                <w:color w:val="000000" w:themeColor="text1"/>
              </w:rPr>
              <w:t>Časté</w:t>
            </w:r>
          </w:p>
          <w:p w14:paraId="7001A287" w14:textId="77777777" w:rsidR="00CA2D0E" w:rsidRPr="00CB3C70" w:rsidRDefault="00CA2D0E" w:rsidP="00982118">
            <w:pPr>
              <w:keepNext/>
              <w:rPr>
                <w:color w:val="000000" w:themeColor="text1"/>
              </w:rPr>
            </w:pPr>
          </w:p>
        </w:tc>
        <w:tc>
          <w:tcPr>
            <w:tcW w:w="0" w:type="auto"/>
            <w:tcBorders>
              <w:left w:val="single" w:sz="4" w:space="0" w:color="auto"/>
              <w:right w:val="single" w:sz="4" w:space="0" w:color="auto"/>
            </w:tcBorders>
          </w:tcPr>
          <w:p w14:paraId="09C50789"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Parestézie (vrátane hypestézie),</w:t>
            </w:r>
          </w:p>
          <w:p w14:paraId="66BEDB39"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migréna,</w:t>
            </w:r>
          </w:p>
          <w:p w14:paraId="42ED0C59" w14:textId="77777777" w:rsidR="00CA2D0E" w:rsidRPr="00CB3C70" w:rsidRDefault="00CA2D0E" w:rsidP="00982118">
            <w:pPr>
              <w:keepNext/>
              <w:rPr>
                <w:color w:val="000000" w:themeColor="text1"/>
              </w:rPr>
            </w:pPr>
            <w:r w:rsidRPr="00CB3C70">
              <w:rPr>
                <w:color w:val="000000" w:themeColor="text1"/>
              </w:rPr>
              <w:t>kompresia nervového koreňa</w:t>
            </w:r>
          </w:p>
          <w:p w14:paraId="1AFF88BA" w14:textId="77777777" w:rsidR="00DF2B57" w:rsidRPr="00CB3C70" w:rsidRDefault="00DF2B57" w:rsidP="00982118">
            <w:pPr>
              <w:keepNext/>
              <w:rPr>
                <w:color w:val="000000" w:themeColor="text1"/>
              </w:rPr>
            </w:pPr>
          </w:p>
        </w:tc>
      </w:tr>
      <w:tr w:rsidR="00CA2D0E" w:rsidRPr="00CB3C70" w14:paraId="70D23896" w14:textId="77777777" w:rsidTr="0095181C">
        <w:trPr>
          <w:cantSplit/>
        </w:trPr>
        <w:tc>
          <w:tcPr>
            <w:tcW w:w="2628" w:type="dxa"/>
            <w:vMerge/>
            <w:tcBorders>
              <w:left w:val="single" w:sz="4" w:space="0" w:color="auto"/>
              <w:right w:val="single" w:sz="4" w:space="0" w:color="auto"/>
            </w:tcBorders>
          </w:tcPr>
          <w:p w14:paraId="53231073"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33AEF23" w14:textId="77777777" w:rsidR="00CA2D0E" w:rsidRPr="00CB3C70" w:rsidRDefault="00CA2D0E" w:rsidP="00982118">
            <w:pPr>
              <w:keepNext/>
              <w:rPr>
                <w:color w:val="000000" w:themeColor="text1"/>
              </w:rPr>
            </w:pPr>
            <w:r w:rsidRPr="00CB3C70">
              <w:rPr>
                <w:color w:val="000000" w:themeColor="text1"/>
              </w:rPr>
              <w:t>Menej časté</w:t>
            </w:r>
          </w:p>
          <w:p w14:paraId="06F4BFA6" w14:textId="77777777" w:rsidR="00CA2D0E" w:rsidRPr="00CB3C70" w:rsidRDefault="00CA2D0E" w:rsidP="00982118">
            <w:pPr>
              <w:keepNext/>
              <w:rPr>
                <w:color w:val="000000" w:themeColor="text1"/>
              </w:rPr>
            </w:pPr>
          </w:p>
        </w:tc>
        <w:tc>
          <w:tcPr>
            <w:tcW w:w="0" w:type="auto"/>
            <w:tcBorders>
              <w:left w:val="single" w:sz="4" w:space="0" w:color="auto"/>
              <w:right w:val="single" w:sz="4" w:space="0" w:color="auto"/>
            </w:tcBorders>
          </w:tcPr>
          <w:p w14:paraId="7669040B" w14:textId="77777777" w:rsidR="00CA2D0E" w:rsidRPr="00CB3C70" w:rsidRDefault="00B85445" w:rsidP="00982118">
            <w:pPr>
              <w:keepNext/>
              <w:rPr>
                <w:color w:val="000000" w:themeColor="text1"/>
              </w:rPr>
            </w:pPr>
            <w:r w:rsidRPr="00CB3C70">
              <w:rPr>
                <w:color w:val="000000" w:themeColor="text1"/>
              </w:rPr>
              <w:t>Cerebrovaskulárna</w:t>
            </w:r>
            <w:r w:rsidR="00CA2D0E" w:rsidRPr="00CB3C70">
              <w:rPr>
                <w:color w:val="000000" w:themeColor="text1"/>
              </w:rPr>
              <w:t xml:space="preserve"> príhoda</w:t>
            </w:r>
            <w:r w:rsidR="00CA2D0E" w:rsidRPr="00CB3C70">
              <w:rPr>
                <w:color w:val="000000" w:themeColor="text1"/>
                <w:vertAlign w:val="superscript"/>
              </w:rPr>
              <w:t>1</w:t>
            </w:r>
            <w:r w:rsidR="00CA2D0E" w:rsidRPr="00CB3C70">
              <w:rPr>
                <w:color w:val="000000" w:themeColor="text1"/>
              </w:rPr>
              <w:t>,</w:t>
            </w:r>
          </w:p>
          <w:p w14:paraId="35CD086F" w14:textId="77777777" w:rsidR="00CA2D0E" w:rsidRPr="00CB3C70" w:rsidRDefault="00CA2D0E" w:rsidP="00982118">
            <w:pPr>
              <w:keepNext/>
              <w:rPr>
                <w:color w:val="000000" w:themeColor="text1"/>
              </w:rPr>
            </w:pPr>
            <w:r w:rsidRPr="00CB3C70">
              <w:rPr>
                <w:color w:val="000000" w:themeColor="text1"/>
              </w:rPr>
              <w:t>tremor,</w:t>
            </w:r>
          </w:p>
          <w:p w14:paraId="15C94AFE" w14:textId="77777777" w:rsidR="00CA2D0E" w:rsidRPr="00CB3C70" w:rsidRDefault="00CA2D0E" w:rsidP="00982118">
            <w:pPr>
              <w:keepNext/>
              <w:rPr>
                <w:color w:val="000000" w:themeColor="text1"/>
              </w:rPr>
            </w:pPr>
            <w:r w:rsidRPr="00CB3C70">
              <w:rPr>
                <w:color w:val="000000" w:themeColor="text1"/>
              </w:rPr>
              <w:t>neuropatia</w:t>
            </w:r>
          </w:p>
          <w:p w14:paraId="664E9C62" w14:textId="77777777" w:rsidR="00CA2D0E" w:rsidRPr="00CB3C70" w:rsidRDefault="00CA2D0E" w:rsidP="00982118">
            <w:pPr>
              <w:keepNext/>
              <w:rPr>
                <w:color w:val="000000" w:themeColor="text1"/>
              </w:rPr>
            </w:pPr>
          </w:p>
        </w:tc>
      </w:tr>
      <w:tr w:rsidR="00CA2D0E" w:rsidRPr="00CB3C70" w14:paraId="01DC6C27" w14:textId="77777777" w:rsidTr="0095181C">
        <w:trPr>
          <w:cantSplit/>
        </w:trPr>
        <w:tc>
          <w:tcPr>
            <w:tcW w:w="2628" w:type="dxa"/>
            <w:vMerge/>
            <w:tcBorders>
              <w:left w:val="single" w:sz="4" w:space="0" w:color="auto"/>
              <w:bottom w:val="single" w:sz="4" w:space="0" w:color="auto"/>
              <w:right w:val="single" w:sz="4" w:space="0" w:color="auto"/>
            </w:tcBorders>
          </w:tcPr>
          <w:p w14:paraId="4BD1BC4A"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8314F01" w14:textId="77777777" w:rsidR="00CA2D0E" w:rsidRPr="00CB3C70" w:rsidRDefault="00CA2D0E" w:rsidP="00982118">
            <w:pPr>
              <w:keepNext/>
              <w:rPr>
                <w:color w:val="000000" w:themeColor="text1"/>
              </w:rPr>
            </w:pPr>
            <w:r w:rsidRPr="00CB3C70">
              <w:rPr>
                <w:color w:val="000000" w:themeColor="text1"/>
              </w:rPr>
              <w:t>Zriedkavé</w:t>
            </w:r>
          </w:p>
          <w:p w14:paraId="26B0B753" w14:textId="77777777" w:rsidR="00CA2D0E" w:rsidRPr="00CB3C70" w:rsidRDefault="00CA2D0E" w:rsidP="00982118">
            <w:pPr>
              <w:keepNext/>
              <w:rPr>
                <w:color w:val="000000" w:themeColor="text1"/>
              </w:rPr>
            </w:pPr>
          </w:p>
        </w:tc>
        <w:tc>
          <w:tcPr>
            <w:tcW w:w="0" w:type="auto"/>
            <w:tcBorders>
              <w:left w:val="single" w:sz="4" w:space="0" w:color="auto"/>
              <w:bottom w:val="single" w:sz="4" w:space="0" w:color="auto"/>
              <w:right w:val="single" w:sz="4" w:space="0" w:color="auto"/>
            </w:tcBorders>
          </w:tcPr>
          <w:p w14:paraId="6475BC73" w14:textId="77777777" w:rsidR="00CA2D0E" w:rsidRPr="00CB3C70" w:rsidRDefault="00CA2D0E" w:rsidP="00982118">
            <w:pPr>
              <w:keepNext/>
              <w:rPr>
                <w:color w:val="000000" w:themeColor="text1"/>
              </w:rPr>
            </w:pPr>
            <w:r w:rsidRPr="00CB3C70">
              <w:rPr>
                <w:color w:val="000000" w:themeColor="text1"/>
              </w:rPr>
              <w:t>Sclerosis multiplex,</w:t>
            </w:r>
          </w:p>
          <w:p w14:paraId="13CB64B1" w14:textId="77777777" w:rsidR="00CA2D0E" w:rsidRPr="00CB3C70" w:rsidRDefault="00CA2D0E" w:rsidP="00982118">
            <w:pPr>
              <w:keepNext/>
              <w:rPr>
                <w:color w:val="000000" w:themeColor="text1"/>
              </w:rPr>
            </w:pPr>
            <w:r w:rsidRPr="00CB3C70">
              <w:rPr>
                <w:color w:val="000000" w:themeColor="text1"/>
              </w:rPr>
              <w:t xml:space="preserve">demyelinizačné poruchy (napr. očná </w:t>
            </w:r>
            <w:r w:rsidR="00B21510" w:rsidRPr="00CB3C70">
              <w:rPr>
                <w:color w:val="000000" w:themeColor="text1"/>
              </w:rPr>
              <w:t>neuritída</w:t>
            </w:r>
            <w:r w:rsidRPr="00CB3C70">
              <w:rPr>
                <w:color w:val="000000" w:themeColor="text1"/>
              </w:rPr>
              <w:t>,</w:t>
            </w:r>
          </w:p>
          <w:p w14:paraId="7CE296C4" w14:textId="77777777" w:rsidR="00CA2D0E" w:rsidRPr="00CB3C70" w:rsidRDefault="00CA2D0E" w:rsidP="00982118">
            <w:pPr>
              <w:keepNext/>
              <w:rPr>
                <w:color w:val="000000" w:themeColor="text1"/>
              </w:rPr>
            </w:pPr>
            <w:r w:rsidRPr="00CB3C70">
              <w:rPr>
                <w:color w:val="000000" w:themeColor="text1"/>
              </w:rPr>
              <w:t>Guillain</w:t>
            </w:r>
            <w:r w:rsidR="00B85445" w:rsidRPr="00CB3C70">
              <w:rPr>
                <w:color w:val="000000" w:themeColor="text1"/>
              </w:rPr>
              <w:t>ov</w:t>
            </w:r>
            <w:r w:rsidRPr="00CB3C70">
              <w:rPr>
                <w:color w:val="000000" w:themeColor="text1"/>
              </w:rPr>
              <w:t>-Barrého syndróm)</w:t>
            </w:r>
            <w:r w:rsidRPr="00CB3C70">
              <w:rPr>
                <w:color w:val="000000" w:themeColor="text1"/>
                <w:vertAlign w:val="superscript"/>
              </w:rPr>
              <w:t>1</w:t>
            </w:r>
          </w:p>
          <w:p w14:paraId="1BBECD73" w14:textId="77777777" w:rsidR="00CA2D0E" w:rsidRPr="00CB3C70" w:rsidRDefault="00CA2D0E" w:rsidP="00982118">
            <w:pPr>
              <w:keepNext/>
              <w:rPr>
                <w:color w:val="000000" w:themeColor="text1"/>
              </w:rPr>
            </w:pPr>
          </w:p>
        </w:tc>
      </w:tr>
      <w:tr w:rsidR="00CA2D0E" w:rsidRPr="00CB3C70" w14:paraId="67E76BFA"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02DD090" w14:textId="77777777" w:rsidR="00CA2D0E" w:rsidRPr="00CB3C70" w:rsidRDefault="00CA2D0E" w:rsidP="00982118">
            <w:pPr>
              <w:rPr>
                <w:color w:val="000000" w:themeColor="text1"/>
              </w:rPr>
            </w:pPr>
            <w:r w:rsidRPr="00CB3C70">
              <w:rPr>
                <w:color w:val="000000" w:themeColor="text1"/>
              </w:rPr>
              <w:t>Poruchy oka</w:t>
            </w:r>
          </w:p>
        </w:tc>
        <w:tc>
          <w:tcPr>
            <w:tcW w:w="1621" w:type="dxa"/>
            <w:tcBorders>
              <w:top w:val="single" w:sz="4" w:space="0" w:color="auto"/>
              <w:left w:val="single" w:sz="4" w:space="0" w:color="auto"/>
              <w:right w:val="single" w:sz="4" w:space="0" w:color="auto"/>
            </w:tcBorders>
          </w:tcPr>
          <w:p w14:paraId="78A6E739" w14:textId="77777777" w:rsidR="00CA2D0E" w:rsidRPr="00CB3C70" w:rsidRDefault="00CA2D0E" w:rsidP="00982118">
            <w:pPr>
              <w:rPr>
                <w:color w:val="000000" w:themeColor="text1"/>
              </w:rPr>
            </w:pPr>
            <w:r w:rsidRPr="00CB3C70">
              <w:rPr>
                <w:color w:val="000000" w:themeColor="text1"/>
              </w:rPr>
              <w:t>Časté</w:t>
            </w:r>
          </w:p>
          <w:p w14:paraId="36016E69"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FF593C6" w14:textId="77777777" w:rsidR="00CA2D0E" w:rsidRPr="00CB3C70" w:rsidRDefault="00CA2D0E" w:rsidP="00982118">
            <w:pPr>
              <w:autoSpaceDE w:val="0"/>
              <w:autoSpaceDN w:val="0"/>
              <w:adjustRightInd w:val="0"/>
              <w:rPr>
                <w:color w:val="000000" w:themeColor="text1"/>
              </w:rPr>
            </w:pPr>
            <w:r w:rsidRPr="00CB3C70">
              <w:rPr>
                <w:color w:val="000000" w:themeColor="text1"/>
              </w:rPr>
              <w:t>Poruchy videnia,</w:t>
            </w:r>
          </w:p>
          <w:p w14:paraId="3B3306C5" w14:textId="77777777" w:rsidR="00CA2D0E" w:rsidRPr="00CB3C70" w:rsidRDefault="00CA2D0E" w:rsidP="00982118">
            <w:pPr>
              <w:autoSpaceDE w:val="0"/>
              <w:autoSpaceDN w:val="0"/>
              <w:adjustRightInd w:val="0"/>
              <w:rPr>
                <w:color w:val="000000" w:themeColor="text1"/>
              </w:rPr>
            </w:pPr>
            <w:r w:rsidRPr="00CB3C70">
              <w:rPr>
                <w:color w:val="000000" w:themeColor="text1"/>
              </w:rPr>
              <w:t>zápal spojiviek,</w:t>
            </w:r>
          </w:p>
          <w:p w14:paraId="2F978683" w14:textId="77777777" w:rsidR="00CA2D0E" w:rsidRPr="00CB3C70" w:rsidRDefault="00CA2D0E" w:rsidP="00982118">
            <w:pPr>
              <w:autoSpaceDE w:val="0"/>
              <w:autoSpaceDN w:val="0"/>
              <w:adjustRightInd w:val="0"/>
              <w:rPr>
                <w:color w:val="000000" w:themeColor="text1"/>
              </w:rPr>
            </w:pPr>
            <w:r w:rsidRPr="00CB3C70">
              <w:rPr>
                <w:color w:val="000000" w:themeColor="text1"/>
              </w:rPr>
              <w:t>blefaritída,</w:t>
            </w:r>
          </w:p>
          <w:p w14:paraId="63102C59" w14:textId="77777777" w:rsidR="00CA2D0E" w:rsidRPr="00CB3C70" w:rsidRDefault="00CA2D0E" w:rsidP="00982118">
            <w:pPr>
              <w:rPr>
                <w:color w:val="000000" w:themeColor="text1"/>
              </w:rPr>
            </w:pPr>
            <w:r w:rsidRPr="00CB3C70">
              <w:rPr>
                <w:color w:val="000000" w:themeColor="text1"/>
              </w:rPr>
              <w:t>opuch oka</w:t>
            </w:r>
          </w:p>
          <w:p w14:paraId="7E824D96" w14:textId="77777777" w:rsidR="00CA2D0E" w:rsidRPr="00CB3C70" w:rsidRDefault="00CA2D0E" w:rsidP="00982118">
            <w:pPr>
              <w:rPr>
                <w:color w:val="000000" w:themeColor="text1"/>
              </w:rPr>
            </w:pPr>
          </w:p>
        </w:tc>
      </w:tr>
      <w:tr w:rsidR="00CA2D0E" w:rsidRPr="00CB3C70" w14:paraId="4D8EA4B8" w14:textId="77777777" w:rsidTr="0095181C">
        <w:trPr>
          <w:cantSplit/>
        </w:trPr>
        <w:tc>
          <w:tcPr>
            <w:tcW w:w="2628" w:type="dxa"/>
            <w:vMerge/>
            <w:tcBorders>
              <w:left w:val="single" w:sz="4" w:space="0" w:color="auto"/>
              <w:bottom w:val="single" w:sz="4" w:space="0" w:color="auto"/>
              <w:right w:val="single" w:sz="4" w:space="0" w:color="auto"/>
            </w:tcBorders>
          </w:tcPr>
          <w:p w14:paraId="342632A8" w14:textId="77777777" w:rsidR="00CA2D0E" w:rsidRPr="00CB3C70" w:rsidRDefault="00CA2D0E" w:rsidP="00982118">
            <w:pPr>
              <w:rPr>
                <w:color w:val="000000" w:themeColor="text1"/>
              </w:rPr>
            </w:pPr>
          </w:p>
        </w:tc>
        <w:tc>
          <w:tcPr>
            <w:tcW w:w="1621" w:type="dxa"/>
            <w:tcBorders>
              <w:left w:val="single" w:sz="4" w:space="0" w:color="auto"/>
              <w:bottom w:val="single" w:sz="4" w:space="0" w:color="auto"/>
              <w:right w:val="single" w:sz="4" w:space="0" w:color="auto"/>
            </w:tcBorders>
          </w:tcPr>
          <w:p w14:paraId="387232E5" w14:textId="77777777" w:rsidR="00CA2D0E" w:rsidRPr="00CB3C70" w:rsidRDefault="00CA2D0E" w:rsidP="00982118">
            <w:pPr>
              <w:rPr>
                <w:color w:val="000000" w:themeColor="text1"/>
              </w:rPr>
            </w:pPr>
            <w:r w:rsidRPr="00CB3C70">
              <w:rPr>
                <w:color w:val="000000" w:themeColor="text1"/>
              </w:rPr>
              <w:t>Menej časté</w:t>
            </w:r>
          </w:p>
          <w:p w14:paraId="10174932"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85FBA02" w14:textId="77777777" w:rsidR="00CA2D0E" w:rsidRPr="00CB3C70" w:rsidRDefault="00CA2D0E" w:rsidP="00982118">
            <w:pPr>
              <w:rPr>
                <w:color w:val="000000" w:themeColor="text1"/>
              </w:rPr>
            </w:pPr>
            <w:r w:rsidRPr="00CB3C70">
              <w:rPr>
                <w:color w:val="000000" w:themeColor="text1"/>
              </w:rPr>
              <w:t>Dvojité videnie</w:t>
            </w:r>
          </w:p>
          <w:p w14:paraId="3B6FDD6E" w14:textId="77777777" w:rsidR="00CA2D0E" w:rsidRPr="00CB3C70" w:rsidRDefault="00CA2D0E" w:rsidP="00982118">
            <w:pPr>
              <w:autoSpaceDE w:val="0"/>
              <w:autoSpaceDN w:val="0"/>
              <w:adjustRightInd w:val="0"/>
              <w:rPr>
                <w:color w:val="000000" w:themeColor="text1"/>
              </w:rPr>
            </w:pPr>
          </w:p>
        </w:tc>
      </w:tr>
      <w:tr w:rsidR="00CA2D0E" w:rsidRPr="00CB3C70" w14:paraId="77AF667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45205ED" w14:textId="77777777" w:rsidR="00CA2D0E" w:rsidRPr="00CB3C70" w:rsidRDefault="00CA2D0E" w:rsidP="00982118">
            <w:pPr>
              <w:rPr>
                <w:color w:val="000000" w:themeColor="text1"/>
              </w:rPr>
            </w:pPr>
            <w:r w:rsidRPr="00CB3C70">
              <w:rPr>
                <w:color w:val="000000" w:themeColor="text1"/>
              </w:rPr>
              <w:t>Poruchy ucha a labyrintu</w:t>
            </w:r>
          </w:p>
        </w:tc>
        <w:tc>
          <w:tcPr>
            <w:tcW w:w="1621" w:type="dxa"/>
            <w:tcBorders>
              <w:top w:val="single" w:sz="4" w:space="0" w:color="auto"/>
              <w:left w:val="single" w:sz="4" w:space="0" w:color="auto"/>
              <w:bottom w:val="single" w:sz="4" w:space="0" w:color="auto"/>
              <w:right w:val="single" w:sz="4" w:space="0" w:color="auto"/>
            </w:tcBorders>
          </w:tcPr>
          <w:p w14:paraId="09BA4232" w14:textId="77777777" w:rsidR="00CA2D0E" w:rsidRPr="00CB3C70" w:rsidRDefault="00CA2D0E" w:rsidP="00982118">
            <w:pPr>
              <w:rPr>
                <w:color w:val="000000" w:themeColor="text1"/>
              </w:rPr>
            </w:pPr>
            <w:r w:rsidRPr="00CB3C70">
              <w:rPr>
                <w:color w:val="000000" w:themeColor="text1"/>
              </w:rPr>
              <w:t>Časté</w:t>
            </w:r>
          </w:p>
          <w:p w14:paraId="498A3D9F"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576AE536" w14:textId="77777777" w:rsidR="00CA2D0E" w:rsidRPr="00CB3C70" w:rsidRDefault="00CA2D0E" w:rsidP="00982118">
            <w:pPr>
              <w:rPr>
                <w:color w:val="000000" w:themeColor="text1"/>
              </w:rPr>
            </w:pPr>
            <w:r w:rsidRPr="00CB3C70">
              <w:rPr>
                <w:color w:val="000000" w:themeColor="text1"/>
              </w:rPr>
              <w:t>Závraty</w:t>
            </w:r>
          </w:p>
          <w:p w14:paraId="3AE82A66" w14:textId="77777777" w:rsidR="00CA2D0E" w:rsidRPr="00CB3C70" w:rsidRDefault="00CA2D0E" w:rsidP="00982118">
            <w:pPr>
              <w:rPr>
                <w:color w:val="000000" w:themeColor="text1"/>
              </w:rPr>
            </w:pPr>
          </w:p>
        </w:tc>
      </w:tr>
      <w:tr w:rsidR="00CA2D0E" w:rsidRPr="00CB3C70" w14:paraId="643B8D38" w14:textId="77777777" w:rsidTr="0095181C">
        <w:trPr>
          <w:cantSplit/>
        </w:trPr>
        <w:tc>
          <w:tcPr>
            <w:tcW w:w="2628" w:type="dxa"/>
            <w:vMerge/>
            <w:tcBorders>
              <w:left w:val="single" w:sz="4" w:space="0" w:color="auto"/>
              <w:bottom w:val="single" w:sz="4" w:space="0" w:color="auto"/>
              <w:right w:val="single" w:sz="4" w:space="0" w:color="auto"/>
            </w:tcBorders>
          </w:tcPr>
          <w:p w14:paraId="1EFAD426"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7A98575" w14:textId="77777777" w:rsidR="00CA2D0E" w:rsidRPr="00CB3C70" w:rsidRDefault="00CA2D0E" w:rsidP="00982118">
            <w:pPr>
              <w:rPr>
                <w:color w:val="000000" w:themeColor="text1"/>
              </w:rPr>
            </w:pPr>
            <w:r w:rsidRPr="00CB3C70">
              <w:rPr>
                <w:color w:val="000000" w:themeColor="text1"/>
              </w:rPr>
              <w:t>Menej časté</w:t>
            </w:r>
          </w:p>
        </w:tc>
        <w:tc>
          <w:tcPr>
            <w:tcW w:w="0" w:type="auto"/>
            <w:tcBorders>
              <w:left w:val="single" w:sz="4" w:space="0" w:color="auto"/>
              <w:bottom w:val="single" w:sz="4" w:space="0" w:color="auto"/>
              <w:right w:val="single" w:sz="4" w:space="0" w:color="auto"/>
            </w:tcBorders>
          </w:tcPr>
          <w:p w14:paraId="5D719033" w14:textId="77777777" w:rsidR="00CA2D0E" w:rsidRPr="00CB3C70" w:rsidRDefault="00CA2D0E" w:rsidP="00982118">
            <w:pPr>
              <w:rPr>
                <w:color w:val="000000" w:themeColor="text1"/>
              </w:rPr>
            </w:pPr>
            <w:r w:rsidRPr="00CB3C70">
              <w:rPr>
                <w:color w:val="000000" w:themeColor="text1"/>
              </w:rPr>
              <w:t>Strata sluchu</w:t>
            </w:r>
            <w:r w:rsidR="00B85445" w:rsidRPr="00CB3C70">
              <w:rPr>
                <w:color w:val="000000" w:themeColor="text1"/>
              </w:rPr>
              <w:t>,</w:t>
            </w:r>
          </w:p>
          <w:p w14:paraId="68B5E54B" w14:textId="77777777" w:rsidR="00CA2D0E" w:rsidRPr="00CB3C70" w:rsidRDefault="00B85445" w:rsidP="00982118">
            <w:pPr>
              <w:rPr>
                <w:color w:val="000000" w:themeColor="text1"/>
              </w:rPr>
            </w:pPr>
            <w:r w:rsidRPr="00CB3C70">
              <w:rPr>
                <w:color w:val="000000" w:themeColor="text1"/>
              </w:rPr>
              <w:t>t</w:t>
            </w:r>
            <w:r w:rsidR="00CA2D0E" w:rsidRPr="00CB3C70">
              <w:rPr>
                <w:color w:val="000000" w:themeColor="text1"/>
              </w:rPr>
              <w:t>innitus</w:t>
            </w:r>
          </w:p>
          <w:p w14:paraId="252A5640" w14:textId="77777777" w:rsidR="00CA2D0E" w:rsidRPr="00CB3C70" w:rsidRDefault="00CA2D0E" w:rsidP="00982118">
            <w:pPr>
              <w:rPr>
                <w:color w:val="000000" w:themeColor="text1"/>
              </w:rPr>
            </w:pPr>
          </w:p>
        </w:tc>
      </w:tr>
      <w:tr w:rsidR="00CA2D0E" w:rsidRPr="00CB3C70" w14:paraId="6E3C6B8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BA5917B" w14:textId="77777777" w:rsidR="00CA2D0E" w:rsidRPr="00CB3C70" w:rsidRDefault="00CA2D0E" w:rsidP="003146E9">
            <w:pPr>
              <w:keepNext/>
              <w:rPr>
                <w:color w:val="000000" w:themeColor="text1"/>
              </w:rPr>
            </w:pPr>
            <w:r w:rsidRPr="00CB3C70">
              <w:rPr>
                <w:color w:val="000000" w:themeColor="text1"/>
              </w:rPr>
              <w:t>Poruchy srdca a srdcovej činnosti*</w:t>
            </w:r>
          </w:p>
        </w:tc>
        <w:tc>
          <w:tcPr>
            <w:tcW w:w="1621" w:type="dxa"/>
            <w:tcBorders>
              <w:top w:val="single" w:sz="4" w:space="0" w:color="auto"/>
              <w:left w:val="single" w:sz="4" w:space="0" w:color="auto"/>
              <w:bottom w:val="single" w:sz="4" w:space="0" w:color="auto"/>
              <w:right w:val="single" w:sz="4" w:space="0" w:color="auto"/>
            </w:tcBorders>
          </w:tcPr>
          <w:p w14:paraId="79CB0A59" w14:textId="77777777" w:rsidR="00CA2D0E" w:rsidRPr="00CB3C70" w:rsidRDefault="00CA2D0E" w:rsidP="003146E9">
            <w:pPr>
              <w:keepNext/>
              <w:rPr>
                <w:color w:val="000000" w:themeColor="text1"/>
              </w:rPr>
            </w:pPr>
            <w:r w:rsidRPr="00CB3C70">
              <w:rPr>
                <w:color w:val="000000" w:themeColor="text1"/>
              </w:rPr>
              <w:t>Časté</w:t>
            </w:r>
          </w:p>
          <w:p w14:paraId="7D590365" w14:textId="77777777" w:rsidR="00CA2D0E" w:rsidRPr="00CB3C70" w:rsidRDefault="00CA2D0E" w:rsidP="003146E9">
            <w:pPr>
              <w:keepNext/>
              <w:rPr>
                <w:color w:val="000000" w:themeColor="text1"/>
              </w:rPr>
            </w:pPr>
          </w:p>
        </w:tc>
        <w:tc>
          <w:tcPr>
            <w:tcW w:w="0" w:type="auto"/>
            <w:tcBorders>
              <w:top w:val="single" w:sz="4" w:space="0" w:color="auto"/>
              <w:left w:val="single" w:sz="4" w:space="0" w:color="auto"/>
              <w:right w:val="single" w:sz="4" w:space="0" w:color="auto"/>
            </w:tcBorders>
          </w:tcPr>
          <w:p w14:paraId="5AE43EB0" w14:textId="77777777" w:rsidR="00CA2D0E" w:rsidRPr="00CB3C70" w:rsidRDefault="00CA2D0E" w:rsidP="003146E9">
            <w:pPr>
              <w:keepNext/>
              <w:rPr>
                <w:color w:val="000000" w:themeColor="text1"/>
              </w:rPr>
            </w:pPr>
            <w:r w:rsidRPr="00CB3C70">
              <w:rPr>
                <w:color w:val="000000" w:themeColor="text1"/>
              </w:rPr>
              <w:t>Tachykardia</w:t>
            </w:r>
          </w:p>
          <w:p w14:paraId="0145CFAA" w14:textId="77777777" w:rsidR="00CA2D0E" w:rsidRPr="00CB3C70" w:rsidRDefault="00CA2D0E" w:rsidP="003146E9">
            <w:pPr>
              <w:keepNext/>
              <w:rPr>
                <w:color w:val="000000" w:themeColor="text1"/>
              </w:rPr>
            </w:pPr>
          </w:p>
        </w:tc>
      </w:tr>
      <w:tr w:rsidR="00CA2D0E" w:rsidRPr="00CB3C70" w14:paraId="5DAF7C4F" w14:textId="77777777" w:rsidTr="0095181C">
        <w:trPr>
          <w:cantSplit/>
        </w:trPr>
        <w:tc>
          <w:tcPr>
            <w:tcW w:w="2628" w:type="dxa"/>
            <w:vMerge/>
            <w:tcBorders>
              <w:left w:val="single" w:sz="4" w:space="0" w:color="auto"/>
              <w:right w:val="single" w:sz="4" w:space="0" w:color="auto"/>
            </w:tcBorders>
          </w:tcPr>
          <w:p w14:paraId="1EF6BBF2" w14:textId="77777777" w:rsidR="00CA2D0E" w:rsidRPr="00CB3C70" w:rsidRDefault="00CA2D0E" w:rsidP="003146E9">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A94E915" w14:textId="77777777" w:rsidR="00CA2D0E" w:rsidRPr="00CB3C70" w:rsidRDefault="00CA2D0E" w:rsidP="003146E9">
            <w:pPr>
              <w:keepNext/>
              <w:rPr>
                <w:color w:val="000000" w:themeColor="text1"/>
              </w:rPr>
            </w:pPr>
            <w:r w:rsidRPr="00CB3C70">
              <w:rPr>
                <w:color w:val="000000" w:themeColor="text1"/>
              </w:rPr>
              <w:t>Menej časté</w:t>
            </w:r>
          </w:p>
          <w:p w14:paraId="3DBED758" w14:textId="77777777" w:rsidR="00CA2D0E" w:rsidRPr="00CB3C70" w:rsidRDefault="00CA2D0E" w:rsidP="003146E9">
            <w:pPr>
              <w:keepNext/>
              <w:rPr>
                <w:color w:val="000000" w:themeColor="text1"/>
              </w:rPr>
            </w:pPr>
          </w:p>
        </w:tc>
        <w:tc>
          <w:tcPr>
            <w:tcW w:w="0" w:type="auto"/>
            <w:tcBorders>
              <w:left w:val="single" w:sz="4" w:space="0" w:color="auto"/>
              <w:right w:val="single" w:sz="4" w:space="0" w:color="auto"/>
            </w:tcBorders>
          </w:tcPr>
          <w:p w14:paraId="5D58299A" w14:textId="77777777" w:rsidR="00CA2D0E" w:rsidRPr="00CB3C70" w:rsidRDefault="00CA2D0E" w:rsidP="003146E9">
            <w:pPr>
              <w:keepNext/>
              <w:autoSpaceDE w:val="0"/>
              <w:autoSpaceDN w:val="0"/>
              <w:adjustRightInd w:val="0"/>
              <w:rPr>
                <w:color w:val="000000" w:themeColor="text1"/>
              </w:rPr>
            </w:pPr>
            <w:r w:rsidRPr="00CB3C70">
              <w:rPr>
                <w:color w:val="000000" w:themeColor="text1"/>
              </w:rPr>
              <w:t>Infarkt myokardu</w:t>
            </w:r>
            <w:r w:rsidRPr="00CB3C70">
              <w:rPr>
                <w:color w:val="000000" w:themeColor="text1"/>
                <w:szCs w:val="20"/>
                <w:vertAlign w:val="superscript"/>
              </w:rPr>
              <w:t>1</w:t>
            </w:r>
            <w:r w:rsidRPr="00CB3C70">
              <w:rPr>
                <w:color w:val="000000" w:themeColor="text1"/>
              </w:rPr>
              <w:t>,</w:t>
            </w:r>
          </w:p>
          <w:p w14:paraId="1A40E299" w14:textId="77777777" w:rsidR="00CA2D0E" w:rsidRPr="00CB3C70" w:rsidRDefault="00CA2D0E" w:rsidP="003146E9">
            <w:pPr>
              <w:keepNext/>
              <w:autoSpaceDE w:val="0"/>
              <w:autoSpaceDN w:val="0"/>
              <w:adjustRightInd w:val="0"/>
              <w:rPr>
                <w:color w:val="000000" w:themeColor="text1"/>
              </w:rPr>
            </w:pPr>
            <w:r w:rsidRPr="00CB3C70">
              <w:rPr>
                <w:color w:val="000000" w:themeColor="text1"/>
              </w:rPr>
              <w:t>arytmia,</w:t>
            </w:r>
          </w:p>
          <w:p w14:paraId="4641BF67" w14:textId="77777777" w:rsidR="00CA2D0E" w:rsidRPr="00CB3C70" w:rsidRDefault="00CA2D0E" w:rsidP="003146E9">
            <w:pPr>
              <w:keepNext/>
              <w:rPr>
                <w:color w:val="000000" w:themeColor="text1"/>
              </w:rPr>
            </w:pPr>
            <w:r w:rsidRPr="00CB3C70">
              <w:rPr>
                <w:color w:val="000000" w:themeColor="text1"/>
              </w:rPr>
              <w:t>kongestívne srdcové zlyhanie</w:t>
            </w:r>
          </w:p>
          <w:p w14:paraId="6358B89E" w14:textId="77777777" w:rsidR="00CA2D0E" w:rsidRPr="00CB3C70" w:rsidRDefault="00CA2D0E" w:rsidP="003146E9">
            <w:pPr>
              <w:keepNext/>
              <w:rPr>
                <w:color w:val="000000" w:themeColor="text1"/>
              </w:rPr>
            </w:pPr>
          </w:p>
        </w:tc>
      </w:tr>
      <w:tr w:rsidR="00CA2D0E" w:rsidRPr="00CB3C70" w14:paraId="71792147" w14:textId="77777777" w:rsidTr="0095181C">
        <w:trPr>
          <w:cantSplit/>
        </w:trPr>
        <w:tc>
          <w:tcPr>
            <w:tcW w:w="2628" w:type="dxa"/>
            <w:vMerge/>
            <w:tcBorders>
              <w:left w:val="single" w:sz="4" w:space="0" w:color="auto"/>
              <w:bottom w:val="single" w:sz="4" w:space="0" w:color="auto"/>
              <w:right w:val="single" w:sz="4" w:space="0" w:color="auto"/>
            </w:tcBorders>
          </w:tcPr>
          <w:p w14:paraId="3040C6A8"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011DA59" w14:textId="77777777" w:rsidR="00CA2D0E" w:rsidRPr="00CB3C70" w:rsidRDefault="00CA2D0E" w:rsidP="00982118">
            <w:pPr>
              <w:rPr>
                <w:color w:val="000000" w:themeColor="text1"/>
              </w:rPr>
            </w:pPr>
            <w:r w:rsidRPr="00CB3C70">
              <w:rPr>
                <w:color w:val="000000" w:themeColor="text1"/>
              </w:rPr>
              <w:t>Zriedkavé</w:t>
            </w:r>
          </w:p>
          <w:p w14:paraId="07F24E78" w14:textId="77777777" w:rsidR="00CA2D0E" w:rsidRPr="00CB3C70" w:rsidRDefault="00CA2D0E" w:rsidP="00982118">
            <w:pPr>
              <w:rPr>
                <w:color w:val="000000" w:themeColor="text1"/>
              </w:rPr>
            </w:pPr>
          </w:p>
        </w:tc>
        <w:tc>
          <w:tcPr>
            <w:tcW w:w="0" w:type="auto"/>
            <w:tcBorders>
              <w:left w:val="single" w:sz="4" w:space="0" w:color="auto"/>
              <w:bottom w:val="single" w:sz="4" w:space="0" w:color="auto"/>
              <w:right w:val="single" w:sz="4" w:space="0" w:color="auto"/>
            </w:tcBorders>
          </w:tcPr>
          <w:p w14:paraId="75B905AA" w14:textId="77777777" w:rsidR="00CA2D0E" w:rsidRPr="00CB3C70" w:rsidRDefault="00CA2D0E" w:rsidP="00982118">
            <w:pPr>
              <w:rPr>
                <w:color w:val="000000" w:themeColor="text1"/>
              </w:rPr>
            </w:pPr>
            <w:r w:rsidRPr="00CB3C70">
              <w:rPr>
                <w:color w:val="000000" w:themeColor="text1"/>
              </w:rPr>
              <w:t>Zastavenie srdca</w:t>
            </w:r>
          </w:p>
          <w:p w14:paraId="561B542D" w14:textId="77777777" w:rsidR="00CA2D0E" w:rsidRPr="00CB3C70" w:rsidRDefault="00CA2D0E" w:rsidP="00982118">
            <w:pPr>
              <w:rPr>
                <w:color w:val="000000" w:themeColor="text1"/>
              </w:rPr>
            </w:pPr>
          </w:p>
        </w:tc>
      </w:tr>
      <w:tr w:rsidR="00CA2D0E" w:rsidRPr="00CB3C70" w14:paraId="0687690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EFEA651" w14:textId="77777777" w:rsidR="00CA2D0E" w:rsidRPr="00CB3C70" w:rsidRDefault="00CA2D0E" w:rsidP="00982118">
            <w:pPr>
              <w:rPr>
                <w:color w:val="000000" w:themeColor="text1"/>
              </w:rPr>
            </w:pPr>
            <w:r w:rsidRPr="00CB3C70">
              <w:rPr>
                <w:color w:val="000000" w:themeColor="text1"/>
              </w:rPr>
              <w:lastRenderedPageBreak/>
              <w:t>Poruchy ciev</w:t>
            </w:r>
          </w:p>
        </w:tc>
        <w:tc>
          <w:tcPr>
            <w:tcW w:w="1621" w:type="dxa"/>
            <w:tcBorders>
              <w:top w:val="single" w:sz="4" w:space="0" w:color="auto"/>
              <w:left w:val="single" w:sz="4" w:space="0" w:color="auto"/>
              <w:bottom w:val="single" w:sz="4" w:space="0" w:color="auto"/>
              <w:right w:val="single" w:sz="4" w:space="0" w:color="auto"/>
            </w:tcBorders>
          </w:tcPr>
          <w:p w14:paraId="1A3F3F47" w14:textId="77777777" w:rsidR="00CA2D0E" w:rsidRPr="00CB3C70" w:rsidRDefault="00CA2D0E" w:rsidP="00982118">
            <w:pPr>
              <w:rPr>
                <w:color w:val="000000" w:themeColor="text1"/>
              </w:rPr>
            </w:pPr>
            <w:r w:rsidRPr="00CB3C70">
              <w:rPr>
                <w:color w:val="000000" w:themeColor="text1"/>
              </w:rPr>
              <w:t>Časté</w:t>
            </w:r>
          </w:p>
          <w:p w14:paraId="076B5612"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3BD1AAC2" w14:textId="77777777" w:rsidR="00CA2D0E" w:rsidRPr="00CB3C70" w:rsidRDefault="00CA2D0E" w:rsidP="00982118">
            <w:pPr>
              <w:autoSpaceDE w:val="0"/>
              <w:autoSpaceDN w:val="0"/>
              <w:adjustRightInd w:val="0"/>
              <w:rPr>
                <w:color w:val="000000" w:themeColor="text1"/>
              </w:rPr>
            </w:pPr>
            <w:r w:rsidRPr="00CB3C70">
              <w:rPr>
                <w:color w:val="000000" w:themeColor="text1"/>
              </w:rPr>
              <w:t>Hypertenzia,</w:t>
            </w:r>
          </w:p>
          <w:p w14:paraId="7590B37C" w14:textId="77777777" w:rsidR="00CA2D0E" w:rsidRPr="00CB3C70" w:rsidRDefault="00CA2D0E" w:rsidP="00982118">
            <w:pPr>
              <w:autoSpaceDE w:val="0"/>
              <w:autoSpaceDN w:val="0"/>
              <w:adjustRightInd w:val="0"/>
              <w:rPr>
                <w:color w:val="000000" w:themeColor="text1"/>
              </w:rPr>
            </w:pPr>
            <w:r w:rsidRPr="00CB3C70">
              <w:rPr>
                <w:color w:val="000000" w:themeColor="text1"/>
              </w:rPr>
              <w:t>návaly horúčavy,</w:t>
            </w:r>
          </w:p>
          <w:p w14:paraId="4B42822C" w14:textId="77777777" w:rsidR="00CA2D0E" w:rsidRPr="00CB3C70" w:rsidRDefault="00CA2D0E" w:rsidP="00982118">
            <w:pPr>
              <w:rPr>
                <w:color w:val="000000" w:themeColor="text1"/>
              </w:rPr>
            </w:pPr>
            <w:r w:rsidRPr="00CB3C70">
              <w:rPr>
                <w:color w:val="000000" w:themeColor="text1"/>
              </w:rPr>
              <w:t>hematóm</w:t>
            </w:r>
          </w:p>
          <w:p w14:paraId="5188C200" w14:textId="77777777" w:rsidR="00CA2D0E" w:rsidRPr="00CB3C70" w:rsidRDefault="00CA2D0E" w:rsidP="00982118">
            <w:pPr>
              <w:rPr>
                <w:color w:val="000000" w:themeColor="text1"/>
              </w:rPr>
            </w:pPr>
          </w:p>
        </w:tc>
      </w:tr>
      <w:tr w:rsidR="00CA2D0E" w:rsidRPr="00CB3C70" w14:paraId="7ABD9047" w14:textId="77777777" w:rsidTr="0095181C">
        <w:trPr>
          <w:cantSplit/>
        </w:trPr>
        <w:tc>
          <w:tcPr>
            <w:tcW w:w="2628" w:type="dxa"/>
            <w:vMerge/>
            <w:tcBorders>
              <w:left w:val="single" w:sz="4" w:space="0" w:color="auto"/>
              <w:bottom w:val="single" w:sz="4" w:space="0" w:color="auto"/>
              <w:right w:val="single" w:sz="4" w:space="0" w:color="auto"/>
            </w:tcBorders>
          </w:tcPr>
          <w:p w14:paraId="13D5AC2E"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73B2ABE" w14:textId="77777777" w:rsidR="00CA2D0E" w:rsidRPr="00CB3C70" w:rsidRDefault="00CA2D0E" w:rsidP="00982118">
            <w:pPr>
              <w:rPr>
                <w:color w:val="000000" w:themeColor="text1"/>
              </w:rPr>
            </w:pPr>
            <w:r w:rsidRPr="00CB3C70">
              <w:rPr>
                <w:color w:val="000000" w:themeColor="text1"/>
              </w:rPr>
              <w:t>Menej časté</w:t>
            </w:r>
          </w:p>
        </w:tc>
        <w:tc>
          <w:tcPr>
            <w:tcW w:w="0" w:type="auto"/>
            <w:tcBorders>
              <w:left w:val="single" w:sz="4" w:space="0" w:color="auto"/>
              <w:bottom w:val="single" w:sz="4" w:space="0" w:color="auto"/>
              <w:right w:val="single" w:sz="4" w:space="0" w:color="auto"/>
            </w:tcBorders>
          </w:tcPr>
          <w:p w14:paraId="03E38030" w14:textId="77777777" w:rsidR="00CA2D0E" w:rsidRPr="00CB3C70" w:rsidRDefault="00CA2D0E" w:rsidP="00982118">
            <w:pPr>
              <w:autoSpaceDE w:val="0"/>
              <w:autoSpaceDN w:val="0"/>
              <w:adjustRightInd w:val="0"/>
              <w:rPr>
                <w:color w:val="000000" w:themeColor="text1"/>
              </w:rPr>
            </w:pPr>
            <w:r w:rsidRPr="00CB3C70">
              <w:rPr>
                <w:color w:val="000000" w:themeColor="text1"/>
              </w:rPr>
              <w:t>Aneuryzma aorty,</w:t>
            </w:r>
          </w:p>
          <w:p w14:paraId="49B957A7" w14:textId="77777777" w:rsidR="00CA2D0E" w:rsidRPr="00CB3C70" w:rsidRDefault="00CA2D0E" w:rsidP="00982118">
            <w:pPr>
              <w:autoSpaceDE w:val="0"/>
              <w:autoSpaceDN w:val="0"/>
              <w:adjustRightInd w:val="0"/>
              <w:rPr>
                <w:color w:val="000000" w:themeColor="text1"/>
              </w:rPr>
            </w:pPr>
            <w:r w:rsidRPr="00CB3C70">
              <w:rPr>
                <w:color w:val="000000" w:themeColor="text1"/>
              </w:rPr>
              <w:t>vaskulárna arteriálna oklúzia,</w:t>
            </w:r>
          </w:p>
          <w:p w14:paraId="66646D91" w14:textId="77777777" w:rsidR="00CA2D0E" w:rsidRPr="00CB3C70" w:rsidRDefault="00CA2D0E" w:rsidP="00982118">
            <w:pPr>
              <w:rPr>
                <w:color w:val="000000" w:themeColor="text1"/>
              </w:rPr>
            </w:pPr>
            <w:r w:rsidRPr="00CB3C70">
              <w:rPr>
                <w:color w:val="000000" w:themeColor="text1"/>
              </w:rPr>
              <w:t>tromboflebitída</w:t>
            </w:r>
          </w:p>
          <w:p w14:paraId="35CC53F4" w14:textId="77777777" w:rsidR="00CA2D0E" w:rsidRPr="00CB3C70" w:rsidDel="00B633E5" w:rsidRDefault="00CA2D0E" w:rsidP="00982118">
            <w:pPr>
              <w:autoSpaceDE w:val="0"/>
              <w:autoSpaceDN w:val="0"/>
              <w:adjustRightInd w:val="0"/>
              <w:rPr>
                <w:color w:val="000000" w:themeColor="text1"/>
              </w:rPr>
            </w:pPr>
          </w:p>
        </w:tc>
      </w:tr>
      <w:tr w:rsidR="00CA2D0E" w:rsidRPr="00CB3C70" w14:paraId="7E93A69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554EF6C"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Poruchy dýchacej sústavy, hrudníka a mediastína*</w:t>
            </w:r>
          </w:p>
        </w:tc>
        <w:tc>
          <w:tcPr>
            <w:tcW w:w="1621" w:type="dxa"/>
            <w:tcBorders>
              <w:top w:val="single" w:sz="4" w:space="0" w:color="auto"/>
              <w:left w:val="single" w:sz="4" w:space="0" w:color="auto"/>
              <w:bottom w:val="single" w:sz="4" w:space="0" w:color="auto"/>
              <w:right w:val="single" w:sz="4" w:space="0" w:color="auto"/>
            </w:tcBorders>
          </w:tcPr>
          <w:p w14:paraId="3671F759" w14:textId="77777777" w:rsidR="00CA2D0E" w:rsidRPr="00CB3C70" w:rsidRDefault="00CA2D0E" w:rsidP="00982118">
            <w:pPr>
              <w:keepNext/>
              <w:rPr>
                <w:color w:val="000000" w:themeColor="text1"/>
              </w:rPr>
            </w:pPr>
            <w:r w:rsidRPr="00CB3C70">
              <w:rPr>
                <w:color w:val="000000" w:themeColor="text1"/>
              </w:rPr>
              <w:t>Časté</w:t>
            </w:r>
          </w:p>
          <w:p w14:paraId="4D2AE780" w14:textId="77777777" w:rsidR="00CA2D0E" w:rsidRPr="00CB3C70" w:rsidRDefault="00CA2D0E"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01FFEEFF"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Astma,</w:t>
            </w:r>
          </w:p>
          <w:p w14:paraId="528069C7"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dyspnoe,</w:t>
            </w:r>
          </w:p>
          <w:p w14:paraId="2366D987"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kašeľ</w:t>
            </w:r>
          </w:p>
          <w:p w14:paraId="3BB3DF8B" w14:textId="77777777" w:rsidR="00CA2D0E" w:rsidRPr="00CB3C70" w:rsidRDefault="00CA2D0E" w:rsidP="00982118">
            <w:pPr>
              <w:keepNext/>
              <w:rPr>
                <w:color w:val="000000" w:themeColor="text1"/>
              </w:rPr>
            </w:pPr>
          </w:p>
        </w:tc>
      </w:tr>
      <w:tr w:rsidR="00CA2D0E" w:rsidRPr="00CB3C70" w14:paraId="022D870C" w14:textId="77777777" w:rsidTr="0095181C">
        <w:trPr>
          <w:cantSplit/>
        </w:trPr>
        <w:tc>
          <w:tcPr>
            <w:tcW w:w="2628" w:type="dxa"/>
            <w:vMerge/>
            <w:tcBorders>
              <w:left w:val="single" w:sz="4" w:space="0" w:color="auto"/>
              <w:right w:val="single" w:sz="4" w:space="0" w:color="auto"/>
            </w:tcBorders>
          </w:tcPr>
          <w:p w14:paraId="016BF469" w14:textId="77777777" w:rsidR="00CA2D0E" w:rsidRPr="00CB3C70" w:rsidRDefault="00CA2D0E" w:rsidP="00982118">
            <w:pPr>
              <w:keepNext/>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58C211C" w14:textId="77777777" w:rsidR="00CA2D0E" w:rsidRPr="00CB3C70" w:rsidRDefault="00CA2D0E" w:rsidP="00982118">
            <w:pPr>
              <w:keepNext/>
              <w:rPr>
                <w:color w:val="000000" w:themeColor="text1"/>
              </w:rPr>
            </w:pPr>
            <w:r w:rsidRPr="00CB3C70">
              <w:rPr>
                <w:color w:val="000000" w:themeColor="text1"/>
              </w:rPr>
              <w:t>Menej časté</w:t>
            </w:r>
          </w:p>
          <w:p w14:paraId="0BDEF529" w14:textId="77777777" w:rsidR="00CA2D0E" w:rsidRPr="00CB3C70" w:rsidRDefault="00CA2D0E" w:rsidP="00982118">
            <w:pPr>
              <w:keepNext/>
              <w:rPr>
                <w:color w:val="000000" w:themeColor="text1"/>
              </w:rPr>
            </w:pPr>
          </w:p>
        </w:tc>
        <w:tc>
          <w:tcPr>
            <w:tcW w:w="0" w:type="auto"/>
            <w:tcBorders>
              <w:left w:val="single" w:sz="4" w:space="0" w:color="auto"/>
              <w:right w:val="single" w:sz="4" w:space="0" w:color="auto"/>
            </w:tcBorders>
          </w:tcPr>
          <w:p w14:paraId="036FD78A"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Pľúcna embólia</w:t>
            </w:r>
            <w:r w:rsidRPr="00CB3C70">
              <w:rPr>
                <w:color w:val="000000" w:themeColor="text1"/>
                <w:vertAlign w:val="superscript"/>
              </w:rPr>
              <w:t>1</w:t>
            </w:r>
            <w:r w:rsidRPr="00CB3C70">
              <w:rPr>
                <w:color w:val="000000" w:themeColor="text1"/>
              </w:rPr>
              <w:t>,</w:t>
            </w:r>
          </w:p>
          <w:p w14:paraId="74AC7659"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intersticiálna pľúcna choroba,</w:t>
            </w:r>
          </w:p>
          <w:p w14:paraId="17453925"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chronická obštrukčná choroba pľúc,</w:t>
            </w:r>
          </w:p>
          <w:p w14:paraId="55AE0599" w14:textId="77777777" w:rsidR="00CA2D0E" w:rsidRPr="00CB3C70" w:rsidRDefault="00CA2D0E" w:rsidP="00982118">
            <w:pPr>
              <w:keepNext/>
              <w:autoSpaceDE w:val="0"/>
              <w:autoSpaceDN w:val="0"/>
              <w:adjustRightInd w:val="0"/>
              <w:rPr>
                <w:color w:val="000000" w:themeColor="text1"/>
              </w:rPr>
            </w:pPr>
            <w:r w:rsidRPr="00CB3C70">
              <w:rPr>
                <w:color w:val="000000" w:themeColor="text1"/>
              </w:rPr>
              <w:t>pneumonitída,</w:t>
            </w:r>
          </w:p>
          <w:p w14:paraId="1019B186" w14:textId="77777777" w:rsidR="00B85445" w:rsidRPr="00CB3C70" w:rsidRDefault="00B85445" w:rsidP="00B85445">
            <w:pPr>
              <w:autoSpaceDE w:val="0"/>
              <w:autoSpaceDN w:val="0"/>
              <w:adjustRightInd w:val="0"/>
              <w:rPr>
                <w:color w:val="000000" w:themeColor="text1"/>
              </w:rPr>
            </w:pPr>
            <w:r w:rsidRPr="00CB3C70">
              <w:rPr>
                <w:color w:val="000000" w:themeColor="text1"/>
              </w:rPr>
              <w:t>pleurálny výpotok</w:t>
            </w:r>
            <w:r w:rsidRPr="00CB3C70">
              <w:rPr>
                <w:color w:val="000000" w:themeColor="text1"/>
                <w:vertAlign w:val="superscript"/>
              </w:rPr>
              <w:t>1</w:t>
            </w:r>
          </w:p>
          <w:p w14:paraId="44BC2D95" w14:textId="77777777" w:rsidR="00CA2D0E" w:rsidRPr="00CB3C70" w:rsidRDefault="00CA2D0E" w:rsidP="00982118">
            <w:pPr>
              <w:keepNext/>
              <w:autoSpaceDE w:val="0"/>
              <w:autoSpaceDN w:val="0"/>
              <w:adjustRightInd w:val="0"/>
              <w:rPr>
                <w:color w:val="000000" w:themeColor="text1"/>
              </w:rPr>
            </w:pPr>
          </w:p>
        </w:tc>
      </w:tr>
      <w:tr w:rsidR="00CA2D0E" w:rsidRPr="00CB3C70" w14:paraId="0E5FA4DF" w14:textId="77777777" w:rsidTr="0095181C">
        <w:trPr>
          <w:cantSplit/>
        </w:trPr>
        <w:tc>
          <w:tcPr>
            <w:tcW w:w="2628" w:type="dxa"/>
            <w:vMerge/>
            <w:tcBorders>
              <w:left w:val="single" w:sz="4" w:space="0" w:color="auto"/>
              <w:bottom w:val="single" w:sz="4" w:space="0" w:color="auto"/>
              <w:right w:val="single" w:sz="4" w:space="0" w:color="auto"/>
            </w:tcBorders>
          </w:tcPr>
          <w:p w14:paraId="27A289A3" w14:textId="77777777" w:rsidR="00CA2D0E" w:rsidRPr="00CB3C70" w:rsidRDefault="00CA2D0E" w:rsidP="00982118">
            <w:pPr>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187077D" w14:textId="77777777" w:rsidR="00CA2D0E" w:rsidRPr="00CB3C70" w:rsidRDefault="00CA2D0E" w:rsidP="00982118">
            <w:pPr>
              <w:rPr>
                <w:color w:val="000000" w:themeColor="text1"/>
              </w:rPr>
            </w:pPr>
            <w:r w:rsidRPr="00CB3C70">
              <w:rPr>
                <w:color w:val="000000" w:themeColor="text1"/>
              </w:rPr>
              <w:t>Zriedkavé</w:t>
            </w:r>
          </w:p>
          <w:p w14:paraId="543705A6" w14:textId="77777777" w:rsidR="00CA2D0E" w:rsidRPr="00CB3C70" w:rsidRDefault="00CA2D0E" w:rsidP="00982118">
            <w:pPr>
              <w:rPr>
                <w:color w:val="000000" w:themeColor="text1"/>
              </w:rPr>
            </w:pPr>
          </w:p>
        </w:tc>
        <w:tc>
          <w:tcPr>
            <w:tcW w:w="0" w:type="auto"/>
            <w:tcBorders>
              <w:left w:val="single" w:sz="4" w:space="0" w:color="auto"/>
              <w:bottom w:val="single" w:sz="4" w:space="0" w:color="auto"/>
              <w:right w:val="single" w:sz="4" w:space="0" w:color="auto"/>
            </w:tcBorders>
          </w:tcPr>
          <w:p w14:paraId="5DE096D5" w14:textId="77777777" w:rsidR="00CA2D0E" w:rsidRPr="00CB3C70" w:rsidRDefault="00CA2D0E" w:rsidP="00982118">
            <w:pPr>
              <w:autoSpaceDE w:val="0"/>
              <w:autoSpaceDN w:val="0"/>
              <w:adjustRightInd w:val="0"/>
              <w:rPr>
                <w:color w:val="000000" w:themeColor="text1"/>
              </w:rPr>
            </w:pPr>
            <w:r w:rsidRPr="00CB3C70">
              <w:rPr>
                <w:color w:val="000000" w:themeColor="text1"/>
              </w:rPr>
              <w:t>Pľúcna fibróza</w:t>
            </w:r>
            <w:r w:rsidRPr="00CB3C70">
              <w:rPr>
                <w:color w:val="000000" w:themeColor="text1"/>
                <w:vertAlign w:val="superscript"/>
              </w:rPr>
              <w:t>1</w:t>
            </w:r>
            <w:r w:rsidRPr="00CB3C70">
              <w:rPr>
                <w:color w:val="000000" w:themeColor="text1"/>
              </w:rPr>
              <w:t>,</w:t>
            </w:r>
          </w:p>
          <w:p w14:paraId="0C0747F1" w14:textId="77777777" w:rsidR="00CA2D0E" w:rsidRPr="00CB3C70" w:rsidRDefault="00CA2D0E" w:rsidP="00982118">
            <w:pPr>
              <w:autoSpaceDE w:val="0"/>
              <w:autoSpaceDN w:val="0"/>
              <w:adjustRightInd w:val="0"/>
              <w:rPr>
                <w:color w:val="000000" w:themeColor="text1"/>
              </w:rPr>
            </w:pPr>
          </w:p>
        </w:tc>
      </w:tr>
      <w:tr w:rsidR="00CA2D0E" w:rsidRPr="00CB3C70" w14:paraId="44A7D7E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644BAF5" w14:textId="77777777" w:rsidR="00CA2D0E" w:rsidRPr="00CB3C70" w:rsidRDefault="00CA2D0E" w:rsidP="00982118">
            <w:pPr>
              <w:rPr>
                <w:color w:val="000000" w:themeColor="text1"/>
              </w:rPr>
            </w:pPr>
            <w:r w:rsidRPr="00CB3C70">
              <w:rPr>
                <w:color w:val="000000" w:themeColor="text1"/>
              </w:rPr>
              <w:t>Poruchy gastrointestinálneho traktu</w:t>
            </w:r>
          </w:p>
        </w:tc>
        <w:tc>
          <w:tcPr>
            <w:tcW w:w="1621" w:type="dxa"/>
            <w:tcBorders>
              <w:top w:val="single" w:sz="4" w:space="0" w:color="auto"/>
              <w:left w:val="single" w:sz="4" w:space="0" w:color="auto"/>
              <w:bottom w:val="single" w:sz="4" w:space="0" w:color="auto"/>
              <w:right w:val="single" w:sz="4" w:space="0" w:color="auto"/>
            </w:tcBorders>
          </w:tcPr>
          <w:p w14:paraId="15C50879" w14:textId="77777777" w:rsidR="00CA2D0E" w:rsidRPr="00CB3C70" w:rsidRDefault="00CA2D0E" w:rsidP="00982118">
            <w:pPr>
              <w:rPr>
                <w:color w:val="000000" w:themeColor="text1"/>
              </w:rPr>
            </w:pPr>
            <w:r w:rsidRPr="00CB3C70">
              <w:rPr>
                <w:color w:val="000000" w:themeColor="text1"/>
              </w:rPr>
              <w:t>Veľmi časté</w:t>
            </w:r>
          </w:p>
          <w:p w14:paraId="42E2B7AA"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0EACC6F5" w14:textId="77777777" w:rsidR="00CA2D0E" w:rsidRPr="00CB3C70" w:rsidRDefault="00CA2D0E" w:rsidP="00982118">
            <w:pPr>
              <w:autoSpaceDE w:val="0"/>
              <w:autoSpaceDN w:val="0"/>
              <w:adjustRightInd w:val="0"/>
              <w:rPr>
                <w:color w:val="000000" w:themeColor="text1"/>
              </w:rPr>
            </w:pPr>
            <w:r w:rsidRPr="00CB3C70">
              <w:rPr>
                <w:color w:val="000000" w:themeColor="text1"/>
              </w:rPr>
              <w:t>Bolesť brucha,</w:t>
            </w:r>
          </w:p>
          <w:p w14:paraId="15596273" w14:textId="77777777" w:rsidR="00CA2D0E" w:rsidRPr="00CB3C70" w:rsidRDefault="00B85445" w:rsidP="00982118">
            <w:pPr>
              <w:autoSpaceDE w:val="0"/>
              <w:autoSpaceDN w:val="0"/>
              <w:adjustRightInd w:val="0"/>
              <w:rPr>
                <w:color w:val="000000" w:themeColor="text1"/>
              </w:rPr>
            </w:pPr>
            <w:r w:rsidRPr="00CB3C70">
              <w:rPr>
                <w:color w:val="000000" w:themeColor="text1"/>
              </w:rPr>
              <w:t xml:space="preserve">nauzea </w:t>
            </w:r>
            <w:r w:rsidR="00CA2D0E" w:rsidRPr="00CB3C70">
              <w:rPr>
                <w:color w:val="000000" w:themeColor="text1"/>
              </w:rPr>
              <w:t>a</w:t>
            </w:r>
            <w:r w:rsidRPr="00CB3C70">
              <w:rPr>
                <w:color w:val="000000" w:themeColor="text1"/>
              </w:rPr>
              <w:t> </w:t>
            </w:r>
            <w:r w:rsidR="00CA2D0E" w:rsidRPr="00CB3C70">
              <w:rPr>
                <w:color w:val="000000" w:themeColor="text1"/>
              </w:rPr>
              <w:t>vracanie</w:t>
            </w:r>
          </w:p>
          <w:p w14:paraId="21228728" w14:textId="77777777" w:rsidR="00CA2D0E" w:rsidRPr="00CB3C70" w:rsidRDefault="00CA2D0E" w:rsidP="00982118">
            <w:pPr>
              <w:rPr>
                <w:color w:val="000000" w:themeColor="text1"/>
              </w:rPr>
            </w:pPr>
          </w:p>
        </w:tc>
      </w:tr>
      <w:tr w:rsidR="00CA2D0E" w:rsidRPr="00CB3C70" w14:paraId="68108D53" w14:textId="77777777" w:rsidTr="0095181C">
        <w:trPr>
          <w:cantSplit/>
        </w:trPr>
        <w:tc>
          <w:tcPr>
            <w:tcW w:w="2628" w:type="dxa"/>
            <w:vMerge/>
            <w:tcBorders>
              <w:left w:val="single" w:sz="4" w:space="0" w:color="auto"/>
              <w:right w:val="single" w:sz="4" w:space="0" w:color="auto"/>
            </w:tcBorders>
          </w:tcPr>
          <w:p w14:paraId="7612B8F8"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74EEC31" w14:textId="77777777" w:rsidR="00CA2D0E" w:rsidRPr="00CB3C70" w:rsidRDefault="00CA2D0E" w:rsidP="00982118">
            <w:pPr>
              <w:rPr>
                <w:color w:val="000000" w:themeColor="text1"/>
              </w:rPr>
            </w:pPr>
            <w:r w:rsidRPr="00CB3C70">
              <w:rPr>
                <w:color w:val="000000" w:themeColor="text1"/>
              </w:rPr>
              <w:t>Časté</w:t>
            </w:r>
          </w:p>
          <w:p w14:paraId="39C7F56F"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471F70CD" w14:textId="77777777" w:rsidR="00CA2D0E" w:rsidRPr="00CB3C70" w:rsidRDefault="00CA2D0E" w:rsidP="00982118">
            <w:pPr>
              <w:autoSpaceDE w:val="0"/>
              <w:autoSpaceDN w:val="0"/>
              <w:adjustRightInd w:val="0"/>
              <w:rPr>
                <w:color w:val="000000" w:themeColor="text1"/>
              </w:rPr>
            </w:pPr>
            <w:r w:rsidRPr="00CB3C70">
              <w:rPr>
                <w:color w:val="000000" w:themeColor="text1"/>
              </w:rPr>
              <w:t>Gastrointestinálna hemorágia,</w:t>
            </w:r>
          </w:p>
          <w:p w14:paraId="1C373B45" w14:textId="77777777" w:rsidR="00CA2D0E" w:rsidRPr="00CB3C70" w:rsidRDefault="00CA2D0E" w:rsidP="00982118">
            <w:pPr>
              <w:autoSpaceDE w:val="0"/>
              <w:autoSpaceDN w:val="0"/>
              <w:adjustRightInd w:val="0"/>
              <w:rPr>
                <w:color w:val="000000" w:themeColor="text1"/>
              </w:rPr>
            </w:pPr>
            <w:r w:rsidRPr="00CB3C70">
              <w:rPr>
                <w:color w:val="000000" w:themeColor="text1"/>
              </w:rPr>
              <w:t>dyspepsia,</w:t>
            </w:r>
          </w:p>
          <w:p w14:paraId="0DE994E5" w14:textId="77777777" w:rsidR="00CA2D0E" w:rsidRPr="00CB3C70" w:rsidRDefault="00CA2D0E" w:rsidP="00982118">
            <w:pPr>
              <w:autoSpaceDE w:val="0"/>
              <w:autoSpaceDN w:val="0"/>
              <w:adjustRightInd w:val="0"/>
              <w:rPr>
                <w:color w:val="000000" w:themeColor="text1"/>
              </w:rPr>
            </w:pPr>
            <w:r w:rsidRPr="00CB3C70">
              <w:rPr>
                <w:color w:val="000000" w:themeColor="text1"/>
              </w:rPr>
              <w:t>gastroezofageálna refluxná choroba,</w:t>
            </w:r>
          </w:p>
          <w:p w14:paraId="5501CBF7" w14:textId="77777777" w:rsidR="00CA2D0E" w:rsidRPr="00CB3C70" w:rsidRDefault="00CA2D0E" w:rsidP="00982118">
            <w:pPr>
              <w:autoSpaceDE w:val="0"/>
              <w:autoSpaceDN w:val="0"/>
              <w:adjustRightInd w:val="0"/>
              <w:rPr>
                <w:color w:val="000000" w:themeColor="text1"/>
              </w:rPr>
            </w:pPr>
            <w:r w:rsidRPr="00CB3C70">
              <w:rPr>
                <w:color w:val="000000" w:themeColor="text1"/>
              </w:rPr>
              <w:t>Sjögrenov syndróm</w:t>
            </w:r>
          </w:p>
          <w:p w14:paraId="40FA941A" w14:textId="77777777" w:rsidR="00CA2D0E" w:rsidRPr="00CB3C70" w:rsidRDefault="00CA2D0E" w:rsidP="00982118">
            <w:pPr>
              <w:autoSpaceDE w:val="0"/>
              <w:autoSpaceDN w:val="0"/>
              <w:adjustRightInd w:val="0"/>
              <w:rPr>
                <w:color w:val="000000" w:themeColor="text1"/>
              </w:rPr>
            </w:pPr>
          </w:p>
        </w:tc>
      </w:tr>
      <w:tr w:rsidR="00CA2D0E" w:rsidRPr="00CB3C70" w14:paraId="0B37161E" w14:textId="77777777" w:rsidTr="0095181C">
        <w:trPr>
          <w:cantSplit/>
        </w:trPr>
        <w:tc>
          <w:tcPr>
            <w:tcW w:w="2628" w:type="dxa"/>
            <w:vMerge/>
            <w:tcBorders>
              <w:left w:val="single" w:sz="4" w:space="0" w:color="auto"/>
              <w:right w:val="single" w:sz="4" w:space="0" w:color="auto"/>
            </w:tcBorders>
          </w:tcPr>
          <w:p w14:paraId="5E0A87DC"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50AF38A" w14:textId="77777777" w:rsidR="00CA2D0E" w:rsidRPr="00CB3C70" w:rsidRDefault="00CA2D0E" w:rsidP="00982118">
            <w:pPr>
              <w:rPr>
                <w:color w:val="000000" w:themeColor="text1"/>
              </w:rPr>
            </w:pPr>
            <w:r w:rsidRPr="00CB3C70">
              <w:rPr>
                <w:color w:val="000000" w:themeColor="text1"/>
              </w:rPr>
              <w:t>Menej časté</w:t>
            </w:r>
          </w:p>
          <w:p w14:paraId="202DCF33"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187297BE" w14:textId="77777777" w:rsidR="00CA2D0E" w:rsidRPr="00CB3C70" w:rsidRDefault="00CA2D0E" w:rsidP="00982118">
            <w:pPr>
              <w:autoSpaceDE w:val="0"/>
              <w:autoSpaceDN w:val="0"/>
              <w:adjustRightInd w:val="0"/>
              <w:rPr>
                <w:color w:val="000000" w:themeColor="text1"/>
              </w:rPr>
            </w:pPr>
            <w:r w:rsidRPr="00CB3C70">
              <w:rPr>
                <w:color w:val="000000" w:themeColor="text1"/>
              </w:rPr>
              <w:t>Pankreatitída,</w:t>
            </w:r>
          </w:p>
          <w:p w14:paraId="7F34210C" w14:textId="77777777" w:rsidR="00CA2D0E" w:rsidRPr="00CB3C70" w:rsidRDefault="00CA2D0E" w:rsidP="00982118">
            <w:pPr>
              <w:autoSpaceDE w:val="0"/>
              <w:autoSpaceDN w:val="0"/>
              <w:adjustRightInd w:val="0"/>
              <w:rPr>
                <w:color w:val="000000" w:themeColor="text1"/>
              </w:rPr>
            </w:pPr>
            <w:r w:rsidRPr="00CB3C70">
              <w:rPr>
                <w:color w:val="000000" w:themeColor="text1"/>
              </w:rPr>
              <w:t>dysfágia,</w:t>
            </w:r>
          </w:p>
          <w:p w14:paraId="0DE4BF13" w14:textId="77777777" w:rsidR="00CA2D0E" w:rsidRPr="00CB3C70" w:rsidRDefault="00CA2D0E" w:rsidP="00982118">
            <w:pPr>
              <w:autoSpaceDE w:val="0"/>
              <w:autoSpaceDN w:val="0"/>
              <w:adjustRightInd w:val="0"/>
              <w:rPr>
                <w:color w:val="000000" w:themeColor="text1"/>
              </w:rPr>
            </w:pPr>
            <w:r w:rsidRPr="00CB3C70">
              <w:rPr>
                <w:color w:val="000000" w:themeColor="text1"/>
              </w:rPr>
              <w:t>opuch tváre</w:t>
            </w:r>
          </w:p>
          <w:p w14:paraId="1B82FD2B" w14:textId="77777777" w:rsidR="00CA2D0E" w:rsidRPr="00CB3C70" w:rsidRDefault="00CA2D0E" w:rsidP="00982118">
            <w:pPr>
              <w:autoSpaceDE w:val="0"/>
              <w:autoSpaceDN w:val="0"/>
              <w:adjustRightInd w:val="0"/>
              <w:rPr>
                <w:color w:val="000000" w:themeColor="text1"/>
              </w:rPr>
            </w:pPr>
          </w:p>
        </w:tc>
      </w:tr>
      <w:tr w:rsidR="00CA2D0E" w:rsidRPr="00CB3C70" w14:paraId="30510937" w14:textId="77777777" w:rsidTr="0095181C">
        <w:trPr>
          <w:cantSplit/>
        </w:trPr>
        <w:tc>
          <w:tcPr>
            <w:tcW w:w="2628" w:type="dxa"/>
            <w:vMerge/>
            <w:tcBorders>
              <w:left w:val="single" w:sz="4" w:space="0" w:color="auto"/>
              <w:bottom w:val="single" w:sz="4" w:space="0" w:color="auto"/>
              <w:right w:val="single" w:sz="4" w:space="0" w:color="auto"/>
            </w:tcBorders>
          </w:tcPr>
          <w:p w14:paraId="5B5838EA"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28C55CD" w14:textId="77777777" w:rsidR="00CA2D0E" w:rsidRPr="00CB3C70" w:rsidRDefault="00CA2D0E" w:rsidP="00982118">
            <w:pPr>
              <w:rPr>
                <w:color w:val="000000" w:themeColor="text1"/>
              </w:rPr>
            </w:pPr>
            <w:r w:rsidRPr="00CB3C70">
              <w:rPr>
                <w:color w:val="000000" w:themeColor="text1"/>
              </w:rPr>
              <w:t>Zriedkavé</w:t>
            </w:r>
          </w:p>
          <w:p w14:paraId="3CC48FC9" w14:textId="77777777" w:rsidR="00CA2D0E" w:rsidRPr="00CB3C70" w:rsidRDefault="00CA2D0E" w:rsidP="00982118">
            <w:pPr>
              <w:rPr>
                <w:color w:val="000000" w:themeColor="text1"/>
              </w:rPr>
            </w:pPr>
          </w:p>
        </w:tc>
        <w:tc>
          <w:tcPr>
            <w:tcW w:w="0" w:type="auto"/>
            <w:tcBorders>
              <w:left w:val="single" w:sz="4" w:space="0" w:color="auto"/>
              <w:bottom w:val="single" w:sz="4" w:space="0" w:color="auto"/>
              <w:right w:val="single" w:sz="4" w:space="0" w:color="auto"/>
            </w:tcBorders>
          </w:tcPr>
          <w:p w14:paraId="5BCCE497" w14:textId="77777777" w:rsidR="00B85445" w:rsidRPr="00CB3C70" w:rsidRDefault="00B85445" w:rsidP="00B85445">
            <w:pPr>
              <w:autoSpaceDE w:val="0"/>
              <w:autoSpaceDN w:val="0"/>
              <w:adjustRightInd w:val="0"/>
              <w:rPr>
                <w:color w:val="000000" w:themeColor="text1"/>
              </w:rPr>
            </w:pPr>
            <w:r w:rsidRPr="00CB3C70">
              <w:rPr>
                <w:color w:val="000000" w:themeColor="text1"/>
              </w:rPr>
              <w:t>Intestinálna perforácia</w:t>
            </w:r>
            <w:r w:rsidRPr="00CB3C70">
              <w:rPr>
                <w:color w:val="000000" w:themeColor="text1"/>
                <w:vertAlign w:val="superscript"/>
              </w:rPr>
              <w:t>1</w:t>
            </w:r>
          </w:p>
          <w:p w14:paraId="5E6A5523" w14:textId="77777777" w:rsidR="00CA2D0E" w:rsidRPr="00CB3C70" w:rsidRDefault="00CA2D0E" w:rsidP="00982118">
            <w:pPr>
              <w:autoSpaceDE w:val="0"/>
              <w:autoSpaceDN w:val="0"/>
              <w:adjustRightInd w:val="0"/>
              <w:rPr>
                <w:color w:val="000000" w:themeColor="text1"/>
              </w:rPr>
            </w:pPr>
          </w:p>
        </w:tc>
      </w:tr>
      <w:tr w:rsidR="00CA2D0E" w:rsidRPr="00CB3C70" w14:paraId="7935A76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FDB533B" w14:textId="77777777" w:rsidR="00CA2D0E" w:rsidRPr="00CB3C70" w:rsidRDefault="00CA2D0E" w:rsidP="00982118">
            <w:pPr>
              <w:rPr>
                <w:color w:val="000000" w:themeColor="text1"/>
              </w:rPr>
            </w:pPr>
            <w:r w:rsidRPr="00CB3C70">
              <w:rPr>
                <w:color w:val="000000" w:themeColor="text1"/>
              </w:rPr>
              <w:t>Poruchy pečene a žlčových ciest*</w:t>
            </w:r>
          </w:p>
        </w:tc>
        <w:tc>
          <w:tcPr>
            <w:tcW w:w="1621" w:type="dxa"/>
            <w:tcBorders>
              <w:top w:val="single" w:sz="4" w:space="0" w:color="auto"/>
              <w:left w:val="single" w:sz="4" w:space="0" w:color="auto"/>
              <w:bottom w:val="single" w:sz="4" w:space="0" w:color="auto"/>
              <w:right w:val="single" w:sz="4" w:space="0" w:color="auto"/>
            </w:tcBorders>
          </w:tcPr>
          <w:p w14:paraId="0C14C685" w14:textId="77777777" w:rsidR="00CA2D0E" w:rsidRPr="00CB3C70" w:rsidRDefault="00CA2D0E" w:rsidP="00982118">
            <w:pPr>
              <w:rPr>
                <w:color w:val="000000" w:themeColor="text1"/>
              </w:rPr>
            </w:pPr>
            <w:r w:rsidRPr="00CB3C70">
              <w:rPr>
                <w:color w:val="000000" w:themeColor="text1"/>
              </w:rPr>
              <w:t>Veľmi časté</w:t>
            </w:r>
          </w:p>
          <w:p w14:paraId="141085C1" w14:textId="77777777" w:rsidR="00CA2D0E" w:rsidRPr="00CB3C70" w:rsidRDefault="00CA2D0E" w:rsidP="00982118">
            <w:pPr>
              <w:rPr>
                <w:color w:val="000000" w:themeColor="text1"/>
              </w:rPr>
            </w:pPr>
          </w:p>
        </w:tc>
        <w:tc>
          <w:tcPr>
            <w:tcW w:w="0" w:type="auto"/>
            <w:tcBorders>
              <w:top w:val="single" w:sz="4" w:space="0" w:color="auto"/>
              <w:left w:val="single" w:sz="4" w:space="0" w:color="auto"/>
              <w:right w:val="single" w:sz="4" w:space="0" w:color="auto"/>
            </w:tcBorders>
          </w:tcPr>
          <w:p w14:paraId="58E801BF" w14:textId="77777777" w:rsidR="00CA2D0E" w:rsidRPr="00CB3C70" w:rsidRDefault="00CA2D0E" w:rsidP="00982118">
            <w:pPr>
              <w:rPr>
                <w:color w:val="000000" w:themeColor="text1"/>
              </w:rPr>
            </w:pPr>
            <w:r w:rsidRPr="00CB3C70">
              <w:rPr>
                <w:color w:val="000000" w:themeColor="text1"/>
              </w:rPr>
              <w:t>Zvýšenie hladín pečeňových enzýmov</w:t>
            </w:r>
          </w:p>
          <w:p w14:paraId="5797E4E9" w14:textId="77777777" w:rsidR="00CA2D0E" w:rsidRPr="00CB3C70" w:rsidRDefault="00CA2D0E" w:rsidP="00982118">
            <w:pPr>
              <w:rPr>
                <w:color w:val="000000" w:themeColor="text1"/>
              </w:rPr>
            </w:pPr>
          </w:p>
        </w:tc>
      </w:tr>
      <w:tr w:rsidR="00CA2D0E" w:rsidRPr="00CB3C70" w14:paraId="53CFAC55" w14:textId="77777777" w:rsidTr="0095181C">
        <w:trPr>
          <w:cantSplit/>
        </w:trPr>
        <w:tc>
          <w:tcPr>
            <w:tcW w:w="2628" w:type="dxa"/>
            <w:vMerge/>
            <w:tcBorders>
              <w:left w:val="single" w:sz="4" w:space="0" w:color="auto"/>
              <w:right w:val="single" w:sz="4" w:space="0" w:color="auto"/>
            </w:tcBorders>
          </w:tcPr>
          <w:p w14:paraId="1A63A4FC"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BBD228C" w14:textId="77777777" w:rsidR="00CA2D0E" w:rsidRPr="00CB3C70" w:rsidRDefault="00CA2D0E" w:rsidP="00982118">
            <w:pPr>
              <w:rPr>
                <w:color w:val="000000" w:themeColor="text1"/>
              </w:rPr>
            </w:pPr>
            <w:r w:rsidRPr="00CB3C70">
              <w:rPr>
                <w:color w:val="000000" w:themeColor="text1"/>
              </w:rPr>
              <w:t>Menej časté</w:t>
            </w:r>
          </w:p>
          <w:p w14:paraId="21E34E3F"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283D8441" w14:textId="77777777" w:rsidR="00CA2D0E" w:rsidRPr="00CB3C70" w:rsidRDefault="00CA2D0E" w:rsidP="00982118">
            <w:pPr>
              <w:rPr>
                <w:color w:val="000000" w:themeColor="text1"/>
              </w:rPr>
            </w:pPr>
            <w:r w:rsidRPr="00CB3C70">
              <w:rPr>
                <w:color w:val="000000" w:themeColor="text1"/>
              </w:rPr>
              <w:t>Zápal žlčníka a žlčové kamene,</w:t>
            </w:r>
          </w:p>
          <w:p w14:paraId="5B078262" w14:textId="77777777" w:rsidR="00CA2D0E" w:rsidRPr="00CB3C70" w:rsidRDefault="00CA2D0E" w:rsidP="00982118">
            <w:pPr>
              <w:rPr>
                <w:color w:val="000000" w:themeColor="text1"/>
              </w:rPr>
            </w:pPr>
            <w:r w:rsidRPr="00CB3C70">
              <w:rPr>
                <w:color w:val="000000" w:themeColor="text1"/>
              </w:rPr>
              <w:t>steatóza pečene,</w:t>
            </w:r>
          </w:p>
          <w:p w14:paraId="4A21E276" w14:textId="77777777" w:rsidR="00CA2D0E" w:rsidRPr="00CB3C70" w:rsidRDefault="00CA2D0E" w:rsidP="00982118">
            <w:pPr>
              <w:rPr>
                <w:color w:val="000000" w:themeColor="text1"/>
              </w:rPr>
            </w:pPr>
            <w:r w:rsidRPr="00CB3C70">
              <w:rPr>
                <w:color w:val="000000" w:themeColor="text1"/>
              </w:rPr>
              <w:t>zvýšenie hladiny bilirubínu v krvi</w:t>
            </w:r>
          </w:p>
          <w:p w14:paraId="10F9A22F" w14:textId="77777777" w:rsidR="00CA2D0E" w:rsidRPr="00CB3C70" w:rsidRDefault="00CA2D0E" w:rsidP="00982118">
            <w:pPr>
              <w:rPr>
                <w:color w:val="000000" w:themeColor="text1"/>
              </w:rPr>
            </w:pPr>
          </w:p>
        </w:tc>
      </w:tr>
      <w:tr w:rsidR="00CA2D0E" w:rsidRPr="00CB3C70" w14:paraId="64AF7B82" w14:textId="77777777" w:rsidTr="0095181C">
        <w:trPr>
          <w:cantSplit/>
        </w:trPr>
        <w:tc>
          <w:tcPr>
            <w:tcW w:w="2628" w:type="dxa"/>
            <w:vMerge/>
            <w:tcBorders>
              <w:left w:val="single" w:sz="4" w:space="0" w:color="auto"/>
              <w:right w:val="single" w:sz="4" w:space="0" w:color="auto"/>
            </w:tcBorders>
          </w:tcPr>
          <w:p w14:paraId="611308C0"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2439FB8" w14:textId="77777777" w:rsidR="00CA2D0E" w:rsidRPr="00CB3C70" w:rsidRDefault="00CA2D0E" w:rsidP="00982118">
            <w:pPr>
              <w:rPr>
                <w:color w:val="000000" w:themeColor="text1"/>
              </w:rPr>
            </w:pPr>
            <w:r w:rsidRPr="00CB3C70">
              <w:rPr>
                <w:color w:val="000000" w:themeColor="text1"/>
              </w:rPr>
              <w:t>Zriedkavé</w:t>
            </w:r>
          </w:p>
          <w:p w14:paraId="675313E2"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792EAE39" w14:textId="77777777" w:rsidR="00CA2D0E" w:rsidRPr="00CB3C70" w:rsidRDefault="00CA2D0E" w:rsidP="00982118">
            <w:pPr>
              <w:rPr>
                <w:color w:val="000000" w:themeColor="text1"/>
              </w:rPr>
            </w:pPr>
            <w:r w:rsidRPr="00CB3C70">
              <w:rPr>
                <w:color w:val="000000" w:themeColor="text1"/>
              </w:rPr>
              <w:t>Hepatitída</w:t>
            </w:r>
          </w:p>
          <w:p w14:paraId="0EDEBAD8" w14:textId="77777777" w:rsidR="00CA2D0E" w:rsidRPr="00CB3C70" w:rsidRDefault="00CA2D0E" w:rsidP="00982118">
            <w:pPr>
              <w:rPr>
                <w:color w:val="000000" w:themeColor="text1"/>
              </w:rPr>
            </w:pPr>
            <w:r w:rsidRPr="00CB3C70">
              <w:rPr>
                <w:color w:val="000000" w:themeColor="text1"/>
              </w:rPr>
              <w:t>reaktivácia hepatitídy B</w:t>
            </w:r>
            <w:r w:rsidRPr="00CB3C70">
              <w:rPr>
                <w:color w:val="000000" w:themeColor="text1"/>
                <w:vertAlign w:val="superscript"/>
              </w:rPr>
              <w:t>1</w:t>
            </w:r>
          </w:p>
          <w:p w14:paraId="11B2A6F2" w14:textId="77777777" w:rsidR="00CA2D0E" w:rsidRPr="00CB3C70" w:rsidRDefault="00CA2D0E" w:rsidP="00982118">
            <w:pPr>
              <w:rPr>
                <w:color w:val="000000" w:themeColor="text1"/>
              </w:rPr>
            </w:pPr>
            <w:r w:rsidRPr="00CB3C70">
              <w:rPr>
                <w:color w:val="000000" w:themeColor="text1"/>
              </w:rPr>
              <w:t>autoimunitná hepatitída</w:t>
            </w:r>
            <w:r w:rsidRPr="00CB3C70">
              <w:rPr>
                <w:color w:val="000000" w:themeColor="text1"/>
                <w:vertAlign w:val="superscript"/>
              </w:rPr>
              <w:t>1</w:t>
            </w:r>
          </w:p>
          <w:p w14:paraId="0DBB476B" w14:textId="77777777" w:rsidR="00CA2D0E" w:rsidRPr="00CB3C70" w:rsidRDefault="00CA2D0E" w:rsidP="00982118">
            <w:pPr>
              <w:rPr>
                <w:color w:val="000000" w:themeColor="text1"/>
              </w:rPr>
            </w:pPr>
          </w:p>
        </w:tc>
      </w:tr>
      <w:tr w:rsidR="00CA2D0E" w:rsidRPr="00CB3C70" w14:paraId="655DF788" w14:textId="77777777" w:rsidTr="0095181C">
        <w:trPr>
          <w:cantSplit/>
        </w:trPr>
        <w:tc>
          <w:tcPr>
            <w:tcW w:w="2628" w:type="dxa"/>
            <w:vMerge/>
            <w:tcBorders>
              <w:left w:val="single" w:sz="4" w:space="0" w:color="auto"/>
              <w:bottom w:val="single" w:sz="4" w:space="0" w:color="auto"/>
              <w:right w:val="single" w:sz="4" w:space="0" w:color="auto"/>
            </w:tcBorders>
          </w:tcPr>
          <w:p w14:paraId="3B220770"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3842C08" w14:textId="77777777" w:rsidR="00CA2D0E" w:rsidRPr="00CB3C70" w:rsidRDefault="00CA2D0E" w:rsidP="00982118">
            <w:pPr>
              <w:rPr>
                <w:color w:val="000000" w:themeColor="text1"/>
              </w:rPr>
            </w:pPr>
            <w:r w:rsidRPr="00CB3C70">
              <w:rPr>
                <w:color w:val="000000" w:themeColor="text1"/>
              </w:rPr>
              <w:t>Neznáme</w:t>
            </w:r>
          </w:p>
          <w:p w14:paraId="2099E84E" w14:textId="77777777" w:rsidR="00CA2D0E" w:rsidRPr="00CB3C70" w:rsidRDefault="00CA2D0E" w:rsidP="00982118">
            <w:pPr>
              <w:rPr>
                <w:color w:val="000000" w:themeColor="text1"/>
              </w:rPr>
            </w:pPr>
          </w:p>
        </w:tc>
        <w:tc>
          <w:tcPr>
            <w:tcW w:w="0" w:type="auto"/>
            <w:tcBorders>
              <w:left w:val="single" w:sz="4" w:space="0" w:color="auto"/>
              <w:bottom w:val="single" w:sz="4" w:space="0" w:color="auto"/>
              <w:right w:val="single" w:sz="4" w:space="0" w:color="auto"/>
            </w:tcBorders>
          </w:tcPr>
          <w:p w14:paraId="4B71B10E" w14:textId="77777777" w:rsidR="00CA2D0E" w:rsidRPr="00CB3C70" w:rsidRDefault="00CA2D0E" w:rsidP="00982118">
            <w:pPr>
              <w:rPr>
                <w:color w:val="000000" w:themeColor="text1"/>
              </w:rPr>
            </w:pPr>
            <w:r w:rsidRPr="00CB3C70">
              <w:rPr>
                <w:color w:val="000000" w:themeColor="text1"/>
              </w:rPr>
              <w:t>Zlyhanie pečene</w:t>
            </w:r>
            <w:r w:rsidRPr="00CB3C70">
              <w:rPr>
                <w:color w:val="000000" w:themeColor="text1"/>
                <w:vertAlign w:val="superscript"/>
              </w:rPr>
              <w:t>1</w:t>
            </w:r>
          </w:p>
          <w:p w14:paraId="63A2532E" w14:textId="77777777" w:rsidR="00CA2D0E" w:rsidRPr="00CB3C70" w:rsidRDefault="00CA2D0E" w:rsidP="00982118">
            <w:pPr>
              <w:rPr>
                <w:color w:val="000000" w:themeColor="text1"/>
              </w:rPr>
            </w:pPr>
          </w:p>
        </w:tc>
      </w:tr>
      <w:tr w:rsidR="00CA2D0E" w:rsidRPr="00CB3C70" w14:paraId="5E36281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0EE04DB" w14:textId="77777777" w:rsidR="00CA2D0E" w:rsidRPr="00CB3C70" w:rsidRDefault="00CA2D0E" w:rsidP="00982118">
            <w:pPr>
              <w:keepNext/>
              <w:rPr>
                <w:color w:val="000000" w:themeColor="text1"/>
              </w:rPr>
            </w:pPr>
            <w:r w:rsidRPr="00CB3C70">
              <w:rPr>
                <w:color w:val="000000" w:themeColor="text1"/>
              </w:rPr>
              <w:t>Poruchy kože a podkožného tkaniva</w:t>
            </w:r>
          </w:p>
        </w:tc>
        <w:tc>
          <w:tcPr>
            <w:tcW w:w="1621" w:type="dxa"/>
            <w:tcBorders>
              <w:top w:val="single" w:sz="4" w:space="0" w:color="auto"/>
              <w:left w:val="single" w:sz="4" w:space="0" w:color="auto"/>
              <w:bottom w:val="single" w:sz="4" w:space="0" w:color="auto"/>
              <w:right w:val="single" w:sz="4" w:space="0" w:color="auto"/>
            </w:tcBorders>
          </w:tcPr>
          <w:p w14:paraId="263D2758" w14:textId="77777777" w:rsidR="00CA2D0E" w:rsidRPr="00CB3C70" w:rsidRDefault="00CA2D0E" w:rsidP="00982118">
            <w:pPr>
              <w:keepNext/>
              <w:rPr>
                <w:color w:val="000000" w:themeColor="text1"/>
              </w:rPr>
            </w:pPr>
            <w:r w:rsidRPr="00CB3C70">
              <w:rPr>
                <w:color w:val="000000" w:themeColor="text1"/>
              </w:rPr>
              <w:t>Veľmi časté</w:t>
            </w:r>
          </w:p>
          <w:p w14:paraId="131B1005" w14:textId="77777777" w:rsidR="00CA2D0E" w:rsidRPr="00CB3C70" w:rsidRDefault="00CA2D0E"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10425A60" w14:textId="77777777" w:rsidR="00CA2D0E" w:rsidRPr="00CB3C70" w:rsidRDefault="00B70328" w:rsidP="00982118">
            <w:pPr>
              <w:keepNext/>
              <w:rPr>
                <w:color w:val="000000" w:themeColor="text1"/>
              </w:rPr>
            </w:pPr>
            <w:r w:rsidRPr="00CB3C70">
              <w:rPr>
                <w:color w:val="000000" w:themeColor="text1"/>
              </w:rPr>
              <w:t>Vyrážka (vrátane exfoliatívnej vyrážky)</w:t>
            </w:r>
          </w:p>
          <w:p w14:paraId="5C91BE16" w14:textId="77777777" w:rsidR="00CA2D0E" w:rsidRPr="00CB3C70" w:rsidRDefault="00CA2D0E" w:rsidP="00982118">
            <w:pPr>
              <w:keepNext/>
              <w:rPr>
                <w:color w:val="000000" w:themeColor="text1"/>
              </w:rPr>
            </w:pPr>
          </w:p>
        </w:tc>
      </w:tr>
      <w:tr w:rsidR="00CA2D0E" w:rsidRPr="00CB3C70" w14:paraId="12927105" w14:textId="77777777" w:rsidTr="0095181C">
        <w:trPr>
          <w:cantSplit/>
        </w:trPr>
        <w:tc>
          <w:tcPr>
            <w:tcW w:w="2628" w:type="dxa"/>
            <w:vMerge/>
            <w:tcBorders>
              <w:left w:val="single" w:sz="4" w:space="0" w:color="auto"/>
              <w:right w:val="single" w:sz="4" w:space="0" w:color="auto"/>
            </w:tcBorders>
          </w:tcPr>
          <w:p w14:paraId="5EACA284"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FE38995" w14:textId="77777777" w:rsidR="00CA2D0E" w:rsidRPr="00CB3C70" w:rsidRDefault="00CA2D0E" w:rsidP="00982118">
            <w:pPr>
              <w:keepNext/>
              <w:rPr>
                <w:color w:val="000000" w:themeColor="text1"/>
              </w:rPr>
            </w:pPr>
            <w:r w:rsidRPr="00CB3C70">
              <w:rPr>
                <w:color w:val="000000" w:themeColor="text1"/>
              </w:rPr>
              <w:t>Časté</w:t>
            </w:r>
          </w:p>
          <w:p w14:paraId="7721D49E" w14:textId="77777777" w:rsidR="00CA2D0E" w:rsidRPr="00CB3C70" w:rsidRDefault="00CA2D0E" w:rsidP="00982118">
            <w:pPr>
              <w:keepNext/>
              <w:rPr>
                <w:color w:val="000000" w:themeColor="text1"/>
              </w:rPr>
            </w:pPr>
          </w:p>
        </w:tc>
        <w:tc>
          <w:tcPr>
            <w:tcW w:w="0" w:type="auto"/>
            <w:tcBorders>
              <w:left w:val="single" w:sz="4" w:space="0" w:color="auto"/>
              <w:right w:val="single" w:sz="4" w:space="0" w:color="auto"/>
            </w:tcBorders>
          </w:tcPr>
          <w:p w14:paraId="67E6BA24" w14:textId="77777777" w:rsidR="00CA2D0E" w:rsidRPr="00CB3C70" w:rsidRDefault="00CA2D0E" w:rsidP="00982118">
            <w:pPr>
              <w:keepNext/>
              <w:rPr>
                <w:color w:val="000000" w:themeColor="text1"/>
              </w:rPr>
            </w:pPr>
            <w:r w:rsidRPr="00CB3C70">
              <w:rPr>
                <w:color w:val="000000" w:themeColor="text1"/>
              </w:rPr>
              <w:t>Zhoršenie alebo novovzplanutie psoriázy (vrátane palmoplantárnej pustulárnej psoriázy)</w:t>
            </w:r>
            <w:r w:rsidRPr="00CB3C70">
              <w:rPr>
                <w:color w:val="000000" w:themeColor="text1"/>
                <w:vertAlign w:val="superscript"/>
              </w:rPr>
              <w:t>1</w:t>
            </w:r>
            <w:r w:rsidRPr="00CB3C70">
              <w:rPr>
                <w:color w:val="000000" w:themeColor="text1"/>
              </w:rPr>
              <w:t>,</w:t>
            </w:r>
          </w:p>
          <w:p w14:paraId="197FE3F4" w14:textId="77777777" w:rsidR="00CA2D0E" w:rsidRPr="00CB3C70" w:rsidRDefault="00CA2D0E" w:rsidP="00982118">
            <w:pPr>
              <w:keepNext/>
              <w:rPr>
                <w:color w:val="000000" w:themeColor="text1"/>
              </w:rPr>
            </w:pPr>
            <w:r w:rsidRPr="00CB3C70">
              <w:rPr>
                <w:color w:val="000000" w:themeColor="text1"/>
              </w:rPr>
              <w:t>žihľavka,</w:t>
            </w:r>
          </w:p>
          <w:p w14:paraId="5A58B831" w14:textId="77777777" w:rsidR="00CA2D0E" w:rsidRPr="00CB3C70" w:rsidRDefault="00CA2D0E" w:rsidP="00982118">
            <w:pPr>
              <w:keepNext/>
              <w:rPr>
                <w:color w:val="000000" w:themeColor="text1"/>
              </w:rPr>
            </w:pPr>
            <w:r w:rsidRPr="00CB3C70">
              <w:rPr>
                <w:color w:val="000000" w:themeColor="text1"/>
              </w:rPr>
              <w:t>tvorba modrín (vrátane purpury),</w:t>
            </w:r>
          </w:p>
          <w:p w14:paraId="189F249E" w14:textId="77777777" w:rsidR="00CA2D0E" w:rsidRPr="00CB3C70" w:rsidRDefault="00CA2D0E" w:rsidP="00982118">
            <w:pPr>
              <w:keepNext/>
              <w:rPr>
                <w:color w:val="000000" w:themeColor="text1"/>
              </w:rPr>
            </w:pPr>
            <w:r w:rsidRPr="00CB3C70">
              <w:rPr>
                <w:color w:val="000000" w:themeColor="text1"/>
              </w:rPr>
              <w:t>dermatitída (vrátane ekzému),</w:t>
            </w:r>
          </w:p>
          <w:p w14:paraId="2C4C7BB2" w14:textId="77777777" w:rsidR="00CA2D0E" w:rsidRPr="00CB3C70" w:rsidRDefault="00CA2D0E" w:rsidP="00982118">
            <w:pPr>
              <w:keepNext/>
              <w:rPr>
                <w:color w:val="000000" w:themeColor="text1"/>
              </w:rPr>
            </w:pPr>
            <w:r w:rsidRPr="00CB3C70">
              <w:rPr>
                <w:color w:val="000000" w:themeColor="text1"/>
              </w:rPr>
              <w:t>onychoklázia,</w:t>
            </w:r>
          </w:p>
          <w:p w14:paraId="0D321B48" w14:textId="77777777" w:rsidR="00CA2D0E" w:rsidRPr="00CB3C70" w:rsidRDefault="00CA2D0E" w:rsidP="00982118">
            <w:pPr>
              <w:keepNext/>
              <w:rPr>
                <w:color w:val="000000" w:themeColor="text1"/>
              </w:rPr>
            </w:pPr>
            <w:r w:rsidRPr="00CB3C70">
              <w:rPr>
                <w:color w:val="000000" w:themeColor="text1"/>
              </w:rPr>
              <w:t>hyperhidróza,</w:t>
            </w:r>
          </w:p>
          <w:p w14:paraId="564D54CC" w14:textId="77777777" w:rsidR="00CA2D0E" w:rsidRPr="00CB3C70" w:rsidRDefault="00CA2D0E" w:rsidP="00982118">
            <w:pPr>
              <w:keepNext/>
              <w:rPr>
                <w:color w:val="000000" w:themeColor="text1"/>
              </w:rPr>
            </w:pPr>
            <w:r w:rsidRPr="00CB3C70">
              <w:rPr>
                <w:color w:val="000000" w:themeColor="text1"/>
              </w:rPr>
              <w:t>alopécia</w:t>
            </w:r>
            <w:r w:rsidRPr="00CB3C70">
              <w:rPr>
                <w:color w:val="000000" w:themeColor="text1"/>
                <w:vertAlign w:val="superscript"/>
              </w:rPr>
              <w:t>1</w:t>
            </w:r>
            <w:r w:rsidRPr="00CB3C70">
              <w:rPr>
                <w:color w:val="000000" w:themeColor="text1"/>
              </w:rPr>
              <w:t>,</w:t>
            </w:r>
          </w:p>
          <w:p w14:paraId="6FBB066D" w14:textId="77777777" w:rsidR="00CA2D0E" w:rsidRPr="00CB3C70" w:rsidRDefault="00CA2D0E" w:rsidP="00982118">
            <w:pPr>
              <w:keepNext/>
              <w:rPr>
                <w:color w:val="000000" w:themeColor="text1"/>
              </w:rPr>
            </w:pPr>
            <w:r w:rsidRPr="00CB3C70">
              <w:rPr>
                <w:color w:val="000000" w:themeColor="text1"/>
              </w:rPr>
              <w:t>svrbenie</w:t>
            </w:r>
          </w:p>
          <w:p w14:paraId="74F26826" w14:textId="77777777" w:rsidR="00CA2D0E" w:rsidRPr="00CB3C70" w:rsidRDefault="00CA2D0E" w:rsidP="00982118">
            <w:pPr>
              <w:keepNext/>
              <w:rPr>
                <w:color w:val="000000" w:themeColor="text1"/>
              </w:rPr>
            </w:pPr>
          </w:p>
        </w:tc>
      </w:tr>
      <w:tr w:rsidR="00CA2D0E" w:rsidRPr="00CB3C70" w14:paraId="35A2CF28" w14:textId="77777777" w:rsidTr="0095181C">
        <w:trPr>
          <w:cantSplit/>
        </w:trPr>
        <w:tc>
          <w:tcPr>
            <w:tcW w:w="2628" w:type="dxa"/>
            <w:vMerge/>
            <w:tcBorders>
              <w:left w:val="single" w:sz="4" w:space="0" w:color="auto"/>
              <w:right w:val="single" w:sz="4" w:space="0" w:color="auto"/>
            </w:tcBorders>
          </w:tcPr>
          <w:p w14:paraId="17067FFF"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F690F6F" w14:textId="77777777" w:rsidR="00CA2D0E" w:rsidRPr="00CB3C70" w:rsidRDefault="00CA2D0E" w:rsidP="00982118">
            <w:pPr>
              <w:keepNext/>
              <w:rPr>
                <w:color w:val="000000" w:themeColor="text1"/>
              </w:rPr>
            </w:pPr>
            <w:r w:rsidRPr="00CB3C70">
              <w:rPr>
                <w:color w:val="000000" w:themeColor="text1"/>
              </w:rPr>
              <w:t>Menej časté</w:t>
            </w:r>
          </w:p>
          <w:p w14:paraId="2C81FF33" w14:textId="77777777" w:rsidR="00CA2D0E" w:rsidRPr="00CB3C70" w:rsidRDefault="00CA2D0E" w:rsidP="00982118">
            <w:pPr>
              <w:keepNext/>
              <w:rPr>
                <w:color w:val="000000" w:themeColor="text1"/>
              </w:rPr>
            </w:pPr>
          </w:p>
        </w:tc>
        <w:tc>
          <w:tcPr>
            <w:tcW w:w="0" w:type="auto"/>
            <w:tcBorders>
              <w:left w:val="single" w:sz="4" w:space="0" w:color="auto"/>
              <w:right w:val="single" w:sz="4" w:space="0" w:color="auto"/>
            </w:tcBorders>
          </w:tcPr>
          <w:p w14:paraId="12281455" w14:textId="77777777" w:rsidR="00CA2D0E" w:rsidRPr="00CB3C70" w:rsidRDefault="00CA2D0E" w:rsidP="00982118">
            <w:pPr>
              <w:keepNext/>
              <w:rPr>
                <w:color w:val="000000" w:themeColor="text1"/>
              </w:rPr>
            </w:pPr>
            <w:r w:rsidRPr="00CB3C70">
              <w:rPr>
                <w:color w:val="000000" w:themeColor="text1"/>
              </w:rPr>
              <w:t>Nočné potenie,</w:t>
            </w:r>
          </w:p>
          <w:p w14:paraId="26A0BB53" w14:textId="77777777" w:rsidR="00CA2D0E" w:rsidRPr="00CB3C70" w:rsidRDefault="00CA2D0E" w:rsidP="00982118">
            <w:pPr>
              <w:keepNext/>
              <w:rPr>
                <w:color w:val="000000" w:themeColor="text1"/>
              </w:rPr>
            </w:pPr>
            <w:r w:rsidRPr="00CB3C70">
              <w:rPr>
                <w:color w:val="000000" w:themeColor="text1"/>
              </w:rPr>
              <w:t>jazvy</w:t>
            </w:r>
          </w:p>
          <w:p w14:paraId="7F3F2CB3" w14:textId="77777777" w:rsidR="00CA2D0E" w:rsidRPr="00CB3C70" w:rsidRDefault="00CA2D0E" w:rsidP="00982118">
            <w:pPr>
              <w:keepNext/>
              <w:rPr>
                <w:color w:val="000000" w:themeColor="text1"/>
              </w:rPr>
            </w:pPr>
          </w:p>
        </w:tc>
      </w:tr>
      <w:tr w:rsidR="00CA2D0E" w:rsidRPr="00CB3C70" w14:paraId="09C7656A" w14:textId="77777777" w:rsidTr="0095181C">
        <w:trPr>
          <w:cantSplit/>
        </w:trPr>
        <w:tc>
          <w:tcPr>
            <w:tcW w:w="2628" w:type="dxa"/>
            <w:vMerge/>
            <w:tcBorders>
              <w:left w:val="single" w:sz="4" w:space="0" w:color="auto"/>
              <w:right w:val="single" w:sz="4" w:space="0" w:color="auto"/>
            </w:tcBorders>
          </w:tcPr>
          <w:p w14:paraId="41F1FC63" w14:textId="77777777" w:rsidR="00CA2D0E" w:rsidRPr="00CB3C70" w:rsidRDefault="00CA2D0E"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B6C270C" w14:textId="77777777" w:rsidR="00CA2D0E" w:rsidRPr="00CB3C70" w:rsidRDefault="00CA2D0E" w:rsidP="00982118">
            <w:pPr>
              <w:keepNext/>
              <w:rPr>
                <w:color w:val="000000" w:themeColor="text1"/>
              </w:rPr>
            </w:pPr>
            <w:r w:rsidRPr="00CB3C70">
              <w:rPr>
                <w:color w:val="000000" w:themeColor="text1"/>
              </w:rPr>
              <w:t>Zriedkavé</w:t>
            </w:r>
          </w:p>
          <w:p w14:paraId="7F22E354" w14:textId="77777777" w:rsidR="00CA2D0E" w:rsidRPr="00CB3C70" w:rsidRDefault="00CA2D0E" w:rsidP="00982118">
            <w:pPr>
              <w:keepNext/>
              <w:rPr>
                <w:color w:val="000000" w:themeColor="text1"/>
              </w:rPr>
            </w:pPr>
          </w:p>
        </w:tc>
        <w:tc>
          <w:tcPr>
            <w:tcW w:w="0" w:type="auto"/>
            <w:tcBorders>
              <w:left w:val="single" w:sz="4" w:space="0" w:color="auto"/>
              <w:right w:val="single" w:sz="4" w:space="0" w:color="auto"/>
            </w:tcBorders>
          </w:tcPr>
          <w:p w14:paraId="787803F9" w14:textId="77777777" w:rsidR="00CA2D0E" w:rsidRPr="00CB3C70" w:rsidRDefault="00CA2D0E" w:rsidP="00982118">
            <w:pPr>
              <w:keepNext/>
              <w:rPr>
                <w:color w:val="000000" w:themeColor="text1"/>
              </w:rPr>
            </w:pPr>
            <w:r w:rsidRPr="00CB3C70">
              <w:rPr>
                <w:color w:val="000000" w:themeColor="text1"/>
              </w:rPr>
              <w:t>Multiformný erytém</w:t>
            </w:r>
            <w:r w:rsidRPr="00CB3C70">
              <w:rPr>
                <w:color w:val="000000" w:themeColor="text1"/>
                <w:vertAlign w:val="superscript"/>
              </w:rPr>
              <w:t>1</w:t>
            </w:r>
            <w:r w:rsidRPr="00CB3C70">
              <w:rPr>
                <w:color w:val="000000" w:themeColor="text1"/>
              </w:rPr>
              <w:t>,</w:t>
            </w:r>
          </w:p>
          <w:p w14:paraId="2F3D6E67" w14:textId="77777777" w:rsidR="00CA2D0E" w:rsidRPr="00CB3C70" w:rsidRDefault="00CA2D0E" w:rsidP="00982118">
            <w:pPr>
              <w:keepNext/>
              <w:rPr>
                <w:color w:val="000000" w:themeColor="text1"/>
              </w:rPr>
            </w:pPr>
            <w:r w:rsidRPr="00CB3C70">
              <w:rPr>
                <w:color w:val="000000" w:themeColor="text1"/>
              </w:rPr>
              <w:t>Stevens</w:t>
            </w:r>
            <w:r w:rsidR="00B85445" w:rsidRPr="00CB3C70">
              <w:rPr>
                <w:color w:val="000000" w:themeColor="text1"/>
              </w:rPr>
              <w:t>ov</w:t>
            </w:r>
            <w:r w:rsidRPr="00CB3C70">
              <w:rPr>
                <w:color w:val="000000" w:themeColor="text1"/>
              </w:rPr>
              <w:noBreakHyphen/>
              <w:t>Johnsonov syndróm</w:t>
            </w:r>
            <w:r w:rsidRPr="00CB3C70">
              <w:rPr>
                <w:color w:val="000000" w:themeColor="text1"/>
                <w:vertAlign w:val="superscript"/>
              </w:rPr>
              <w:t>1</w:t>
            </w:r>
            <w:r w:rsidRPr="00CB3C70">
              <w:rPr>
                <w:color w:val="000000" w:themeColor="text1"/>
              </w:rPr>
              <w:t>,</w:t>
            </w:r>
          </w:p>
          <w:p w14:paraId="62C14480" w14:textId="77777777" w:rsidR="00CA2D0E" w:rsidRPr="00CB3C70" w:rsidRDefault="00CA2D0E" w:rsidP="00982118">
            <w:pPr>
              <w:keepNext/>
              <w:rPr>
                <w:color w:val="000000" w:themeColor="text1"/>
              </w:rPr>
            </w:pPr>
            <w:r w:rsidRPr="00CB3C70">
              <w:rPr>
                <w:color w:val="000000" w:themeColor="text1"/>
              </w:rPr>
              <w:t>angioedém</w:t>
            </w:r>
            <w:r w:rsidRPr="00CB3C70">
              <w:rPr>
                <w:color w:val="000000" w:themeColor="text1"/>
                <w:vertAlign w:val="superscript"/>
              </w:rPr>
              <w:t>1</w:t>
            </w:r>
            <w:r w:rsidRPr="00CB3C70">
              <w:rPr>
                <w:color w:val="000000" w:themeColor="text1"/>
              </w:rPr>
              <w:t>,</w:t>
            </w:r>
          </w:p>
          <w:p w14:paraId="2B6DCF99" w14:textId="77777777" w:rsidR="00CA2D0E" w:rsidRPr="00CB3C70" w:rsidRDefault="00CA2D0E" w:rsidP="00982118">
            <w:pPr>
              <w:keepNext/>
              <w:rPr>
                <w:color w:val="000000" w:themeColor="text1"/>
              </w:rPr>
            </w:pPr>
            <w:r w:rsidRPr="00CB3C70">
              <w:rPr>
                <w:color w:val="000000" w:themeColor="text1"/>
              </w:rPr>
              <w:t>kutánna vaskulitída</w:t>
            </w:r>
            <w:r w:rsidRPr="00CB3C70">
              <w:rPr>
                <w:color w:val="000000" w:themeColor="text1"/>
                <w:vertAlign w:val="superscript"/>
              </w:rPr>
              <w:t>1</w:t>
            </w:r>
            <w:r w:rsidRPr="00CB3C70">
              <w:rPr>
                <w:color w:val="000000" w:themeColor="text1"/>
              </w:rPr>
              <w:t>,</w:t>
            </w:r>
          </w:p>
          <w:p w14:paraId="2EC1E60B" w14:textId="77777777" w:rsidR="00151BF0" w:rsidRPr="00CB3C70" w:rsidRDefault="00151BF0" w:rsidP="00982118">
            <w:pPr>
              <w:rPr>
                <w:color w:val="000000" w:themeColor="text1"/>
              </w:rPr>
            </w:pPr>
            <w:r w:rsidRPr="00CB3C70">
              <w:rPr>
                <w:color w:val="000000" w:themeColor="text1"/>
              </w:rPr>
              <w:t>lichenoidná kožná reakcia</w:t>
            </w:r>
            <w:r w:rsidRPr="00CB3C70">
              <w:rPr>
                <w:color w:val="000000" w:themeColor="text1"/>
                <w:vertAlign w:val="superscript"/>
              </w:rPr>
              <w:t>1</w:t>
            </w:r>
          </w:p>
          <w:p w14:paraId="5FA2F615" w14:textId="77777777" w:rsidR="00CA2D0E" w:rsidRPr="00CB3C70" w:rsidRDefault="00CA2D0E" w:rsidP="00982118">
            <w:pPr>
              <w:keepNext/>
              <w:rPr>
                <w:color w:val="000000" w:themeColor="text1"/>
              </w:rPr>
            </w:pPr>
          </w:p>
        </w:tc>
      </w:tr>
      <w:tr w:rsidR="00CA2D0E" w:rsidRPr="00CB3C70" w14:paraId="4D7F10EC" w14:textId="77777777" w:rsidTr="0095181C">
        <w:trPr>
          <w:cantSplit/>
        </w:trPr>
        <w:tc>
          <w:tcPr>
            <w:tcW w:w="2628" w:type="dxa"/>
            <w:vMerge/>
            <w:tcBorders>
              <w:left w:val="single" w:sz="4" w:space="0" w:color="auto"/>
              <w:bottom w:val="single" w:sz="4" w:space="0" w:color="auto"/>
              <w:right w:val="single" w:sz="4" w:space="0" w:color="auto"/>
            </w:tcBorders>
          </w:tcPr>
          <w:p w14:paraId="418A488F"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10E6080" w14:textId="77777777" w:rsidR="00CA2D0E" w:rsidRPr="00CB3C70" w:rsidRDefault="00CA2D0E" w:rsidP="00982118">
            <w:pPr>
              <w:rPr>
                <w:color w:val="000000" w:themeColor="text1"/>
              </w:rPr>
            </w:pPr>
            <w:r w:rsidRPr="00CB3C70">
              <w:rPr>
                <w:color w:val="000000" w:themeColor="text1"/>
              </w:rPr>
              <w:t>Neznáme</w:t>
            </w:r>
          </w:p>
        </w:tc>
        <w:tc>
          <w:tcPr>
            <w:tcW w:w="0" w:type="auto"/>
            <w:tcBorders>
              <w:left w:val="single" w:sz="4" w:space="0" w:color="auto"/>
              <w:bottom w:val="single" w:sz="4" w:space="0" w:color="auto"/>
              <w:right w:val="single" w:sz="4" w:space="0" w:color="auto"/>
            </w:tcBorders>
          </w:tcPr>
          <w:p w14:paraId="4F990470" w14:textId="77777777" w:rsidR="00CA2D0E" w:rsidRPr="00CB3C70" w:rsidRDefault="00CA2D0E" w:rsidP="00982118">
            <w:pPr>
              <w:rPr>
                <w:color w:val="000000" w:themeColor="text1"/>
              </w:rPr>
            </w:pPr>
            <w:r w:rsidRPr="00CB3C70">
              <w:rPr>
                <w:color w:val="000000" w:themeColor="text1"/>
              </w:rPr>
              <w:t>Zhoršenie príznakov dermatomyozitídy</w:t>
            </w:r>
            <w:r w:rsidRPr="00CB3C70">
              <w:rPr>
                <w:color w:val="000000" w:themeColor="text1"/>
                <w:vertAlign w:val="superscript"/>
              </w:rPr>
              <w:t>1</w:t>
            </w:r>
          </w:p>
          <w:p w14:paraId="3C4C12EE" w14:textId="77777777" w:rsidR="00CA2D0E" w:rsidRPr="00CB3C70" w:rsidRDefault="00CA2D0E" w:rsidP="00982118">
            <w:pPr>
              <w:rPr>
                <w:color w:val="000000" w:themeColor="text1"/>
              </w:rPr>
            </w:pPr>
          </w:p>
        </w:tc>
      </w:tr>
      <w:tr w:rsidR="00CA2D0E" w:rsidRPr="00CB3C70" w14:paraId="15CDE42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EB90D1F" w14:textId="77777777" w:rsidR="00CA2D0E" w:rsidRPr="00CB3C70" w:rsidRDefault="00CA2D0E" w:rsidP="00982118">
            <w:pPr>
              <w:rPr>
                <w:color w:val="000000" w:themeColor="text1"/>
              </w:rPr>
            </w:pPr>
            <w:r w:rsidRPr="00CB3C70">
              <w:rPr>
                <w:color w:val="000000" w:themeColor="text1"/>
              </w:rPr>
              <w:t>Poruchy kostrovej a svalovej sústavy a spojivového tkaniva</w:t>
            </w:r>
          </w:p>
        </w:tc>
        <w:tc>
          <w:tcPr>
            <w:tcW w:w="1621" w:type="dxa"/>
            <w:tcBorders>
              <w:top w:val="single" w:sz="4" w:space="0" w:color="auto"/>
              <w:left w:val="single" w:sz="4" w:space="0" w:color="auto"/>
              <w:bottom w:val="single" w:sz="4" w:space="0" w:color="auto"/>
              <w:right w:val="single" w:sz="4" w:space="0" w:color="auto"/>
            </w:tcBorders>
          </w:tcPr>
          <w:p w14:paraId="3C391A81" w14:textId="77777777" w:rsidR="00CA2D0E" w:rsidRPr="00CB3C70" w:rsidRDefault="00CA2D0E" w:rsidP="00982118">
            <w:pPr>
              <w:rPr>
                <w:color w:val="000000" w:themeColor="text1"/>
              </w:rPr>
            </w:pPr>
            <w:r w:rsidRPr="00CB3C70">
              <w:rPr>
                <w:color w:val="000000" w:themeColor="text1"/>
              </w:rPr>
              <w:t>Veľmi časté</w:t>
            </w:r>
          </w:p>
        </w:tc>
        <w:tc>
          <w:tcPr>
            <w:tcW w:w="0" w:type="auto"/>
            <w:tcBorders>
              <w:top w:val="single" w:sz="4" w:space="0" w:color="auto"/>
              <w:left w:val="single" w:sz="4" w:space="0" w:color="auto"/>
              <w:right w:val="single" w:sz="4" w:space="0" w:color="auto"/>
            </w:tcBorders>
          </w:tcPr>
          <w:p w14:paraId="75BAA233" w14:textId="77777777" w:rsidR="00CA2D0E" w:rsidRPr="00CB3C70" w:rsidRDefault="00CA2D0E" w:rsidP="00982118">
            <w:pPr>
              <w:rPr>
                <w:color w:val="000000" w:themeColor="text1"/>
              </w:rPr>
            </w:pPr>
            <w:r w:rsidRPr="00CB3C70">
              <w:rPr>
                <w:color w:val="000000" w:themeColor="text1"/>
              </w:rPr>
              <w:t>Bolesť kostrových svalov</w:t>
            </w:r>
          </w:p>
          <w:p w14:paraId="13ED687B" w14:textId="77777777" w:rsidR="00CA2D0E" w:rsidRPr="00CB3C70" w:rsidRDefault="00CA2D0E" w:rsidP="00982118">
            <w:pPr>
              <w:rPr>
                <w:color w:val="000000" w:themeColor="text1"/>
              </w:rPr>
            </w:pPr>
          </w:p>
        </w:tc>
      </w:tr>
      <w:tr w:rsidR="00CA2D0E" w:rsidRPr="00CB3C70" w14:paraId="780129E4" w14:textId="77777777" w:rsidTr="0095181C">
        <w:trPr>
          <w:cantSplit/>
        </w:trPr>
        <w:tc>
          <w:tcPr>
            <w:tcW w:w="2628" w:type="dxa"/>
            <w:vMerge/>
            <w:tcBorders>
              <w:left w:val="single" w:sz="4" w:space="0" w:color="auto"/>
              <w:right w:val="single" w:sz="4" w:space="0" w:color="auto"/>
            </w:tcBorders>
          </w:tcPr>
          <w:p w14:paraId="16B702EA"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5F794D1" w14:textId="77777777" w:rsidR="00CA2D0E" w:rsidRPr="00CB3C70" w:rsidRDefault="00CA2D0E" w:rsidP="00982118">
            <w:pPr>
              <w:rPr>
                <w:color w:val="000000" w:themeColor="text1"/>
              </w:rPr>
            </w:pPr>
            <w:r w:rsidRPr="00CB3C70">
              <w:rPr>
                <w:color w:val="000000" w:themeColor="text1"/>
              </w:rPr>
              <w:t>Časté</w:t>
            </w:r>
          </w:p>
          <w:p w14:paraId="0614C62F"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6603ABA6" w14:textId="77777777" w:rsidR="00CA2D0E" w:rsidRPr="00CB3C70" w:rsidRDefault="00CA2D0E" w:rsidP="00982118">
            <w:pPr>
              <w:rPr>
                <w:color w:val="000000" w:themeColor="text1"/>
              </w:rPr>
            </w:pPr>
            <w:r w:rsidRPr="00CB3C70">
              <w:rPr>
                <w:color w:val="000000" w:themeColor="text1"/>
              </w:rPr>
              <w:t>Svalové spazmy (vrátane zvýšenej hladiny kreatínfosfokinázy v krvi)</w:t>
            </w:r>
          </w:p>
          <w:p w14:paraId="35DCF073" w14:textId="77777777" w:rsidR="00CA2D0E" w:rsidRPr="00CB3C70" w:rsidRDefault="00CA2D0E" w:rsidP="00982118">
            <w:pPr>
              <w:rPr>
                <w:color w:val="000000" w:themeColor="text1"/>
              </w:rPr>
            </w:pPr>
          </w:p>
        </w:tc>
      </w:tr>
      <w:tr w:rsidR="00CA2D0E" w:rsidRPr="00CB3C70" w14:paraId="36DEB7D2" w14:textId="77777777" w:rsidTr="0095181C">
        <w:trPr>
          <w:cantSplit/>
        </w:trPr>
        <w:tc>
          <w:tcPr>
            <w:tcW w:w="2628" w:type="dxa"/>
            <w:vMerge/>
            <w:tcBorders>
              <w:left w:val="single" w:sz="4" w:space="0" w:color="auto"/>
              <w:right w:val="single" w:sz="4" w:space="0" w:color="auto"/>
            </w:tcBorders>
          </w:tcPr>
          <w:p w14:paraId="5FB0FFEB"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456D063" w14:textId="77777777" w:rsidR="00CA2D0E" w:rsidRPr="00CB3C70" w:rsidRDefault="00CA2D0E" w:rsidP="00982118">
            <w:pPr>
              <w:rPr>
                <w:color w:val="000000" w:themeColor="text1"/>
              </w:rPr>
            </w:pPr>
            <w:r w:rsidRPr="00CB3C70">
              <w:rPr>
                <w:color w:val="000000" w:themeColor="text1"/>
              </w:rPr>
              <w:t>Menej časté</w:t>
            </w:r>
          </w:p>
          <w:p w14:paraId="31851CAA" w14:textId="77777777" w:rsidR="00CA2D0E" w:rsidRPr="00CB3C70" w:rsidRDefault="00CA2D0E" w:rsidP="00982118">
            <w:pPr>
              <w:rPr>
                <w:color w:val="000000" w:themeColor="text1"/>
              </w:rPr>
            </w:pPr>
          </w:p>
        </w:tc>
        <w:tc>
          <w:tcPr>
            <w:tcW w:w="0" w:type="auto"/>
            <w:tcBorders>
              <w:left w:val="single" w:sz="4" w:space="0" w:color="auto"/>
              <w:right w:val="single" w:sz="4" w:space="0" w:color="auto"/>
            </w:tcBorders>
          </w:tcPr>
          <w:p w14:paraId="5AA97029" w14:textId="77777777" w:rsidR="00CA2D0E" w:rsidRPr="00CB3C70" w:rsidRDefault="00CA2D0E" w:rsidP="00982118">
            <w:pPr>
              <w:rPr>
                <w:color w:val="000000" w:themeColor="text1"/>
              </w:rPr>
            </w:pPr>
            <w:r w:rsidRPr="00CB3C70">
              <w:rPr>
                <w:color w:val="000000" w:themeColor="text1"/>
              </w:rPr>
              <w:t>Rabdomyolýza,</w:t>
            </w:r>
          </w:p>
          <w:p w14:paraId="3140BCE5" w14:textId="77777777" w:rsidR="00CA2D0E" w:rsidRPr="00CB3C70" w:rsidRDefault="00CA2D0E" w:rsidP="00982118">
            <w:pPr>
              <w:rPr>
                <w:color w:val="000000" w:themeColor="text1"/>
              </w:rPr>
            </w:pPr>
            <w:r w:rsidRPr="00CB3C70">
              <w:rPr>
                <w:color w:val="000000" w:themeColor="text1"/>
              </w:rPr>
              <w:t>Systémový lupus erythematosus</w:t>
            </w:r>
          </w:p>
          <w:p w14:paraId="1B9B7B87" w14:textId="77777777" w:rsidR="00CA2D0E" w:rsidRPr="00CB3C70" w:rsidRDefault="00CA2D0E" w:rsidP="00982118">
            <w:pPr>
              <w:rPr>
                <w:color w:val="000000" w:themeColor="text1"/>
              </w:rPr>
            </w:pPr>
          </w:p>
        </w:tc>
      </w:tr>
      <w:tr w:rsidR="00CA2D0E" w:rsidRPr="00CB3C70" w14:paraId="3EBD314B" w14:textId="77777777" w:rsidTr="0095181C">
        <w:trPr>
          <w:cantSplit/>
        </w:trPr>
        <w:tc>
          <w:tcPr>
            <w:tcW w:w="2628" w:type="dxa"/>
            <w:vMerge/>
            <w:tcBorders>
              <w:left w:val="single" w:sz="4" w:space="0" w:color="auto"/>
              <w:bottom w:val="single" w:sz="4" w:space="0" w:color="auto"/>
              <w:right w:val="single" w:sz="4" w:space="0" w:color="auto"/>
            </w:tcBorders>
          </w:tcPr>
          <w:p w14:paraId="193EBB99" w14:textId="77777777" w:rsidR="00CA2D0E" w:rsidRPr="00CB3C70" w:rsidRDefault="00CA2D0E"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6AF9AED" w14:textId="77777777" w:rsidR="00CA2D0E" w:rsidRPr="00CB3C70" w:rsidRDefault="00CA2D0E" w:rsidP="00982118">
            <w:pPr>
              <w:rPr>
                <w:color w:val="000000" w:themeColor="text1"/>
              </w:rPr>
            </w:pPr>
            <w:r w:rsidRPr="00CB3C70">
              <w:rPr>
                <w:color w:val="000000" w:themeColor="text1"/>
              </w:rPr>
              <w:t>Zriedkavé</w:t>
            </w:r>
          </w:p>
        </w:tc>
        <w:tc>
          <w:tcPr>
            <w:tcW w:w="0" w:type="auto"/>
            <w:tcBorders>
              <w:left w:val="single" w:sz="4" w:space="0" w:color="auto"/>
              <w:bottom w:val="single" w:sz="4" w:space="0" w:color="auto"/>
              <w:right w:val="single" w:sz="4" w:space="0" w:color="auto"/>
            </w:tcBorders>
          </w:tcPr>
          <w:p w14:paraId="69D72E5E" w14:textId="77777777" w:rsidR="00B85445" w:rsidRPr="00CB3C70" w:rsidRDefault="00B85445" w:rsidP="00B85445">
            <w:pPr>
              <w:pStyle w:val="EMEANormal"/>
              <w:widowControl w:val="0"/>
              <w:rPr>
                <w:color w:val="000000" w:themeColor="text1"/>
                <w:szCs w:val="22"/>
                <w:vertAlign w:val="superscript"/>
                <w:lang w:val="sk-SK"/>
              </w:rPr>
            </w:pPr>
            <w:r w:rsidRPr="00CB3C70">
              <w:rPr>
                <w:color w:val="000000" w:themeColor="text1"/>
                <w:szCs w:val="22"/>
                <w:lang w:val="sk-SK"/>
              </w:rPr>
              <w:t>Syndróm podobný lupusu</w:t>
            </w:r>
            <w:r w:rsidRPr="00CB3C70">
              <w:rPr>
                <w:color w:val="000000" w:themeColor="text1"/>
                <w:szCs w:val="22"/>
                <w:vertAlign w:val="superscript"/>
                <w:lang w:val="sk-SK"/>
              </w:rPr>
              <w:t>1</w:t>
            </w:r>
          </w:p>
          <w:p w14:paraId="7F1AB5CB" w14:textId="77777777" w:rsidR="00CA2D0E" w:rsidRPr="00CB3C70" w:rsidRDefault="00CA2D0E" w:rsidP="00982118">
            <w:pPr>
              <w:rPr>
                <w:color w:val="000000" w:themeColor="text1"/>
              </w:rPr>
            </w:pPr>
          </w:p>
        </w:tc>
      </w:tr>
      <w:tr w:rsidR="00CA2D0E" w:rsidRPr="00CB3C70" w14:paraId="2A30679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B18F085" w14:textId="77777777" w:rsidR="00CA2D0E" w:rsidRPr="00CB3C70" w:rsidRDefault="00CA2D0E" w:rsidP="00982118">
            <w:pPr>
              <w:rPr>
                <w:color w:val="000000" w:themeColor="text1"/>
              </w:rPr>
            </w:pPr>
            <w:r w:rsidRPr="00CB3C70">
              <w:rPr>
                <w:color w:val="000000" w:themeColor="text1"/>
              </w:rPr>
              <w:t>Poruchy obličiek a močových ciest</w:t>
            </w:r>
          </w:p>
        </w:tc>
        <w:tc>
          <w:tcPr>
            <w:tcW w:w="1621" w:type="dxa"/>
            <w:tcBorders>
              <w:top w:val="single" w:sz="4" w:space="0" w:color="auto"/>
              <w:left w:val="single" w:sz="4" w:space="0" w:color="auto"/>
              <w:right w:val="single" w:sz="4" w:space="0" w:color="auto"/>
            </w:tcBorders>
          </w:tcPr>
          <w:p w14:paraId="06D01C33" w14:textId="77777777" w:rsidR="00CA2D0E" w:rsidRPr="00CB3C70" w:rsidRDefault="00CA2D0E"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tcPr>
          <w:p w14:paraId="78D689FF" w14:textId="77777777" w:rsidR="00CA2D0E" w:rsidRPr="00CB3C70" w:rsidRDefault="00CA2D0E" w:rsidP="00982118">
            <w:pPr>
              <w:rPr>
                <w:color w:val="000000" w:themeColor="text1"/>
              </w:rPr>
            </w:pPr>
            <w:r w:rsidRPr="00CB3C70">
              <w:rPr>
                <w:color w:val="000000" w:themeColor="text1"/>
              </w:rPr>
              <w:t>Poškodenie obličiek,</w:t>
            </w:r>
          </w:p>
          <w:p w14:paraId="5978E1B0" w14:textId="77777777" w:rsidR="00CA2D0E" w:rsidRPr="00CB3C70" w:rsidRDefault="00CA2D0E" w:rsidP="00982118">
            <w:pPr>
              <w:rPr>
                <w:color w:val="000000" w:themeColor="text1"/>
              </w:rPr>
            </w:pPr>
            <w:r w:rsidRPr="00CB3C70">
              <w:rPr>
                <w:color w:val="000000" w:themeColor="text1"/>
              </w:rPr>
              <w:t>hematúria</w:t>
            </w:r>
          </w:p>
          <w:p w14:paraId="0D770611" w14:textId="77777777" w:rsidR="00CA2D0E" w:rsidRPr="00CB3C70" w:rsidRDefault="00CA2D0E" w:rsidP="00982118">
            <w:pPr>
              <w:rPr>
                <w:color w:val="000000" w:themeColor="text1"/>
              </w:rPr>
            </w:pPr>
          </w:p>
        </w:tc>
      </w:tr>
      <w:tr w:rsidR="00CA2D0E" w:rsidRPr="00CB3C70" w14:paraId="02DEF131" w14:textId="77777777" w:rsidTr="0095181C">
        <w:trPr>
          <w:cantSplit/>
        </w:trPr>
        <w:tc>
          <w:tcPr>
            <w:tcW w:w="2628" w:type="dxa"/>
            <w:vMerge/>
            <w:tcBorders>
              <w:left w:val="single" w:sz="4" w:space="0" w:color="auto"/>
              <w:bottom w:val="single" w:sz="4" w:space="0" w:color="auto"/>
              <w:right w:val="single" w:sz="4" w:space="0" w:color="auto"/>
            </w:tcBorders>
          </w:tcPr>
          <w:p w14:paraId="1E029BD1" w14:textId="77777777" w:rsidR="00CA2D0E" w:rsidRPr="00CB3C70" w:rsidRDefault="00CA2D0E" w:rsidP="00982118">
            <w:pPr>
              <w:rPr>
                <w:color w:val="000000" w:themeColor="text1"/>
              </w:rPr>
            </w:pPr>
          </w:p>
        </w:tc>
        <w:tc>
          <w:tcPr>
            <w:tcW w:w="1621" w:type="dxa"/>
            <w:tcBorders>
              <w:left w:val="single" w:sz="4" w:space="0" w:color="auto"/>
              <w:bottom w:val="single" w:sz="4" w:space="0" w:color="auto"/>
              <w:right w:val="single" w:sz="4" w:space="0" w:color="auto"/>
            </w:tcBorders>
          </w:tcPr>
          <w:p w14:paraId="65206ED9" w14:textId="77777777" w:rsidR="00CA2D0E" w:rsidRPr="00CB3C70" w:rsidRDefault="00CA2D0E" w:rsidP="00982118">
            <w:pPr>
              <w:rPr>
                <w:color w:val="000000" w:themeColor="text1"/>
              </w:rPr>
            </w:pPr>
            <w:r w:rsidRPr="00CB3C70">
              <w:rPr>
                <w:color w:val="000000" w:themeColor="text1"/>
              </w:rPr>
              <w:t>Menej časté</w:t>
            </w:r>
          </w:p>
          <w:p w14:paraId="28497771"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577E027" w14:textId="77777777" w:rsidR="00CA2D0E" w:rsidRPr="00CB3C70" w:rsidRDefault="00CA2D0E" w:rsidP="00982118">
            <w:pPr>
              <w:rPr>
                <w:color w:val="000000" w:themeColor="text1"/>
              </w:rPr>
            </w:pPr>
            <w:r w:rsidRPr="00CB3C70">
              <w:rPr>
                <w:color w:val="000000" w:themeColor="text1"/>
              </w:rPr>
              <w:t>Noktúria</w:t>
            </w:r>
          </w:p>
        </w:tc>
      </w:tr>
      <w:tr w:rsidR="00CA2D0E" w:rsidRPr="00CB3C70" w14:paraId="5632CD02"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3DD7A10B" w14:textId="77777777" w:rsidR="00CA2D0E" w:rsidRPr="00CB3C70" w:rsidRDefault="00CA2D0E" w:rsidP="00982118">
            <w:pPr>
              <w:rPr>
                <w:color w:val="000000" w:themeColor="text1"/>
              </w:rPr>
            </w:pPr>
            <w:r w:rsidRPr="00CB3C70">
              <w:rPr>
                <w:color w:val="000000" w:themeColor="text1"/>
              </w:rPr>
              <w:lastRenderedPageBreak/>
              <w:t>Poruchy reprodukčného systému a prsníkov</w:t>
            </w:r>
          </w:p>
        </w:tc>
        <w:tc>
          <w:tcPr>
            <w:tcW w:w="1621" w:type="dxa"/>
            <w:tcBorders>
              <w:top w:val="single" w:sz="4" w:space="0" w:color="auto"/>
              <w:left w:val="single" w:sz="4" w:space="0" w:color="auto"/>
              <w:bottom w:val="single" w:sz="4" w:space="0" w:color="auto"/>
              <w:right w:val="single" w:sz="4" w:space="0" w:color="auto"/>
            </w:tcBorders>
            <w:hideMark/>
          </w:tcPr>
          <w:p w14:paraId="1449FE57" w14:textId="77777777" w:rsidR="00CA2D0E" w:rsidRPr="00CB3C70" w:rsidRDefault="00CA2D0E" w:rsidP="00982118">
            <w:pPr>
              <w:rPr>
                <w:color w:val="000000" w:themeColor="text1"/>
              </w:rPr>
            </w:pPr>
            <w:r w:rsidRPr="00CB3C70">
              <w:rPr>
                <w:color w:val="000000" w:themeColor="text1"/>
              </w:rPr>
              <w:t>Menej časté</w:t>
            </w:r>
          </w:p>
        </w:tc>
        <w:tc>
          <w:tcPr>
            <w:tcW w:w="0" w:type="auto"/>
            <w:tcBorders>
              <w:top w:val="single" w:sz="4" w:space="0" w:color="auto"/>
              <w:left w:val="single" w:sz="4" w:space="0" w:color="auto"/>
              <w:bottom w:val="single" w:sz="4" w:space="0" w:color="auto"/>
              <w:right w:val="single" w:sz="4" w:space="0" w:color="auto"/>
            </w:tcBorders>
            <w:hideMark/>
          </w:tcPr>
          <w:p w14:paraId="75AF03D4" w14:textId="77777777" w:rsidR="00CA2D0E" w:rsidRPr="00CB3C70" w:rsidRDefault="00CA2D0E" w:rsidP="00982118">
            <w:pPr>
              <w:rPr>
                <w:color w:val="000000" w:themeColor="text1"/>
              </w:rPr>
            </w:pPr>
            <w:r w:rsidRPr="00CB3C70">
              <w:rPr>
                <w:color w:val="000000" w:themeColor="text1"/>
              </w:rPr>
              <w:t>Erektilná dysfunkcia</w:t>
            </w:r>
          </w:p>
        </w:tc>
      </w:tr>
      <w:tr w:rsidR="00CA2D0E" w:rsidRPr="00CB3C70" w14:paraId="5FF44AC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5EF9C44" w14:textId="77777777" w:rsidR="00CA2D0E" w:rsidRPr="00CB3C70" w:rsidRDefault="00CA2D0E" w:rsidP="00982118">
            <w:pPr>
              <w:rPr>
                <w:color w:val="000000" w:themeColor="text1"/>
              </w:rPr>
            </w:pPr>
            <w:r w:rsidRPr="00CB3C70">
              <w:rPr>
                <w:color w:val="000000" w:themeColor="text1"/>
              </w:rPr>
              <w:t>Celkové poruchy a reakcie v mieste podania*</w:t>
            </w:r>
          </w:p>
        </w:tc>
        <w:tc>
          <w:tcPr>
            <w:tcW w:w="1621" w:type="dxa"/>
            <w:tcBorders>
              <w:top w:val="single" w:sz="4" w:space="0" w:color="auto"/>
              <w:left w:val="single" w:sz="4" w:space="0" w:color="auto"/>
              <w:right w:val="single" w:sz="4" w:space="0" w:color="auto"/>
            </w:tcBorders>
          </w:tcPr>
          <w:p w14:paraId="044AD50B" w14:textId="77777777" w:rsidR="00CA2D0E" w:rsidRPr="00CB3C70" w:rsidRDefault="00CA2D0E" w:rsidP="00982118">
            <w:pPr>
              <w:rPr>
                <w:color w:val="000000" w:themeColor="text1"/>
              </w:rPr>
            </w:pPr>
            <w:r w:rsidRPr="00CB3C70">
              <w:rPr>
                <w:color w:val="000000" w:themeColor="text1"/>
              </w:rPr>
              <w:t>Veľmi časté</w:t>
            </w:r>
          </w:p>
          <w:p w14:paraId="45DBAFAF"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7EF9841" w14:textId="77777777" w:rsidR="00CA2D0E" w:rsidRPr="00CB3C70" w:rsidRDefault="00CA2D0E" w:rsidP="00982118">
            <w:pPr>
              <w:rPr>
                <w:color w:val="000000" w:themeColor="text1"/>
              </w:rPr>
            </w:pPr>
            <w:r w:rsidRPr="00CB3C70">
              <w:rPr>
                <w:color w:val="000000" w:themeColor="text1"/>
              </w:rPr>
              <w:t>Reakcia v mieste vpichu (vrátane erytému v mieste vpichu)</w:t>
            </w:r>
          </w:p>
          <w:p w14:paraId="5DB0BA9F" w14:textId="77777777" w:rsidR="00CA2D0E" w:rsidRPr="00CB3C70" w:rsidRDefault="00CA2D0E" w:rsidP="00982118">
            <w:pPr>
              <w:rPr>
                <w:color w:val="000000" w:themeColor="text1"/>
              </w:rPr>
            </w:pPr>
          </w:p>
        </w:tc>
      </w:tr>
      <w:tr w:rsidR="00CA2D0E" w:rsidRPr="00CB3C70" w14:paraId="4CEC7427" w14:textId="77777777" w:rsidTr="0095181C">
        <w:trPr>
          <w:cantSplit/>
        </w:trPr>
        <w:tc>
          <w:tcPr>
            <w:tcW w:w="2628" w:type="dxa"/>
            <w:vMerge/>
            <w:tcBorders>
              <w:left w:val="single" w:sz="4" w:space="0" w:color="auto"/>
              <w:right w:val="single" w:sz="4" w:space="0" w:color="auto"/>
            </w:tcBorders>
          </w:tcPr>
          <w:p w14:paraId="39E51559" w14:textId="77777777" w:rsidR="00CA2D0E" w:rsidRPr="00CB3C70" w:rsidRDefault="00CA2D0E" w:rsidP="00982118">
            <w:pPr>
              <w:rPr>
                <w:color w:val="000000" w:themeColor="text1"/>
              </w:rPr>
            </w:pPr>
          </w:p>
        </w:tc>
        <w:tc>
          <w:tcPr>
            <w:tcW w:w="1621" w:type="dxa"/>
            <w:tcBorders>
              <w:left w:val="single" w:sz="4" w:space="0" w:color="auto"/>
              <w:right w:val="single" w:sz="4" w:space="0" w:color="auto"/>
            </w:tcBorders>
          </w:tcPr>
          <w:p w14:paraId="2470D080" w14:textId="77777777" w:rsidR="00CA2D0E" w:rsidRPr="00CB3C70" w:rsidRDefault="00CA2D0E" w:rsidP="00982118">
            <w:pPr>
              <w:rPr>
                <w:color w:val="000000" w:themeColor="text1"/>
              </w:rPr>
            </w:pPr>
            <w:r w:rsidRPr="00CB3C70">
              <w:rPr>
                <w:color w:val="000000" w:themeColor="text1"/>
              </w:rPr>
              <w:t>Časté</w:t>
            </w:r>
          </w:p>
          <w:p w14:paraId="16FB77D3"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8308B68" w14:textId="77777777" w:rsidR="00CA2D0E" w:rsidRPr="00CB3C70" w:rsidRDefault="00CA2D0E" w:rsidP="00982118">
            <w:pPr>
              <w:rPr>
                <w:color w:val="000000" w:themeColor="text1"/>
              </w:rPr>
            </w:pPr>
            <w:r w:rsidRPr="00CB3C70">
              <w:rPr>
                <w:color w:val="000000" w:themeColor="text1"/>
              </w:rPr>
              <w:t>Bolesť na hrudníku,</w:t>
            </w:r>
          </w:p>
          <w:p w14:paraId="0960DFA3" w14:textId="77777777" w:rsidR="00CA2D0E" w:rsidRPr="00CB3C70" w:rsidRDefault="00CA2D0E" w:rsidP="00982118">
            <w:pPr>
              <w:rPr>
                <w:color w:val="000000" w:themeColor="text1"/>
              </w:rPr>
            </w:pPr>
            <w:r w:rsidRPr="00CB3C70">
              <w:rPr>
                <w:color w:val="000000" w:themeColor="text1"/>
              </w:rPr>
              <w:t>opuch,</w:t>
            </w:r>
          </w:p>
          <w:p w14:paraId="6470354C" w14:textId="77777777" w:rsidR="00CA2D0E" w:rsidRPr="00CB3C70" w:rsidRDefault="00CA2D0E" w:rsidP="00982118">
            <w:pPr>
              <w:rPr>
                <w:color w:val="000000" w:themeColor="text1"/>
              </w:rPr>
            </w:pPr>
            <w:r w:rsidRPr="00CB3C70">
              <w:rPr>
                <w:color w:val="000000" w:themeColor="text1"/>
              </w:rPr>
              <w:t>pyrexia</w:t>
            </w:r>
            <w:r w:rsidRPr="00CB3C70">
              <w:rPr>
                <w:color w:val="000000" w:themeColor="text1"/>
                <w:vertAlign w:val="superscript"/>
              </w:rPr>
              <w:t>1</w:t>
            </w:r>
          </w:p>
          <w:p w14:paraId="3FB99095" w14:textId="77777777" w:rsidR="00CA2D0E" w:rsidRPr="00CB3C70" w:rsidRDefault="00CA2D0E" w:rsidP="00982118">
            <w:pPr>
              <w:rPr>
                <w:color w:val="000000" w:themeColor="text1"/>
              </w:rPr>
            </w:pPr>
          </w:p>
        </w:tc>
      </w:tr>
      <w:tr w:rsidR="00CA2D0E" w:rsidRPr="00CB3C70" w14:paraId="4B0A76DB" w14:textId="77777777" w:rsidTr="0095181C">
        <w:trPr>
          <w:cantSplit/>
        </w:trPr>
        <w:tc>
          <w:tcPr>
            <w:tcW w:w="2628" w:type="dxa"/>
            <w:vMerge/>
            <w:tcBorders>
              <w:left w:val="single" w:sz="4" w:space="0" w:color="auto"/>
              <w:bottom w:val="single" w:sz="4" w:space="0" w:color="auto"/>
              <w:right w:val="single" w:sz="4" w:space="0" w:color="auto"/>
            </w:tcBorders>
          </w:tcPr>
          <w:p w14:paraId="2630D5B6" w14:textId="77777777" w:rsidR="00CA2D0E" w:rsidRPr="00CB3C70" w:rsidRDefault="00CA2D0E" w:rsidP="00982118">
            <w:pPr>
              <w:rPr>
                <w:color w:val="000000" w:themeColor="text1"/>
              </w:rPr>
            </w:pPr>
          </w:p>
        </w:tc>
        <w:tc>
          <w:tcPr>
            <w:tcW w:w="1621" w:type="dxa"/>
            <w:tcBorders>
              <w:left w:val="single" w:sz="4" w:space="0" w:color="auto"/>
              <w:bottom w:val="single" w:sz="4" w:space="0" w:color="auto"/>
              <w:right w:val="single" w:sz="4" w:space="0" w:color="auto"/>
            </w:tcBorders>
          </w:tcPr>
          <w:p w14:paraId="3A835CEB" w14:textId="77777777" w:rsidR="00CA2D0E" w:rsidRPr="00CB3C70" w:rsidRDefault="00CA2D0E" w:rsidP="00982118">
            <w:pPr>
              <w:rPr>
                <w:color w:val="000000" w:themeColor="text1"/>
              </w:rPr>
            </w:pPr>
            <w:r w:rsidRPr="00CB3C70">
              <w:rPr>
                <w:color w:val="000000" w:themeColor="text1"/>
              </w:rPr>
              <w:t>Menej časté</w:t>
            </w:r>
          </w:p>
          <w:p w14:paraId="5C9066E1" w14:textId="77777777" w:rsidR="00CA2D0E" w:rsidRPr="00CB3C70" w:rsidRDefault="00CA2D0E"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AC7B8D4" w14:textId="77777777" w:rsidR="00CA2D0E" w:rsidRPr="00CB3C70" w:rsidRDefault="00CA2D0E" w:rsidP="00982118">
            <w:pPr>
              <w:rPr>
                <w:color w:val="000000" w:themeColor="text1"/>
              </w:rPr>
            </w:pPr>
            <w:r w:rsidRPr="00CB3C70">
              <w:rPr>
                <w:color w:val="000000" w:themeColor="text1"/>
              </w:rPr>
              <w:t>Zápal</w:t>
            </w:r>
          </w:p>
        </w:tc>
      </w:tr>
      <w:tr w:rsidR="009D43E3" w:rsidRPr="00CB3C70" w14:paraId="46E6A9F1" w14:textId="77777777" w:rsidTr="00264043">
        <w:trPr>
          <w:cantSplit/>
        </w:trPr>
        <w:tc>
          <w:tcPr>
            <w:tcW w:w="2628" w:type="dxa"/>
            <w:vMerge w:val="restart"/>
            <w:tcBorders>
              <w:top w:val="single" w:sz="4" w:space="0" w:color="auto"/>
              <w:left w:val="single" w:sz="4" w:space="0" w:color="auto"/>
              <w:right w:val="single" w:sz="4" w:space="0" w:color="auto"/>
            </w:tcBorders>
            <w:hideMark/>
          </w:tcPr>
          <w:p w14:paraId="6B7E813A" w14:textId="77777777" w:rsidR="009D43E3" w:rsidRPr="00CB3C70" w:rsidRDefault="009D43E3" w:rsidP="00982118">
            <w:pPr>
              <w:keepNext/>
              <w:rPr>
                <w:color w:val="000000" w:themeColor="text1"/>
              </w:rPr>
            </w:pPr>
            <w:r w:rsidRPr="00CB3C70">
              <w:rPr>
                <w:color w:val="000000" w:themeColor="text1"/>
              </w:rPr>
              <w:t>Laboratórne a funkčné vyšetrenia*</w:t>
            </w:r>
          </w:p>
        </w:tc>
        <w:tc>
          <w:tcPr>
            <w:tcW w:w="1621" w:type="dxa"/>
            <w:tcBorders>
              <w:top w:val="single" w:sz="4" w:space="0" w:color="auto"/>
              <w:left w:val="single" w:sz="4" w:space="0" w:color="auto"/>
              <w:bottom w:val="single" w:sz="4" w:space="0" w:color="auto"/>
              <w:right w:val="single" w:sz="4" w:space="0" w:color="auto"/>
            </w:tcBorders>
            <w:hideMark/>
          </w:tcPr>
          <w:p w14:paraId="6F308DD2" w14:textId="77777777" w:rsidR="009D43E3" w:rsidRPr="00CB3C70" w:rsidRDefault="009D43E3" w:rsidP="00982118">
            <w:pPr>
              <w:keepNext/>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hideMark/>
          </w:tcPr>
          <w:p w14:paraId="34BDA5F4" w14:textId="77777777" w:rsidR="009D43E3" w:rsidRPr="00CB3C70" w:rsidRDefault="009D43E3" w:rsidP="00982118">
            <w:pPr>
              <w:keepNext/>
              <w:autoSpaceDE w:val="0"/>
              <w:autoSpaceDN w:val="0"/>
              <w:adjustRightInd w:val="0"/>
              <w:rPr>
                <w:color w:val="000000" w:themeColor="text1"/>
              </w:rPr>
            </w:pPr>
            <w:r w:rsidRPr="00CB3C70">
              <w:rPr>
                <w:color w:val="000000" w:themeColor="text1"/>
              </w:rPr>
              <w:t xml:space="preserve">Poruchy koagulácie a krvácania (vrátane predĺženia aktivovaného parciálného tromboplastínového času), </w:t>
            </w:r>
          </w:p>
          <w:p w14:paraId="6A94546F" w14:textId="77777777" w:rsidR="009D43E3" w:rsidRPr="00CB3C70" w:rsidRDefault="009D43E3" w:rsidP="00982118">
            <w:pPr>
              <w:keepNext/>
              <w:autoSpaceDE w:val="0"/>
              <w:autoSpaceDN w:val="0"/>
              <w:adjustRightInd w:val="0"/>
              <w:rPr>
                <w:color w:val="000000" w:themeColor="text1"/>
              </w:rPr>
            </w:pPr>
            <w:r w:rsidRPr="00CB3C70">
              <w:rPr>
                <w:color w:val="000000" w:themeColor="text1"/>
              </w:rPr>
              <w:t xml:space="preserve">pozitívny test na autoprotilátky (vrátane protilátok proti dvojvláknovej DNA), </w:t>
            </w:r>
          </w:p>
          <w:p w14:paraId="57781B83" w14:textId="77777777" w:rsidR="009D43E3" w:rsidRPr="00CB3C70" w:rsidRDefault="009D43E3" w:rsidP="00982118">
            <w:pPr>
              <w:keepNext/>
              <w:autoSpaceDE w:val="0"/>
              <w:autoSpaceDN w:val="0"/>
              <w:adjustRightInd w:val="0"/>
              <w:rPr>
                <w:color w:val="000000" w:themeColor="text1"/>
              </w:rPr>
            </w:pPr>
            <w:r w:rsidRPr="00CB3C70">
              <w:rPr>
                <w:color w:val="000000" w:themeColor="text1"/>
              </w:rPr>
              <w:t>zvýšená hladina laktátdehydrogenázy v krvi</w:t>
            </w:r>
          </w:p>
          <w:p w14:paraId="35C44DBA" w14:textId="77777777" w:rsidR="009D43E3" w:rsidRPr="00CB3C70" w:rsidRDefault="009D43E3" w:rsidP="00982118">
            <w:pPr>
              <w:keepNext/>
              <w:autoSpaceDE w:val="0"/>
              <w:autoSpaceDN w:val="0"/>
              <w:adjustRightInd w:val="0"/>
              <w:rPr>
                <w:color w:val="000000" w:themeColor="text1"/>
              </w:rPr>
            </w:pPr>
          </w:p>
        </w:tc>
      </w:tr>
      <w:tr w:rsidR="009D43E3" w:rsidRPr="00CB3C70" w14:paraId="411524B9" w14:textId="77777777" w:rsidTr="00264043">
        <w:trPr>
          <w:cantSplit/>
        </w:trPr>
        <w:tc>
          <w:tcPr>
            <w:tcW w:w="2628" w:type="dxa"/>
            <w:vMerge/>
            <w:tcBorders>
              <w:left w:val="single" w:sz="4" w:space="0" w:color="auto"/>
              <w:bottom w:val="single" w:sz="4" w:space="0" w:color="auto"/>
              <w:right w:val="single" w:sz="4" w:space="0" w:color="auto"/>
            </w:tcBorders>
          </w:tcPr>
          <w:p w14:paraId="1A12666F" w14:textId="77777777" w:rsidR="009D43E3" w:rsidRPr="00CB3C70" w:rsidRDefault="009D43E3" w:rsidP="00982118">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EF068AB" w14:textId="77777777" w:rsidR="009D43E3" w:rsidRPr="00CB3C70" w:rsidRDefault="009D43E3" w:rsidP="00982118">
            <w:pPr>
              <w:keepNext/>
              <w:rPr>
                <w:color w:val="000000" w:themeColor="text1"/>
              </w:rPr>
            </w:pPr>
            <w:r w:rsidRPr="00CB3C70">
              <w:rPr>
                <w:color w:val="000000" w:themeColor="text1"/>
              </w:rPr>
              <w:t>Neznáme</w:t>
            </w:r>
          </w:p>
        </w:tc>
        <w:tc>
          <w:tcPr>
            <w:tcW w:w="0" w:type="auto"/>
            <w:tcBorders>
              <w:top w:val="single" w:sz="4" w:space="0" w:color="auto"/>
              <w:left w:val="single" w:sz="4" w:space="0" w:color="auto"/>
              <w:bottom w:val="single" w:sz="4" w:space="0" w:color="auto"/>
              <w:right w:val="single" w:sz="4" w:space="0" w:color="auto"/>
            </w:tcBorders>
          </w:tcPr>
          <w:p w14:paraId="77EC58BC" w14:textId="77777777" w:rsidR="009D43E3" w:rsidRPr="00CB3C70" w:rsidRDefault="009D43E3" w:rsidP="00982118">
            <w:pPr>
              <w:keepNext/>
              <w:autoSpaceDE w:val="0"/>
              <w:autoSpaceDN w:val="0"/>
              <w:adjustRightInd w:val="0"/>
              <w:rPr>
                <w:color w:val="000000" w:themeColor="text1"/>
              </w:rPr>
            </w:pPr>
            <w:r w:rsidRPr="00CB3C70">
              <w:rPr>
                <w:color w:val="000000" w:themeColor="text1"/>
              </w:rPr>
              <w:t>Zvýšenie hmotnosti</w:t>
            </w:r>
            <w:r w:rsidRPr="00CB3C70">
              <w:rPr>
                <w:color w:val="000000" w:themeColor="text1"/>
                <w:vertAlign w:val="superscript"/>
              </w:rPr>
              <w:t>2</w:t>
            </w:r>
          </w:p>
        </w:tc>
      </w:tr>
      <w:tr w:rsidR="00CA2D0E" w:rsidRPr="00CB3C70" w14:paraId="2EC1C1B6"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32EB3EF" w14:textId="77777777" w:rsidR="00CA2D0E" w:rsidRPr="00CB3C70" w:rsidRDefault="00CA2D0E" w:rsidP="00982118">
            <w:pPr>
              <w:rPr>
                <w:color w:val="000000" w:themeColor="text1"/>
              </w:rPr>
            </w:pPr>
            <w:r w:rsidRPr="00CB3C70">
              <w:rPr>
                <w:color w:val="000000" w:themeColor="text1"/>
              </w:rPr>
              <w:t>Úrazy, otravy a komplikácie liečebného postupu</w:t>
            </w:r>
          </w:p>
        </w:tc>
        <w:tc>
          <w:tcPr>
            <w:tcW w:w="1621" w:type="dxa"/>
            <w:tcBorders>
              <w:top w:val="single" w:sz="4" w:space="0" w:color="auto"/>
              <w:left w:val="single" w:sz="4" w:space="0" w:color="auto"/>
              <w:bottom w:val="single" w:sz="4" w:space="0" w:color="auto"/>
              <w:right w:val="single" w:sz="4" w:space="0" w:color="auto"/>
            </w:tcBorders>
            <w:hideMark/>
          </w:tcPr>
          <w:p w14:paraId="11B9B2CA" w14:textId="77777777" w:rsidR="00CA2D0E" w:rsidRPr="00CB3C70" w:rsidRDefault="00CA2D0E" w:rsidP="00982118">
            <w:pPr>
              <w:rPr>
                <w:color w:val="000000" w:themeColor="text1"/>
              </w:rPr>
            </w:pPr>
            <w:r w:rsidRPr="00CB3C70">
              <w:rPr>
                <w:color w:val="000000" w:themeColor="text1"/>
              </w:rPr>
              <w:t>Časté</w:t>
            </w:r>
          </w:p>
        </w:tc>
        <w:tc>
          <w:tcPr>
            <w:tcW w:w="0" w:type="auto"/>
            <w:tcBorders>
              <w:top w:val="single" w:sz="4" w:space="0" w:color="auto"/>
              <w:left w:val="single" w:sz="4" w:space="0" w:color="auto"/>
              <w:bottom w:val="single" w:sz="4" w:space="0" w:color="auto"/>
              <w:right w:val="single" w:sz="4" w:space="0" w:color="auto"/>
            </w:tcBorders>
            <w:hideMark/>
          </w:tcPr>
          <w:p w14:paraId="1C0CB67E" w14:textId="77777777" w:rsidR="00CA2D0E" w:rsidRPr="00CB3C70" w:rsidRDefault="00CA2D0E" w:rsidP="00982118">
            <w:pPr>
              <w:rPr>
                <w:color w:val="000000" w:themeColor="text1"/>
              </w:rPr>
            </w:pPr>
            <w:r w:rsidRPr="00CB3C70">
              <w:rPr>
                <w:color w:val="000000" w:themeColor="text1"/>
              </w:rPr>
              <w:t>Zhoršené hojenie</w:t>
            </w:r>
          </w:p>
        </w:tc>
      </w:tr>
      <w:tr w:rsidR="00CA2D0E" w:rsidRPr="00CB3C70" w14:paraId="0946674F" w14:textId="77777777" w:rsidTr="0095181C">
        <w:trPr>
          <w:cantSplit/>
        </w:trPr>
        <w:tc>
          <w:tcPr>
            <w:tcW w:w="0" w:type="auto"/>
            <w:gridSpan w:val="3"/>
            <w:tcBorders>
              <w:top w:val="single" w:sz="4" w:space="0" w:color="auto"/>
              <w:left w:val="nil"/>
              <w:bottom w:val="nil"/>
              <w:right w:val="nil"/>
            </w:tcBorders>
            <w:hideMark/>
          </w:tcPr>
          <w:p w14:paraId="5A3136F6" w14:textId="77777777" w:rsidR="00CA2D0E" w:rsidRPr="00CB3C70" w:rsidRDefault="00CA2D0E" w:rsidP="00B266EB">
            <w:pPr>
              <w:tabs>
                <w:tab w:val="left" w:pos="426"/>
              </w:tabs>
              <w:rPr>
                <w:color w:val="000000" w:themeColor="text1"/>
                <w:sz w:val="20"/>
              </w:rPr>
            </w:pPr>
            <w:r w:rsidRPr="00CB3C70">
              <w:rPr>
                <w:color w:val="000000" w:themeColor="text1"/>
                <w:sz w:val="20"/>
              </w:rPr>
              <w:t>*</w:t>
            </w:r>
            <w:r w:rsidRPr="00CB3C70">
              <w:rPr>
                <w:color w:val="000000" w:themeColor="text1"/>
                <w:sz w:val="20"/>
              </w:rPr>
              <w:tab/>
              <w:t>ďalšie informácie sa nachádzajú v častiach 4.3, 4.4 a 4.8 </w:t>
            </w:r>
          </w:p>
          <w:p w14:paraId="2D165F06" w14:textId="77777777" w:rsidR="00CA2D0E" w:rsidRPr="00CB3C70" w:rsidRDefault="00CA2D0E" w:rsidP="00B266EB">
            <w:pPr>
              <w:tabs>
                <w:tab w:val="left" w:pos="426"/>
              </w:tabs>
              <w:rPr>
                <w:color w:val="000000" w:themeColor="text1"/>
                <w:sz w:val="20"/>
              </w:rPr>
            </w:pPr>
            <w:r w:rsidRPr="00CB3C70">
              <w:rPr>
                <w:color w:val="000000" w:themeColor="text1"/>
                <w:sz w:val="20"/>
              </w:rPr>
              <w:t xml:space="preserve">** </w:t>
            </w:r>
            <w:r w:rsidRPr="00CB3C70">
              <w:rPr>
                <w:color w:val="000000" w:themeColor="text1"/>
                <w:sz w:val="20"/>
              </w:rPr>
              <w:tab/>
              <w:t xml:space="preserve">vrátane otvorených </w:t>
            </w:r>
            <w:r w:rsidR="00B85445" w:rsidRPr="00CB3C70">
              <w:rPr>
                <w:color w:val="000000" w:themeColor="text1"/>
                <w:sz w:val="20"/>
              </w:rPr>
              <w:t>predĺžených</w:t>
            </w:r>
            <w:r w:rsidRPr="00CB3C70">
              <w:rPr>
                <w:color w:val="000000" w:themeColor="text1"/>
                <w:sz w:val="20"/>
              </w:rPr>
              <w:t xml:space="preserve"> klinických skúšaní</w:t>
            </w:r>
          </w:p>
          <w:p w14:paraId="4E4832FC" w14:textId="77777777" w:rsidR="00CA2D0E" w:rsidRPr="00CB3C70" w:rsidRDefault="00CA2D0E" w:rsidP="00B266EB">
            <w:pPr>
              <w:tabs>
                <w:tab w:val="left" w:pos="426"/>
              </w:tabs>
              <w:rPr>
                <w:color w:val="000000" w:themeColor="text1"/>
                <w:sz w:val="20"/>
              </w:rPr>
            </w:pPr>
            <w:r w:rsidRPr="00CB3C70">
              <w:rPr>
                <w:color w:val="000000" w:themeColor="text1"/>
                <w:sz w:val="20"/>
                <w:vertAlign w:val="superscript"/>
              </w:rPr>
              <w:t>1</w:t>
            </w:r>
            <w:r w:rsidRPr="00CB3C70">
              <w:rPr>
                <w:color w:val="000000" w:themeColor="text1"/>
                <w:sz w:val="20"/>
              </w:rPr>
              <w:tab/>
              <w:t>vrátane údajov zo spontánneho hlásenia</w:t>
            </w:r>
          </w:p>
          <w:p w14:paraId="42D8C42A" w14:textId="77777777" w:rsidR="009D43E3" w:rsidRPr="00CB3C70" w:rsidRDefault="009D43E3" w:rsidP="00D74E83">
            <w:pPr>
              <w:tabs>
                <w:tab w:val="left" w:pos="426"/>
              </w:tabs>
              <w:ind w:left="426" w:hanging="426"/>
              <w:rPr>
                <w:color w:val="000000" w:themeColor="text1"/>
                <w:sz w:val="18"/>
                <w:szCs w:val="18"/>
              </w:rPr>
            </w:pPr>
            <w:r w:rsidRPr="00CB3C70">
              <w:rPr>
                <w:color w:val="000000" w:themeColor="text1"/>
                <w:sz w:val="20"/>
                <w:szCs w:val="20"/>
                <w:vertAlign w:val="superscript"/>
              </w:rPr>
              <w:t>2</w:t>
            </w:r>
            <w:r w:rsidRPr="00CB3C70">
              <w:rPr>
                <w:color w:val="000000" w:themeColor="text1"/>
                <w:sz w:val="20"/>
                <w:szCs w:val="20"/>
              </w:rPr>
              <w:tab/>
              <w: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10EA5833" w14:textId="77777777" w:rsidR="009D43E3" w:rsidRPr="00CB3C70" w:rsidRDefault="009D43E3" w:rsidP="00982118">
            <w:pPr>
              <w:tabs>
                <w:tab w:val="left" w:pos="360"/>
              </w:tabs>
              <w:rPr>
                <w:color w:val="000000" w:themeColor="text1"/>
                <w:sz w:val="20"/>
              </w:rPr>
            </w:pPr>
          </w:p>
        </w:tc>
      </w:tr>
    </w:tbl>
    <w:p w14:paraId="6CF5FFD0" w14:textId="77777777" w:rsidR="00C46587" w:rsidRPr="00CB3C70" w:rsidRDefault="00C46587" w:rsidP="00982118">
      <w:pPr>
        <w:keepNext/>
        <w:rPr>
          <w:color w:val="000000" w:themeColor="text1"/>
          <w:u w:val="single"/>
        </w:rPr>
      </w:pPr>
      <w:r w:rsidRPr="00CB3C70">
        <w:rPr>
          <w:color w:val="000000" w:themeColor="text1"/>
          <w:u w:val="single"/>
        </w:rPr>
        <w:t>Hidradenitis suppurativa</w:t>
      </w:r>
      <w:r w:rsidRPr="00CB3C70">
        <w:rPr>
          <w:color w:val="000000" w:themeColor="text1"/>
        </w:rPr>
        <w:t xml:space="preserve"> </w:t>
      </w:r>
    </w:p>
    <w:p w14:paraId="3463BEA8" w14:textId="77777777" w:rsidR="00C46587" w:rsidRPr="00CB3C70" w:rsidRDefault="00C46587" w:rsidP="00982118">
      <w:pPr>
        <w:keepNext/>
        <w:rPr>
          <w:color w:val="000000" w:themeColor="text1"/>
        </w:rPr>
      </w:pPr>
    </w:p>
    <w:p w14:paraId="719602AD" w14:textId="77777777" w:rsidR="00C46587" w:rsidRPr="00CB3C70" w:rsidRDefault="00C46587" w:rsidP="00982118">
      <w:pPr>
        <w:rPr>
          <w:color w:val="000000" w:themeColor="text1"/>
        </w:rPr>
      </w:pPr>
      <w:r w:rsidRPr="00CB3C70">
        <w:rPr>
          <w:color w:val="000000" w:themeColor="text1"/>
        </w:rPr>
        <w:t xml:space="preserve">Bezpečnostný profil u pacientov s HS liečených adalimumabom jedenkrát za týždeň bol v súlade so známym bezpečnostným profilom adalimumabu. </w:t>
      </w:r>
    </w:p>
    <w:p w14:paraId="22F1AA46" w14:textId="77777777" w:rsidR="00CA2D0E" w:rsidRPr="00CB3C70" w:rsidRDefault="00CA2D0E" w:rsidP="00982118">
      <w:pPr>
        <w:rPr>
          <w:color w:val="000000" w:themeColor="text1"/>
        </w:rPr>
      </w:pPr>
    </w:p>
    <w:p w14:paraId="2C1E09FC" w14:textId="77777777" w:rsidR="00C46587" w:rsidRPr="00CB3C70" w:rsidRDefault="00186764" w:rsidP="00DC3A99">
      <w:pPr>
        <w:keepNext/>
        <w:rPr>
          <w:color w:val="000000" w:themeColor="text1"/>
          <w:u w:val="single"/>
        </w:rPr>
      </w:pPr>
      <w:r w:rsidRPr="00CB3C70">
        <w:rPr>
          <w:color w:val="000000" w:themeColor="text1"/>
          <w:u w:val="single"/>
        </w:rPr>
        <w:t>Uveitída</w:t>
      </w:r>
    </w:p>
    <w:p w14:paraId="1771D820" w14:textId="77777777" w:rsidR="00C46587" w:rsidRPr="00CB3C70" w:rsidRDefault="00C46587" w:rsidP="00DC3A99">
      <w:pPr>
        <w:keepNext/>
        <w:rPr>
          <w:color w:val="000000" w:themeColor="text1"/>
        </w:rPr>
      </w:pPr>
    </w:p>
    <w:p w14:paraId="057CF35C" w14:textId="77777777" w:rsidR="00C46587" w:rsidRPr="00CB3C70" w:rsidRDefault="00C46587" w:rsidP="00982118">
      <w:pPr>
        <w:rPr>
          <w:color w:val="000000" w:themeColor="text1"/>
        </w:rPr>
      </w:pPr>
      <w:r w:rsidRPr="00CB3C70">
        <w:rPr>
          <w:color w:val="000000" w:themeColor="text1"/>
        </w:rPr>
        <w:t xml:space="preserve">Bezpečnostný profil u pacientov s uveitídou liečených adalimumabom každý druhý týždeň bol v súlade so známym bezpečnostným profilom adalimumabu. </w:t>
      </w:r>
    </w:p>
    <w:p w14:paraId="2590B896" w14:textId="77777777" w:rsidR="00C46587" w:rsidRPr="00CB3C70" w:rsidRDefault="00C46587" w:rsidP="00982118">
      <w:pPr>
        <w:rPr>
          <w:color w:val="000000" w:themeColor="text1"/>
        </w:rPr>
      </w:pPr>
    </w:p>
    <w:p w14:paraId="3C0613C1" w14:textId="77777777" w:rsidR="00C46587" w:rsidRPr="00CB3C70" w:rsidRDefault="00C46587" w:rsidP="00DC3A99">
      <w:pPr>
        <w:keepNext/>
        <w:rPr>
          <w:color w:val="000000" w:themeColor="text1"/>
          <w:u w:val="single"/>
        </w:rPr>
      </w:pPr>
      <w:r w:rsidRPr="00CB3C70">
        <w:rPr>
          <w:color w:val="000000" w:themeColor="text1"/>
          <w:u w:val="single"/>
        </w:rPr>
        <w:t>Opis vybraných nežiaducich reakcií</w:t>
      </w:r>
    </w:p>
    <w:p w14:paraId="5030B4F8" w14:textId="77777777" w:rsidR="00C46587" w:rsidRPr="00CB3C70" w:rsidRDefault="00C46587" w:rsidP="00DC3A99">
      <w:pPr>
        <w:keepNext/>
        <w:rPr>
          <w:color w:val="000000" w:themeColor="text1"/>
        </w:rPr>
      </w:pPr>
    </w:p>
    <w:p w14:paraId="779B7079" w14:textId="77777777" w:rsidR="00C46587" w:rsidRPr="00CB3C70" w:rsidRDefault="00C46587" w:rsidP="00DC3A99">
      <w:pPr>
        <w:keepNext/>
        <w:rPr>
          <w:i/>
          <w:color w:val="000000" w:themeColor="text1"/>
        </w:rPr>
      </w:pPr>
      <w:r w:rsidRPr="00CB3C70">
        <w:rPr>
          <w:i/>
          <w:color w:val="000000" w:themeColor="text1"/>
        </w:rPr>
        <w:t xml:space="preserve">Reakcie v mieste podania injekcie </w:t>
      </w:r>
    </w:p>
    <w:p w14:paraId="2136BEC1" w14:textId="77777777" w:rsidR="00C46587" w:rsidRPr="00CB3C70" w:rsidRDefault="00C46587" w:rsidP="00DC3A99">
      <w:pPr>
        <w:keepNext/>
        <w:rPr>
          <w:color w:val="000000" w:themeColor="text1"/>
        </w:rPr>
      </w:pPr>
    </w:p>
    <w:p w14:paraId="4C40C210" w14:textId="77777777" w:rsidR="00C46587" w:rsidRPr="00CB3C70" w:rsidRDefault="00C46587" w:rsidP="00982118">
      <w:pPr>
        <w:rPr>
          <w:color w:val="000000" w:themeColor="text1"/>
        </w:rPr>
      </w:pPr>
      <w:r w:rsidRPr="00CB3C70">
        <w:rPr>
          <w:color w:val="000000" w:themeColor="text1"/>
        </w:rPr>
        <w:t xml:space="preserve">V kľúčových kontrolovaných </w:t>
      </w:r>
      <w:r w:rsidR="00B21510" w:rsidRPr="00CB3C70">
        <w:rPr>
          <w:color w:val="000000" w:themeColor="text1"/>
        </w:rPr>
        <w:t>štúdiách</w:t>
      </w:r>
      <w:r w:rsidRPr="00CB3C70">
        <w:rPr>
          <w:color w:val="000000" w:themeColor="text1"/>
        </w:rPr>
        <w:t xml:space="preserve"> u dospelých a u detí sa u 12,9 % pacientov liečených adalimumabom objavili reakcie v mieste podania injekcie (erytém a/alebo svrbenie, krvácanie, bolesť </w:t>
      </w:r>
      <w:r w:rsidRPr="00CB3C70">
        <w:rPr>
          <w:color w:val="000000" w:themeColor="text1"/>
        </w:rPr>
        <w:lastRenderedPageBreak/>
        <w:t xml:space="preserve">alebo opuch) v porovnaní so 7,2 % pacientov, ktorým sa podávalo placebo alebo </w:t>
      </w:r>
      <w:r w:rsidR="00B85445" w:rsidRPr="00CB3C70">
        <w:rPr>
          <w:color w:val="000000" w:themeColor="text1"/>
        </w:rPr>
        <w:t>aktívna</w:t>
      </w:r>
      <w:r w:rsidRPr="00CB3C70">
        <w:rPr>
          <w:color w:val="000000" w:themeColor="text1"/>
        </w:rPr>
        <w:t xml:space="preserve"> kontrola. Reakcie v</w:t>
      </w:r>
      <w:r w:rsidR="00B85445" w:rsidRPr="00CB3C70">
        <w:rPr>
          <w:color w:val="000000" w:themeColor="text1"/>
        </w:rPr>
        <w:t> </w:t>
      </w:r>
      <w:r w:rsidRPr="00CB3C70">
        <w:rPr>
          <w:color w:val="000000" w:themeColor="text1"/>
        </w:rPr>
        <w:t xml:space="preserve">mieste vpichu všeobecne nevyžadovali prerušenie podávania lieku. </w:t>
      </w:r>
    </w:p>
    <w:p w14:paraId="6B61B262" w14:textId="77777777" w:rsidR="00C46587" w:rsidRPr="00CB3C70" w:rsidRDefault="00C46587" w:rsidP="00982118">
      <w:pPr>
        <w:rPr>
          <w:color w:val="000000" w:themeColor="text1"/>
        </w:rPr>
      </w:pPr>
    </w:p>
    <w:p w14:paraId="1E0539E3" w14:textId="77777777" w:rsidR="00C46587" w:rsidRPr="00CB3C70" w:rsidRDefault="00C46587" w:rsidP="00DC3A99">
      <w:pPr>
        <w:keepNext/>
        <w:rPr>
          <w:i/>
          <w:color w:val="000000" w:themeColor="text1"/>
        </w:rPr>
      </w:pPr>
      <w:r w:rsidRPr="00CB3C70">
        <w:rPr>
          <w:i/>
          <w:color w:val="000000" w:themeColor="text1"/>
        </w:rPr>
        <w:t xml:space="preserve">Infekcie </w:t>
      </w:r>
    </w:p>
    <w:p w14:paraId="498A7CAD" w14:textId="77777777" w:rsidR="00C46587" w:rsidRPr="00CB3C70" w:rsidRDefault="00C46587" w:rsidP="00DC3A99">
      <w:pPr>
        <w:keepNext/>
        <w:rPr>
          <w:color w:val="000000" w:themeColor="text1"/>
        </w:rPr>
      </w:pPr>
    </w:p>
    <w:p w14:paraId="60DDD010" w14:textId="77777777" w:rsidR="00C46587" w:rsidRPr="00CB3C70" w:rsidRDefault="00C46587" w:rsidP="00982118">
      <w:pPr>
        <w:rPr>
          <w:color w:val="000000" w:themeColor="text1"/>
        </w:rPr>
      </w:pPr>
      <w:r w:rsidRPr="00CB3C70">
        <w:rPr>
          <w:color w:val="000000" w:themeColor="text1"/>
        </w:rPr>
        <w:t xml:space="preserve">V kľúčových kontrolovaných </w:t>
      </w:r>
      <w:r w:rsidR="00B21510" w:rsidRPr="00CB3C70">
        <w:rPr>
          <w:color w:val="000000" w:themeColor="text1"/>
        </w:rPr>
        <w:t>štúdiách</w:t>
      </w:r>
      <w:r w:rsidRPr="00CB3C70">
        <w:rPr>
          <w:color w:val="000000" w:themeColor="text1"/>
        </w:rPr>
        <w:t xml:space="preserve"> sa u dospelých a u detí liečených adalimumabom vyskytla infekcia vo frekvencii 1,51 prípadu na pacienta za rok a u pacientov, ktorým sa podávalo placebo a</w:t>
      </w:r>
      <w:r w:rsidR="006179CC" w:rsidRPr="00CB3C70">
        <w:rPr>
          <w:color w:val="000000" w:themeColor="text1"/>
        </w:rPr>
        <w:t> aktívna</w:t>
      </w:r>
      <w:r w:rsidRPr="00CB3C70">
        <w:rPr>
          <w:color w:val="000000" w:themeColor="text1"/>
        </w:rPr>
        <w:t xml:space="preserve"> kontrola vo frekvencii 1,46 prípadu na pacienta za rok. Infekcie predstavovali najmä zápal sliznice nosohltana, infekciu horných dýchacích ciest a sinusitíd</w:t>
      </w:r>
      <w:r w:rsidR="00392118" w:rsidRPr="00CB3C70">
        <w:rPr>
          <w:color w:val="000000" w:themeColor="text1"/>
        </w:rPr>
        <w:t>u</w:t>
      </w:r>
      <w:r w:rsidRPr="00CB3C70">
        <w:rPr>
          <w:color w:val="000000" w:themeColor="text1"/>
        </w:rPr>
        <w:t xml:space="preserve">. Po odznení infekcie väčšina pacientov pokračovala v liečbe adalimumabom. </w:t>
      </w:r>
    </w:p>
    <w:p w14:paraId="3883E023" w14:textId="77777777" w:rsidR="00C46587" w:rsidRPr="00CB3C70" w:rsidRDefault="00C46587" w:rsidP="00982118">
      <w:pPr>
        <w:rPr>
          <w:color w:val="000000" w:themeColor="text1"/>
        </w:rPr>
      </w:pPr>
    </w:p>
    <w:p w14:paraId="363A6EE4" w14:textId="77777777" w:rsidR="00C46587" w:rsidRPr="00CB3C70" w:rsidRDefault="00C46587" w:rsidP="00982118">
      <w:pPr>
        <w:rPr>
          <w:color w:val="000000" w:themeColor="text1"/>
        </w:rPr>
      </w:pPr>
      <w:r w:rsidRPr="00CB3C70">
        <w:rPr>
          <w:color w:val="000000" w:themeColor="text1"/>
        </w:rPr>
        <w:t>Incidencia závažných infekcií bola 0,04 prípad</w:t>
      </w:r>
      <w:r w:rsidR="00BD3F71" w:rsidRPr="00CB3C70">
        <w:rPr>
          <w:color w:val="000000" w:themeColor="text1"/>
        </w:rPr>
        <w:t>u</w:t>
      </w:r>
      <w:r w:rsidRPr="00CB3C70">
        <w:rPr>
          <w:color w:val="000000" w:themeColor="text1"/>
        </w:rPr>
        <w:t xml:space="preserve"> na pacienta za rok u pacientov liečených adalimumabom a 0,03 prípadu na pacienta za rok u pacientov, ktorým sa podávalo placebo a </w:t>
      </w:r>
      <w:r w:rsidR="006179CC" w:rsidRPr="00CB3C70">
        <w:rPr>
          <w:color w:val="000000" w:themeColor="text1"/>
        </w:rPr>
        <w:t>aktívna</w:t>
      </w:r>
      <w:r w:rsidRPr="00CB3C70">
        <w:rPr>
          <w:color w:val="000000" w:themeColor="text1"/>
        </w:rPr>
        <w:t xml:space="preserve"> kontrola. </w:t>
      </w:r>
    </w:p>
    <w:p w14:paraId="7ABCE1F0" w14:textId="77777777" w:rsidR="00C46587" w:rsidRPr="00CB3C70" w:rsidRDefault="00C46587" w:rsidP="00982118">
      <w:pPr>
        <w:rPr>
          <w:color w:val="000000" w:themeColor="text1"/>
        </w:rPr>
      </w:pPr>
    </w:p>
    <w:p w14:paraId="3B34AE79" w14:textId="77777777" w:rsidR="00C46587" w:rsidRPr="00CB3C70" w:rsidRDefault="00C46587" w:rsidP="00982118">
      <w:pPr>
        <w:rPr>
          <w:color w:val="000000" w:themeColor="text1"/>
        </w:rPr>
      </w:pPr>
      <w:r w:rsidRPr="00CB3C70">
        <w:rPr>
          <w:color w:val="000000" w:themeColor="text1"/>
        </w:rPr>
        <w:t>V kontrolovaných a otvorených štúdiách s adalimumabom u dospelých a detí sa hlásili závažné infekcie (vrátane zriedkavo sa vyskytujúcich fatálnych infekcií), ktoré zahŕňali hlásenia o výskyte tuberkulózy (vrátane miliárnych a extrapulmonálnych lok</w:t>
      </w:r>
      <w:r w:rsidR="005A4C3C" w:rsidRPr="00CB3C70">
        <w:rPr>
          <w:color w:val="000000" w:themeColor="text1"/>
        </w:rPr>
        <w:t>alizá</w:t>
      </w:r>
      <w:r w:rsidRPr="00CB3C70">
        <w:rPr>
          <w:color w:val="000000" w:themeColor="text1"/>
        </w:rPr>
        <w:t>cií) a invazívnych oportúnnych infekcií (napr. diseminovaná alebo extrapulmoná</w:t>
      </w:r>
      <w:r w:rsidR="006179CC" w:rsidRPr="00CB3C70">
        <w:rPr>
          <w:color w:val="000000" w:themeColor="text1"/>
        </w:rPr>
        <w:t>l</w:t>
      </w:r>
      <w:r w:rsidRPr="00CB3C70">
        <w:rPr>
          <w:color w:val="000000" w:themeColor="text1"/>
        </w:rPr>
        <w:t xml:space="preserve">na histoplazmóza, blastomykóza, kokcidioidomykóza, pneumocystóza, kandidóza, aspergilóza a listerióza). Väčšina prípadov tuberkulózy sa vyskytla v priebehu prvých ôsmich mesiacov od začiatku liečby a môže odrážať opätovné vzplanutie latentného ochorenia. </w:t>
      </w:r>
    </w:p>
    <w:p w14:paraId="6F161C37" w14:textId="77777777" w:rsidR="00C46587" w:rsidRPr="00CB3C70" w:rsidRDefault="00C46587" w:rsidP="00982118">
      <w:pPr>
        <w:rPr>
          <w:color w:val="000000" w:themeColor="text1"/>
        </w:rPr>
      </w:pPr>
    </w:p>
    <w:p w14:paraId="3E455607" w14:textId="77777777" w:rsidR="00C46587" w:rsidRPr="00CB3C70" w:rsidRDefault="00C46587" w:rsidP="00DC3A99">
      <w:pPr>
        <w:keepNext/>
        <w:rPr>
          <w:i/>
          <w:color w:val="000000" w:themeColor="text1"/>
        </w:rPr>
      </w:pPr>
      <w:r w:rsidRPr="00CB3C70">
        <w:rPr>
          <w:i/>
          <w:color w:val="000000" w:themeColor="text1"/>
        </w:rPr>
        <w:t xml:space="preserve">Malignity a lymfoproliferatívne poruchy </w:t>
      </w:r>
    </w:p>
    <w:p w14:paraId="050221B0" w14:textId="77777777" w:rsidR="00C46587" w:rsidRPr="00CB3C70" w:rsidRDefault="00C46587" w:rsidP="00DC3A99">
      <w:pPr>
        <w:keepNext/>
        <w:rPr>
          <w:color w:val="000000" w:themeColor="text1"/>
        </w:rPr>
      </w:pPr>
    </w:p>
    <w:p w14:paraId="3DD319EE" w14:textId="77777777" w:rsidR="00C46587" w:rsidRPr="00CB3C70" w:rsidRDefault="00C46587" w:rsidP="00982118">
      <w:pPr>
        <w:rPr>
          <w:color w:val="000000" w:themeColor="text1"/>
        </w:rPr>
      </w:pPr>
      <w:r w:rsidRPr="00CB3C70">
        <w:rPr>
          <w:color w:val="000000" w:themeColor="text1"/>
        </w:rPr>
        <w:t xml:space="preserve">V štúdii s adalimumabom v liečbe pacientov s juvenilnou idiopatickou artritídou (polyartikulárnou juvenilnou idiopatickou artritídou a artritídou spojenou s entezitídou)neboli u 249 pediatrických pacientov pri expozícii 655,6 pacientorokov pozorované žiadne malignity. </w:t>
      </w:r>
      <w:r w:rsidR="00BD3F71" w:rsidRPr="00CB3C70">
        <w:rPr>
          <w:color w:val="000000" w:themeColor="text1"/>
        </w:rPr>
        <w:t>Navyše neboli pozorované žiadne malignity u 192 pediatrických pacientov pri expozícii 498,1 pacientoroka počas štúdií s adalimumabom u pediatrických pacientov s Crohnovou chorobou.</w:t>
      </w:r>
      <w:r w:rsidRPr="00CB3C70">
        <w:rPr>
          <w:color w:val="000000" w:themeColor="text1"/>
        </w:rPr>
        <w:t xml:space="preserve"> </w:t>
      </w:r>
      <w:r w:rsidR="001005B2" w:rsidRPr="00CB3C70">
        <w:rPr>
          <w:color w:val="000000" w:themeColor="text1"/>
        </w:rPr>
        <w:t>V klinickom skúšaní adalimumabu u pediatrických pacientov s chronickou ložiskovou psoriázou neboli pozorované u 77 pediatrických pacientov pri expozícii 80,0 pacientor</w:t>
      </w:r>
      <w:r w:rsidR="005A4C3C" w:rsidRPr="00CB3C70">
        <w:rPr>
          <w:color w:val="000000" w:themeColor="text1"/>
        </w:rPr>
        <w:t>okov</w:t>
      </w:r>
      <w:r w:rsidR="001005B2" w:rsidRPr="00CB3C70">
        <w:rPr>
          <w:color w:val="000000" w:themeColor="text1"/>
        </w:rPr>
        <w:t xml:space="preserve"> žiadne malignity.</w:t>
      </w:r>
      <w:r w:rsidRPr="00CB3C70">
        <w:rPr>
          <w:color w:val="000000" w:themeColor="text1"/>
        </w:rPr>
        <w:t xml:space="preserve"> </w:t>
      </w:r>
      <w:r w:rsidR="004003C6" w:rsidRPr="00CB3C70">
        <w:rPr>
          <w:color w:val="000000" w:themeColor="text1"/>
        </w:rPr>
        <w:t>Počas skúšania</w:t>
      </w:r>
      <w:r w:rsidR="00F0140F" w:rsidRPr="00CB3C70">
        <w:rPr>
          <w:color w:val="000000" w:themeColor="text1"/>
        </w:rPr>
        <w:t xml:space="preserve"> s adalimumabom </w:t>
      </w:r>
      <w:r w:rsidR="004003C6" w:rsidRPr="00CB3C70">
        <w:rPr>
          <w:color w:val="000000" w:themeColor="text1"/>
        </w:rPr>
        <w:t>u </w:t>
      </w:r>
      <w:r w:rsidR="00F0140F" w:rsidRPr="00CB3C70">
        <w:rPr>
          <w:color w:val="000000" w:themeColor="text1"/>
        </w:rPr>
        <w:t xml:space="preserve">pediatrických pacientov s ulceróznou kolitídou neboli u 93 pediatrických pacientov pri expozícii 65,3 pacientorokov pozorované žiadne malignity. </w:t>
      </w:r>
      <w:r w:rsidRPr="00CB3C70">
        <w:rPr>
          <w:color w:val="000000" w:themeColor="text1"/>
        </w:rPr>
        <w:t>V štúdii s adalimumabom v liečbe pediatrických pacientov s uveitídou neboli u 60 pediatrických pacientov pri expozícii 58,4 pacientorok</w:t>
      </w:r>
      <w:r w:rsidR="005A4C3C" w:rsidRPr="00CB3C70">
        <w:rPr>
          <w:color w:val="000000" w:themeColor="text1"/>
        </w:rPr>
        <w:t>a</w:t>
      </w:r>
      <w:r w:rsidRPr="00CB3C70">
        <w:rPr>
          <w:color w:val="000000" w:themeColor="text1"/>
        </w:rPr>
        <w:t xml:space="preserve"> pozorované žiadne malignity.</w:t>
      </w:r>
    </w:p>
    <w:p w14:paraId="669693C1" w14:textId="77777777" w:rsidR="00C46587" w:rsidRPr="00CB3C70" w:rsidRDefault="00C46587" w:rsidP="00982118">
      <w:pPr>
        <w:rPr>
          <w:color w:val="000000" w:themeColor="text1"/>
        </w:rPr>
      </w:pPr>
    </w:p>
    <w:p w14:paraId="39AF3A37" w14:textId="77777777" w:rsidR="00C46587" w:rsidRPr="00CB3C70" w:rsidRDefault="00C46587" w:rsidP="00982118">
      <w:pPr>
        <w:rPr>
          <w:color w:val="000000" w:themeColor="text1"/>
        </w:rPr>
      </w:pPr>
      <w:r w:rsidRPr="00CB3C70">
        <w:rPr>
          <w:color w:val="000000" w:themeColor="text1"/>
        </w:rPr>
        <w:t xml:space="preserve">Počas kontrolovaných častí kľúčových skúšaní adalimumabu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zistili s frekvenciou (95 % interval spoľahlivosti) 6,8 (4,4; 10,5) na 1000 pacientorokov medzi 5291 pacientmi liečenými adalimumabom v porovnaní so 6,3 (3,4; 11,8) na 1000 pacientorokov medzi 3444 kontrolnými pacientmi (stredná dĺžka trvania liečby adalimumabom bola 4,0 mesiacov a v kontrolnej skupine pacientov 3,8 mesiacov). Frekvencia (95 % interval spoľahlivosti) nemelanómového druhu rakoviny kože bola 8,8 (6,0; 13,0) na 1000 pacientorokov medzi pacientmi liečenými adalimumabom a 3,2 (1,3; 7,6) na 1000 pacientorokov medzi kontrolnými pacientmi. Z karcinómov kože sa </w:t>
      </w:r>
      <w:r w:rsidR="006775A1" w:rsidRPr="00CB3C70">
        <w:rPr>
          <w:color w:val="000000" w:themeColor="text1"/>
        </w:rPr>
        <w:t xml:space="preserve">skvamocelulárne </w:t>
      </w:r>
      <w:r w:rsidRPr="00CB3C70">
        <w:rPr>
          <w:color w:val="000000" w:themeColor="text1"/>
        </w:rPr>
        <w:t xml:space="preserve">karcinómy vyskytli s frekvenciou (95 % interval spoľahlivosti) 2,7 (1,4; 5,4) na 1000 pacientorokov medzi pacientmi liečenými adalimumabom a 0,6 (0,1; 4,5) na 1000 pacientorokov medzi kontrolnými pacientmi. Frekvencia (95 % interval spoľahlivosti) lymfómov bola 0,7 (0,2; 2,7) na 1000 pacientorokov medzi pacientmi liečenými adalimumabom a 0,6 (0,1; 4,5) na 1000 pacientorokov medzi kontrolnými pacientmi. </w:t>
      </w:r>
    </w:p>
    <w:p w14:paraId="1259276D" w14:textId="77777777" w:rsidR="00C46587" w:rsidRPr="00CB3C70" w:rsidRDefault="00C46587" w:rsidP="00982118">
      <w:pPr>
        <w:rPr>
          <w:color w:val="000000" w:themeColor="text1"/>
        </w:rPr>
      </w:pPr>
    </w:p>
    <w:p w14:paraId="014A331A" w14:textId="77777777" w:rsidR="00C46587" w:rsidRPr="00CB3C70" w:rsidRDefault="00C46587" w:rsidP="00982118">
      <w:pPr>
        <w:rPr>
          <w:color w:val="000000" w:themeColor="text1"/>
        </w:rPr>
      </w:pPr>
      <w:r w:rsidRPr="00CB3C70">
        <w:rPr>
          <w:color w:val="000000" w:themeColor="text1"/>
        </w:rPr>
        <w:t xml:space="preserve">Ak sa skombinujú kontrolované časti týchto skúšaní a prebiehajúce a ukončené otvorené </w:t>
      </w:r>
      <w:r w:rsidR="006775A1" w:rsidRPr="00CB3C70">
        <w:rPr>
          <w:color w:val="000000" w:themeColor="text1"/>
        </w:rPr>
        <w:t>predĺžené</w:t>
      </w:r>
      <w:r w:rsidRPr="00CB3C70">
        <w:rPr>
          <w:color w:val="000000" w:themeColor="text1"/>
        </w:rPr>
        <w:t xml:space="preserve"> štúdie so</w:t>
      </w:r>
      <w:r w:rsidR="006775A1" w:rsidRPr="00CB3C70">
        <w:rPr>
          <w:color w:val="000000" w:themeColor="text1"/>
        </w:rPr>
        <w:t> </w:t>
      </w:r>
      <w:r w:rsidRPr="00CB3C70">
        <w:rPr>
          <w:color w:val="000000" w:themeColor="text1"/>
        </w:rPr>
        <w:t>strednou dobou trvania približne 3,3 roka, zahŕňajúce 6 427 pacientov a</w:t>
      </w:r>
      <w:r w:rsidR="006775A1" w:rsidRPr="00CB3C70">
        <w:rPr>
          <w:color w:val="000000" w:themeColor="text1"/>
        </w:rPr>
        <w:t> </w:t>
      </w:r>
      <w:r w:rsidRPr="00CB3C70">
        <w:rPr>
          <w:color w:val="000000" w:themeColor="text1"/>
        </w:rPr>
        <w:t>viac ako 26 439 pacientorokov liečby, pozorovaná frekvencia malignít, iných ako lymfóm a</w:t>
      </w:r>
      <w:r w:rsidR="006775A1" w:rsidRPr="00CB3C70">
        <w:rPr>
          <w:color w:val="000000" w:themeColor="text1"/>
        </w:rPr>
        <w:t> </w:t>
      </w:r>
      <w:r w:rsidRPr="00CB3C70">
        <w:rPr>
          <w:color w:val="000000" w:themeColor="text1"/>
        </w:rPr>
        <w:t>nemelanómov</w:t>
      </w:r>
      <w:r w:rsidR="006775A1" w:rsidRPr="00CB3C70">
        <w:rPr>
          <w:color w:val="000000" w:themeColor="text1"/>
        </w:rPr>
        <w:t xml:space="preserve">á </w:t>
      </w:r>
      <w:r w:rsidRPr="00CB3C70">
        <w:rPr>
          <w:color w:val="000000" w:themeColor="text1"/>
        </w:rPr>
        <w:t>rakovin</w:t>
      </w:r>
      <w:r w:rsidR="006775A1" w:rsidRPr="00CB3C70">
        <w:rPr>
          <w:color w:val="000000" w:themeColor="text1"/>
        </w:rPr>
        <w:t>a</w:t>
      </w:r>
      <w:r w:rsidRPr="00CB3C70">
        <w:rPr>
          <w:color w:val="000000" w:themeColor="text1"/>
        </w:rPr>
        <w:t xml:space="preserve"> </w:t>
      </w:r>
      <w:r w:rsidRPr="00CB3C70">
        <w:rPr>
          <w:color w:val="000000" w:themeColor="text1"/>
        </w:rPr>
        <w:lastRenderedPageBreak/>
        <w:t xml:space="preserve">kože, je približne 8,5 na 1 000 pacientorokov. Pozorovaná frekvencia nemelanómovej rakoviny kože je približne 9,6 na 1 000 pacientorokov a pozorovaná frekvencia lymfómov je približne 1,3 na 1 000 pacientorokov. </w:t>
      </w:r>
    </w:p>
    <w:p w14:paraId="16973042" w14:textId="77777777" w:rsidR="00C46587" w:rsidRPr="00CB3C70" w:rsidRDefault="00C46587" w:rsidP="00982118">
      <w:pPr>
        <w:rPr>
          <w:color w:val="000000" w:themeColor="text1"/>
        </w:rPr>
      </w:pPr>
    </w:p>
    <w:p w14:paraId="41231637" w14:textId="637EAF5D" w:rsidR="00C46587" w:rsidRPr="00CB3C70" w:rsidRDefault="00C46587" w:rsidP="00982118">
      <w:pPr>
        <w:rPr>
          <w:color w:val="000000" w:themeColor="text1"/>
        </w:rPr>
      </w:pPr>
      <w:r w:rsidRPr="00CB3C70">
        <w:rPr>
          <w:color w:val="000000" w:themeColor="text1"/>
        </w:rPr>
        <w:t xml:space="preserve">V postmarketingovej praxi od januára 2003 do decembra 2010, prevažne u pacientov s reumatoidnou artritídou, je </w:t>
      </w:r>
      <w:r w:rsidR="008C0D22">
        <w:rPr>
          <w:color w:val="000000" w:themeColor="text1"/>
        </w:rPr>
        <w:t xml:space="preserve">spontánne </w:t>
      </w:r>
      <w:r w:rsidRPr="00CB3C70">
        <w:rPr>
          <w:color w:val="000000" w:themeColor="text1"/>
        </w:rPr>
        <w:t xml:space="preserve">hlásená frekvencia malignít kože približne 2,7 na 1 000 pacientorokov liečby. </w:t>
      </w:r>
      <w:r w:rsidR="008C0D22">
        <w:rPr>
          <w:color w:val="000000" w:themeColor="text1"/>
        </w:rPr>
        <w:t>Spontánne h</w:t>
      </w:r>
      <w:r w:rsidRPr="00CB3C70">
        <w:rPr>
          <w:color w:val="000000" w:themeColor="text1"/>
        </w:rPr>
        <w:t>lásené frekvencie nemelanómov</w:t>
      </w:r>
      <w:r w:rsidR="006775A1" w:rsidRPr="00CB3C70">
        <w:rPr>
          <w:color w:val="000000" w:themeColor="text1"/>
        </w:rPr>
        <w:t>ej</w:t>
      </w:r>
      <w:r w:rsidRPr="00CB3C70">
        <w:rPr>
          <w:color w:val="000000" w:themeColor="text1"/>
        </w:rPr>
        <w:t xml:space="preserve"> rakoviny kože a lymfómov sú približne 0,2 a 0,3 na 1 000 pacientorokov liečby (pozri časť 4.4). </w:t>
      </w:r>
    </w:p>
    <w:p w14:paraId="7A1810D5" w14:textId="77777777" w:rsidR="00C46587" w:rsidRPr="00CB3C70" w:rsidRDefault="00C46587" w:rsidP="00982118">
      <w:pPr>
        <w:rPr>
          <w:color w:val="000000" w:themeColor="text1"/>
        </w:rPr>
      </w:pPr>
    </w:p>
    <w:p w14:paraId="084AC39A" w14:textId="77777777" w:rsidR="00C46587" w:rsidRPr="00CB3C70" w:rsidRDefault="00C46587" w:rsidP="00982118">
      <w:pPr>
        <w:rPr>
          <w:color w:val="000000" w:themeColor="text1"/>
        </w:rPr>
      </w:pPr>
      <w:r w:rsidRPr="00CB3C70">
        <w:rPr>
          <w:color w:val="000000" w:themeColor="text1"/>
        </w:rPr>
        <w:t>U pacientov liečených adalimumabom boli v postmarketingovej praxi hlásené zriedkavé prípady hepatosplenického T-</w:t>
      </w:r>
      <w:r w:rsidR="006775A1" w:rsidRPr="00CB3C70">
        <w:rPr>
          <w:color w:val="000000" w:themeColor="text1"/>
        </w:rPr>
        <w:t xml:space="preserve">bunkového </w:t>
      </w:r>
      <w:r w:rsidRPr="00CB3C70">
        <w:rPr>
          <w:color w:val="000000" w:themeColor="text1"/>
        </w:rPr>
        <w:t xml:space="preserve">lymfómu (pozri časť 4.4). </w:t>
      </w:r>
    </w:p>
    <w:p w14:paraId="373EA71D" w14:textId="77777777" w:rsidR="00C46587" w:rsidRPr="00CB3C70" w:rsidRDefault="00C46587" w:rsidP="00982118">
      <w:pPr>
        <w:rPr>
          <w:color w:val="000000" w:themeColor="text1"/>
        </w:rPr>
      </w:pPr>
    </w:p>
    <w:p w14:paraId="799DD7E7" w14:textId="77777777" w:rsidR="00C46587" w:rsidRPr="00CB3C70" w:rsidRDefault="00C46587" w:rsidP="00DC3A99">
      <w:pPr>
        <w:keepNext/>
        <w:rPr>
          <w:i/>
          <w:color w:val="000000" w:themeColor="text1"/>
        </w:rPr>
      </w:pPr>
      <w:r w:rsidRPr="00CB3C70">
        <w:rPr>
          <w:i/>
          <w:color w:val="000000" w:themeColor="text1"/>
        </w:rPr>
        <w:t xml:space="preserve">Autoprotilátky </w:t>
      </w:r>
    </w:p>
    <w:p w14:paraId="3770A6FD" w14:textId="77777777" w:rsidR="00C46587" w:rsidRPr="00CB3C70" w:rsidRDefault="00C46587" w:rsidP="00DC3A99">
      <w:pPr>
        <w:keepNext/>
        <w:rPr>
          <w:color w:val="000000" w:themeColor="text1"/>
        </w:rPr>
      </w:pPr>
    </w:p>
    <w:p w14:paraId="77C30B4D" w14:textId="77777777" w:rsidR="00C46587" w:rsidRPr="00CB3C70" w:rsidRDefault="00C46587" w:rsidP="00982118">
      <w:pPr>
        <w:rPr>
          <w:color w:val="000000" w:themeColor="text1"/>
        </w:rPr>
      </w:pPr>
      <w:r w:rsidRPr="00CB3C70">
        <w:rPr>
          <w:color w:val="000000" w:themeColor="text1"/>
        </w:rPr>
        <w:t xml:space="preserve">U pacientov sa robilo vyšetrenie vzoriek séra na autoprotilátky v rôznych časových intervaloch v štúdiách I - V s reumatoidnou artritídou. V týchto štúdiách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3441 pacientov liečených adalimumabom </w:t>
      </w:r>
      <w:r w:rsidR="00392118" w:rsidRPr="00CB3C70">
        <w:rPr>
          <w:color w:val="000000" w:themeColor="text1"/>
        </w:rPr>
        <w:t xml:space="preserve">vyvinuli </w:t>
      </w:r>
      <w:r w:rsidRPr="00CB3C70">
        <w:rPr>
          <w:color w:val="000000" w:themeColor="text1"/>
        </w:rPr>
        <w:t>klinické príznaky poukazujúce na novovzniknutý</w:t>
      </w:r>
      <w:r w:rsidR="006775A1" w:rsidRPr="00CB3C70">
        <w:rPr>
          <w:color w:val="000000" w:themeColor="text1"/>
        </w:rPr>
        <w:t xml:space="preserve"> syndróm podobný</w:t>
      </w:r>
      <w:r w:rsidRPr="00CB3C70">
        <w:rPr>
          <w:color w:val="000000" w:themeColor="text1"/>
        </w:rPr>
        <w:t xml:space="preserve"> lupusu. Po prerušení liečby sa stav pacientov zlepšil. U žiadneho pacienta sa nerozvinula lup</w:t>
      </w:r>
      <w:r w:rsidR="006775A1" w:rsidRPr="00CB3C70">
        <w:rPr>
          <w:color w:val="000000" w:themeColor="text1"/>
        </w:rPr>
        <w:t>usová</w:t>
      </w:r>
      <w:r w:rsidRPr="00CB3C70">
        <w:rPr>
          <w:color w:val="000000" w:themeColor="text1"/>
        </w:rPr>
        <w:t xml:space="preserve"> nefritída alebo symptómy postihnutia centrálneho nervového systému. </w:t>
      </w:r>
    </w:p>
    <w:p w14:paraId="10958F8C" w14:textId="77777777" w:rsidR="00C46587" w:rsidRPr="00CB3C70" w:rsidRDefault="00C46587" w:rsidP="00982118">
      <w:pPr>
        <w:rPr>
          <w:color w:val="000000" w:themeColor="text1"/>
        </w:rPr>
      </w:pPr>
    </w:p>
    <w:p w14:paraId="54B0AA07" w14:textId="77777777" w:rsidR="00C46587" w:rsidRPr="00CB3C70" w:rsidRDefault="00C46587" w:rsidP="00982118">
      <w:pPr>
        <w:keepNext/>
        <w:rPr>
          <w:i/>
          <w:color w:val="000000" w:themeColor="text1"/>
        </w:rPr>
      </w:pPr>
      <w:r w:rsidRPr="00CB3C70">
        <w:rPr>
          <w:i/>
          <w:color w:val="000000" w:themeColor="text1"/>
        </w:rPr>
        <w:t xml:space="preserve">Porucha funkcie pečene a žlčových ciest </w:t>
      </w:r>
    </w:p>
    <w:p w14:paraId="1877A2EA" w14:textId="77777777" w:rsidR="00C46587" w:rsidRPr="00CB3C70" w:rsidRDefault="00C46587" w:rsidP="00982118">
      <w:pPr>
        <w:keepNext/>
        <w:rPr>
          <w:color w:val="000000" w:themeColor="text1"/>
        </w:rPr>
      </w:pPr>
    </w:p>
    <w:p w14:paraId="40B1B2B7" w14:textId="77777777" w:rsidR="00C46587" w:rsidRPr="00CB3C70" w:rsidRDefault="00C46587" w:rsidP="00982118">
      <w:pPr>
        <w:rPr>
          <w:color w:val="000000" w:themeColor="text1"/>
        </w:rPr>
      </w:pPr>
      <w:r w:rsidRPr="00CB3C70">
        <w:rPr>
          <w:color w:val="000000" w:themeColor="text1"/>
        </w:rPr>
        <w:t>V kontrolovaných klinických skúšaniach fázy 3 s adalimumabom u pacientov s reumatoidnou artritídou a psoriatickou artritídou s kontrolným obdobím v rozmedzí 4 až 104 týždňov prišlo k zvýšeniu ALT ≥ 3 x horn</w:t>
      </w:r>
      <w:r w:rsidR="00392118" w:rsidRPr="00CB3C70">
        <w:rPr>
          <w:color w:val="000000" w:themeColor="text1"/>
        </w:rPr>
        <w:t>ej</w:t>
      </w:r>
      <w:r w:rsidRPr="00CB3C70">
        <w:rPr>
          <w:color w:val="000000" w:themeColor="text1"/>
        </w:rPr>
        <w:t xml:space="preserve"> hranic</w:t>
      </w:r>
      <w:r w:rsidR="00392118" w:rsidRPr="00CB3C70">
        <w:rPr>
          <w:color w:val="000000" w:themeColor="text1"/>
        </w:rPr>
        <w:t>e</w:t>
      </w:r>
      <w:r w:rsidRPr="00CB3C70">
        <w:rPr>
          <w:color w:val="000000" w:themeColor="text1"/>
        </w:rPr>
        <w:t xml:space="preserve"> normálnej hodnoty (upper limit of normal – ULN) u 3,7 % pacientov liečených adalimumabom a u 1,6 % pacientov, ktorým sa podávala kontrola. </w:t>
      </w:r>
    </w:p>
    <w:p w14:paraId="7C21E9CC" w14:textId="77777777" w:rsidR="00C46587" w:rsidRPr="00CB3C70" w:rsidRDefault="00C46587" w:rsidP="00982118">
      <w:pPr>
        <w:rPr>
          <w:color w:val="000000" w:themeColor="text1"/>
        </w:rPr>
      </w:pPr>
    </w:p>
    <w:p w14:paraId="3C1336B6" w14:textId="77777777" w:rsidR="00C46587" w:rsidRPr="00CB3C70" w:rsidRDefault="00C46587" w:rsidP="00982118">
      <w:pPr>
        <w:rPr>
          <w:color w:val="000000" w:themeColor="text1"/>
        </w:rPr>
      </w:pPr>
      <w:r w:rsidRPr="00CB3C70">
        <w:rPr>
          <w:color w:val="000000" w:themeColor="text1"/>
        </w:rPr>
        <w:t>V kontrolovaných klinických skúšaniach fázy 3 s adalimumabom u pacientov s polyartikulárnou juvenilnou idiopatickou artritídou, ktorí boli vo veku 4 až 17 rokov, a u pacientov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w:t>
      </w:r>
      <w:r w:rsidR="006775A1" w:rsidRPr="00CB3C70">
        <w:rPr>
          <w:color w:val="000000" w:themeColor="text1"/>
        </w:rPr>
        <w:t>a</w:t>
      </w:r>
      <w:r w:rsidRPr="00CB3C70">
        <w:rPr>
          <w:color w:val="000000" w:themeColor="text1"/>
        </w:rPr>
        <w:t xml:space="preserve"> hlad</w:t>
      </w:r>
      <w:r w:rsidR="006775A1" w:rsidRPr="00CB3C70">
        <w:rPr>
          <w:color w:val="000000" w:themeColor="text1"/>
        </w:rPr>
        <w:t>ín</w:t>
      </w:r>
      <w:r w:rsidRPr="00CB3C70">
        <w:rPr>
          <w:color w:val="000000" w:themeColor="text1"/>
        </w:rPr>
        <w:t xml:space="preserve"> ALT ≥ 3 x ULN sa nevyskytl</w:t>
      </w:r>
      <w:r w:rsidR="006775A1" w:rsidRPr="00CB3C70">
        <w:rPr>
          <w:color w:val="000000" w:themeColor="text1"/>
        </w:rPr>
        <w:t>i</w:t>
      </w:r>
      <w:r w:rsidRPr="00CB3C70">
        <w:rPr>
          <w:color w:val="000000" w:themeColor="text1"/>
        </w:rPr>
        <w:t xml:space="preserve"> v skúšaní fázy 3 s adalimumabom u pacientov s</w:t>
      </w:r>
      <w:r w:rsidR="006775A1" w:rsidRPr="00CB3C70">
        <w:rPr>
          <w:color w:val="000000" w:themeColor="text1"/>
        </w:rPr>
        <w:t> </w:t>
      </w:r>
      <w:r w:rsidRPr="00CB3C70">
        <w:rPr>
          <w:color w:val="000000" w:themeColor="text1"/>
        </w:rPr>
        <w:t xml:space="preserve">polyartikulárnou juvenilnou idiopatickou artritídou, ktorí boli vo veku 2 až &lt; 4 roky. </w:t>
      </w:r>
    </w:p>
    <w:p w14:paraId="4826CAD8" w14:textId="77777777" w:rsidR="00C46587" w:rsidRPr="00CB3C70" w:rsidRDefault="00C46587" w:rsidP="00982118">
      <w:pPr>
        <w:rPr>
          <w:color w:val="000000" w:themeColor="text1"/>
        </w:rPr>
      </w:pPr>
    </w:p>
    <w:p w14:paraId="13409B6F" w14:textId="77777777" w:rsidR="00C46587" w:rsidRPr="00CB3C70" w:rsidRDefault="00C46587" w:rsidP="00982118">
      <w:pPr>
        <w:rPr>
          <w:color w:val="000000" w:themeColor="text1"/>
        </w:rPr>
      </w:pPr>
      <w:r w:rsidRPr="00CB3C70">
        <w:rPr>
          <w:color w:val="000000" w:themeColor="text1"/>
        </w:rPr>
        <w:t xml:space="preserve">V kontrolovaných klinických skúšaniach fázy 3 s adalimumabom u pacientov s Crohnovou chorobou a ulceróznoukolitídou s kontrolným obdobím v rozmedzí 4 až 52 týždňov prišlo k zvýšeniu ALT ≥ 3 x ULN u 0,9 % pacientov liečených adalimumabom a u 0,9 % pacientov, ktorým sa podávala kontrola. </w:t>
      </w:r>
    </w:p>
    <w:p w14:paraId="3097B86F" w14:textId="77777777" w:rsidR="00C46587" w:rsidRPr="00CB3C70" w:rsidRDefault="00C46587" w:rsidP="00982118">
      <w:pPr>
        <w:rPr>
          <w:color w:val="000000" w:themeColor="text1"/>
        </w:rPr>
      </w:pPr>
    </w:p>
    <w:p w14:paraId="478B3C43" w14:textId="77777777" w:rsidR="00C46587" w:rsidRPr="00CB3C70" w:rsidRDefault="00C46587" w:rsidP="00982118">
      <w:pPr>
        <w:rPr>
          <w:color w:val="000000" w:themeColor="text1"/>
        </w:rPr>
      </w:pPr>
      <w:r w:rsidRPr="00CB3C70">
        <w:rPr>
          <w:color w:val="000000" w:themeColor="text1"/>
        </w:rPr>
        <w:t xml:space="preserve">V </w:t>
      </w:r>
      <w:r w:rsidR="00CA55F1" w:rsidRPr="00CB3C70">
        <w:rPr>
          <w:color w:val="000000" w:themeColor="text1"/>
        </w:rPr>
        <w:t>skúšaniach</w:t>
      </w:r>
      <w:r w:rsidRPr="00CB3C70">
        <w:rPr>
          <w:color w:val="000000" w:themeColor="text1"/>
        </w:rPr>
        <w:t xml:space="preserve"> fázy 3 s</w:t>
      </w:r>
      <w:r w:rsidR="006775A1" w:rsidRPr="00CB3C70">
        <w:rPr>
          <w:color w:val="000000" w:themeColor="text1"/>
        </w:rPr>
        <w:t> </w:t>
      </w:r>
      <w:r w:rsidRPr="00CB3C70">
        <w:rPr>
          <w:color w:val="000000" w:themeColor="text1"/>
        </w:rPr>
        <w:t xml:space="preserve">adalimumabom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≥3 x ULN u 2,6 % (5/192) pacientov, z ktorých 4 dostávali súbežne imunosupresíva na začiatku liečby. </w:t>
      </w:r>
    </w:p>
    <w:p w14:paraId="4393AA2F" w14:textId="77777777" w:rsidR="00C46587" w:rsidRPr="00CB3C70" w:rsidRDefault="00C46587" w:rsidP="00982118">
      <w:pPr>
        <w:rPr>
          <w:color w:val="000000" w:themeColor="text1"/>
        </w:rPr>
      </w:pPr>
    </w:p>
    <w:p w14:paraId="12F4B0BB" w14:textId="77777777" w:rsidR="00C46587" w:rsidRPr="00CB3C70" w:rsidRDefault="00C46587" w:rsidP="00982118">
      <w:pPr>
        <w:rPr>
          <w:color w:val="000000" w:themeColor="text1"/>
        </w:rPr>
      </w:pPr>
      <w:r w:rsidRPr="00CB3C70">
        <w:rPr>
          <w:color w:val="000000" w:themeColor="text1"/>
        </w:rPr>
        <w:t>V kontrolovaných skúšaniach fázy 3 s adalimumabom u pacientov s ložiskovou psoriázou s kontr</w:t>
      </w:r>
      <w:r w:rsidR="001C5485" w:rsidRPr="00CB3C70">
        <w:rPr>
          <w:color w:val="000000" w:themeColor="text1"/>
        </w:rPr>
        <w:t>olným obdobím v rozmedzí 12 až 2</w:t>
      </w:r>
      <w:r w:rsidRPr="00CB3C70">
        <w:rPr>
          <w:color w:val="000000" w:themeColor="text1"/>
        </w:rPr>
        <w:t>4 týždňov prišlo k zvýšeni</w:t>
      </w:r>
      <w:r w:rsidR="006775A1" w:rsidRPr="00CB3C70">
        <w:rPr>
          <w:color w:val="000000" w:themeColor="text1"/>
        </w:rPr>
        <w:t>am</w:t>
      </w:r>
      <w:r w:rsidRPr="00CB3C70">
        <w:rPr>
          <w:color w:val="000000" w:themeColor="text1"/>
        </w:rPr>
        <w:t xml:space="preserve"> ALT ≥ 3 x ULN u 1,8 % pacientov liečených adalimumabom a u 1,8 % pacientov, </w:t>
      </w:r>
      <w:r w:rsidR="006775A1" w:rsidRPr="00CB3C70">
        <w:rPr>
          <w:color w:val="000000" w:themeColor="text1"/>
        </w:rPr>
        <w:t>ktorí boli liečení kontrolou</w:t>
      </w:r>
      <w:r w:rsidRPr="00CB3C70">
        <w:rPr>
          <w:color w:val="000000" w:themeColor="text1"/>
        </w:rPr>
        <w:t xml:space="preserve">. </w:t>
      </w:r>
    </w:p>
    <w:p w14:paraId="502CBFBD" w14:textId="77777777" w:rsidR="00C46587" w:rsidRPr="00CB3C70" w:rsidRDefault="00C46587" w:rsidP="00982118">
      <w:pPr>
        <w:rPr>
          <w:color w:val="000000" w:themeColor="text1"/>
        </w:rPr>
      </w:pPr>
    </w:p>
    <w:p w14:paraId="5FC48C47" w14:textId="77777777" w:rsidR="00C46587" w:rsidRPr="00CB3C70" w:rsidRDefault="00C46587" w:rsidP="00982118">
      <w:pPr>
        <w:rPr>
          <w:color w:val="000000" w:themeColor="text1"/>
        </w:rPr>
      </w:pPr>
      <w:r w:rsidRPr="00CB3C70">
        <w:rPr>
          <w:color w:val="000000" w:themeColor="text1"/>
        </w:rPr>
        <w:t xml:space="preserve">V klinickom skúšaní fázy 3 s adalimumabom u pediatrických pacientov s ložiskovou psoriázou sa nevyskytli žiadne zvýšenia ALT ≥ 3 x ULN. </w:t>
      </w:r>
    </w:p>
    <w:p w14:paraId="124658BC" w14:textId="77777777" w:rsidR="00C46587" w:rsidRPr="00CB3C70" w:rsidRDefault="00C46587" w:rsidP="00982118">
      <w:pPr>
        <w:rPr>
          <w:color w:val="000000" w:themeColor="text1"/>
        </w:rPr>
      </w:pPr>
    </w:p>
    <w:p w14:paraId="2FC6EF14" w14:textId="77777777" w:rsidR="00C46587" w:rsidRPr="00CB3C70" w:rsidRDefault="00C46587" w:rsidP="00982118">
      <w:pPr>
        <w:rPr>
          <w:color w:val="000000" w:themeColor="text1"/>
        </w:rPr>
      </w:pPr>
      <w:r w:rsidRPr="00CB3C70">
        <w:rPr>
          <w:color w:val="000000" w:themeColor="text1"/>
        </w:rPr>
        <w:t xml:space="preserve">V kontrolovaných štúdiách s adalimumabom (počiatočné dávky 160 mg v týždni 0 a 80 mg v 2. týždni, následne 40 mg jedenkrát za týždeň počínajúc 4. týždňom) u pacientov s hidradenitis </w:t>
      </w:r>
      <w:r w:rsidRPr="00CB3C70">
        <w:rPr>
          <w:color w:val="000000" w:themeColor="text1"/>
        </w:rPr>
        <w:lastRenderedPageBreak/>
        <w:t xml:space="preserve">suppurativa s trvaním kontrolného obdobia v rozmedzí 12 až 16 týždňov, nastalo zvýšenie ALT ≥ 3 x ULN u 0,3 % pacientov liečených adalimumabom a u 0,6 % kontrolných pacientov. </w:t>
      </w:r>
    </w:p>
    <w:p w14:paraId="7DCE9061" w14:textId="77777777" w:rsidR="00C46587" w:rsidRPr="00CB3C70" w:rsidRDefault="00C46587" w:rsidP="00982118">
      <w:pPr>
        <w:rPr>
          <w:color w:val="000000" w:themeColor="text1"/>
        </w:rPr>
      </w:pPr>
    </w:p>
    <w:p w14:paraId="7885C954" w14:textId="77777777" w:rsidR="00C46587" w:rsidRPr="00CB3C70" w:rsidRDefault="00C46587" w:rsidP="00982118">
      <w:pPr>
        <w:rPr>
          <w:color w:val="000000" w:themeColor="text1"/>
        </w:rPr>
      </w:pPr>
      <w:r w:rsidRPr="00CB3C70">
        <w:rPr>
          <w:color w:val="000000" w:themeColor="text1"/>
        </w:rPr>
        <w:t>V kontrolovaných klinických skúšaniach s adalimumabom (úvodné dávky 80 mg v týždni 0, potom 40 mg každ</w:t>
      </w:r>
      <w:r w:rsidR="006775A1" w:rsidRPr="00CB3C70">
        <w:rPr>
          <w:color w:val="000000" w:themeColor="text1"/>
        </w:rPr>
        <w:t>ý</w:t>
      </w:r>
      <w:r w:rsidRPr="00CB3C70">
        <w:rPr>
          <w:color w:val="000000" w:themeColor="text1"/>
        </w:rPr>
        <w:t xml:space="preserve"> d</w:t>
      </w:r>
      <w:r w:rsidR="006775A1" w:rsidRPr="00CB3C70">
        <w:rPr>
          <w:color w:val="000000" w:themeColor="text1"/>
        </w:rPr>
        <w:t>ruhý</w:t>
      </w:r>
      <w:r w:rsidRPr="00CB3C70">
        <w:rPr>
          <w:color w:val="000000" w:themeColor="text1"/>
        </w:rPr>
        <w:t xml:space="preserve"> týžd</w:t>
      </w:r>
      <w:r w:rsidR="006775A1" w:rsidRPr="00CB3C70">
        <w:rPr>
          <w:color w:val="000000" w:themeColor="text1"/>
        </w:rPr>
        <w:t>eň</w:t>
      </w:r>
      <w:r w:rsidRPr="00CB3C70">
        <w:rPr>
          <w:color w:val="000000" w:themeColor="text1"/>
        </w:rPr>
        <w:t xml:space="preserve">ne od 1. týždňa) u dospelých pacientov s uveitídou, ktoré trvali až 80 týždňov s mediánom expozície 166,5 dňa u pacientov liečených adalimumabom a 105,0 dňa u pacientov, ktorým sa podávala kontrola, nastalo zvýšenie ALT ≥ 3 x ULN u 2,4 % pacientov liečených adalimumabom a 2,4 % pacientov, ktorým sa podávala kontrola. </w:t>
      </w:r>
    </w:p>
    <w:p w14:paraId="3F899187" w14:textId="77777777" w:rsidR="00C46587" w:rsidRPr="00CB3C70" w:rsidRDefault="00C46587" w:rsidP="00982118">
      <w:pPr>
        <w:rPr>
          <w:color w:val="000000" w:themeColor="text1"/>
        </w:rPr>
      </w:pPr>
    </w:p>
    <w:p w14:paraId="1BA0C52E" w14:textId="0E1A5B6E" w:rsidR="00F0140F" w:rsidRPr="00CB3C70" w:rsidRDefault="00F0140F" w:rsidP="00F0140F">
      <w:pPr>
        <w:rPr>
          <w:color w:val="000000" w:themeColor="text1"/>
        </w:rPr>
      </w:pPr>
      <w:r w:rsidRPr="00CB3C70">
        <w:rPr>
          <w:color w:val="000000" w:themeColor="text1"/>
        </w:rPr>
        <w:t xml:space="preserve">V kontrolovanom skúšaní </w:t>
      </w:r>
      <w:r w:rsidR="00726BF1" w:rsidRPr="00CB3C70">
        <w:rPr>
          <w:color w:val="000000" w:themeColor="text1"/>
        </w:rPr>
        <w:t xml:space="preserve">s </w:t>
      </w:r>
      <w:r w:rsidRPr="00CB3C70">
        <w:rPr>
          <w:color w:val="000000" w:themeColor="text1"/>
        </w:rPr>
        <w:t>adalimumab</w:t>
      </w:r>
      <w:r w:rsidR="00726BF1" w:rsidRPr="00CB3C70">
        <w:rPr>
          <w:color w:val="000000" w:themeColor="text1"/>
        </w:rPr>
        <w:t>om</w:t>
      </w:r>
      <w:r w:rsidRPr="00CB3C70">
        <w:rPr>
          <w:color w:val="000000" w:themeColor="text1"/>
        </w:rPr>
        <w:t xml:space="preserve"> fázy 3 u pediatrických pacientov s ulceróznou kolitídou (N = 93), ktor</w:t>
      </w:r>
      <w:r w:rsidR="008007A5" w:rsidRPr="00CB3C70">
        <w:rPr>
          <w:color w:val="000000" w:themeColor="text1"/>
        </w:rPr>
        <w:t>é</w:t>
      </w:r>
      <w:r w:rsidRPr="00CB3C70">
        <w:rPr>
          <w:color w:val="000000" w:themeColor="text1"/>
        </w:rPr>
        <w:t xml:space="preserve"> hodnotil</w:t>
      </w:r>
      <w:r w:rsidR="008007A5" w:rsidRPr="00CB3C70">
        <w:rPr>
          <w:color w:val="000000" w:themeColor="text1"/>
        </w:rPr>
        <w:t>o</w:t>
      </w:r>
      <w:r w:rsidRPr="00CB3C70">
        <w:rPr>
          <w:color w:val="000000" w:themeColor="text1"/>
        </w:rPr>
        <w:t xml:space="preserve"> účinnosť a bezpečnosť udržiavacej dávky 0,6 mg/kg (maximálne 40 mg) každý druhý týždeň (N = 31) a udržiavacej dávky 0,6 mg/kg (maximálne 40 mg) každý týždeň (N = 32), po </w:t>
      </w:r>
      <w:r w:rsidR="00726BF1" w:rsidRPr="00CB3C70">
        <w:rPr>
          <w:color w:val="000000" w:themeColor="text1"/>
        </w:rPr>
        <w:t>indukčnej liečbe</w:t>
      </w:r>
      <w:r w:rsidRPr="00CB3C70">
        <w:rPr>
          <w:color w:val="000000" w:themeColor="text1"/>
        </w:rPr>
        <w:t xml:space="preserve"> hmotnosti prispôsoben</w:t>
      </w:r>
      <w:r w:rsidR="00726BF1" w:rsidRPr="00CB3C70">
        <w:rPr>
          <w:color w:val="000000" w:themeColor="text1"/>
        </w:rPr>
        <w:t>ou</w:t>
      </w:r>
      <w:r w:rsidRPr="00CB3C70">
        <w:rPr>
          <w:color w:val="000000" w:themeColor="text1"/>
        </w:rPr>
        <w:t xml:space="preserve"> dávk</w:t>
      </w:r>
      <w:r w:rsidR="00726BF1" w:rsidRPr="00CB3C70">
        <w:rPr>
          <w:color w:val="000000" w:themeColor="text1"/>
        </w:rPr>
        <w:t>ou</w:t>
      </w:r>
      <w:r w:rsidRPr="00CB3C70">
        <w:rPr>
          <w:color w:val="000000" w:themeColor="text1"/>
        </w:rPr>
        <w:t xml:space="preserve"> 2,4 mg/kg (maximálne 160 mg) v týždni 0 a 1. týždni a 1,2 mg/kg (maximálne 80 mg) v 2. týždni (N = 63) alebo </w:t>
      </w:r>
      <w:r w:rsidR="00F97E4E" w:rsidRPr="00CB3C70">
        <w:rPr>
          <w:color w:val="000000" w:themeColor="text1"/>
        </w:rPr>
        <w:t xml:space="preserve">po </w:t>
      </w:r>
      <w:r w:rsidR="00726BF1" w:rsidRPr="00CB3C70">
        <w:rPr>
          <w:color w:val="000000" w:themeColor="text1"/>
        </w:rPr>
        <w:t>indukčn</w:t>
      </w:r>
      <w:r w:rsidR="00F97E4E" w:rsidRPr="00CB3C70">
        <w:rPr>
          <w:color w:val="000000" w:themeColor="text1"/>
        </w:rPr>
        <w:t>ej</w:t>
      </w:r>
      <w:r w:rsidR="00726BF1" w:rsidRPr="00CB3C70">
        <w:rPr>
          <w:color w:val="000000" w:themeColor="text1"/>
        </w:rPr>
        <w:t xml:space="preserve"> dávk</w:t>
      </w:r>
      <w:r w:rsidR="00F97E4E" w:rsidRPr="00CB3C70">
        <w:rPr>
          <w:color w:val="000000" w:themeColor="text1"/>
        </w:rPr>
        <w:t xml:space="preserve">e </w:t>
      </w:r>
      <w:r w:rsidRPr="00CB3C70">
        <w:rPr>
          <w:color w:val="000000" w:themeColor="text1"/>
        </w:rPr>
        <w:t xml:space="preserve">2,4 mg/kg (maximálne 160 mg) v týždni 0, placebe v 1. týždni a 1,2 mg/kg (maximálne 80 mg) v 2. týždni (N = 30), </w:t>
      </w:r>
      <w:r w:rsidR="00726BF1" w:rsidRPr="00CB3C70">
        <w:rPr>
          <w:color w:val="000000" w:themeColor="text1"/>
        </w:rPr>
        <w:t>boli pozorované</w:t>
      </w:r>
      <w:r w:rsidRPr="00CB3C70">
        <w:rPr>
          <w:color w:val="000000" w:themeColor="text1"/>
        </w:rPr>
        <w:t xml:space="preserve"> zvýšeni</w:t>
      </w:r>
      <w:r w:rsidR="009F44B5" w:rsidRPr="00CB3C70">
        <w:rPr>
          <w:color w:val="000000" w:themeColor="text1"/>
        </w:rPr>
        <w:t>a</w:t>
      </w:r>
      <w:r w:rsidRPr="00CB3C70">
        <w:rPr>
          <w:color w:val="000000" w:themeColor="text1"/>
        </w:rPr>
        <w:t xml:space="preserve"> ALT ≥ 3 x ULN u 1,1 % (1/93) pacientov.</w:t>
      </w:r>
    </w:p>
    <w:p w14:paraId="01B94716" w14:textId="77777777" w:rsidR="00F0140F" w:rsidRPr="00CB3C70" w:rsidRDefault="00F0140F" w:rsidP="00F0140F">
      <w:pPr>
        <w:rPr>
          <w:color w:val="000000" w:themeColor="text1"/>
        </w:rPr>
      </w:pPr>
    </w:p>
    <w:p w14:paraId="3BE8D482" w14:textId="77777777" w:rsidR="00C46587" w:rsidRPr="00CB3C70" w:rsidRDefault="00C46587" w:rsidP="00982118">
      <w:pPr>
        <w:rPr>
          <w:color w:val="000000" w:themeColor="text1"/>
        </w:rPr>
      </w:pPr>
      <w:r w:rsidRPr="00CB3C70">
        <w:rPr>
          <w:color w:val="000000" w:themeColor="text1"/>
        </w:rPr>
        <w:t xml:space="preserve">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 </w:t>
      </w:r>
    </w:p>
    <w:p w14:paraId="6E2D5DF0" w14:textId="77777777" w:rsidR="00C46587" w:rsidRPr="00CB3C70" w:rsidRDefault="00C46587" w:rsidP="00982118">
      <w:pPr>
        <w:rPr>
          <w:color w:val="000000" w:themeColor="text1"/>
        </w:rPr>
      </w:pPr>
    </w:p>
    <w:p w14:paraId="5D79A171" w14:textId="77777777" w:rsidR="00C46587" w:rsidRPr="00CB3C70" w:rsidRDefault="00C46587" w:rsidP="00DC3A99">
      <w:pPr>
        <w:keepNext/>
        <w:rPr>
          <w:color w:val="000000" w:themeColor="text1"/>
          <w:u w:val="single"/>
        </w:rPr>
      </w:pPr>
      <w:r w:rsidRPr="00CB3C70">
        <w:rPr>
          <w:color w:val="000000" w:themeColor="text1"/>
          <w:u w:val="single"/>
        </w:rPr>
        <w:t>Súbežná liečba s azatioprínom/6-merkaptopurínom</w:t>
      </w:r>
    </w:p>
    <w:p w14:paraId="1E336390" w14:textId="77777777" w:rsidR="00C46587" w:rsidRPr="00CB3C70" w:rsidRDefault="00C46587" w:rsidP="00DC3A99">
      <w:pPr>
        <w:keepNext/>
        <w:rPr>
          <w:color w:val="000000" w:themeColor="text1"/>
        </w:rPr>
      </w:pPr>
    </w:p>
    <w:p w14:paraId="347F5A4A" w14:textId="77777777" w:rsidR="00C46587" w:rsidRPr="00CB3C70" w:rsidRDefault="00C46587" w:rsidP="00982118">
      <w:pPr>
        <w:rPr>
          <w:color w:val="000000" w:themeColor="text1"/>
        </w:rPr>
      </w:pPr>
      <w:r w:rsidRPr="00CB3C70">
        <w:rPr>
          <w:color w:val="000000" w:themeColor="text1"/>
        </w:rPr>
        <w:t xml:space="preserve">V štúdiách s Crohnovou chorobou u dospelých bol vyšší výskyt malignít a nežiaducich udalostí súvisiacich s vážnymi infekciami pri kombinácii adalimumabu a azatioprínu/6-merkaptopurínu v porovnaní so samotným adalimumabom. </w:t>
      </w:r>
    </w:p>
    <w:p w14:paraId="14B78D98" w14:textId="77777777" w:rsidR="00C46587" w:rsidRPr="00CB3C70" w:rsidRDefault="00C46587" w:rsidP="00982118">
      <w:pPr>
        <w:rPr>
          <w:color w:val="000000" w:themeColor="text1"/>
        </w:rPr>
      </w:pPr>
    </w:p>
    <w:p w14:paraId="60BFC959" w14:textId="77777777" w:rsidR="00C46587" w:rsidRPr="00CB3C70" w:rsidRDefault="00C46587" w:rsidP="00982118">
      <w:pPr>
        <w:keepNext/>
        <w:rPr>
          <w:color w:val="000000" w:themeColor="text1"/>
          <w:u w:val="single"/>
        </w:rPr>
      </w:pPr>
      <w:r w:rsidRPr="00CB3C70">
        <w:rPr>
          <w:color w:val="000000" w:themeColor="text1"/>
          <w:u w:val="single"/>
        </w:rPr>
        <w:t>Hlásenie podozrení na nežiaduce reakcie</w:t>
      </w:r>
    </w:p>
    <w:p w14:paraId="389C3FF6" w14:textId="77777777" w:rsidR="00C46587" w:rsidRPr="00CB3C70" w:rsidRDefault="00C46587" w:rsidP="00982118">
      <w:pPr>
        <w:keepNext/>
        <w:rPr>
          <w:color w:val="000000" w:themeColor="text1"/>
        </w:rPr>
      </w:pPr>
    </w:p>
    <w:p w14:paraId="5D4E9808" w14:textId="77777777" w:rsidR="00C46587" w:rsidRPr="00CB3C70" w:rsidRDefault="00C46587" w:rsidP="00982118">
      <w:pPr>
        <w:rPr>
          <w:color w:val="000000" w:themeColor="text1"/>
        </w:rPr>
      </w:pPr>
      <w:r w:rsidRPr="00CB3C70">
        <w:rPr>
          <w:color w:val="000000" w:themeColor="text1"/>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Pr="00CB3C70">
        <w:rPr>
          <w:color w:val="000000" w:themeColor="text1"/>
          <w:highlight w:val="lightGray"/>
        </w:rPr>
        <w:t xml:space="preserve">na národné centrum hlásenia uvedené v </w:t>
      </w:r>
      <w:hyperlink r:id="rId21" w:history="1">
        <w:r w:rsidRPr="00CB3C70">
          <w:rPr>
            <w:rStyle w:val="Hyperlink"/>
            <w:highlight w:val="lightGray"/>
          </w:rPr>
          <w:t>Prílohe V</w:t>
        </w:r>
      </w:hyperlink>
      <w:r w:rsidRPr="00CB3C70">
        <w:rPr>
          <w:color w:val="000000" w:themeColor="text1"/>
        </w:rPr>
        <w:t xml:space="preserve">. </w:t>
      </w:r>
    </w:p>
    <w:p w14:paraId="2B2B58AE" w14:textId="77777777" w:rsidR="00C46587" w:rsidRPr="00CB3C70" w:rsidRDefault="00C46587" w:rsidP="00982118">
      <w:pPr>
        <w:rPr>
          <w:color w:val="000000" w:themeColor="text1"/>
        </w:rPr>
      </w:pPr>
    </w:p>
    <w:p w14:paraId="38F5C2A9" w14:textId="77777777" w:rsidR="00C46587" w:rsidRPr="00CB3C70" w:rsidRDefault="00C46587" w:rsidP="00DC3A99">
      <w:pPr>
        <w:keepNext/>
        <w:tabs>
          <w:tab w:val="left" w:pos="562"/>
        </w:tabs>
        <w:rPr>
          <w:b/>
          <w:color w:val="000000" w:themeColor="text1"/>
        </w:rPr>
      </w:pPr>
      <w:r w:rsidRPr="00CB3C70">
        <w:rPr>
          <w:b/>
          <w:color w:val="000000" w:themeColor="text1"/>
        </w:rPr>
        <w:t>4.9</w:t>
      </w:r>
      <w:r w:rsidRPr="00CB3C70">
        <w:rPr>
          <w:b/>
          <w:color w:val="000000" w:themeColor="text1"/>
        </w:rPr>
        <w:tab/>
        <w:t xml:space="preserve">Predávkovanie </w:t>
      </w:r>
    </w:p>
    <w:p w14:paraId="473990C1" w14:textId="77777777" w:rsidR="00C46587" w:rsidRPr="00CB3C70" w:rsidRDefault="00C46587" w:rsidP="00DC3A99">
      <w:pPr>
        <w:keepNext/>
        <w:rPr>
          <w:color w:val="000000" w:themeColor="text1"/>
        </w:rPr>
      </w:pPr>
    </w:p>
    <w:p w14:paraId="06732145" w14:textId="77777777" w:rsidR="00C46587" w:rsidRPr="00CB3C70" w:rsidRDefault="00C46587" w:rsidP="00982118">
      <w:pPr>
        <w:rPr>
          <w:color w:val="000000" w:themeColor="text1"/>
        </w:rPr>
      </w:pPr>
      <w:r w:rsidRPr="00CB3C70">
        <w:rPr>
          <w:color w:val="000000" w:themeColor="text1"/>
        </w:rPr>
        <w:t xml:space="preserve">V klinických štúdiách nebola pozorovaná žiadna toxicita, obmedzujúca dávku. Najvyššou hodnotenou dávkou bola opakovaná intravenózna dávka 10 mg/kg, čo je približne 15-násobok odporúčanej dávky. </w:t>
      </w:r>
    </w:p>
    <w:p w14:paraId="09D00FCA" w14:textId="77777777" w:rsidR="00C46587" w:rsidRPr="00CB3C70" w:rsidRDefault="00C46587" w:rsidP="00982118">
      <w:pPr>
        <w:rPr>
          <w:color w:val="000000" w:themeColor="text1"/>
        </w:rPr>
      </w:pPr>
    </w:p>
    <w:p w14:paraId="0DFA62F2" w14:textId="77777777" w:rsidR="00C46587" w:rsidRPr="00CB3C70" w:rsidRDefault="00C46587" w:rsidP="00982118">
      <w:pPr>
        <w:rPr>
          <w:color w:val="000000" w:themeColor="text1"/>
        </w:rPr>
      </w:pPr>
    </w:p>
    <w:p w14:paraId="59B297FB" w14:textId="77777777" w:rsidR="00C46587" w:rsidRPr="00CB3C70" w:rsidRDefault="00C46587" w:rsidP="00DC3A99">
      <w:pPr>
        <w:keepNext/>
        <w:tabs>
          <w:tab w:val="left" w:pos="562"/>
        </w:tabs>
        <w:rPr>
          <w:b/>
          <w:color w:val="000000" w:themeColor="text1"/>
        </w:rPr>
      </w:pPr>
      <w:r w:rsidRPr="00CB3C70">
        <w:rPr>
          <w:b/>
          <w:color w:val="000000" w:themeColor="text1"/>
        </w:rPr>
        <w:t>5.</w:t>
      </w:r>
      <w:r w:rsidRPr="00CB3C70">
        <w:rPr>
          <w:b/>
          <w:color w:val="000000" w:themeColor="text1"/>
        </w:rPr>
        <w:tab/>
        <w:t xml:space="preserve">FARMAKOLOGICKÉ VLASTNOSTI </w:t>
      </w:r>
    </w:p>
    <w:p w14:paraId="337D6F9F" w14:textId="77777777" w:rsidR="00C46587" w:rsidRPr="00CB3C70" w:rsidRDefault="00C46587" w:rsidP="00DC3A99">
      <w:pPr>
        <w:keepNext/>
        <w:rPr>
          <w:color w:val="000000" w:themeColor="text1"/>
        </w:rPr>
      </w:pPr>
    </w:p>
    <w:p w14:paraId="6E2FEEC4" w14:textId="77777777" w:rsidR="00C46587" w:rsidRPr="00CB3C70" w:rsidRDefault="00C46587" w:rsidP="00DC3A99">
      <w:pPr>
        <w:keepNext/>
        <w:tabs>
          <w:tab w:val="left" w:pos="562"/>
        </w:tabs>
        <w:rPr>
          <w:b/>
          <w:color w:val="000000" w:themeColor="text1"/>
        </w:rPr>
      </w:pPr>
      <w:r w:rsidRPr="00CB3C70">
        <w:rPr>
          <w:b/>
          <w:color w:val="000000" w:themeColor="text1"/>
        </w:rPr>
        <w:t>5.1</w:t>
      </w:r>
      <w:r w:rsidRPr="00CB3C70">
        <w:rPr>
          <w:b/>
          <w:color w:val="000000" w:themeColor="text1"/>
        </w:rPr>
        <w:tab/>
        <w:t xml:space="preserve">Farmakodynamické vlastnosti </w:t>
      </w:r>
    </w:p>
    <w:p w14:paraId="3FE7C466" w14:textId="77777777" w:rsidR="00E51968" w:rsidRPr="00CB3C70" w:rsidRDefault="00E51968" w:rsidP="00982118">
      <w:pPr>
        <w:rPr>
          <w:color w:val="000000" w:themeColor="text1"/>
        </w:rPr>
      </w:pPr>
    </w:p>
    <w:p w14:paraId="396645D0" w14:textId="77777777" w:rsidR="00C46587" w:rsidRPr="00CB3C70" w:rsidRDefault="00C46587" w:rsidP="00982118">
      <w:pPr>
        <w:rPr>
          <w:color w:val="000000" w:themeColor="text1"/>
        </w:rPr>
      </w:pPr>
      <w:r w:rsidRPr="00CB3C70">
        <w:rPr>
          <w:color w:val="000000" w:themeColor="text1"/>
        </w:rPr>
        <w:t>Farmakoterapeutická skupina: imunosupresíva, inhibítory tumor nekrotizujúceho faktora alfa (TNF-α). ATC kód: L04AB04 </w:t>
      </w:r>
    </w:p>
    <w:p w14:paraId="2390FE5A" w14:textId="77777777" w:rsidR="009A6F3F" w:rsidRPr="00CB3C70" w:rsidRDefault="009A6F3F" w:rsidP="00982118">
      <w:pPr>
        <w:rPr>
          <w:color w:val="000000" w:themeColor="text1"/>
        </w:rPr>
      </w:pPr>
    </w:p>
    <w:p w14:paraId="0C7A889B" w14:textId="6A13976D" w:rsidR="00C46587" w:rsidRPr="00CB3C70" w:rsidRDefault="006A1144" w:rsidP="00982118">
      <w:pPr>
        <w:rPr>
          <w:color w:val="000000" w:themeColor="text1"/>
        </w:rPr>
      </w:pPr>
      <w:r w:rsidRPr="00CB3C70">
        <w:rPr>
          <w:color w:val="000000" w:themeColor="text1"/>
        </w:rPr>
        <w:t xml:space="preserve">Amsparity je biosimilárny liek. Podrobné informácie sú dostupné na internetovej stránke Európskej agentúry pre lieky </w:t>
      </w:r>
      <w:hyperlink r:id="rId22" w:history="1">
        <w:r w:rsidR="00BA78E9" w:rsidRPr="00CB3C70">
          <w:rPr>
            <w:rStyle w:val="Hyperlink"/>
          </w:rPr>
          <w:t>https://www.ema.europa.eu</w:t>
        </w:r>
      </w:hyperlink>
      <w:r w:rsidRPr="00CB3C70">
        <w:rPr>
          <w:color w:val="000000" w:themeColor="text1"/>
        </w:rPr>
        <w:t>.</w:t>
      </w:r>
    </w:p>
    <w:p w14:paraId="53D767D7" w14:textId="77777777" w:rsidR="009A6F3F" w:rsidRPr="00CB3C70" w:rsidRDefault="009A6F3F" w:rsidP="00982118">
      <w:pPr>
        <w:rPr>
          <w:color w:val="000000" w:themeColor="text1"/>
        </w:rPr>
      </w:pPr>
    </w:p>
    <w:p w14:paraId="09B79287" w14:textId="77777777" w:rsidR="00C46587" w:rsidRPr="00CB3C70" w:rsidRDefault="00D337DC" w:rsidP="00DC3A99">
      <w:pPr>
        <w:keepNext/>
        <w:rPr>
          <w:color w:val="000000" w:themeColor="text1"/>
          <w:u w:val="single"/>
        </w:rPr>
      </w:pPr>
      <w:r w:rsidRPr="00CB3C70">
        <w:rPr>
          <w:color w:val="000000" w:themeColor="text1"/>
          <w:u w:val="single"/>
        </w:rPr>
        <w:t>Mechanizmus účinku</w:t>
      </w:r>
    </w:p>
    <w:p w14:paraId="627CFC57" w14:textId="77777777" w:rsidR="00C46587" w:rsidRPr="00CB3C70" w:rsidRDefault="00C46587" w:rsidP="00DC3A99">
      <w:pPr>
        <w:keepNext/>
        <w:rPr>
          <w:color w:val="000000" w:themeColor="text1"/>
        </w:rPr>
      </w:pPr>
    </w:p>
    <w:p w14:paraId="6FE97164" w14:textId="77777777" w:rsidR="00C46587" w:rsidRPr="00CB3C70" w:rsidRDefault="00C46587" w:rsidP="00982118">
      <w:pPr>
        <w:rPr>
          <w:color w:val="000000" w:themeColor="text1"/>
        </w:rPr>
      </w:pPr>
      <w:r w:rsidRPr="00CB3C70">
        <w:rPr>
          <w:color w:val="000000" w:themeColor="text1"/>
        </w:rPr>
        <w:t>Adalimumab sa špecificky viaže na TNF a neutralizuje biologickú funkciu TNF blok</w:t>
      </w:r>
      <w:r w:rsidR="006A7DF6" w:rsidRPr="00CB3C70">
        <w:rPr>
          <w:color w:val="000000" w:themeColor="text1"/>
        </w:rPr>
        <w:t>ovaním jeho interakcie s p55 a</w:t>
      </w:r>
      <w:r w:rsidRPr="00CB3C70">
        <w:rPr>
          <w:color w:val="000000" w:themeColor="text1"/>
        </w:rPr>
        <w:t xml:space="preserve"> p75 receptormi TNF na povrchu bunky. </w:t>
      </w:r>
    </w:p>
    <w:p w14:paraId="69AFF6B9" w14:textId="77777777" w:rsidR="00C46587" w:rsidRPr="00CB3C70" w:rsidRDefault="00C46587" w:rsidP="00982118">
      <w:pPr>
        <w:rPr>
          <w:color w:val="000000" w:themeColor="text1"/>
        </w:rPr>
      </w:pPr>
    </w:p>
    <w:p w14:paraId="1E98F88B" w14:textId="77777777" w:rsidR="00C46587" w:rsidRPr="00CB3C70" w:rsidRDefault="00C46587" w:rsidP="00982118">
      <w:pPr>
        <w:rPr>
          <w:color w:val="000000" w:themeColor="text1"/>
        </w:rPr>
      </w:pPr>
      <w:r w:rsidRPr="00CB3C70">
        <w:rPr>
          <w:color w:val="000000" w:themeColor="text1"/>
        </w:rPr>
        <w:lastRenderedPageBreak/>
        <w:t>Adalimumab tiež moduluje biologické odpovede, ktoré sú navodené alebo regulované TNF, vrátane zmien hladín adhezívnych molekúl, ktoré zodpovedajú za migráciu leukocytov (ELAM-1, VCAM-1 a ICAM-1 pri IC</w:t>
      </w:r>
      <w:r w:rsidRPr="00CB3C70">
        <w:rPr>
          <w:color w:val="000000" w:themeColor="text1"/>
          <w:vertAlign w:val="subscript"/>
        </w:rPr>
        <w:t>50</w:t>
      </w:r>
      <w:r w:rsidRPr="00CB3C70">
        <w:rPr>
          <w:color w:val="000000" w:themeColor="text1"/>
        </w:rPr>
        <w:t xml:space="preserve"> 0,1</w:t>
      </w:r>
      <w:r w:rsidR="001C5485" w:rsidRPr="00CB3C70">
        <w:rPr>
          <w:color w:val="000000" w:themeColor="text1"/>
        </w:rPr>
        <w:t xml:space="preserve"> - </w:t>
      </w:r>
      <w:r w:rsidRPr="00CB3C70">
        <w:rPr>
          <w:color w:val="000000" w:themeColor="text1"/>
        </w:rPr>
        <w:t xml:space="preserve">0,2 nM). </w:t>
      </w:r>
    </w:p>
    <w:p w14:paraId="6D839E19" w14:textId="77777777" w:rsidR="00C46587" w:rsidRPr="00CB3C70" w:rsidRDefault="00C46587" w:rsidP="00982118">
      <w:pPr>
        <w:rPr>
          <w:color w:val="000000" w:themeColor="text1"/>
        </w:rPr>
      </w:pPr>
    </w:p>
    <w:p w14:paraId="6D55085C" w14:textId="77777777" w:rsidR="00C46587" w:rsidRPr="00CB3C70" w:rsidRDefault="00D337DC" w:rsidP="00DC3A99">
      <w:pPr>
        <w:keepNext/>
        <w:rPr>
          <w:color w:val="000000" w:themeColor="text1"/>
          <w:u w:val="single"/>
        </w:rPr>
      </w:pPr>
      <w:r w:rsidRPr="00CB3C70">
        <w:rPr>
          <w:color w:val="000000" w:themeColor="text1"/>
          <w:u w:val="single"/>
        </w:rPr>
        <w:t>Farmakodynamické účinky</w:t>
      </w:r>
    </w:p>
    <w:p w14:paraId="722EA52F" w14:textId="77777777" w:rsidR="00C46587" w:rsidRPr="00CB3C70" w:rsidRDefault="00C46587" w:rsidP="00DC3A99">
      <w:pPr>
        <w:keepNext/>
        <w:rPr>
          <w:color w:val="000000" w:themeColor="text1"/>
        </w:rPr>
      </w:pPr>
    </w:p>
    <w:p w14:paraId="0283EE58" w14:textId="77777777" w:rsidR="00C46587" w:rsidRPr="00CB3C70" w:rsidRDefault="00C46587" w:rsidP="00982118">
      <w:pPr>
        <w:rPr>
          <w:color w:val="000000" w:themeColor="text1"/>
        </w:rPr>
      </w:pPr>
      <w:r w:rsidRPr="00CB3C70">
        <w:rPr>
          <w:color w:val="000000" w:themeColor="text1"/>
        </w:rPr>
        <w:t xml:space="preserve">U pacientov s reumatoidnou artritídou sa po liečbe adalimumabom pozoroval rýchly pokles hladín reaktantov akútnej fázy zápalu (C-reaktívny proteín (CRP) a sedimentácia erytrocytov (FW)) a sérových cytokínov (IL-6) oproti východiskovému stavu. Po podaní adalimumabu sa znížili aj sérové koncentrácie matrixových metaloproteináz (MMP-1 a MMP-3), ktoré vyvolávajú remodeláciu tkaniva, zodpovednú za deštrukciu chrupky. U pacientov liečených adalimumabom zvyčajne došlo k zlepšeniu hematologických príznakov chronického zápalu. </w:t>
      </w:r>
    </w:p>
    <w:p w14:paraId="1A5B5999" w14:textId="77777777" w:rsidR="00C46587" w:rsidRPr="00CB3C70" w:rsidRDefault="00C46587" w:rsidP="00982118">
      <w:pPr>
        <w:rPr>
          <w:color w:val="000000" w:themeColor="text1"/>
        </w:rPr>
      </w:pPr>
    </w:p>
    <w:p w14:paraId="3D88FBD4" w14:textId="77777777" w:rsidR="00C46587" w:rsidRPr="00CB3C70" w:rsidRDefault="00C46587" w:rsidP="00982118">
      <w:pPr>
        <w:rPr>
          <w:color w:val="000000" w:themeColor="text1"/>
        </w:rPr>
      </w:pPr>
      <w:r w:rsidRPr="00CB3C70">
        <w:rPr>
          <w:color w:val="000000" w:themeColor="text1"/>
        </w:rPr>
        <w:t xml:space="preserve">Rýchly pokles hladín CRP sa pozoroval počas liečby adalimumabom aj u pacientov s polyartikulárnou juvenilnou idiopatickou artritídou, Crohnovou chorobou, ulceróznou kolitídou a hidradenitis suppurativa.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 </w:t>
      </w:r>
    </w:p>
    <w:p w14:paraId="4B31DC2A" w14:textId="77777777" w:rsidR="00C46587" w:rsidRPr="00CB3C70" w:rsidRDefault="00C46587" w:rsidP="00982118">
      <w:pPr>
        <w:rPr>
          <w:color w:val="000000" w:themeColor="text1"/>
        </w:rPr>
      </w:pPr>
    </w:p>
    <w:p w14:paraId="52D82387" w14:textId="77777777" w:rsidR="00C46587" w:rsidRPr="00CB3C70" w:rsidRDefault="00150D33" w:rsidP="00DC3A99">
      <w:pPr>
        <w:keepNext/>
        <w:rPr>
          <w:color w:val="000000" w:themeColor="text1"/>
          <w:u w:val="single"/>
        </w:rPr>
      </w:pPr>
      <w:r w:rsidRPr="00CB3C70">
        <w:rPr>
          <w:color w:val="000000" w:themeColor="text1"/>
          <w:u w:val="single"/>
        </w:rPr>
        <w:t>Klinická účinnosť a bezpečnosť</w:t>
      </w:r>
    </w:p>
    <w:p w14:paraId="48D7DDF1" w14:textId="77777777" w:rsidR="00C46587" w:rsidRPr="00CB3C70" w:rsidRDefault="00C46587" w:rsidP="00DC3A99">
      <w:pPr>
        <w:keepNext/>
        <w:rPr>
          <w:color w:val="000000" w:themeColor="text1"/>
        </w:rPr>
      </w:pPr>
    </w:p>
    <w:p w14:paraId="1C6A2F9C" w14:textId="77777777" w:rsidR="00C46587" w:rsidRPr="00CB3C70" w:rsidRDefault="00C46587" w:rsidP="00DC3A99">
      <w:pPr>
        <w:keepNext/>
        <w:rPr>
          <w:i/>
          <w:color w:val="000000" w:themeColor="text1"/>
        </w:rPr>
      </w:pPr>
      <w:r w:rsidRPr="00CB3C70">
        <w:rPr>
          <w:i/>
          <w:color w:val="000000" w:themeColor="text1"/>
        </w:rPr>
        <w:t xml:space="preserve">Reumatoidná </w:t>
      </w:r>
      <w:r w:rsidR="00B21510" w:rsidRPr="00CB3C70">
        <w:rPr>
          <w:i/>
          <w:color w:val="000000" w:themeColor="text1"/>
        </w:rPr>
        <w:t>artritída</w:t>
      </w:r>
      <w:r w:rsidRPr="00CB3C70">
        <w:rPr>
          <w:i/>
          <w:color w:val="000000" w:themeColor="text1"/>
        </w:rPr>
        <w:t xml:space="preserve"> </w:t>
      </w:r>
    </w:p>
    <w:p w14:paraId="30B12AF8" w14:textId="77777777" w:rsidR="00C46587" w:rsidRPr="00CB3C70" w:rsidRDefault="00C46587" w:rsidP="00DC3A99">
      <w:pPr>
        <w:keepNext/>
        <w:rPr>
          <w:color w:val="000000" w:themeColor="text1"/>
        </w:rPr>
      </w:pPr>
    </w:p>
    <w:p w14:paraId="17CA47E2" w14:textId="77777777" w:rsidR="00C46587" w:rsidRPr="00CB3C70" w:rsidRDefault="005A4709" w:rsidP="00982118">
      <w:pPr>
        <w:rPr>
          <w:color w:val="000000" w:themeColor="text1"/>
        </w:rPr>
      </w:pPr>
      <w:r w:rsidRPr="00CB3C70">
        <w:rPr>
          <w:color w:val="000000" w:themeColor="text1"/>
        </w:rPr>
        <w:t>Adalimumab bol hodnotený vo všetkých klinických štúdiách s reumatoidnou artritídou u viac ako 3</w:t>
      </w:r>
      <w:r w:rsidR="002B2D0F" w:rsidRPr="00CB3C70">
        <w:rPr>
          <w:color w:val="000000" w:themeColor="text1"/>
        </w:rPr>
        <w:t> </w:t>
      </w:r>
      <w:r w:rsidRPr="00CB3C70">
        <w:rPr>
          <w:color w:val="000000" w:themeColor="text1"/>
        </w:rPr>
        <w:t xml:space="preserve">000 pacientov. Účinnosť a bezpečnosť adalimumabu v liečbe reumatoidnej artritídy bola hodnotená v piatich randomizovaných, dvojito zaslepených a dobre kontrolovaných štúdiách. Niektorí pacienti boli liečení až 120 mesiacov. </w:t>
      </w:r>
    </w:p>
    <w:p w14:paraId="46347022" w14:textId="77777777" w:rsidR="00C46587" w:rsidRPr="00CB3C70" w:rsidRDefault="00C46587" w:rsidP="00982118">
      <w:pPr>
        <w:rPr>
          <w:color w:val="000000" w:themeColor="text1"/>
        </w:rPr>
      </w:pPr>
    </w:p>
    <w:p w14:paraId="64BEA9AE" w14:textId="77777777" w:rsidR="00C46587" w:rsidRPr="00CB3C70" w:rsidRDefault="00C46587" w:rsidP="00982118">
      <w:pPr>
        <w:rPr>
          <w:color w:val="000000" w:themeColor="text1"/>
        </w:rPr>
      </w:pPr>
      <w:r w:rsidRPr="00CB3C70">
        <w:rPr>
          <w:color w:val="000000" w:themeColor="text1"/>
        </w:rPr>
        <w:t xml:space="preserve">V RA štúdii I bolo hodnotených 271 pacientov so stredne ťažkou až ťažkou aktívnou reumatoidnou artritídou, vo veku ≥ 18 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w:t>
      </w:r>
      <w:r w:rsidR="002B2D0F" w:rsidRPr="00CB3C70">
        <w:rPr>
          <w:color w:val="000000" w:themeColor="text1"/>
        </w:rPr>
        <w:t>Dávky 20, 40 alebo 80 mg adalimumabu alebo placebo sa podávali každý druhý týždeň počas 24 týždňov.</w:t>
      </w:r>
      <w:r w:rsidRPr="00CB3C70">
        <w:rPr>
          <w:color w:val="000000" w:themeColor="text1"/>
        </w:rPr>
        <w:t xml:space="preserve"> </w:t>
      </w:r>
    </w:p>
    <w:p w14:paraId="0180768B" w14:textId="77777777" w:rsidR="00C46587" w:rsidRPr="00CB3C70" w:rsidRDefault="00C46587" w:rsidP="00982118">
      <w:pPr>
        <w:rPr>
          <w:color w:val="000000" w:themeColor="text1"/>
        </w:rPr>
      </w:pPr>
    </w:p>
    <w:p w14:paraId="38506F6A" w14:textId="77777777" w:rsidR="00C46587" w:rsidRPr="00CB3C70" w:rsidRDefault="00C46587" w:rsidP="00982118">
      <w:pPr>
        <w:rPr>
          <w:color w:val="000000" w:themeColor="text1"/>
        </w:rPr>
      </w:pPr>
      <w:r w:rsidRPr="00CB3C70">
        <w:rPr>
          <w:color w:val="000000" w:themeColor="text1"/>
        </w:rPr>
        <w:t xml:space="preserve">V RA štúdii II sa hodnotilo 544 pacientov so stredne ťažkou až ťažkou aktívnou reumatoidnou artritídou, ktorí boli vo veku 18 rokov a viac, u ktorých zlyhala terapia aspoň jedným chorobu modifikujúcim antireumatickým liekom. </w:t>
      </w:r>
      <w:r w:rsidR="00376317" w:rsidRPr="00CB3C70">
        <w:rPr>
          <w:color w:val="000000" w:themeColor="text1"/>
        </w:rPr>
        <w:t>Pacientom boli každý druhý týždeň po dobu 26 týždňov injekčne podávané subkutánne dávky 20 alebo 40 mg adalimumabu a placebo v týždňoch bez podania aktívnej liečby alebo bolo rovnakú dobu podávané každý týždeň placebo.</w:t>
      </w:r>
      <w:r w:rsidRPr="00CB3C70">
        <w:rPr>
          <w:color w:val="000000" w:themeColor="text1"/>
        </w:rPr>
        <w:t xml:space="preserve"> Nebolo povolené podávanie žiadneho iného chorobu modifikujúceho antireumatického lieku. </w:t>
      </w:r>
    </w:p>
    <w:p w14:paraId="00CF02D7" w14:textId="77777777" w:rsidR="00C46587" w:rsidRPr="00CB3C70" w:rsidRDefault="00C46587" w:rsidP="00982118">
      <w:pPr>
        <w:rPr>
          <w:color w:val="000000" w:themeColor="text1"/>
        </w:rPr>
      </w:pPr>
    </w:p>
    <w:p w14:paraId="20AC9C11" w14:textId="77777777" w:rsidR="00C46587" w:rsidRPr="00CB3C70" w:rsidRDefault="00C46587" w:rsidP="00982118">
      <w:pPr>
        <w:rPr>
          <w:color w:val="000000" w:themeColor="text1"/>
        </w:rPr>
      </w:pPr>
      <w:r w:rsidRPr="00CB3C70">
        <w:rPr>
          <w:color w:val="000000" w:themeColor="text1"/>
        </w:rPr>
        <w:t xml:space="preserve">V RA štúdii III sa hodnotilo 619 pacientov so stredne ťažkou až ťažkou aktívnou reumatoidnou artritídou, ktorí boli vo veku 18 rokov a viac,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adalimumabu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 dobu 10 rokov. </w:t>
      </w:r>
    </w:p>
    <w:p w14:paraId="18EC073B" w14:textId="77777777" w:rsidR="00C46587" w:rsidRPr="00CB3C70" w:rsidRDefault="00C46587" w:rsidP="00982118">
      <w:pPr>
        <w:rPr>
          <w:color w:val="000000" w:themeColor="text1"/>
        </w:rPr>
      </w:pPr>
    </w:p>
    <w:p w14:paraId="31DE1340" w14:textId="77777777" w:rsidR="00C46587" w:rsidRPr="00CB3C70" w:rsidRDefault="00C46587" w:rsidP="00982118">
      <w:pPr>
        <w:rPr>
          <w:color w:val="000000" w:themeColor="text1"/>
        </w:rPr>
      </w:pPr>
      <w:r w:rsidRPr="00CB3C70">
        <w:rPr>
          <w:color w:val="000000" w:themeColor="text1"/>
        </w:rPr>
        <w:t xml:space="preserve">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reumatoidnou liečbou, v ktorej naďalej pokračovali, pod podmienkou, že liečba bola stabilná minimálne 28 dní. Tieto terapie zahrňujú metotrexát, leflunomid, hydroxylchlorochín, </w:t>
      </w:r>
      <w:r w:rsidRPr="00CB3C70">
        <w:rPr>
          <w:color w:val="000000" w:themeColor="text1"/>
        </w:rPr>
        <w:lastRenderedPageBreak/>
        <w:t xml:space="preserve">sulfasalazín a/alebo soli zlata. Pacienti boli randomizovaní na 40 mg adalimumabu alebo placebo, ktoré dostávali každý druhý týždeň počas 24 týždňov. </w:t>
      </w:r>
    </w:p>
    <w:p w14:paraId="2F9551E9" w14:textId="77777777" w:rsidR="00C46587" w:rsidRPr="00CB3C70" w:rsidRDefault="00C46587" w:rsidP="00982118">
      <w:pPr>
        <w:rPr>
          <w:color w:val="000000" w:themeColor="text1"/>
        </w:rPr>
      </w:pPr>
    </w:p>
    <w:p w14:paraId="0E7416B3" w14:textId="77777777" w:rsidR="00C46587" w:rsidRPr="00CB3C70" w:rsidRDefault="00C46587" w:rsidP="00982118">
      <w:pPr>
        <w:rPr>
          <w:color w:val="000000" w:themeColor="text1"/>
        </w:rPr>
      </w:pPr>
      <w:r w:rsidRPr="00CB3C70">
        <w:rPr>
          <w:color w:val="000000" w:themeColor="text1"/>
        </w:rPr>
        <w:t xml:space="preserve">V RA štúdii V sa hodnotilo 799 dospelých pacientov so stredne ťažkou až ťažkou aktívnou včasnou reumatoidnou artritídou doposiaľ neliečených metotrexátom (priemerné trvanie ochorenia menej ako 9 mesiacov). Táto štúdia hodnotila účinnosť kombinovanej liečby 40 mg adalimumabu každý druhý týždeň/metotrexát, 40 mg adalimumabu každý druhý týždeň v monoterapii a metotrexátu v monoterapii na zníženie prejavov a príznakov a rýchlosti progresie poškodenia kĺbov u reumatoidnej artritídy počas 104 týždňov. Po dokončení prvých 104 týždňov bolo 497 pacientov zaradených do otvorenej predĺženej fázy štúdie, v ktorej sa podávalo 40 mg adalimumabu každý druhý týždeň po dobu až 10 rokov. </w:t>
      </w:r>
    </w:p>
    <w:p w14:paraId="169791F5" w14:textId="77777777" w:rsidR="00C46587" w:rsidRPr="00CB3C70" w:rsidRDefault="00C46587" w:rsidP="00982118">
      <w:pPr>
        <w:rPr>
          <w:color w:val="000000" w:themeColor="text1"/>
        </w:rPr>
      </w:pPr>
    </w:p>
    <w:p w14:paraId="4FC71352" w14:textId="77777777" w:rsidR="00C46587" w:rsidRPr="00CB3C70" w:rsidRDefault="00C46587" w:rsidP="00982118">
      <w:pPr>
        <w:rPr>
          <w:color w:val="000000" w:themeColor="text1"/>
        </w:rPr>
      </w:pPr>
      <w:r w:rsidRPr="00CB3C70">
        <w:rPr>
          <w:color w:val="000000" w:themeColor="text1"/>
        </w:rPr>
        <w:t xml:space="preserve">Primárnym koncovým ukazovateľom v štúdiách RA I, II a III a sekundárnym ukazovateľom v štúdii RA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výsledkov röntgenu). RA štúdia III mala primárny koncový ukazovateľ aj zmenu v kvalite života. </w:t>
      </w:r>
    </w:p>
    <w:p w14:paraId="233D1289" w14:textId="77777777" w:rsidR="00C46587" w:rsidRPr="00CB3C70" w:rsidRDefault="00C46587" w:rsidP="00982118">
      <w:pPr>
        <w:rPr>
          <w:color w:val="000000" w:themeColor="text1"/>
        </w:rPr>
      </w:pPr>
    </w:p>
    <w:p w14:paraId="78FCD68D" w14:textId="77777777" w:rsidR="00C46587" w:rsidRPr="00CB3C70" w:rsidRDefault="00C46587" w:rsidP="00982118">
      <w:pPr>
        <w:keepNext/>
        <w:rPr>
          <w:i/>
          <w:color w:val="000000" w:themeColor="text1"/>
          <w:u w:val="single"/>
        </w:rPr>
      </w:pPr>
      <w:r w:rsidRPr="00CB3C70">
        <w:rPr>
          <w:i/>
          <w:color w:val="000000" w:themeColor="text1"/>
          <w:u w:val="single"/>
        </w:rPr>
        <w:t>ACR odpoveď</w:t>
      </w:r>
      <w:r w:rsidRPr="00CB3C70">
        <w:rPr>
          <w:i/>
          <w:color w:val="000000" w:themeColor="text1"/>
        </w:rPr>
        <w:t xml:space="preserve"> </w:t>
      </w:r>
    </w:p>
    <w:p w14:paraId="16BFD5B0" w14:textId="77777777" w:rsidR="00C46587" w:rsidRPr="00CB3C70" w:rsidRDefault="00C46587" w:rsidP="00982118">
      <w:pPr>
        <w:rPr>
          <w:color w:val="000000" w:themeColor="text1"/>
        </w:rPr>
      </w:pPr>
    </w:p>
    <w:p w14:paraId="58757B28" w14:textId="77777777" w:rsidR="00C46587" w:rsidRPr="00CB3C70" w:rsidRDefault="00C46587" w:rsidP="00982118">
      <w:pPr>
        <w:rPr>
          <w:color w:val="000000" w:themeColor="text1"/>
        </w:rPr>
      </w:pPr>
      <w:r w:rsidRPr="00CB3C70">
        <w:rPr>
          <w:color w:val="000000" w:themeColor="text1"/>
        </w:rPr>
        <w:t xml:space="preserve">Percento pacientov liečených adalimumabom, u ktorých sa dosiahla odpoveď ACR 20, 50 a 70, bolo konzistentné v RA štúdiách I, II a III. Výsledky pre dávku 40 mg každý druhý týždeň sú zhrnuté v tabuľke </w:t>
      </w:r>
      <w:r w:rsidR="005B1648" w:rsidRPr="00CB3C70">
        <w:rPr>
          <w:color w:val="000000" w:themeColor="text1"/>
        </w:rPr>
        <w:t>8</w:t>
      </w:r>
      <w:r w:rsidRPr="00CB3C70">
        <w:rPr>
          <w:color w:val="000000" w:themeColor="text1"/>
        </w:rPr>
        <w:t xml:space="preserve">. </w:t>
      </w:r>
    </w:p>
    <w:p w14:paraId="2E028C8B" w14:textId="77777777" w:rsidR="00F5197D" w:rsidRPr="00CB3C70" w:rsidRDefault="00F5197D" w:rsidP="00982118">
      <w:pPr>
        <w:rPr>
          <w:color w:val="000000" w:themeColor="text1"/>
        </w:rPr>
      </w:pPr>
    </w:p>
    <w:p w14:paraId="32D67043" w14:textId="77777777" w:rsidR="00155496" w:rsidRPr="00CB3C70" w:rsidRDefault="002F6F9C" w:rsidP="00656001">
      <w:pPr>
        <w:keepNext/>
        <w:rPr>
          <w:b/>
          <w:color w:val="000000" w:themeColor="text1"/>
        </w:rPr>
      </w:pPr>
      <w:r w:rsidRPr="00CB3C70">
        <w:rPr>
          <w:b/>
          <w:color w:val="000000" w:themeColor="text1"/>
        </w:rPr>
        <w:t xml:space="preserve">Tabuľka </w:t>
      </w:r>
      <w:r w:rsidR="005B1648" w:rsidRPr="00CB3C70">
        <w:rPr>
          <w:b/>
          <w:color w:val="000000" w:themeColor="text1"/>
        </w:rPr>
        <w:t>8</w:t>
      </w:r>
      <w:r w:rsidR="006775A1" w:rsidRPr="00CB3C70">
        <w:rPr>
          <w:b/>
          <w:color w:val="000000" w:themeColor="text1"/>
        </w:rPr>
        <w:tab/>
      </w:r>
      <w:r w:rsidR="00155496" w:rsidRPr="00CB3C70">
        <w:rPr>
          <w:b/>
          <w:color w:val="000000" w:themeColor="text1"/>
        </w:rPr>
        <w:t>ACR odpoveď v placebom kontrolovaných štúdiách (percento pacientov)</w:t>
      </w:r>
    </w:p>
    <w:p w14:paraId="679D83EB" w14:textId="77777777" w:rsidR="00155496" w:rsidRPr="00CB3C70" w:rsidRDefault="00155496" w:rsidP="00155496">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CB3C70" w14:paraId="09A5406F" w14:textId="77777777" w:rsidTr="00922261">
        <w:trPr>
          <w:tblHeader/>
        </w:trPr>
        <w:tc>
          <w:tcPr>
            <w:tcW w:w="1269" w:type="dxa"/>
            <w:vMerge w:val="restart"/>
            <w:shd w:val="clear" w:color="auto" w:fill="auto"/>
          </w:tcPr>
          <w:p w14:paraId="20DAB673" w14:textId="77777777" w:rsidR="00155496" w:rsidRPr="00CB3C70" w:rsidRDefault="00155496" w:rsidP="005A68B9">
            <w:pPr>
              <w:pStyle w:val="TableParagraph"/>
              <w:keepNext/>
              <w:keepLines/>
              <w:widowControl/>
              <w:kinsoku w:val="0"/>
              <w:overflowPunct w:val="0"/>
              <w:spacing w:before="7"/>
              <w:ind w:left="-2"/>
              <w:rPr>
                <w:rFonts w:ascii="Times New Roman" w:hAnsi="Times New Roman"/>
                <w:b/>
                <w:color w:val="000000" w:themeColor="text1"/>
              </w:rPr>
            </w:pPr>
            <w:r w:rsidRPr="00CB3C70">
              <w:rPr>
                <w:rFonts w:ascii="Times New Roman" w:hAnsi="Times New Roman"/>
                <w:b/>
                <w:color w:val="000000" w:themeColor="text1"/>
              </w:rPr>
              <w:t>Odpoveď</w:t>
            </w:r>
          </w:p>
        </w:tc>
        <w:tc>
          <w:tcPr>
            <w:tcW w:w="2708" w:type="dxa"/>
            <w:gridSpan w:val="2"/>
            <w:shd w:val="clear" w:color="auto" w:fill="auto"/>
            <w:vAlign w:val="center"/>
          </w:tcPr>
          <w:p w14:paraId="019618B9" w14:textId="77777777" w:rsidR="00155496" w:rsidRPr="00CB3C70" w:rsidRDefault="00155496" w:rsidP="005A68B9">
            <w:pPr>
              <w:pStyle w:val="TableParagraph"/>
              <w:keepNext/>
              <w:keepLines/>
              <w:widowControl/>
              <w:kinsoku w:val="0"/>
              <w:overflowPunct w:val="0"/>
              <w:spacing w:line="260" w:lineRule="exact"/>
              <w:ind w:left="53"/>
              <w:jc w:val="center"/>
              <w:rPr>
                <w:rFonts w:ascii="Times New Roman" w:hAnsi="Times New Roman"/>
                <w:b/>
                <w:color w:val="000000" w:themeColor="text1"/>
              </w:rPr>
            </w:pPr>
            <w:r w:rsidRPr="00CB3C70">
              <w:rPr>
                <w:rFonts w:ascii="Times New Roman" w:hAnsi="Times New Roman"/>
                <w:b/>
                <w:color w:val="000000" w:themeColor="text1"/>
              </w:rPr>
              <w:t>RA štúdia 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c>
          <w:tcPr>
            <w:tcW w:w="2790" w:type="dxa"/>
            <w:gridSpan w:val="2"/>
            <w:shd w:val="clear" w:color="auto" w:fill="auto"/>
            <w:vAlign w:val="center"/>
          </w:tcPr>
          <w:p w14:paraId="763F147F" w14:textId="77777777" w:rsidR="00155496" w:rsidRPr="00CB3C70" w:rsidRDefault="00155496" w:rsidP="005A68B9">
            <w:pPr>
              <w:pStyle w:val="TableParagraph"/>
              <w:keepNext/>
              <w:keepLines/>
              <w:widowControl/>
              <w:kinsoku w:val="0"/>
              <w:overflowPunct w:val="0"/>
              <w:spacing w:line="260" w:lineRule="exact"/>
              <w:ind w:left="69"/>
              <w:jc w:val="center"/>
              <w:rPr>
                <w:rFonts w:ascii="Times New Roman" w:hAnsi="Times New Roman"/>
                <w:b/>
                <w:color w:val="000000" w:themeColor="text1"/>
              </w:rPr>
            </w:pPr>
            <w:r w:rsidRPr="00CB3C70">
              <w:rPr>
                <w:rFonts w:ascii="Times New Roman" w:hAnsi="Times New Roman"/>
                <w:b/>
                <w:color w:val="000000" w:themeColor="text1"/>
              </w:rPr>
              <w:t>RA štúdia II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c>
          <w:tcPr>
            <w:tcW w:w="2610" w:type="dxa"/>
            <w:gridSpan w:val="2"/>
            <w:shd w:val="clear" w:color="auto" w:fill="auto"/>
            <w:vAlign w:val="center"/>
          </w:tcPr>
          <w:p w14:paraId="6D023B2E" w14:textId="77777777" w:rsidR="00155496" w:rsidRPr="00CB3C70" w:rsidRDefault="00155496" w:rsidP="005A68B9">
            <w:pPr>
              <w:pStyle w:val="TableParagraph"/>
              <w:keepNext/>
              <w:keepLines/>
              <w:widowControl/>
              <w:kinsoku w:val="0"/>
              <w:overflowPunct w:val="0"/>
              <w:spacing w:line="260" w:lineRule="exact"/>
              <w:jc w:val="center"/>
              <w:rPr>
                <w:rFonts w:ascii="Times New Roman" w:hAnsi="Times New Roman"/>
                <w:b/>
                <w:color w:val="000000" w:themeColor="text1"/>
              </w:rPr>
            </w:pPr>
            <w:r w:rsidRPr="00CB3C70">
              <w:rPr>
                <w:rFonts w:ascii="Times New Roman" w:hAnsi="Times New Roman"/>
                <w:b/>
                <w:color w:val="000000" w:themeColor="text1"/>
              </w:rPr>
              <w:t>RA štúdia III</w:t>
            </w:r>
            <w:r w:rsidRPr="00CB3C70">
              <w:rPr>
                <w:rFonts w:ascii="Times New Roman" w:hAnsi="Times New Roman"/>
                <w:b/>
                <w:color w:val="000000" w:themeColor="text1"/>
                <w:vertAlign w:val="superscript"/>
              </w:rPr>
              <w:t>a</w:t>
            </w:r>
            <w:r w:rsidRPr="00CB3C70">
              <w:rPr>
                <w:rFonts w:ascii="Times New Roman" w:hAnsi="Times New Roman"/>
                <w:b/>
                <w:color w:val="000000" w:themeColor="text1"/>
              </w:rPr>
              <w:t>**</w:t>
            </w:r>
          </w:p>
        </w:tc>
      </w:tr>
      <w:tr w:rsidR="00155496" w:rsidRPr="00CB3C70" w14:paraId="37513D33" w14:textId="77777777" w:rsidTr="00922261">
        <w:trPr>
          <w:tblHeader/>
        </w:trPr>
        <w:tc>
          <w:tcPr>
            <w:tcW w:w="1269" w:type="dxa"/>
            <w:vMerge/>
            <w:shd w:val="clear" w:color="auto" w:fill="auto"/>
          </w:tcPr>
          <w:p w14:paraId="23A5AB62" w14:textId="77777777" w:rsidR="00155496" w:rsidRPr="00CB3C70" w:rsidRDefault="00155496" w:rsidP="005A68B9">
            <w:pPr>
              <w:pStyle w:val="TableParagraph"/>
              <w:keepNext/>
              <w:keepLines/>
              <w:widowControl/>
              <w:kinsoku w:val="0"/>
              <w:overflowPunct w:val="0"/>
              <w:spacing w:line="260" w:lineRule="exact"/>
              <w:ind w:left="626"/>
              <w:rPr>
                <w:rFonts w:ascii="Times New Roman" w:hAnsi="Times New Roman"/>
                <w:b/>
                <w:color w:val="000000" w:themeColor="text1"/>
              </w:rPr>
            </w:pPr>
          </w:p>
        </w:tc>
        <w:tc>
          <w:tcPr>
            <w:tcW w:w="1174" w:type="dxa"/>
            <w:shd w:val="clear" w:color="auto" w:fill="auto"/>
          </w:tcPr>
          <w:p w14:paraId="25AC85E7" w14:textId="77777777" w:rsidR="00155496" w:rsidRPr="00CB3C70" w:rsidRDefault="00B014B5"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p</w:t>
            </w:r>
            <w:r w:rsidR="00155496" w:rsidRPr="00CB3C70">
              <w:rPr>
                <w:rFonts w:ascii="Times New Roman" w:hAnsi="Times New Roman"/>
                <w:b/>
                <w:color w:val="000000" w:themeColor="text1"/>
              </w:rPr>
              <w:t>lacebo/MTX</w:t>
            </w:r>
            <w:r w:rsidR="00155496" w:rsidRPr="00CB3C70">
              <w:rPr>
                <w:rFonts w:ascii="Times New Roman" w:hAnsi="Times New Roman"/>
                <w:b/>
                <w:color w:val="000000" w:themeColor="text1"/>
                <w:vertAlign w:val="superscript"/>
              </w:rPr>
              <w:t>c</w:t>
            </w:r>
          </w:p>
          <w:p w14:paraId="6699A457" w14:textId="77777777" w:rsidR="00155496" w:rsidRPr="00CB3C70" w:rsidRDefault="00155496"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60</w:t>
            </w:r>
          </w:p>
        </w:tc>
        <w:tc>
          <w:tcPr>
            <w:tcW w:w="1534" w:type="dxa"/>
            <w:shd w:val="clear" w:color="auto" w:fill="auto"/>
            <w:vAlign w:val="center"/>
          </w:tcPr>
          <w:p w14:paraId="2F428B01" w14:textId="77777777" w:rsidR="00155496" w:rsidRPr="00CB3C70" w:rsidRDefault="00B014B5"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a</w:t>
            </w:r>
            <w:r w:rsidR="00155496" w:rsidRPr="00CB3C70">
              <w:rPr>
                <w:rFonts w:ascii="Times New Roman" w:hAnsi="Times New Roman"/>
                <w:b/>
                <w:color w:val="000000" w:themeColor="text1"/>
              </w:rPr>
              <w:t>dalimumab</w:t>
            </w:r>
            <w:r w:rsidR="00155496" w:rsidRPr="00CB3C70">
              <w:rPr>
                <w:rFonts w:ascii="Times New Roman" w:hAnsi="Times New Roman"/>
                <w:b/>
                <w:color w:val="000000" w:themeColor="text1"/>
                <w:vertAlign w:val="superscript"/>
              </w:rPr>
              <w:t>b</w:t>
            </w:r>
            <w:r w:rsidR="00155496" w:rsidRPr="00CB3C70">
              <w:rPr>
                <w:rFonts w:ascii="Times New Roman" w:hAnsi="Times New Roman"/>
                <w:b/>
                <w:color w:val="000000" w:themeColor="text1"/>
              </w:rPr>
              <w:t>/ MTX</w:t>
            </w:r>
            <w:r w:rsidR="00155496" w:rsidRPr="00CB3C70">
              <w:rPr>
                <w:rFonts w:ascii="Times New Roman" w:hAnsi="Times New Roman"/>
                <w:b/>
                <w:color w:val="000000" w:themeColor="text1"/>
                <w:vertAlign w:val="superscript"/>
              </w:rPr>
              <w:t>c</w:t>
            </w:r>
          </w:p>
          <w:p w14:paraId="26DB6055" w14:textId="77777777" w:rsidR="00155496" w:rsidRPr="00CB3C70" w:rsidRDefault="00155496"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63</w:t>
            </w:r>
          </w:p>
        </w:tc>
        <w:tc>
          <w:tcPr>
            <w:tcW w:w="1058" w:type="dxa"/>
            <w:shd w:val="clear" w:color="auto" w:fill="auto"/>
            <w:vAlign w:val="center"/>
          </w:tcPr>
          <w:p w14:paraId="490B74D8" w14:textId="77777777" w:rsidR="00155496" w:rsidRPr="00CB3C70" w:rsidRDefault="00B014B5" w:rsidP="005A68B9">
            <w:pPr>
              <w:pStyle w:val="TableParagraph"/>
              <w:keepNext/>
              <w:keepLines/>
              <w:widowControl/>
              <w:kinsoku w:val="0"/>
              <w:overflowPunct w:val="0"/>
              <w:ind w:hanging="66"/>
              <w:jc w:val="center"/>
              <w:rPr>
                <w:rFonts w:ascii="Times New Roman" w:hAnsi="Times New Roman"/>
                <w:b/>
                <w:color w:val="000000" w:themeColor="text1"/>
              </w:rPr>
            </w:pPr>
            <w:r w:rsidRPr="00CB3C70">
              <w:rPr>
                <w:rFonts w:ascii="Times New Roman" w:hAnsi="Times New Roman"/>
                <w:b/>
                <w:color w:val="000000" w:themeColor="text1"/>
              </w:rPr>
              <w:t>p</w:t>
            </w:r>
            <w:r w:rsidR="00155496" w:rsidRPr="00CB3C70">
              <w:rPr>
                <w:rFonts w:ascii="Times New Roman" w:hAnsi="Times New Roman"/>
                <w:b/>
                <w:color w:val="000000" w:themeColor="text1"/>
              </w:rPr>
              <w:t>lacebo</w:t>
            </w:r>
          </w:p>
          <w:p w14:paraId="578E65BF" w14:textId="77777777" w:rsidR="00155496" w:rsidRPr="00CB3C70" w:rsidRDefault="00155496"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110</w:t>
            </w:r>
          </w:p>
        </w:tc>
        <w:tc>
          <w:tcPr>
            <w:tcW w:w="1732" w:type="dxa"/>
            <w:shd w:val="clear" w:color="auto" w:fill="auto"/>
            <w:vAlign w:val="center"/>
          </w:tcPr>
          <w:p w14:paraId="0CE24414" w14:textId="77777777" w:rsidR="00155496" w:rsidRPr="00CB3C70" w:rsidRDefault="00B014B5" w:rsidP="005A68B9">
            <w:pPr>
              <w:pStyle w:val="TableParagraph"/>
              <w:keepNext/>
              <w:keepLines/>
              <w:widowControl/>
              <w:kinsoku w:val="0"/>
              <w:overflowPunct w:val="0"/>
              <w:ind w:left="59" w:right="90"/>
              <w:jc w:val="center"/>
              <w:rPr>
                <w:rFonts w:ascii="Times New Roman" w:hAnsi="Times New Roman"/>
                <w:b/>
                <w:color w:val="000000" w:themeColor="text1"/>
              </w:rPr>
            </w:pPr>
            <w:r w:rsidRPr="00CB3C70">
              <w:rPr>
                <w:rFonts w:ascii="Times New Roman" w:hAnsi="Times New Roman"/>
                <w:b/>
                <w:color w:val="000000" w:themeColor="text1"/>
              </w:rPr>
              <w:t>a</w:t>
            </w:r>
            <w:r w:rsidR="00155496" w:rsidRPr="00CB3C70">
              <w:rPr>
                <w:rFonts w:ascii="Times New Roman" w:hAnsi="Times New Roman"/>
                <w:b/>
                <w:color w:val="000000" w:themeColor="text1"/>
              </w:rPr>
              <w:t>dalimumab</w:t>
            </w:r>
            <w:r w:rsidR="00155496" w:rsidRPr="00CB3C70">
              <w:rPr>
                <w:rFonts w:ascii="Times New Roman" w:hAnsi="Times New Roman"/>
                <w:b/>
                <w:color w:val="000000" w:themeColor="text1"/>
                <w:vertAlign w:val="superscript"/>
              </w:rPr>
              <w:t>b</w:t>
            </w:r>
          </w:p>
          <w:p w14:paraId="5F5A7820" w14:textId="77777777" w:rsidR="00155496" w:rsidRPr="00CB3C70" w:rsidRDefault="00155496" w:rsidP="005A68B9">
            <w:pPr>
              <w:pStyle w:val="TableParagraph"/>
              <w:keepNext/>
              <w:keepLines/>
              <w:widowControl/>
              <w:kinsoku w:val="0"/>
              <w:overflowPunct w:val="0"/>
              <w:ind w:left="59" w:right="90"/>
              <w:jc w:val="center"/>
              <w:rPr>
                <w:rFonts w:ascii="Times New Roman" w:hAnsi="Times New Roman"/>
                <w:b/>
                <w:color w:val="000000" w:themeColor="text1"/>
              </w:rPr>
            </w:pPr>
            <w:r w:rsidRPr="00CB3C70">
              <w:rPr>
                <w:rFonts w:ascii="Times New Roman" w:hAnsi="Times New Roman"/>
                <w:b/>
                <w:color w:val="000000" w:themeColor="text1"/>
              </w:rPr>
              <w:t>n = 113</w:t>
            </w:r>
          </w:p>
        </w:tc>
        <w:tc>
          <w:tcPr>
            <w:tcW w:w="1024" w:type="dxa"/>
            <w:shd w:val="clear" w:color="auto" w:fill="auto"/>
            <w:vAlign w:val="center"/>
          </w:tcPr>
          <w:p w14:paraId="2CBF3AB1" w14:textId="77777777" w:rsidR="00155496" w:rsidRPr="00CB3C70" w:rsidRDefault="00B014B5" w:rsidP="005A68B9">
            <w:pPr>
              <w:pStyle w:val="TableParagraph"/>
              <w:keepNext/>
              <w:keepLines/>
              <w:widowControl/>
              <w:kinsoku w:val="0"/>
              <w:overflowPunct w:val="0"/>
              <w:ind w:hanging="3"/>
              <w:jc w:val="center"/>
              <w:rPr>
                <w:rFonts w:ascii="Times New Roman" w:hAnsi="Times New Roman"/>
                <w:b/>
                <w:color w:val="000000" w:themeColor="text1"/>
              </w:rPr>
            </w:pPr>
            <w:r w:rsidRPr="00CB3C70">
              <w:rPr>
                <w:rFonts w:ascii="Times New Roman" w:hAnsi="Times New Roman"/>
                <w:b/>
                <w:color w:val="000000" w:themeColor="text1"/>
              </w:rPr>
              <w:t>p</w:t>
            </w:r>
            <w:r w:rsidR="00155496" w:rsidRPr="00CB3C70">
              <w:rPr>
                <w:rFonts w:ascii="Times New Roman" w:hAnsi="Times New Roman"/>
                <w:b/>
                <w:color w:val="000000" w:themeColor="text1"/>
              </w:rPr>
              <w:t>lacebo/MTX</w:t>
            </w:r>
            <w:r w:rsidR="00155496" w:rsidRPr="00CB3C70">
              <w:rPr>
                <w:rFonts w:ascii="Times New Roman" w:hAnsi="Times New Roman"/>
                <w:b/>
                <w:color w:val="000000" w:themeColor="text1"/>
                <w:vertAlign w:val="superscript"/>
              </w:rPr>
              <w:t>c</w:t>
            </w:r>
          </w:p>
          <w:p w14:paraId="3F3B74B0" w14:textId="77777777" w:rsidR="00155496" w:rsidRPr="00CB3C70" w:rsidRDefault="00155496" w:rsidP="005A68B9">
            <w:pPr>
              <w:pStyle w:val="TableParagraph"/>
              <w:keepNext/>
              <w:keepLines/>
              <w:widowControl/>
              <w:kinsoku w:val="0"/>
              <w:overflowPunct w:val="0"/>
              <w:ind w:hanging="3"/>
              <w:jc w:val="center"/>
              <w:rPr>
                <w:rFonts w:ascii="Times New Roman" w:hAnsi="Times New Roman"/>
                <w:b/>
                <w:color w:val="000000" w:themeColor="text1"/>
              </w:rPr>
            </w:pPr>
            <w:r w:rsidRPr="00CB3C70">
              <w:rPr>
                <w:rFonts w:ascii="Times New Roman" w:hAnsi="Times New Roman"/>
                <w:b/>
                <w:color w:val="000000" w:themeColor="text1"/>
              </w:rPr>
              <w:t>n = 200</w:t>
            </w:r>
          </w:p>
        </w:tc>
        <w:tc>
          <w:tcPr>
            <w:tcW w:w="1586" w:type="dxa"/>
            <w:shd w:val="clear" w:color="auto" w:fill="auto"/>
            <w:vAlign w:val="center"/>
          </w:tcPr>
          <w:p w14:paraId="66F85C5A" w14:textId="77777777" w:rsidR="00155496" w:rsidRPr="00CB3C70" w:rsidRDefault="00B014B5"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a</w:t>
            </w:r>
            <w:r w:rsidR="00155496" w:rsidRPr="00CB3C70">
              <w:rPr>
                <w:rFonts w:ascii="Times New Roman" w:hAnsi="Times New Roman"/>
                <w:b/>
                <w:color w:val="000000" w:themeColor="text1"/>
              </w:rPr>
              <w:t>dalimumab</w:t>
            </w:r>
            <w:r w:rsidR="00155496" w:rsidRPr="00CB3C70">
              <w:rPr>
                <w:rFonts w:ascii="Times New Roman" w:hAnsi="Times New Roman"/>
                <w:b/>
                <w:color w:val="000000" w:themeColor="text1"/>
                <w:vertAlign w:val="superscript"/>
              </w:rPr>
              <w:t>b</w:t>
            </w:r>
            <w:r w:rsidR="00155496" w:rsidRPr="00CB3C70">
              <w:rPr>
                <w:rFonts w:ascii="Times New Roman" w:hAnsi="Times New Roman"/>
                <w:b/>
                <w:color w:val="000000" w:themeColor="text1"/>
              </w:rPr>
              <w:t>/ MTX</w:t>
            </w:r>
            <w:r w:rsidR="00155496" w:rsidRPr="00CB3C70">
              <w:rPr>
                <w:rFonts w:ascii="Times New Roman" w:hAnsi="Times New Roman"/>
                <w:b/>
                <w:color w:val="000000" w:themeColor="text1"/>
                <w:vertAlign w:val="superscript"/>
              </w:rPr>
              <w:t>c</w:t>
            </w:r>
          </w:p>
          <w:p w14:paraId="60FBCF6C" w14:textId="77777777" w:rsidR="00155496" w:rsidRPr="00CB3C70" w:rsidRDefault="00155496" w:rsidP="005A68B9">
            <w:pPr>
              <w:pStyle w:val="TableParagraph"/>
              <w:keepNext/>
              <w:keepLines/>
              <w:widowControl/>
              <w:kinsoku w:val="0"/>
              <w:overflowPunct w:val="0"/>
              <w:jc w:val="center"/>
              <w:rPr>
                <w:rFonts w:ascii="Times New Roman" w:hAnsi="Times New Roman"/>
                <w:b/>
                <w:color w:val="000000" w:themeColor="text1"/>
              </w:rPr>
            </w:pPr>
            <w:r w:rsidRPr="00CB3C70">
              <w:rPr>
                <w:rFonts w:ascii="Times New Roman" w:hAnsi="Times New Roman"/>
                <w:b/>
                <w:color w:val="000000" w:themeColor="text1"/>
              </w:rPr>
              <w:t>n = 207</w:t>
            </w:r>
          </w:p>
        </w:tc>
      </w:tr>
      <w:tr w:rsidR="00155496" w:rsidRPr="00CB3C70" w14:paraId="6676ABBF" w14:textId="77777777" w:rsidTr="00922261">
        <w:tc>
          <w:tcPr>
            <w:tcW w:w="1269" w:type="dxa"/>
            <w:shd w:val="clear" w:color="auto" w:fill="auto"/>
          </w:tcPr>
          <w:p w14:paraId="42A594A2" w14:textId="77777777" w:rsidR="00155496" w:rsidRPr="00CB3C70" w:rsidRDefault="00155496" w:rsidP="005A68B9">
            <w:pPr>
              <w:pStyle w:val="TableParagraph"/>
              <w:keepNext/>
              <w:keepLines/>
              <w:widowControl/>
              <w:kinsoku w:val="0"/>
              <w:overflowPunct w:val="0"/>
              <w:spacing w:before="6"/>
              <w:ind w:left="-2"/>
              <w:rPr>
                <w:rFonts w:ascii="Times New Roman" w:hAnsi="Times New Roman"/>
                <w:color w:val="000000" w:themeColor="text1"/>
              </w:rPr>
            </w:pPr>
            <w:r w:rsidRPr="00CB3C70">
              <w:rPr>
                <w:rFonts w:ascii="Times New Roman" w:hAnsi="Times New Roman"/>
                <w:color w:val="000000" w:themeColor="text1"/>
              </w:rPr>
              <w:t>ACR 20</w:t>
            </w:r>
          </w:p>
        </w:tc>
        <w:tc>
          <w:tcPr>
            <w:tcW w:w="1174" w:type="dxa"/>
            <w:shd w:val="clear" w:color="auto" w:fill="auto"/>
          </w:tcPr>
          <w:p w14:paraId="6543F326" w14:textId="77777777" w:rsidR="00155496" w:rsidRPr="00CB3C70"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7AD3F302" w14:textId="77777777" w:rsidR="00155496" w:rsidRPr="00CB3C70"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058" w:type="dxa"/>
            <w:shd w:val="clear" w:color="auto" w:fill="auto"/>
          </w:tcPr>
          <w:p w14:paraId="301E9DBF" w14:textId="77777777" w:rsidR="00155496" w:rsidRPr="00CB3C70"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732" w:type="dxa"/>
            <w:shd w:val="clear" w:color="auto" w:fill="auto"/>
          </w:tcPr>
          <w:p w14:paraId="21967258" w14:textId="77777777" w:rsidR="00155496" w:rsidRPr="00CB3C70"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024" w:type="dxa"/>
            <w:shd w:val="clear" w:color="auto" w:fill="auto"/>
          </w:tcPr>
          <w:p w14:paraId="23AD5829" w14:textId="77777777" w:rsidR="00155496" w:rsidRPr="00CB3C70"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4C1BED98" w14:textId="77777777" w:rsidR="00155496" w:rsidRPr="00CB3C70" w:rsidRDefault="00155496" w:rsidP="005A68B9">
            <w:pPr>
              <w:pStyle w:val="TableParagraph"/>
              <w:keepNext/>
              <w:keepLines/>
              <w:widowControl/>
              <w:kinsoku w:val="0"/>
              <w:overflowPunct w:val="0"/>
              <w:jc w:val="center"/>
              <w:rPr>
                <w:rFonts w:ascii="Times New Roman" w:hAnsi="Times New Roman"/>
                <w:color w:val="000000" w:themeColor="text1"/>
              </w:rPr>
            </w:pPr>
          </w:p>
        </w:tc>
      </w:tr>
      <w:tr w:rsidR="00155496" w:rsidRPr="00CB3C70" w14:paraId="6F66825C" w14:textId="77777777" w:rsidTr="00922261">
        <w:tc>
          <w:tcPr>
            <w:tcW w:w="1269" w:type="dxa"/>
            <w:shd w:val="clear" w:color="auto" w:fill="auto"/>
          </w:tcPr>
          <w:p w14:paraId="71A79BD2" w14:textId="77777777" w:rsidR="00155496" w:rsidRPr="00CB3C70" w:rsidRDefault="00155496" w:rsidP="005A68B9">
            <w:pPr>
              <w:pStyle w:val="TableParagraph"/>
              <w:keepNext/>
              <w:keepLines/>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174" w:type="dxa"/>
            <w:shd w:val="clear" w:color="auto" w:fill="auto"/>
          </w:tcPr>
          <w:p w14:paraId="4611B489" w14:textId="77777777" w:rsidR="00155496" w:rsidRPr="00CB3C70"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13,3</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3047BF51" w14:textId="77777777" w:rsidR="00155496" w:rsidRPr="00CB3C70"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65,1</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058" w:type="dxa"/>
            <w:shd w:val="clear" w:color="auto" w:fill="auto"/>
          </w:tcPr>
          <w:p w14:paraId="4B834E35" w14:textId="77777777" w:rsidR="00155496" w:rsidRPr="00CB3C70"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19,1</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732" w:type="dxa"/>
            <w:shd w:val="clear" w:color="auto" w:fill="auto"/>
          </w:tcPr>
          <w:p w14:paraId="075C218C" w14:textId="77777777" w:rsidR="00155496" w:rsidRPr="00CB3C70"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46,0</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024" w:type="dxa"/>
            <w:shd w:val="clear" w:color="auto" w:fill="auto"/>
          </w:tcPr>
          <w:p w14:paraId="747FA69D" w14:textId="77777777" w:rsidR="00155496" w:rsidRPr="00CB3C70"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29,5</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6027BC0F" w14:textId="77777777" w:rsidR="00155496" w:rsidRPr="00CB3C70"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63,3</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r>
      <w:tr w:rsidR="00155496" w:rsidRPr="00CB3C70" w14:paraId="64296BEC" w14:textId="77777777" w:rsidTr="00922261">
        <w:tc>
          <w:tcPr>
            <w:tcW w:w="1269" w:type="dxa"/>
            <w:shd w:val="clear" w:color="auto" w:fill="auto"/>
          </w:tcPr>
          <w:p w14:paraId="4AA3E760" w14:textId="77777777" w:rsidR="00155496" w:rsidRPr="00CB3C70" w:rsidRDefault="00155496" w:rsidP="005A68B9">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174" w:type="dxa"/>
            <w:shd w:val="clear" w:color="auto" w:fill="auto"/>
          </w:tcPr>
          <w:p w14:paraId="0CF033B5"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shd w:val="clear" w:color="auto" w:fill="auto"/>
          </w:tcPr>
          <w:p w14:paraId="75FC5475"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58" w:type="dxa"/>
            <w:shd w:val="clear" w:color="auto" w:fill="auto"/>
          </w:tcPr>
          <w:p w14:paraId="6C410510"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32" w:type="dxa"/>
            <w:shd w:val="clear" w:color="auto" w:fill="auto"/>
          </w:tcPr>
          <w:p w14:paraId="156C1AB2"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24" w:type="dxa"/>
            <w:shd w:val="clear" w:color="auto" w:fill="auto"/>
          </w:tcPr>
          <w:p w14:paraId="6F48D715"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24,0%</w:t>
            </w:r>
          </w:p>
        </w:tc>
        <w:tc>
          <w:tcPr>
            <w:tcW w:w="1586" w:type="dxa"/>
            <w:shd w:val="clear" w:color="auto" w:fill="auto"/>
          </w:tcPr>
          <w:p w14:paraId="58703837"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58,9%</w:t>
            </w:r>
          </w:p>
        </w:tc>
      </w:tr>
      <w:tr w:rsidR="00155496" w:rsidRPr="00CB3C70" w14:paraId="25ABE348" w14:textId="77777777" w:rsidTr="00922261">
        <w:tc>
          <w:tcPr>
            <w:tcW w:w="1269" w:type="dxa"/>
            <w:shd w:val="clear" w:color="auto" w:fill="auto"/>
          </w:tcPr>
          <w:p w14:paraId="241E23B0" w14:textId="77777777" w:rsidR="00155496" w:rsidRPr="00CB3C70" w:rsidRDefault="00155496" w:rsidP="005A68B9">
            <w:pPr>
              <w:pStyle w:val="TableParagraph"/>
              <w:keepNext/>
              <w:keepLines/>
              <w:widowControl/>
              <w:kinsoku w:val="0"/>
              <w:overflowPunct w:val="0"/>
              <w:spacing w:line="252" w:lineRule="exact"/>
              <w:ind w:left="-2"/>
              <w:rPr>
                <w:rFonts w:ascii="Times New Roman" w:hAnsi="Times New Roman"/>
                <w:color w:val="000000" w:themeColor="text1"/>
              </w:rPr>
            </w:pPr>
            <w:r w:rsidRPr="00CB3C70">
              <w:rPr>
                <w:rFonts w:ascii="Times New Roman" w:hAnsi="Times New Roman"/>
                <w:color w:val="000000" w:themeColor="text1"/>
              </w:rPr>
              <w:t>ACR 50</w:t>
            </w:r>
          </w:p>
        </w:tc>
        <w:tc>
          <w:tcPr>
            <w:tcW w:w="1174" w:type="dxa"/>
            <w:shd w:val="clear" w:color="auto" w:fill="auto"/>
          </w:tcPr>
          <w:p w14:paraId="334BE071" w14:textId="77777777" w:rsidR="00155496" w:rsidRPr="00CB3C70" w:rsidRDefault="00155496" w:rsidP="005A68B9">
            <w:pPr>
              <w:keepNext/>
              <w:keepLines/>
              <w:jc w:val="center"/>
              <w:rPr>
                <w:rFonts w:eastAsia="Calibri"/>
                <w:color w:val="000000" w:themeColor="text1"/>
              </w:rPr>
            </w:pPr>
          </w:p>
        </w:tc>
        <w:tc>
          <w:tcPr>
            <w:tcW w:w="1534" w:type="dxa"/>
            <w:shd w:val="clear" w:color="auto" w:fill="auto"/>
          </w:tcPr>
          <w:p w14:paraId="00EE3029" w14:textId="77777777" w:rsidR="00155496" w:rsidRPr="00CB3C70" w:rsidRDefault="00155496" w:rsidP="005A68B9">
            <w:pPr>
              <w:keepNext/>
              <w:keepLines/>
              <w:jc w:val="center"/>
              <w:rPr>
                <w:rFonts w:eastAsia="Calibri"/>
                <w:color w:val="000000" w:themeColor="text1"/>
              </w:rPr>
            </w:pPr>
          </w:p>
        </w:tc>
        <w:tc>
          <w:tcPr>
            <w:tcW w:w="1058" w:type="dxa"/>
            <w:shd w:val="clear" w:color="auto" w:fill="auto"/>
          </w:tcPr>
          <w:p w14:paraId="4CBA57F4" w14:textId="77777777" w:rsidR="00155496" w:rsidRPr="00CB3C70" w:rsidRDefault="00155496" w:rsidP="005A68B9">
            <w:pPr>
              <w:keepNext/>
              <w:keepLines/>
              <w:jc w:val="center"/>
              <w:rPr>
                <w:rFonts w:eastAsia="Calibri"/>
                <w:color w:val="000000" w:themeColor="text1"/>
              </w:rPr>
            </w:pPr>
          </w:p>
        </w:tc>
        <w:tc>
          <w:tcPr>
            <w:tcW w:w="1732" w:type="dxa"/>
            <w:shd w:val="clear" w:color="auto" w:fill="auto"/>
          </w:tcPr>
          <w:p w14:paraId="23CD1B49" w14:textId="77777777" w:rsidR="00155496" w:rsidRPr="00CB3C70" w:rsidRDefault="00155496" w:rsidP="005A68B9">
            <w:pPr>
              <w:keepNext/>
              <w:keepLines/>
              <w:jc w:val="center"/>
              <w:rPr>
                <w:rFonts w:eastAsia="Calibri"/>
                <w:color w:val="000000" w:themeColor="text1"/>
              </w:rPr>
            </w:pPr>
          </w:p>
        </w:tc>
        <w:tc>
          <w:tcPr>
            <w:tcW w:w="1024" w:type="dxa"/>
            <w:shd w:val="clear" w:color="auto" w:fill="auto"/>
          </w:tcPr>
          <w:p w14:paraId="0E9C9730" w14:textId="77777777" w:rsidR="00155496" w:rsidRPr="00CB3C70" w:rsidRDefault="00155496" w:rsidP="005A68B9">
            <w:pPr>
              <w:keepNext/>
              <w:keepLines/>
              <w:jc w:val="center"/>
              <w:rPr>
                <w:rFonts w:eastAsia="Calibri"/>
                <w:color w:val="000000" w:themeColor="text1"/>
              </w:rPr>
            </w:pPr>
          </w:p>
        </w:tc>
        <w:tc>
          <w:tcPr>
            <w:tcW w:w="1586" w:type="dxa"/>
            <w:shd w:val="clear" w:color="auto" w:fill="auto"/>
          </w:tcPr>
          <w:p w14:paraId="2860D3D9" w14:textId="77777777" w:rsidR="00155496" w:rsidRPr="00CB3C70" w:rsidRDefault="00155496" w:rsidP="005A68B9">
            <w:pPr>
              <w:keepNext/>
              <w:keepLines/>
              <w:jc w:val="center"/>
              <w:rPr>
                <w:rFonts w:eastAsia="Calibri"/>
                <w:color w:val="000000" w:themeColor="text1"/>
              </w:rPr>
            </w:pPr>
          </w:p>
        </w:tc>
      </w:tr>
      <w:tr w:rsidR="00155496" w:rsidRPr="00CB3C70" w14:paraId="623F7077" w14:textId="77777777" w:rsidTr="00922261">
        <w:tc>
          <w:tcPr>
            <w:tcW w:w="1269" w:type="dxa"/>
            <w:shd w:val="clear" w:color="auto" w:fill="auto"/>
          </w:tcPr>
          <w:p w14:paraId="4E3B0484" w14:textId="77777777" w:rsidR="00155496" w:rsidRPr="00CB3C70" w:rsidRDefault="00155496" w:rsidP="005A68B9">
            <w:pPr>
              <w:pStyle w:val="TableParagraph"/>
              <w:keepNext/>
              <w:keepLines/>
              <w:widowControl/>
              <w:kinsoku w:val="0"/>
              <w:overflowPunct w:val="0"/>
              <w:spacing w:line="251"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174" w:type="dxa"/>
            <w:shd w:val="clear" w:color="auto" w:fill="auto"/>
          </w:tcPr>
          <w:p w14:paraId="4929211B" w14:textId="77777777" w:rsidR="00155496" w:rsidRPr="00CB3C70"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6,7</w:t>
            </w:r>
            <w:r w:rsidR="006775A1"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49E7EAE4" w14:textId="77777777" w:rsidR="00155496" w:rsidRPr="00CB3C70"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52,4</w:t>
            </w:r>
            <w:r w:rsidR="006775A1" w:rsidRPr="00CB3C70">
              <w:rPr>
                <w:rFonts w:ascii="Times New Roman" w:hAnsi="Times New Roman"/>
                <w:color w:val="000000" w:themeColor="text1"/>
              </w:rPr>
              <w:t> </w:t>
            </w:r>
            <w:r w:rsidRPr="00CB3C70">
              <w:rPr>
                <w:rFonts w:ascii="Times New Roman" w:hAnsi="Times New Roman"/>
                <w:color w:val="000000" w:themeColor="text1"/>
              </w:rPr>
              <w:t>%</w:t>
            </w:r>
          </w:p>
        </w:tc>
        <w:tc>
          <w:tcPr>
            <w:tcW w:w="1058" w:type="dxa"/>
            <w:shd w:val="clear" w:color="auto" w:fill="auto"/>
          </w:tcPr>
          <w:p w14:paraId="612AFDC0" w14:textId="77777777" w:rsidR="00155496" w:rsidRPr="00CB3C70"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8,2</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732" w:type="dxa"/>
            <w:shd w:val="clear" w:color="auto" w:fill="auto"/>
          </w:tcPr>
          <w:p w14:paraId="49558F2F" w14:textId="77777777" w:rsidR="00155496" w:rsidRPr="00CB3C70"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22,1</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024" w:type="dxa"/>
            <w:shd w:val="clear" w:color="auto" w:fill="auto"/>
          </w:tcPr>
          <w:p w14:paraId="7262CF25" w14:textId="77777777" w:rsidR="00155496" w:rsidRPr="00CB3C70"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9,5</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53B1ACCF" w14:textId="77777777" w:rsidR="00155496" w:rsidRPr="00CB3C70"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39,1</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r>
      <w:tr w:rsidR="00155496" w:rsidRPr="00CB3C70" w14:paraId="44428018" w14:textId="77777777" w:rsidTr="00922261">
        <w:tc>
          <w:tcPr>
            <w:tcW w:w="1269" w:type="dxa"/>
            <w:shd w:val="clear" w:color="auto" w:fill="auto"/>
          </w:tcPr>
          <w:p w14:paraId="36CA7B51" w14:textId="77777777" w:rsidR="00155496" w:rsidRPr="00CB3C70" w:rsidRDefault="00155496" w:rsidP="005A68B9">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174" w:type="dxa"/>
            <w:shd w:val="clear" w:color="auto" w:fill="auto"/>
          </w:tcPr>
          <w:p w14:paraId="10E9B675"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shd w:val="clear" w:color="auto" w:fill="auto"/>
          </w:tcPr>
          <w:p w14:paraId="71096CC9"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58" w:type="dxa"/>
            <w:shd w:val="clear" w:color="auto" w:fill="auto"/>
          </w:tcPr>
          <w:p w14:paraId="119F4366"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32" w:type="dxa"/>
            <w:shd w:val="clear" w:color="auto" w:fill="auto"/>
          </w:tcPr>
          <w:p w14:paraId="25E95495"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24" w:type="dxa"/>
            <w:shd w:val="clear" w:color="auto" w:fill="auto"/>
          </w:tcPr>
          <w:p w14:paraId="035E9846"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9,5</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5F04551F"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41,5</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r>
      <w:tr w:rsidR="00155496" w:rsidRPr="00CB3C70" w14:paraId="157AD099" w14:textId="77777777" w:rsidTr="00922261">
        <w:tc>
          <w:tcPr>
            <w:tcW w:w="1269" w:type="dxa"/>
            <w:shd w:val="clear" w:color="auto" w:fill="auto"/>
          </w:tcPr>
          <w:p w14:paraId="4638FFE5" w14:textId="77777777" w:rsidR="00155496" w:rsidRPr="00CB3C70" w:rsidRDefault="00155496" w:rsidP="005A68B9">
            <w:pPr>
              <w:pStyle w:val="TableParagraph"/>
              <w:keepNext/>
              <w:keepLines/>
              <w:widowControl/>
              <w:kinsoku w:val="0"/>
              <w:overflowPunct w:val="0"/>
              <w:spacing w:line="252" w:lineRule="exact"/>
              <w:ind w:left="-2"/>
              <w:rPr>
                <w:rFonts w:ascii="Times New Roman" w:hAnsi="Times New Roman"/>
                <w:color w:val="000000" w:themeColor="text1"/>
              </w:rPr>
            </w:pPr>
            <w:r w:rsidRPr="00CB3C70">
              <w:rPr>
                <w:rFonts w:ascii="Times New Roman" w:hAnsi="Times New Roman"/>
                <w:color w:val="000000" w:themeColor="text1"/>
              </w:rPr>
              <w:t>ACR 70</w:t>
            </w:r>
          </w:p>
        </w:tc>
        <w:tc>
          <w:tcPr>
            <w:tcW w:w="1174" w:type="dxa"/>
            <w:shd w:val="clear" w:color="auto" w:fill="auto"/>
          </w:tcPr>
          <w:p w14:paraId="13BDD29B" w14:textId="77777777" w:rsidR="00155496" w:rsidRPr="00CB3C70" w:rsidRDefault="00155496" w:rsidP="005A68B9">
            <w:pPr>
              <w:keepNext/>
              <w:keepLines/>
              <w:jc w:val="center"/>
              <w:rPr>
                <w:rFonts w:eastAsia="Calibri"/>
                <w:color w:val="000000" w:themeColor="text1"/>
              </w:rPr>
            </w:pPr>
          </w:p>
        </w:tc>
        <w:tc>
          <w:tcPr>
            <w:tcW w:w="1534" w:type="dxa"/>
            <w:shd w:val="clear" w:color="auto" w:fill="auto"/>
          </w:tcPr>
          <w:p w14:paraId="744532B0" w14:textId="77777777" w:rsidR="00155496" w:rsidRPr="00CB3C70" w:rsidRDefault="00155496" w:rsidP="005A68B9">
            <w:pPr>
              <w:keepNext/>
              <w:keepLines/>
              <w:jc w:val="center"/>
              <w:rPr>
                <w:rFonts w:eastAsia="Calibri"/>
                <w:color w:val="000000" w:themeColor="text1"/>
              </w:rPr>
            </w:pPr>
          </w:p>
        </w:tc>
        <w:tc>
          <w:tcPr>
            <w:tcW w:w="1058" w:type="dxa"/>
            <w:shd w:val="clear" w:color="auto" w:fill="auto"/>
          </w:tcPr>
          <w:p w14:paraId="1DB6747D" w14:textId="77777777" w:rsidR="00155496" w:rsidRPr="00CB3C70" w:rsidRDefault="00155496" w:rsidP="005A68B9">
            <w:pPr>
              <w:keepNext/>
              <w:keepLines/>
              <w:jc w:val="center"/>
              <w:rPr>
                <w:rFonts w:eastAsia="Calibri"/>
                <w:color w:val="000000" w:themeColor="text1"/>
              </w:rPr>
            </w:pPr>
          </w:p>
        </w:tc>
        <w:tc>
          <w:tcPr>
            <w:tcW w:w="1732" w:type="dxa"/>
            <w:shd w:val="clear" w:color="auto" w:fill="auto"/>
          </w:tcPr>
          <w:p w14:paraId="7B9F9E46" w14:textId="77777777" w:rsidR="00155496" w:rsidRPr="00CB3C70" w:rsidRDefault="00155496" w:rsidP="005A68B9">
            <w:pPr>
              <w:keepNext/>
              <w:keepLines/>
              <w:jc w:val="center"/>
              <w:rPr>
                <w:rFonts w:eastAsia="Calibri"/>
                <w:color w:val="000000" w:themeColor="text1"/>
              </w:rPr>
            </w:pPr>
          </w:p>
        </w:tc>
        <w:tc>
          <w:tcPr>
            <w:tcW w:w="1024" w:type="dxa"/>
            <w:shd w:val="clear" w:color="auto" w:fill="auto"/>
          </w:tcPr>
          <w:p w14:paraId="3587CC7B" w14:textId="77777777" w:rsidR="00155496" w:rsidRPr="00CB3C70" w:rsidRDefault="00155496" w:rsidP="005A68B9">
            <w:pPr>
              <w:keepNext/>
              <w:keepLines/>
              <w:jc w:val="center"/>
              <w:rPr>
                <w:rFonts w:eastAsia="Calibri"/>
                <w:color w:val="000000" w:themeColor="text1"/>
              </w:rPr>
            </w:pPr>
          </w:p>
        </w:tc>
        <w:tc>
          <w:tcPr>
            <w:tcW w:w="1586" w:type="dxa"/>
            <w:shd w:val="clear" w:color="auto" w:fill="auto"/>
          </w:tcPr>
          <w:p w14:paraId="35BC57A3" w14:textId="77777777" w:rsidR="00155496" w:rsidRPr="00CB3C70" w:rsidRDefault="00155496" w:rsidP="005A68B9">
            <w:pPr>
              <w:keepNext/>
              <w:keepLines/>
              <w:jc w:val="center"/>
              <w:rPr>
                <w:rFonts w:eastAsia="Calibri"/>
                <w:color w:val="000000" w:themeColor="text1"/>
              </w:rPr>
            </w:pPr>
          </w:p>
        </w:tc>
      </w:tr>
      <w:tr w:rsidR="00155496" w:rsidRPr="00CB3C70" w14:paraId="42006FB4" w14:textId="77777777" w:rsidTr="00922261">
        <w:tc>
          <w:tcPr>
            <w:tcW w:w="1269" w:type="dxa"/>
            <w:shd w:val="clear" w:color="auto" w:fill="auto"/>
          </w:tcPr>
          <w:p w14:paraId="23A142E5" w14:textId="77777777" w:rsidR="00155496" w:rsidRPr="00CB3C70" w:rsidRDefault="00155496" w:rsidP="005A68B9">
            <w:pPr>
              <w:pStyle w:val="TableParagraph"/>
              <w:keepNext/>
              <w:keepLines/>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6 mesiacov</w:t>
            </w:r>
          </w:p>
        </w:tc>
        <w:tc>
          <w:tcPr>
            <w:tcW w:w="1174" w:type="dxa"/>
            <w:shd w:val="clear" w:color="auto" w:fill="auto"/>
          </w:tcPr>
          <w:p w14:paraId="7C8FFF57" w14:textId="77777777" w:rsidR="00155496" w:rsidRPr="00CB3C70"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3,3</w:t>
            </w:r>
            <w:r w:rsidR="00C21789" w:rsidRPr="00CB3C70">
              <w:rPr>
                <w:rFonts w:ascii="Times New Roman" w:hAnsi="Times New Roman"/>
                <w:color w:val="000000" w:themeColor="text1"/>
              </w:rPr>
              <w:t> </w:t>
            </w:r>
            <w:r w:rsidRPr="00CB3C70">
              <w:rPr>
                <w:rFonts w:ascii="Times New Roman" w:hAnsi="Times New Roman"/>
                <w:color w:val="000000" w:themeColor="text1"/>
              </w:rPr>
              <w:t>%</w:t>
            </w:r>
          </w:p>
        </w:tc>
        <w:tc>
          <w:tcPr>
            <w:tcW w:w="1534" w:type="dxa"/>
            <w:shd w:val="clear" w:color="auto" w:fill="auto"/>
          </w:tcPr>
          <w:p w14:paraId="3B4396A1" w14:textId="77777777" w:rsidR="00155496" w:rsidRPr="00CB3C70"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23,8</w:t>
            </w:r>
            <w:r w:rsidR="00C21789" w:rsidRPr="00CB3C70">
              <w:rPr>
                <w:rFonts w:ascii="Times New Roman" w:hAnsi="Times New Roman"/>
                <w:color w:val="000000" w:themeColor="text1"/>
              </w:rPr>
              <w:t> </w:t>
            </w:r>
            <w:r w:rsidRPr="00CB3C70">
              <w:rPr>
                <w:rFonts w:ascii="Times New Roman" w:hAnsi="Times New Roman"/>
                <w:color w:val="000000" w:themeColor="text1"/>
              </w:rPr>
              <w:t>%</w:t>
            </w:r>
          </w:p>
        </w:tc>
        <w:tc>
          <w:tcPr>
            <w:tcW w:w="1058" w:type="dxa"/>
            <w:shd w:val="clear" w:color="auto" w:fill="auto"/>
          </w:tcPr>
          <w:p w14:paraId="2AF6793A" w14:textId="77777777" w:rsidR="00155496" w:rsidRPr="00CB3C70"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1,8</w:t>
            </w:r>
            <w:r w:rsidR="00C21789" w:rsidRPr="00CB3C70">
              <w:rPr>
                <w:rFonts w:ascii="Times New Roman" w:hAnsi="Times New Roman"/>
                <w:color w:val="000000" w:themeColor="text1"/>
              </w:rPr>
              <w:t> </w:t>
            </w:r>
            <w:r w:rsidRPr="00CB3C70">
              <w:rPr>
                <w:rFonts w:ascii="Times New Roman" w:hAnsi="Times New Roman"/>
                <w:color w:val="000000" w:themeColor="text1"/>
              </w:rPr>
              <w:t>%</w:t>
            </w:r>
          </w:p>
        </w:tc>
        <w:tc>
          <w:tcPr>
            <w:tcW w:w="1732" w:type="dxa"/>
            <w:shd w:val="clear" w:color="auto" w:fill="auto"/>
          </w:tcPr>
          <w:p w14:paraId="4C957EA3" w14:textId="77777777" w:rsidR="00155496" w:rsidRPr="00CB3C70"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12,4</w:t>
            </w:r>
            <w:r w:rsidR="00C21789" w:rsidRPr="00CB3C70">
              <w:rPr>
                <w:rFonts w:ascii="Times New Roman" w:hAnsi="Times New Roman"/>
                <w:color w:val="000000" w:themeColor="text1"/>
              </w:rPr>
              <w:t> </w:t>
            </w:r>
            <w:r w:rsidRPr="00CB3C70">
              <w:rPr>
                <w:rFonts w:ascii="Times New Roman" w:hAnsi="Times New Roman"/>
                <w:color w:val="000000" w:themeColor="text1"/>
              </w:rPr>
              <w:t>%</w:t>
            </w:r>
          </w:p>
        </w:tc>
        <w:tc>
          <w:tcPr>
            <w:tcW w:w="1024" w:type="dxa"/>
            <w:shd w:val="clear" w:color="auto" w:fill="auto"/>
          </w:tcPr>
          <w:p w14:paraId="1E280184" w14:textId="77777777" w:rsidR="00155496" w:rsidRPr="00CB3C70"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2,5</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shd w:val="clear" w:color="auto" w:fill="auto"/>
          </w:tcPr>
          <w:p w14:paraId="7FCEF7AC" w14:textId="77777777" w:rsidR="00155496" w:rsidRPr="00CB3C70"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20,8</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r>
      <w:tr w:rsidR="00155496" w:rsidRPr="00CB3C70" w14:paraId="512F9A0F" w14:textId="77777777" w:rsidTr="00922261">
        <w:tc>
          <w:tcPr>
            <w:tcW w:w="1269" w:type="dxa"/>
            <w:tcBorders>
              <w:bottom w:val="single" w:sz="4" w:space="0" w:color="auto"/>
            </w:tcBorders>
            <w:shd w:val="clear" w:color="auto" w:fill="auto"/>
          </w:tcPr>
          <w:p w14:paraId="25CA2DB9" w14:textId="77777777" w:rsidR="00155496" w:rsidRPr="00CB3C70" w:rsidRDefault="00155496" w:rsidP="005A68B9">
            <w:pPr>
              <w:pStyle w:val="TableParagraph"/>
              <w:widowControl/>
              <w:kinsoku w:val="0"/>
              <w:overflowPunct w:val="0"/>
              <w:spacing w:line="252" w:lineRule="exact"/>
              <w:ind w:left="142"/>
              <w:rPr>
                <w:rFonts w:ascii="Times New Roman" w:hAnsi="Times New Roman"/>
                <w:color w:val="000000" w:themeColor="text1"/>
              </w:rPr>
            </w:pPr>
            <w:r w:rsidRPr="00CB3C70">
              <w:rPr>
                <w:rFonts w:ascii="Times New Roman" w:hAnsi="Times New Roman"/>
                <w:color w:val="000000" w:themeColor="text1"/>
              </w:rPr>
              <w:t>12 mesiacov</w:t>
            </w:r>
          </w:p>
        </w:tc>
        <w:tc>
          <w:tcPr>
            <w:tcW w:w="1174" w:type="dxa"/>
            <w:tcBorders>
              <w:bottom w:val="single" w:sz="4" w:space="0" w:color="auto"/>
            </w:tcBorders>
            <w:shd w:val="clear" w:color="auto" w:fill="auto"/>
          </w:tcPr>
          <w:p w14:paraId="5848EA2C"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534" w:type="dxa"/>
            <w:tcBorders>
              <w:bottom w:val="single" w:sz="4" w:space="0" w:color="auto"/>
            </w:tcBorders>
            <w:shd w:val="clear" w:color="auto" w:fill="auto"/>
          </w:tcPr>
          <w:p w14:paraId="004C7D45"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58" w:type="dxa"/>
            <w:tcBorders>
              <w:bottom w:val="single" w:sz="4" w:space="0" w:color="auto"/>
            </w:tcBorders>
            <w:shd w:val="clear" w:color="auto" w:fill="auto"/>
          </w:tcPr>
          <w:p w14:paraId="116E6708"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732" w:type="dxa"/>
            <w:tcBorders>
              <w:bottom w:val="single" w:sz="4" w:space="0" w:color="auto"/>
            </w:tcBorders>
            <w:shd w:val="clear" w:color="auto" w:fill="auto"/>
          </w:tcPr>
          <w:p w14:paraId="537362C4"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NA</w:t>
            </w:r>
          </w:p>
        </w:tc>
        <w:tc>
          <w:tcPr>
            <w:tcW w:w="1024" w:type="dxa"/>
            <w:tcBorders>
              <w:bottom w:val="single" w:sz="4" w:space="0" w:color="auto"/>
            </w:tcBorders>
            <w:shd w:val="clear" w:color="auto" w:fill="auto"/>
          </w:tcPr>
          <w:p w14:paraId="0CA0DEA4"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4,5</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c>
          <w:tcPr>
            <w:tcW w:w="1586" w:type="dxa"/>
            <w:tcBorders>
              <w:bottom w:val="single" w:sz="4" w:space="0" w:color="auto"/>
            </w:tcBorders>
            <w:shd w:val="clear" w:color="auto" w:fill="auto"/>
          </w:tcPr>
          <w:p w14:paraId="1289F2AD" w14:textId="77777777" w:rsidR="00155496" w:rsidRPr="00CB3C70"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B3C70">
              <w:rPr>
                <w:rFonts w:ascii="Times New Roman" w:hAnsi="Times New Roman"/>
                <w:color w:val="000000" w:themeColor="text1"/>
              </w:rPr>
              <w:t>23,2</w:t>
            </w:r>
            <w:r w:rsidR="00B014B5" w:rsidRPr="00CB3C70">
              <w:rPr>
                <w:rFonts w:ascii="Times New Roman" w:hAnsi="Times New Roman"/>
                <w:color w:val="000000" w:themeColor="text1"/>
              </w:rPr>
              <w:t> </w:t>
            </w:r>
            <w:r w:rsidRPr="00CB3C70">
              <w:rPr>
                <w:rFonts w:ascii="Times New Roman" w:hAnsi="Times New Roman"/>
                <w:color w:val="000000" w:themeColor="text1"/>
              </w:rPr>
              <w:t>%</w:t>
            </w:r>
          </w:p>
        </w:tc>
      </w:tr>
      <w:tr w:rsidR="00922261" w:rsidRPr="00CB3C70" w14:paraId="6B4699F0" w14:textId="77777777" w:rsidTr="00922261">
        <w:tc>
          <w:tcPr>
            <w:tcW w:w="9377" w:type="dxa"/>
            <w:gridSpan w:val="7"/>
            <w:tcBorders>
              <w:left w:val="nil"/>
              <w:bottom w:val="nil"/>
              <w:right w:val="nil"/>
            </w:tcBorders>
            <w:shd w:val="clear" w:color="auto" w:fill="auto"/>
          </w:tcPr>
          <w:p w14:paraId="2A3608AB" w14:textId="77777777" w:rsidR="00922261" w:rsidRPr="00CB3C70" w:rsidRDefault="00922261" w:rsidP="00922261">
            <w:pPr>
              <w:tabs>
                <w:tab w:val="left" w:pos="288"/>
              </w:tabs>
              <w:ind w:left="270" w:hanging="270"/>
              <w:rPr>
                <w:color w:val="000000" w:themeColor="text1"/>
                <w:sz w:val="20"/>
              </w:rPr>
            </w:pPr>
            <w:r w:rsidRPr="00CB3C70">
              <w:rPr>
                <w:color w:val="000000" w:themeColor="text1"/>
                <w:sz w:val="20"/>
                <w:vertAlign w:val="superscript"/>
              </w:rPr>
              <w:t xml:space="preserve">a </w:t>
            </w:r>
            <w:r w:rsidRPr="00CB3C70">
              <w:rPr>
                <w:color w:val="000000" w:themeColor="text1"/>
                <w:sz w:val="20"/>
                <w:vertAlign w:val="superscript"/>
              </w:rPr>
              <w:tab/>
            </w:r>
            <w:r w:rsidRPr="00CB3C70">
              <w:rPr>
                <w:color w:val="000000" w:themeColor="text1"/>
                <w:sz w:val="20"/>
              </w:rPr>
              <w:t>RA štúdia i po 24 týždňoch, RA štúdia II po 26 týždňoch a RA štúdia III po 24 a 52 týždňoch</w:t>
            </w:r>
          </w:p>
          <w:p w14:paraId="75F74C14" w14:textId="77777777" w:rsidR="00922261" w:rsidRPr="00CB3C70" w:rsidRDefault="00922261" w:rsidP="00922261">
            <w:pPr>
              <w:tabs>
                <w:tab w:val="left" w:pos="288"/>
              </w:tabs>
              <w:ind w:left="270" w:hanging="270"/>
              <w:rPr>
                <w:color w:val="000000" w:themeColor="text1"/>
                <w:sz w:val="20"/>
              </w:rPr>
            </w:pPr>
            <w:r w:rsidRPr="00CB3C70">
              <w:rPr>
                <w:color w:val="000000" w:themeColor="text1"/>
                <w:sz w:val="20"/>
                <w:vertAlign w:val="superscript"/>
              </w:rPr>
              <w:t xml:space="preserve">b </w:t>
            </w:r>
            <w:r w:rsidRPr="00CB3C70">
              <w:rPr>
                <w:color w:val="000000" w:themeColor="text1"/>
                <w:sz w:val="20"/>
                <w:vertAlign w:val="superscript"/>
              </w:rPr>
              <w:tab/>
            </w:r>
            <w:r w:rsidRPr="00CB3C70">
              <w:rPr>
                <w:color w:val="000000" w:themeColor="text1"/>
                <w:sz w:val="20"/>
              </w:rPr>
              <w:t>40 mg adalimumabu podávaného každý druhý týždeň</w:t>
            </w:r>
          </w:p>
          <w:p w14:paraId="2B2E91CE" w14:textId="77777777" w:rsidR="00922261" w:rsidRPr="00CB3C70" w:rsidRDefault="00922261" w:rsidP="00922261">
            <w:pPr>
              <w:keepNext/>
              <w:tabs>
                <w:tab w:val="left" w:pos="288"/>
              </w:tabs>
              <w:ind w:left="274" w:hanging="274"/>
              <w:rPr>
                <w:color w:val="000000" w:themeColor="text1"/>
                <w:sz w:val="20"/>
              </w:rPr>
            </w:pPr>
            <w:r w:rsidRPr="00CB3C70">
              <w:rPr>
                <w:color w:val="000000" w:themeColor="text1"/>
                <w:sz w:val="20"/>
                <w:vertAlign w:val="superscript"/>
              </w:rPr>
              <w:t xml:space="preserve">c </w:t>
            </w:r>
            <w:r w:rsidRPr="00CB3C70">
              <w:rPr>
                <w:color w:val="000000" w:themeColor="text1"/>
                <w:sz w:val="20"/>
                <w:vertAlign w:val="superscript"/>
              </w:rPr>
              <w:tab/>
            </w:r>
            <w:r w:rsidRPr="00CB3C70">
              <w:rPr>
                <w:color w:val="000000" w:themeColor="text1"/>
                <w:sz w:val="20"/>
              </w:rPr>
              <w:t>MTX = metotrexát</w:t>
            </w:r>
          </w:p>
          <w:p w14:paraId="349C4D19" w14:textId="77777777" w:rsidR="00922261" w:rsidRPr="00CB3C70" w:rsidRDefault="00922261" w:rsidP="00922261">
            <w:pPr>
              <w:tabs>
                <w:tab w:val="left" w:pos="288"/>
              </w:tabs>
              <w:ind w:left="270" w:hanging="270"/>
              <w:rPr>
                <w:color w:val="000000" w:themeColor="text1"/>
                <w:sz w:val="20"/>
              </w:rPr>
            </w:pPr>
            <w:r w:rsidRPr="00CB3C70">
              <w:rPr>
                <w:color w:val="000000" w:themeColor="text1"/>
                <w:sz w:val="20"/>
              </w:rPr>
              <w:t>**</w:t>
            </w:r>
            <w:r w:rsidRPr="00CB3C70">
              <w:rPr>
                <w:color w:val="000000" w:themeColor="text1"/>
                <w:sz w:val="20"/>
                <w:vertAlign w:val="superscript"/>
              </w:rPr>
              <w:tab/>
            </w:r>
            <w:r w:rsidRPr="00CB3C70">
              <w:rPr>
                <w:color w:val="000000" w:themeColor="text1"/>
                <w:sz w:val="20"/>
              </w:rPr>
              <w:t xml:space="preserve">p &lt; 0,01, adalimumab </w:t>
            </w:r>
            <w:r w:rsidRPr="00CB3C70">
              <w:rPr>
                <w:i/>
                <w:color w:val="000000" w:themeColor="text1"/>
                <w:sz w:val="20"/>
              </w:rPr>
              <w:t>verzus</w:t>
            </w:r>
            <w:r w:rsidRPr="00CB3C70">
              <w:rPr>
                <w:color w:val="000000" w:themeColor="text1"/>
                <w:sz w:val="20"/>
              </w:rPr>
              <w:t xml:space="preserve"> placebo</w:t>
            </w:r>
          </w:p>
        </w:tc>
      </w:tr>
    </w:tbl>
    <w:p w14:paraId="0E8C6E92" w14:textId="77777777" w:rsidR="00BC3084" w:rsidRPr="00CB3C70" w:rsidRDefault="00BC3084" w:rsidP="00982118">
      <w:pPr>
        <w:rPr>
          <w:color w:val="000000" w:themeColor="text1"/>
        </w:rPr>
      </w:pPr>
    </w:p>
    <w:p w14:paraId="3C7A9D8C" w14:textId="77777777" w:rsidR="00C46587" w:rsidRPr="00CB3C70" w:rsidRDefault="00C46587" w:rsidP="00982118">
      <w:pPr>
        <w:rPr>
          <w:color w:val="000000" w:themeColor="text1"/>
        </w:rPr>
      </w:pPr>
      <w:r w:rsidRPr="00CB3C70">
        <w:rPr>
          <w:color w:val="000000" w:themeColor="text1"/>
        </w:rPr>
        <w:t xml:space="preserve">V RA štúdiách I - 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 </w:t>
      </w:r>
    </w:p>
    <w:p w14:paraId="46FADAC7" w14:textId="77777777" w:rsidR="00C46587" w:rsidRPr="00CB3C70" w:rsidRDefault="00C46587" w:rsidP="00982118">
      <w:pPr>
        <w:rPr>
          <w:color w:val="000000" w:themeColor="text1"/>
        </w:rPr>
      </w:pPr>
    </w:p>
    <w:p w14:paraId="20A7D2BF" w14:textId="77777777" w:rsidR="00C46587" w:rsidRPr="00CB3C70" w:rsidRDefault="00C46587" w:rsidP="00982118">
      <w:pPr>
        <w:rPr>
          <w:color w:val="000000" w:themeColor="text1"/>
        </w:rPr>
      </w:pPr>
      <w:r w:rsidRPr="00CB3C70">
        <w:rPr>
          <w:color w:val="000000" w:themeColor="text1"/>
        </w:rPr>
        <w:lastRenderedPageBreak/>
        <w:t xml:space="preserve">V otvorenej predĺženej fáze RA štúdie III si väčšina pacientov s ACR odozvou udržala odozvu pri sledovaní až po dobu 10 rokov. 114 z 207 pacientov, ktorí boli randomizovaní na adalimumab 40 mg každý druhý týždeň pokračovalo s adalimumabom 40 mg každý druhý týždeň po dobu 5 rokov. Medzi týmito pacientmi malo 86 pacientov (75,4 %) odpoveď ACR 20, 72 pacientov (63,2 %) odpoveď ACR 50 a 41 pacientov (36 %) odpoveď ACR 70. 81 pacientov z 207 pokračovalo s adalimumabom 40 mg každý druhý týždeň po dobu 10 rokov. Medzi týmito pacientmi malo 64 pacientov (79,0%) odpoveď ACR 20, 56 pacientov (69,1%) odpoveď ACR 50 a 43 pacientov (53,1%) odpoveď ACR 70. </w:t>
      </w:r>
    </w:p>
    <w:p w14:paraId="614CA3AE" w14:textId="77777777" w:rsidR="00C46587" w:rsidRPr="00CB3C70" w:rsidRDefault="00C46587" w:rsidP="00982118">
      <w:pPr>
        <w:rPr>
          <w:color w:val="000000" w:themeColor="text1"/>
        </w:rPr>
      </w:pPr>
    </w:p>
    <w:p w14:paraId="54303030" w14:textId="77777777" w:rsidR="00BC3084" w:rsidRPr="00CB3C70" w:rsidRDefault="00C46587" w:rsidP="00982118">
      <w:pPr>
        <w:rPr>
          <w:color w:val="000000" w:themeColor="text1"/>
        </w:rPr>
      </w:pPr>
      <w:r w:rsidRPr="00CB3C70">
        <w:rPr>
          <w:color w:val="000000" w:themeColor="text1"/>
        </w:rPr>
        <w:t xml:space="preserve">V RA štúdii IV bola odpoveď ACR 20 u pacientov liečených adalimumabom spolu so štandardnou liečbou štatisticky signifikantne lepšia ako u pacientov, ktorým sa podávalo placebo spolu so štandardnou liečbou (p &lt; 0,001). </w:t>
      </w:r>
    </w:p>
    <w:p w14:paraId="57B58371" w14:textId="77777777" w:rsidR="00C46587" w:rsidRPr="00CB3C70" w:rsidRDefault="00A06906" w:rsidP="00982118">
      <w:pPr>
        <w:rPr>
          <w:color w:val="000000" w:themeColor="text1"/>
        </w:rPr>
      </w:pPr>
      <w:r w:rsidRPr="00CB3C70">
        <w:rPr>
          <w:color w:val="000000" w:themeColor="text1"/>
        </w:rPr>
        <w:t xml:space="preserve"> </w:t>
      </w:r>
    </w:p>
    <w:p w14:paraId="6980765E" w14:textId="77777777" w:rsidR="00C46587" w:rsidRPr="00CB3C70" w:rsidRDefault="00C46587" w:rsidP="00982118">
      <w:pPr>
        <w:rPr>
          <w:color w:val="000000" w:themeColor="text1"/>
        </w:rPr>
      </w:pPr>
      <w:r w:rsidRPr="00CB3C70">
        <w:rPr>
          <w:color w:val="000000" w:themeColor="text1"/>
        </w:rPr>
        <w:t xml:space="preserve">V RA štúdiách I - IV dosiahli pacienti liečení adalimumabom štatisticky významné odpovede ACR 20 a 50 v porovnaní s placebom a to už o jeden až dva týždne od začiatku liečby. </w:t>
      </w:r>
    </w:p>
    <w:p w14:paraId="0049D8B5" w14:textId="77777777" w:rsidR="00C46587" w:rsidRPr="00CB3C70" w:rsidRDefault="00C46587" w:rsidP="00982118">
      <w:pPr>
        <w:rPr>
          <w:color w:val="000000" w:themeColor="text1"/>
        </w:rPr>
      </w:pPr>
    </w:p>
    <w:p w14:paraId="2C0B4217" w14:textId="77777777" w:rsidR="00C46587" w:rsidRPr="00CB3C70" w:rsidRDefault="00C46587" w:rsidP="00982118">
      <w:pPr>
        <w:rPr>
          <w:color w:val="000000" w:themeColor="text1"/>
        </w:rPr>
      </w:pPr>
      <w:r w:rsidRPr="00CB3C70">
        <w:rPr>
          <w:color w:val="000000" w:themeColor="text1"/>
        </w:rPr>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adalimumabom v 52. týždni a odpoveď pretrvávala aj v 104. týždni (pozri tabuľku </w:t>
      </w:r>
      <w:r w:rsidR="005B1648" w:rsidRPr="00CB3C70">
        <w:rPr>
          <w:color w:val="000000" w:themeColor="text1"/>
        </w:rPr>
        <w:t>9</w:t>
      </w:r>
      <w:r w:rsidRPr="00CB3C70">
        <w:rPr>
          <w:color w:val="000000" w:themeColor="text1"/>
        </w:rPr>
        <w:t xml:space="preserve">). </w:t>
      </w:r>
    </w:p>
    <w:p w14:paraId="46F337E2" w14:textId="77777777" w:rsidR="00BC3084" w:rsidRPr="00CB3C70" w:rsidRDefault="00BC3084" w:rsidP="00982118">
      <w:pPr>
        <w:keepNext/>
        <w:rPr>
          <w:color w:val="000000" w:themeColor="text1"/>
        </w:rPr>
      </w:pPr>
    </w:p>
    <w:p w14:paraId="7BB3C4EC" w14:textId="77777777" w:rsidR="003716CB" w:rsidRPr="00CB3C70" w:rsidRDefault="00C46587" w:rsidP="00EC119E">
      <w:pPr>
        <w:keepNext/>
        <w:tabs>
          <w:tab w:val="left" w:pos="1418"/>
        </w:tabs>
        <w:rPr>
          <w:b/>
          <w:color w:val="000000" w:themeColor="text1"/>
        </w:rPr>
      </w:pPr>
      <w:r w:rsidRPr="00CB3C70">
        <w:rPr>
          <w:b/>
          <w:color w:val="000000" w:themeColor="text1"/>
        </w:rPr>
        <w:t xml:space="preserve">Tabuľka </w:t>
      </w:r>
      <w:r w:rsidR="005B1648" w:rsidRPr="00CB3C70">
        <w:rPr>
          <w:b/>
          <w:color w:val="000000" w:themeColor="text1"/>
        </w:rPr>
        <w:t>9</w:t>
      </w:r>
      <w:r w:rsidR="00C21789" w:rsidRPr="00CB3C70">
        <w:rPr>
          <w:b/>
          <w:color w:val="000000" w:themeColor="text1"/>
        </w:rPr>
        <w:tab/>
      </w:r>
      <w:r w:rsidR="003716CB" w:rsidRPr="00CB3C70">
        <w:rPr>
          <w:b/>
          <w:color w:val="000000" w:themeColor="text1"/>
        </w:rPr>
        <w:t>ACR odpoveď v RA štúdii V (percento pacientov)</w:t>
      </w:r>
    </w:p>
    <w:p w14:paraId="3A967A2F" w14:textId="77777777" w:rsidR="003716CB" w:rsidRPr="00CB3C70" w:rsidRDefault="003716CB" w:rsidP="003716C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CB3C70" w14:paraId="2729CBAE"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39DA3F02" w14:textId="77777777" w:rsidR="003716CB" w:rsidRPr="00CB3C70" w:rsidRDefault="003716CB" w:rsidP="00E9681E">
            <w:pPr>
              <w:keepNext/>
              <w:jc w:val="center"/>
              <w:rPr>
                <w:b/>
                <w:color w:val="000000" w:themeColor="text1"/>
              </w:rPr>
            </w:pPr>
            <w:r w:rsidRPr="00CB3C70">
              <w:rPr>
                <w:b/>
                <w:color w:val="000000" w:themeColor="text1"/>
              </w:rPr>
              <w:t>Odpoveď</w:t>
            </w:r>
          </w:p>
        </w:tc>
        <w:tc>
          <w:tcPr>
            <w:tcW w:w="957" w:type="dxa"/>
            <w:tcBorders>
              <w:top w:val="single" w:sz="4" w:space="0" w:color="auto"/>
              <w:left w:val="single" w:sz="4" w:space="0" w:color="auto"/>
              <w:bottom w:val="single" w:sz="4" w:space="0" w:color="auto"/>
              <w:right w:val="single" w:sz="4" w:space="0" w:color="auto"/>
            </w:tcBorders>
            <w:hideMark/>
          </w:tcPr>
          <w:p w14:paraId="04AFF2B7" w14:textId="77777777" w:rsidR="003716CB" w:rsidRPr="00CB3C70" w:rsidRDefault="003716CB" w:rsidP="00E9681E">
            <w:pPr>
              <w:keepNext/>
              <w:jc w:val="center"/>
              <w:rPr>
                <w:b/>
                <w:color w:val="000000" w:themeColor="text1"/>
              </w:rPr>
            </w:pPr>
            <w:r w:rsidRPr="00CB3C70">
              <w:rPr>
                <w:b/>
                <w:color w:val="000000" w:themeColor="text1"/>
              </w:rPr>
              <w:t>MTX</w:t>
            </w:r>
          </w:p>
          <w:p w14:paraId="6CFF18CA" w14:textId="77777777" w:rsidR="003716CB" w:rsidRPr="00CB3C70" w:rsidRDefault="003716CB" w:rsidP="00E9681E">
            <w:pPr>
              <w:keepNext/>
              <w:jc w:val="center"/>
              <w:rPr>
                <w:b/>
                <w:color w:val="000000" w:themeColor="text1"/>
              </w:rPr>
            </w:pPr>
            <w:r w:rsidRPr="00CB3C70">
              <w:rPr>
                <w:b/>
                <w:color w:val="000000" w:themeColor="text1"/>
              </w:rPr>
              <w:t>n = 257</w:t>
            </w:r>
          </w:p>
        </w:tc>
        <w:tc>
          <w:tcPr>
            <w:tcW w:w="1560" w:type="dxa"/>
            <w:tcBorders>
              <w:top w:val="single" w:sz="4" w:space="0" w:color="auto"/>
              <w:left w:val="single" w:sz="4" w:space="0" w:color="auto"/>
              <w:bottom w:val="single" w:sz="4" w:space="0" w:color="auto"/>
              <w:right w:val="single" w:sz="4" w:space="0" w:color="auto"/>
            </w:tcBorders>
            <w:hideMark/>
          </w:tcPr>
          <w:p w14:paraId="1166F413" w14:textId="77777777" w:rsidR="003716CB" w:rsidRPr="00CB3C70" w:rsidRDefault="00C21789" w:rsidP="00E9681E">
            <w:pPr>
              <w:keepNext/>
              <w:jc w:val="center"/>
              <w:rPr>
                <w:b/>
                <w:color w:val="000000" w:themeColor="text1"/>
              </w:rPr>
            </w:pPr>
            <w:r w:rsidRPr="00CB3C70">
              <w:rPr>
                <w:b/>
                <w:color w:val="000000" w:themeColor="text1"/>
              </w:rPr>
              <w:t>a</w:t>
            </w:r>
            <w:r w:rsidR="003716CB" w:rsidRPr="00CB3C70">
              <w:rPr>
                <w:b/>
                <w:color w:val="000000" w:themeColor="text1"/>
              </w:rPr>
              <w:t>dalimumab</w:t>
            </w:r>
          </w:p>
          <w:p w14:paraId="35AE2597" w14:textId="77777777" w:rsidR="003716CB" w:rsidRPr="00CB3C70" w:rsidRDefault="003716CB" w:rsidP="00E9681E">
            <w:pPr>
              <w:keepNext/>
              <w:jc w:val="center"/>
              <w:rPr>
                <w:b/>
                <w:color w:val="000000" w:themeColor="text1"/>
              </w:rPr>
            </w:pPr>
            <w:r w:rsidRPr="00CB3C70">
              <w:rPr>
                <w:b/>
                <w:color w:val="000000" w:themeColor="text1"/>
              </w:rPr>
              <w:t>n = 274</w:t>
            </w:r>
          </w:p>
        </w:tc>
        <w:tc>
          <w:tcPr>
            <w:tcW w:w="2042" w:type="dxa"/>
            <w:tcBorders>
              <w:top w:val="single" w:sz="4" w:space="0" w:color="auto"/>
              <w:left w:val="single" w:sz="4" w:space="0" w:color="auto"/>
              <w:bottom w:val="single" w:sz="4" w:space="0" w:color="auto"/>
              <w:right w:val="single" w:sz="4" w:space="0" w:color="auto"/>
            </w:tcBorders>
            <w:hideMark/>
          </w:tcPr>
          <w:p w14:paraId="74E4DD88" w14:textId="77777777" w:rsidR="003716CB" w:rsidRPr="00CB3C70" w:rsidRDefault="00C21789" w:rsidP="00E9681E">
            <w:pPr>
              <w:keepNext/>
              <w:jc w:val="center"/>
              <w:rPr>
                <w:b/>
                <w:color w:val="000000" w:themeColor="text1"/>
              </w:rPr>
            </w:pPr>
            <w:r w:rsidRPr="00CB3C70">
              <w:rPr>
                <w:b/>
                <w:color w:val="000000" w:themeColor="text1"/>
              </w:rPr>
              <w:t>a</w:t>
            </w:r>
            <w:r w:rsidR="003716CB" w:rsidRPr="00CB3C70">
              <w:rPr>
                <w:b/>
                <w:color w:val="000000" w:themeColor="text1"/>
              </w:rPr>
              <w:t>dalimumab/MTX</w:t>
            </w:r>
          </w:p>
          <w:p w14:paraId="0B1395C8" w14:textId="77777777" w:rsidR="003716CB" w:rsidRPr="00CB3C70" w:rsidRDefault="003716CB" w:rsidP="00E9681E">
            <w:pPr>
              <w:keepNext/>
              <w:jc w:val="center"/>
              <w:rPr>
                <w:b/>
                <w:color w:val="000000" w:themeColor="text1"/>
              </w:rPr>
            </w:pPr>
            <w:r w:rsidRPr="00CB3C70">
              <w:rPr>
                <w:b/>
                <w:color w:val="000000" w:themeColor="text1"/>
              </w:rPr>
              <w:t>n = 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965D860" w14:textId="77777777" w:rsidR="003716CB" w:rsidRPr="00CB3C70" w:rsidRDefault="00C21789" w:rsidP="00E9681E">
            <w:pPr>
              <w:keepNext/>
              <w:jc w:val="center"/>
              <w:rPr>
                <w:b/>
                <w:color w:val="000000" w:themeColor="text1"/>
              </w:rPr>
            </w:pPr>
            <w:r w:rsidRPr="00CB3C70">
              <w:rPr>
                <w:b/>
                <w:color w:val="000000" w:themeColor="text1"/>
              </w:rPr>
              <w:t>p-</w:t>
            </w:r>
            <w:r w:rsidR="003716CB" w:rsidRPr="00CB3C70">
              <w:rPr>
                <w:b/>
                <w:color w:val="000000" w:themeColor="text1"/>
              </w:rPr>
              <w:t xml:space="preserve">hodnota </w:t>
            </w:r>
            <w:r w:rsidR="003716CB" w:rsidRPr="00CB3C70">
              <w:rPr>
                <w:b/>
                <w:color w:val="000000" w:themeColor="text1"/>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32A8FA0" w14:textId="77777777" w:rsidR="003716CB" w:rsidRPr="00CB3C70" w:rsidRDefault="00C21789" w:rsidP="00E9681E">
            <w:pPr>
              <w:keepNext/>
              <w:jc w:val="center"/>
              <w:rPr>
                <w:b/>
                <w:color w:val="000000" w:themeColor="text1"/>
              </w:rPr>
            </w:pPr>
            <w:r w:rsidRPr="00CB3C70">
              <w:rPr>
                <w:b/>
                <w:color w:val="000000" w:themeColor="text1"/>
              </w:rPr>
              <w:t>p-</w:t>
            </w:r>
            <w:r w:rsidR="003716CB" w:rsidRPr="00CB3C70">
              <w:rPr>
                <w:b/>
                <w:color w:val="000000" w:themeColor="text1"/>
              </w:rPr>
              <w:t>hodnota</w:t>
            </w:r>
            <w:r w:rsidR="003716CB" w:rsidRPr="00CB3C70">
              <w:rPr>
                <w:b/>
                <w:color w:val="000000" w:themeColor="text1"/>
              </w:rPr>
              <w:noBreakHyphen/>
            </w:r>
            <w:r w:rsidR="003716CB" w:rsidRPr="00CB3C70">
              <w:rPr>
                <w:b/>
                <w:color w:val="000000" w:themeColor="text1"/>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2D4C22B" w14:textId="77777777" w:rsidR="003716CB" w:rsidRPr="00CB3C70" w:rsidRDefault="00C21789" w:rsidP="00E9681E">
            <w:pPr>
              <w:keepNext/>
              <w:jc w:val="center"/>
              <w:rPr>
                <w:b/>
                <w:color w:val="000000" w:themeColor="text1"/>
              </w:rPr>
            </w:pPr>
            <w:r w:rsidRPr="00CB3C70">
              <w:rPr>
                <w:b/>
                <w:color w:val="000000" w:themeColor="text1"/>
              </w:rPr>
              <w:t>p-</w:t>
            </w:r>
            <w:r w:rsidR="003716CB" w:rsidRPr="00CB3C70">
              <w:rPr>
                <w:b/>
                <w:color w:val="000000" w:themeColor="text1"/>
              </w:rPr>
              <w:t xml:space="preserve">hodnota </w:t>
            </w:r>
            <w:r w:rsidR="003716CB" w:rsidRPr="00CB3C70">
              <w:rPr>
                <w:b/>
                <w:color w:val="000000" w:themeColor="text1"/>
                <w:vertAlign w:val="superscript"/>
              </w:rPr>
              <w:t>c</w:t>
            </w:r>
          </w:p>
        </w:tc>
      </w:tr>
      <w:tr w:rsidR="003716CB" w:rsidRPr="00CB3C70" w14:paraId="241004E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977A6CF" w14:textId="77777777" w:rsidR="003716CB" w:rsidRPr="00CB3C70" w:rsidRDefault="003716CB" w:rsidP="00E9681E">
            <w:pPr>
              <w:keepNext/>
              <w:rPr>
                <w:color w:val="000000" w:themeColor="text1"/>
              </w:rPr>
            </w:pPr>
            <w:r w:rsidRPr="00CB3C70">
              <w:rPr>
                <w:color w:val="000000" w:themeColor="text1"/>
              </w:rPr>
              <w:t>ACR 20</w:t>
            </w:r>
          </w:p>
        </w:tc>
        <w:tc>
          <w:tcPr>
            <w:tcW w:w="957" w:type="dxa"/>
            <w:tcBorders>
              <w:top w:val="single" w:sz="4" w:space="0" w:color="auto"/>
              <w:left w:val="single" w:sz="4" w:space="0" w:color="auto"/>
              <w:bottom w:val="single" w:sz="4" w:space="0" w:color="auto"/>
              <w:right w:val="single" w:sz="4" w:space="0" w:color="auto"/>
            </w:tcBorders>
          </w:tcPr>
          <w:p w14:paraId="4E470972" w14:textId="77777777" w:rsidR="003716CB" w:rsidRPr="00CB3C70" w:rsidRDefault="003716CB" w:rsidP="00E9681E">
            <w:pPr>
              <w:keepNext/>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164247BD" w14:textId="77777777" w:rsidR="003716CB" w:rsidRPr="00CB3C70" w:rsidRDefault="003716CB" w:rsidP="00E9681E">
            <w:pPr>
              <w:keepNext/>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07C6D1AA" w14:textId="77777777" w:rsidR="003716CB" w:rsidRPr="00CB3C70" w:rsidRDefault="003716CB" w:rsidP="00E9681E">
            <w:pPr>
              <w:keepNext/>
              <w:jc w:val="center"/>
              <w:rPr>
                <w:color w:val="000000" w:themeColor="text1"/>
              </w:rPr>
            </w:pPr>
          </w:p>
        </w:tc>
        <w:tc>
          <w:tcPr>
            <w:tcW w:w="1021" w:type="dxa"/>
            <w:tcBorders>
              <w:top w:val="single" w:sz="4" w:space="0" w:color="auto"/>
              <w:left w:val="single" w:sz="4" w:space="0" w:color="auto"/>
              <w:bottom w:val="single" w:sz="4" w:space="0" w:color="auto"/>
              <w:right w:val="single" w:sz="4" w:space="0" w:color="auto"/>
            </w:tcBorders>
          </w:tcPr>
          <w:p w14:paraId="71661C7B" w14:textId="77777777" w:rsidR="003716CB" w:rsidRPr="00CB3C70" w:rsidRDefault="003716CB" w:rsidP="00E9681E">
            <w:pPr>
              <w:keepNext/>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755F7D96" w14:textId="77777777" w:rsidR="003716CB" w:rsidRPr="00CB3C70" w:rsidRDefault="003716CB" w:rsidP="00E9681E">
            <w:pPr>
              <w:keepNext/>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6B61DAB3" w14:textId="77777777" w:rsidR="003716CB" w:rsidRPr="00CB3C70" w:rsidRDefault="003716CB" w:rsidP="00E9681E">
            <w:pPr>
              <w:keepNext/>
              <w:jc w:val="center"/>
              <w:rPr>
                <w:color w:val="000000" w:themeColor="text1"/>
              </w:rPr>
            </w:pPr>
          </w:p>
        </w:tc>
      </w:tr>
      <w:tr w:rsidR="003716CB" w:rsidRPr="00CB3C70" w14:paraId="3F1AC891"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599FAB3" w14:textId="77777777" w:rsidR="003716CB" w:rsidRPr="00CB3C70" w:rsidRDefault="00C21789" w:rsidP="00E9681E">
            <w:pPr>
              <w:keepNext/>
              <w:ind w:left="270"/>
              <w:rPr>
                <w:color w:val="000000" w:themeColor="text1"/>
              </w:rPr>
            </w:pPr>
            <w:r w:rsidRPr="00CB3C70">
              <w:rPr>
                <w:color w:val="000000" w:themeColor="text1"/>
              </w:rPr>
              <w:t>52. t</w:t>
            </w:r>
            <w:r w:rsidR="003716CB" w:rsidRPr="00CB3C70">
              <w:rPr>
                <w:color w:val="000000" w:themeColor="text1"/>
              </w:rPr>
              <w:t xml:space="preserve">ýždeň </w:t>
            </w:r>
          </w:p>
        </w:tc>
        <w:tc>
          <w:tcPr>
            <w:tcW w:w="957" w:type="dxa"/>
            <w:tcBorders>
              <w:top w:val="single" w:sz="4" w:space="0" w:color="auto"/>
              <w:left w:val="single" w:sz="4" w:space="0" w:color="auto"/>
              <w:bottom w:val="single" w:sz="4" w:space="0" w:color="auto"/>
              <w:right w:val="single" w:sz="4" w:space="0" w:color="auto"/>
            </w:tcBorders>
            <w:hideMark/>
          </w:tcPr>
          <w:p w14:paraId="4F336F81" w14:textId="77777777" w:rsidR="003716CB" w:rsidRPr="00CB3C70" w:rsidRDefault="003716CB" w:rsidP="00E9681E">
            <w:pPr>
              <w:keepNext/>
              <w:jc w:val="center"/>
              <w:rPr>
                <w:color w:val="000000" w:themeColor="text1"/>
              </w:rPr>
            </w:pPr>
            <w:r w:rsidRPr="00CB3C70">
              <w:rPr>
                <w:color w:val="000000" w:themeColor="text1"/>
              </w:rPr>
              <w:t>62,6</w:t>
            </w:r>
            <w:r w:rsidR="00C21789" w:rsidRPr="00CB3C70">
              <w:rPr>
                <w:color w:val="000000" w:themeColor="text1"/>
              </w:rPr>
              <w:t> </w:t>
            </w:r>
            <w:r w:rsidRPr="00CB3C7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hideMark/>
          </w:tcPr>
          <w:p w14:paraId="034996D6" w14:textId="77777777" w:rsidR="003716CB" w:rsidRPr="00CB3C70" w:rsidRDefault="003716CB" w:rsidP="00E9681E">
            <w:pPr>
              <w:keepNext/>
              <w:jc w:val="center"/>
              <w:rPr>
                <w:color w:val="000000" w:themeColor="text1"/>
              </w:rPr>
            </w:pPr>
            <w:r w:rsidRPr="00CB3C70">
              <w:rPr>
                <w:color w:val="000000" w:themeColor="text1"/>
              </w:rPr>
              <w:t>54,4</w:t>
            </w:r>
            <w:r w:rsidR="00C21789" w:rsidRPr="00CB3C70">
              <w:rPr>
                <w:color w:val="000000" w:themeColor="text1"/>
              </w:rPr>
              <w:t> </w:t>
            </w:r>
            <w:r w:rsidRPr="00CB3C70">
              <w:rPr>
                <w:color w:val="000000" w:themeColor="text1"/>
              </w:rPr>
              <w:t>%</w:t>
            </w:r>
          </w:p>
        </w:tc>
        <w:tc>
          <w:tcPr>
            <w:tcW w:w="2042" w:type="dxa"/>
            <w:tcBorders>
              <w:top w:val="single" w:sz="4" w:space="0" w:color="auto"/>
              <w:left w:val="single" w:sz="4" w:space="0" w:color="auto"/>
              <w:bottom w:val="single" w:sz="4" w:space="0" w:color="auto"/>
              <w:right w:val="single" w:sz="4" w:space="0" w:color="auto"/>
            </w:tcBorders>
            <w:hideMark/>
          </w:tcPr>
          <w:p w14:paraId="392C4398" w14:textId="77777777" w:rsidR="003716CB" w:rsidRPr="00CB3C70" w:rsidRDefault="003716CB" w:rsidP="00E9681E">
            <w:pPr>
              <w:keepNext/>
              <w:jc w:val="center"/>
              <w:rPr>
                <w:color w:val="000000" w:themeColor="text1"/>
              </w:rPr>
            </w:pPr>
            <w:r w:rsidRPr="00CB3C70">
              <w:rPr>
                <w:color w:val="000000" w:themeColor="text1"/>
              </w:rPr>
              <w:t>72,8</w:t>
            </w:r>
            <w:r w:rsidR="00C21789" w:rsidRPr="00CB3C70">
              <w:rPr>
                <w:color w:val="000000" w:themeColor="text1"/>
              </w:rPr>
              <w:t> </w:t>
            </w:r>
            <w:r w:rsidRPr="00CB3C70">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hideMark/>
          </w:tcPr>
          <w:p w14:paraId="7229EC5E" w14:textId="77777777" w:rsidR="003716CB" w:rsidRPr="00CB3C70" w:rsidRDefault="003716CB" w:rsidP="00E9681E">
            <w:pPr>
              <w:keepNext/>
              <w:jc w:val="center"/>
              <w:rPr>
                <w:color w:val="000000" w:themeColor="text1"/>
              </w:rPr>
            </w:pPr>
            <w:r w:rsidRPr="00CB3C70">
              <w:rPr>
                <w:color w:val="000000" w:themeColor="text1"/>
              </w:rPr>
              <w:t>0,013</w:t>
            </w:r>
          </w:p>
        </w:tc>
        <w:tc>
          <w:tcPr>
            <w:tcW w:w="1072" w:type="dxa"/>
            <w:tcBorders>
              <w:top w:val="single" w:sz="4" w:space="0" w:color="auto"/>
              <w:left w:val="single" w:sz="4" w:space="0" w:color="auto"/>
              <w:bottom w:val="single" w:sz="4" w:space="0" w:color="auto"/>
              <w:right w:val="single" w:sz="4" w:space="0" w:color="auto"/>
            </w:tcBorders>
            <w:hideMark/>
          </w:tcPr>
          <w:p w14:paraId="4D5DD44C" w14:textId="77777777" w:rsidR="003716CB" w:rsidRPr="00CB3C70" w:rsidRDefault="003716CB" w:rsidP="00E9681E">
            <w:pPr>
              <w:keepNext/>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23A65515" w14:textId="77777777" w:rsidR="003716CB" w:rsidRPr="00CB3C70" w:rsidRDefault="003716CB" w:rsidP="00E9681E">
            <w:pPr>
              <w:keepNext/>
              <w:jc w:val="center"/>
              <w:rPr>
                <w:color w:val="000000" w:themeColor="text1"/>
              </w:rPr>
            </w:pPr>
            <w:r w:rsidRPr="00CB3C70">
              <w:rPr>
                <w:color w:val="000000" w:themeColor="text1"/>
              </w:rPr>
              <w:t>0,043</w:t>
            </w:r>
          </w:p>
        </w:tc>
      </w:tr>
      <w:tr w:rsidR="003716CB" w:rsidRPr="00CB3C70" w14:paraId="31E12E79"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18D3686" w14:textId="77777777" w:rsidR="003716CB" w:rsidRPr="00CB3C70" w:rsidRDefault="00C21789" w:rsidP="00E9681E">
            <w:pPr>
              <w:ind w:left="270"/>
              <w:rPr>
                <w:color w:val="000000" w:themeColor="text1"/>
              </w:rPr>
            </w:pPr>
            <w:r w:rsidRPr="00CB3C70">
              <w:rPr>
                <w:color w:val="000000" w:themeColor="text1"/>
              </w:rPr>
              <w:t>104. t</w:t>
            </w:r>
            <w:r w:rsidR="003716CB" w:rsidRPr="00CB3C70">
              <w:rPr>
                <w:color w:val="000000" w:themeColor="text1"/>
              </w:rPr>
              <w:t xml:space="preserve">ýždeň </w:t>
            </w:r>
          </w:p>
        </w:tc>
        <w:tc>
          <w:tcPr>
            <w:tcW w:w="957" w:type="dxa"/>
            <w:tcBorders>
              <w:top w:val="single" w:sz="4" w:space="0" w:color="auto"/>
              <w:left w:val="single" w:sz="4" w:space="0" w:color="auto"/>
              <w:bottom w:val="single" w:sz="4" w:space="0" w:color="auto"/>
              <w:right w:val="single" w:sz="4" w:space="0" w:color="auto"/>
            </w:tcBorders>
            <w:hideMark/>
          </w:tcPr>
          <w:p w14:paraId="21716FF9" w14:textId="77777777" w:rsidR="003716CB" w:rsidRPr="00CB3C70" w:rsidRDefault="003716CB" w:rsidP="00E9681E">
            <w:pPr>
              <w:jc w:val="center"/>
              <w:rPr>
                <w:color w:val="000000" w:themeColor="text1"/>
              </w:rPr>
            </w:pPr>
            <w:r w:rsidRPr="00CB3C70">
              <w:rPr>
                <w:color w:val="000000" w:themeColor="text1"/>
              </w:rPr>
              <w:t>56,0</w:t>
            </w:r>
            <w:r w:rsidR="00C21789" w:rsidRPr="00CB3C70">
              <w:rPr>
                <w:color w:val="000000" w:themeColor="text1"/>
              </w:rPr>
              <w:t> </w:t>
            </w:r>
            <w:r w:rsidRPr="00CB3C7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hideMark/>
          </w:tcPr>
          <w:p w14:paraId="17E16D44" w14:textId="77777777" w:rsidR="003716CB" w:rsidRPr="00CB3C70" w:rsidRDefault="003716CB" w:rsidP="00E9681E">
            <w:pPr>
              <w:jc w:val="center"/>
              <w:rPr>
                <w:color w:val="000000" w:themeColor="text1"/>
              </w:rPr>
            </w:pPr>
            <w:r w:rsidRPr="00CB3C70">
              <w:rPr>
                <w:color w:val="000000" w:themeColor="text1"/>
              </w:rPr>
              <w:t>49,3</w:t>
            </w:r>
            <w:r w:rsidR="00C21789" w:rsidRPr="00CB3C70">
              <w:rPr>
                <w:color w:val="000000" w:themeColor="text1"/>
              </w:rPr>
              <w:t> </w:t>
            </w:r>
            <w:r w:rsidRPr="00CB3C70">
              <w:rPr>
                <w:color w:val="000000" w:themeColor="text1"/>
              </w:rPr>
              <w:t>%</w:t>
            </w:r>
          </w:p>
        </w:tc>
        <w:tc>
          <w:tcPr>
            <w:tcW w:w="2042" w:type="dxa"/>
            <w:tcBorders>
              <w:top w:val="single" w:sz="4" w:space="0" w:color="auto"/>
              <w:left w:val="single" w:sz="4" w:space="0" w:color="auto"/>
              <w:bottom w:val="single" w:sz="4" w:space="0" w:color="auto"/>
              <w:right w:val="single" w:sz="4" w:space="0" w:color="auto"/>
            </w:tcBorders>
            <w:hideMark/>
          </w:tcPr>
          <w:p w14:paraId="3E298575" w14:textId="77777777" w:rsidR="003716CB" w:rsidRPr="00CB3C70" w:rsidRDefault="003716CB" w:rsidP="00E9681E">
            <w:pPr>
              <w:jc w:val="center"/>
              <w:rPr>
                <w:color w:val="000000" w:themeColor="text1"/>
              </w:rPr>
            </w:pPr>
            <w:r w:rsidRPr="00CB3C70">
              <w:rPr>
                <w:color w:val="000000" w:themeColor="text1"/>
              </w:rPr>
              <w:t>69,4</w:t>
            </w:r>
            <w:r w:rsidR="00C21789" w:rsidRPr="00CB3C70">
              <w:rPr>
                <w:color w:val="000000" w:themeColor="text1"/>
              </w:rPr>
              <w:t> </w:t>
            </w:r>
            <w:r w:rsidRPr="00CB3C70">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hideMark/>
          </w:tcPr>
          <w:p w14:paraId="59F1C117" w14:textId="77777777" w:rsidR="003716CB" w:rsidRPr="00CB3C70" w:rsidRDefault="003716CB" w:rsidP="00E9681E">
            <w:pPr>
              <w:jc w:val="center"/>
              <w:rPr>
                <w:color w:val="000000" w:themeColor="text1"/>
              </w:rPr>
            </w:pPr>
            <w:r w:rsidRPr="00CB3C70">
              <w:rPr>
                <w:color w:val="000000" w:themeColor="text1"/>
              </w:rPr>
              <w:t>0,002</w:t>
            </w:r>
          </w:p>
        </w:tc>
        <w:tc>
          <w:tcPr>
            <w:tcW w:w="1072" w:type="dxa"/>
            <w:tcBorders>
              <w:top w:val="single" w:sz="4" w:space="0" w:color="auto"/>
              <w:left w:val="single" w:sz="4" w:space="0" w:color="auto"/>
              <w:bottom w:val="single" w:sz="4" w:space="0" w:color="auto"/>
              <w:right w:val="single" w:sz="4" w:space="0" w:color="auto"/>
            </w:tcBorders>
            <w:hideMark/>
          </w:tcPr>
          <w:p w14:paraId="2A8980F3"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7824ABD6" w14:textId="77777777" w:rsidR="003716CB" w:rsidRPr="00CB3C70" w:rsidRDefault="003716CB" w:rsidP="00E9681E">
            <w:pPr>
              <w:jc w:val="center"/>
              <w:rPr>
                <w:color w:val="000000" w:themeColor="text1"/>
              </w:rPr>
            </w:pPr>
            <w:r w:rsidRPr="00CB3C70">
              <w:rPr>
                <w:color w:val="000000" w:themeColor="text1"/>
              </w:rPr>
              <w:t>0,140</w:t>
            </w:r>
          </w:p>
        </w:tc>
      </w:tr>
      <w:tr w:rsidR="003716CB" w:rsidRPr="00CB3C70" w14:paraId="123E773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26C0AA01" w14:textId="77777777" w:rsidR="003716CB" w:rsidRPr="00CB3C70" w:rsidRDefault="003716CB" w:rsidP="00E9681E">
            <w:pPr>
              <w:rPr>
                <w:color w:val="000000" w:themeColor="text1"/>
              </w:rPr>
            </w:pPr>
            <w:r w:rsidRPr="00CB3C70">
              <w:rPr>
                <w:color w:val="000000" w:themeColor="text1"/>
              </w:rPr>
              <w:t>ACR 50</w:t>
            </w:r>
          </w:p>
        </w:tc>
        <w:tc>
          <w:tcPr>
            <w:tcW w:w="957" w:type="dxa"/>
            <w:tcBorders>
              <w:top w:val="single" w:sz="4" w:space="0" w:color="auto"/>
              <w:left w:val="single" w:sz="4" w:space="0" w:color="auto"/>
              <w:bottom w:val="single" w:sz="4" w:space="0" w:color="auto"/>
              <w:right w:val="single" w:sz="4" w:space="0" w:color="auto"/>
            </w:tcBorders>
          </w:tcPr>
          <w:p w14:paraId="4846BE3B" w14:textId="77777777" w:rsidR="003716CB" w:rsidRPr="00CB3C70" w:rsidRDefault="003716CB" w:rsidP="00E9681E">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5CFCBD6A" w14:textId="77777777" w:rsidR="003716CB" w:rsidRPr="00CB3C70" w:rsidRDefault="003716CB" w:rsidP="00E9681E">
            <w:pPr>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66FB7F7F" w14:textId="77777777" w:rsidR="003716CB" w:rsidRPr="00CB3C70" w:rsidRDefault="003716CB" w:rsidP="00E9681E">
            <w:pPr>
              <w:jc w:val="center"/>
              <w:rPr>
                <w:color w:val="000000" w:themeColor="text1"/>
              </w:rPr>
            </w:pPr>
          </w:p>
        </w:tc>
        <w:tc>
          <w:tcPr>
            <w:tcW w:w="1021" w:type="dxa"/>
            <w:tcBorders>
              <w:top w:val="single" w:sz="4" w:space="0" w:color="auto"/>
              <w:left w:val="single" w:sz="4" w:space="0" w:color="auto"/>
              <w:bottom w:val="single" w:sz="4" w:space="0" w:color="auto"/>
              <w:right w:val="single" w:sz="4" w:space="0" w:color="auto"/>
            </w:tcBorders>
          </w:tcPr>
          <w:p w14:paraId="59570BDE" w14:textId="77777777" w:rsidR="003716CB" w:rsidRPr="00CB3C70"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7B6F3097" w14:textId="77777777" w:rsidR="003716CB" w:rsidRPr="00CB3C70"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73A8151A" w14:textId="77777777" w:rsidR="003716CB" w:rsidRPr="00CB3C70" w:rsidRDefault="003716CB" w:rsidP="00E9681E">
            <w:pPr>
              <w:jc w:val="center"/>
              <w:rPr>
                <w:color w:val="000000" w:themeColor="text1"/>
              </w:rPr>
            </w:pPr>
          </w:p>
        </w:tc>
      </w:tr>
      <w:tr w:rsidR="003716CB" w:rsidRPr="00CB3C70" w14:paraId="391EFCDA"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1703AB2" w14:textId="77777777" w:rsidR="003716CB" w:rsidRPr="00CB3C70" w:rsidRDefault="00C21789" w:rsidP="00E9681E">
            <w:pPr>
              <w:ind w:left="270"/>
              <w:rPr>
                <w:color w:val="000000" w:themeColor="text1"/>
              </w:rPr>
            </w:pPr>
            <w:r w:rsidRPr="00CB3C70">
              <w:rPr>
                <w:color w:val="000000" w:themeColor="text1"/>
              </w:rPr>
              <w:t>52. t</w:t>
            </w:r>
            <w:r w:rsidR="003716CB" w:rsidRPr="00CB3C70">
              <w:rPr>
                <w:color w:val="000000" w:themeColor="text1"/>
              </w:rPr>
              <w:t xml:space="preserve">ýždeň </w:t>
            </w:r>
          </w:p>
        </w:tc>
        <w:tc>
          <w:tcPr>
            <w:tcW w:w="957" w:type="dxa"/>
            <w:tcBorders>
              <w:top w:val="single" w:sz="4" w:space="0" w:color="auto"/>
              <w:left w:val="single" w:sz="4" w:space="0" w:color="auto"/>
              <w:bottom w:val="single" w:sz="4" w:space="0" w:color="auto"/>
              <w:right w:val="single" w:sz="4" w:space="0" w:color="auto"/>
            </w:tcBorders>
            <w:hideMark/>
          </w:tcPr>
          <w:p w14:paraId="49887D9B" w14:textId="77777777" w:rsidR="003716CB" w:rsidRPr="00CB3C70" w:rsidRDefault="003716CB" w:rsidP="00E9681E">
            <w:pPr>
              <w:jc w:val="center"/>
              <w:rPr>
                <w:color w:val="000000" w:themeColor="text1"/>
              </w:rPr>
            </w:pPr>
            <w:r w:rsidRPr="00CB3C70">
              <w:rPr>
                <w:color w:val="000000" w:themeColor="text1"/>
              </w:rPr>
              <w:t>45,9</w:t>
            </w:r>
            <w:r w:rsidR="00C21789" w:rsidRPr="00CB3C70">
              <w:rPr>
                <w:color w:val="000000" w:themeColor="text1"/>
              </w:rPr>
              <w:t> </w:t>
            </w:r>
            <w:r w:rsidRPr="00CB3C7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hideMark/>
          </w:tcPr>
          <w:p w14:paraId="14476CF8" w14:textId="77777777" w:rsidR="003716CB" w:rsidRPr="00CB3C70" w:rsidRDefault="003716CB" w:rsidP="00E9681E">
            <w:pPr>
              <w:jc w:val="center"/>
              <w:rPr>
                <w:color w:val="000000" w:themeColor="text1"/>
              </w:rPr>
            </w:pPr>
            <w:r w:rsidRPr="00CB3C70">
              <w:rPr>
                <w:color w:val="000000" w:themeColor="text1"/>
              </w:rPr>
              <w:t>41,2</w:t>
            </w:r>
            <w:r w:rsidR="00C21789" w:rsidRPr="00CB3C70">
              <w:rPr>
                <w:color w:val="000000" w:themeColor="text1"/>
              </w:rPr>
              <w:t> </w:t>
            </w:r>
            <w:r w:rsidRPr="00CB3C70">
              <w:rPr>
                <w:color w:val="000000" w:themeColor="text1"/>
              </w:rPr>
              <w:t>%</w:t>
            </w:r>
          </w:p>
        </w:tc>
        <w:tc>
          <w:tcPr>
            <w:tcW w:w="2042" w:type="dxa"/>
            <w:tcBorders>
              <w:top w:val="single" w:sz="4" w:space="0" w:color="auto"/>
              <w:left w:val="single" w:sz="4" w:space="0" w:color="auto"/>
              <w:bottom w:val="single" w:sz="4" w:space="0" w:color="auto"/>
              <w:right w:val="single" w:sz="4" w:space="0" w:color="auto"/>
            </w:tcBorders>
            <w:hideMark/>
          </w:tcPr>
          <w:p w14:paraId="132C13E1" w14:textId="77777777" w:rsidR="003716CB" w:rsidRPr="00CB3C70" w:rsidRDefault="003716CB" w:rsidP="00E9681E">
            <w:pPr>
              <w:jc w:val="center"/>
              <w:rPr>
                <w:color w:val="000000" w:themeColor="text1"/>
              </w:rPr>
            </w:pPr>
            <w:r w:rsidRPr="00CB3C70">
              <w:rPr>
                <w:color w:val="000000" w:themeColor="text1"/>
              </w:rPr>
              <w:t>61,6</w:t>
            </w:r>
            <w:r w:rsidR="00C21789" w:rsidRPr="00CB3C70">
              <w:rPr>
                <w:color w:val="000000" w:themeColor="text1"/>
              </w:rPr>
              <w:t> </w:t>
            </w:r>
            <w:r w:rsidRPr="00CB3C70">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hideMark/>
          </w:tcPr>
          <w:p w14:paraId="1D03518B"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235BFAD1"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1AB1FC0B" w14:textId="77777777" w:rsidR="003716CB" w:rsidRPr="00CB3C70" w:rsidRDefault="003716CB" w:rsidP="00E9681E">
            <w:pPr>
              <w:jc w:val="center"/>
              <w:rPr>
                <w:color w:val="000000" w:themeColor="text1"/>
              </w:rPr>
            </w:pPr>
            <w:r w:rsidRPr="00CB3C70">
              <w:rPr>
                <w:color w:val="000000" w:themeColor="text1"/>
              </w:rPr>
              <w:t>0,317</w:t>
            </w:r>
          </w:p>
        </w:tc>
      </w:tr>
      <w:tr w:rsidR="003716CB" w:rsidRPr="00CB3C70" w14:paraId="5DB3A8F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74D6FC47" w14:textId="77777777" w:rsidR="003716CB" w:rsidRPr="00CB3C70" w:rsidRDefault="00C21789" w:rsidP="00E9681E">
            <w:pPr>
              <w:ind w:left="270"/>
              <w:rPr>
                <w:color w:val="000000" w:themeColor="text1"/>
              </w:rPr>
            </w:pPr>
            <w:r w:rsidRPr="00CB3C70">
              <w:rPr>
                <w:color w:val="000000" w:themeColor="text1"/>
              </w:rPr>
              <w:t>104. t</w:t>
            </w:r>
            <w:r w:rsidR="003716CB" w:rsidRPr="00CB3C70">
              <w:rPr>
                <w:color w:val="000000" w:themeColor="text1"/>
              </w:rPr>
              <w:t xml:space="preserve">ýždeň </w:t>
            </w:r>
          </w:p>
        </w:tc>
        <w:tc>
          <w:tcPr>
            <w:tcW w:w="957" w:type="dxa"/>
            <w:tcBorders>
              <w:top w:val="single" w:sz="4" w:space="0" w:color="auto"/>
              <w:left w:val="single" w:sz="4" w:space="0" w:color="auto"/>
              <w:bottom w:val="single" w:sz="4" w:space="0" w:color="auto"/>
              <w:right w:val="single" w:sz="4" w:space="0" w:color="auto"/>
            </w:tcBorders>
            <w:hideMark/>
          </w:tcPr>
          <w:p w14:paraId="76991BC3" w14:textId="77777777" w:rsidR="003716CB" w:rsidRPr="00CB3C70" w:rsidRDefault="003716CB" w:rsidP="00E9681E">
            <w:pPr>
              <w:jc w:val="center"/>
              <w:rPr>
                <w:color w:val="000000" w:themeColor="text1"/>
              </w:rPr>
            </w:pPr>
            <w:r w:rsidRPr="00CB3C70">
              <w:rPr>
                <w:color w:val="000000" w:themeColor="text1"/>
              </w:rPr>
              <w:t>42,8</w:t>
            </w:r>
            <w:r w:rsidR="00C21789" w:rsidRPr="00CB3C70">
              <w:rPr>
                <w:color w:val="000000" w:themeColor="text1"/>
              </w:rPr>
              <w:t> </w:t>
            </w:r>
            <w:r w:rsidRPr="00CB3C7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hideMark/>
          </w:tcPr>
          <w:p w14:paraId="6ACAFE4D" w14:textId="77777777" w:rsidR="003716CB" w:rsidRPr="00CB3C70" w:rsidRDefault="003716CB" w:rsidP="00E9681E">
            <w:pPr>
              <w:jc w:val="center"/>
              <w:rPr>
                <w:color w:val="000000" w:themeColor="text1"/>
              </w:rPr>
            </w:pPr>
            <w:r w:rsidRPr="00CB3C70">
              <w:rPr>
                <w:color w:val="000000" w:themeColor="text1"/>
              </w:rPr>
              <w:t>36,9</w:t>
            </w:r>
            <w:r w:rsidR="00C21789" w:rsidRPr="00CB3C70">
              <w:rPr>
                <w:color w:val="000000" w:themeColor="text1"/>
              </w:rPr>
              <w:t> </w:t>
            </w:r>
            <w:r w:rsidRPr="00CB3C70">
              <w:rPr>
                <w:color w:val="000000" w:themeColor="text1"/>
              </w:rPr>
              <w:t>%</w:t>
            </w:r>
          </w:p>
        </w:tc>
        <w:tc>
          <w:tcPr>
            <w:tcW w:w="2042" w:type="dxa"/>
            <w:tcBorders>
              <w:top w:val="single" w:sz="4" w:space="0" w:color="auto"/>
              <w:left w:val="single" w:sz="4" w:space="0" w:color="auto"/>
              <w:bottom w:val="single" w:sz="4" w:space="0" w:color="auto"/>
              <w:right w:val="single" w:sz="4" w:space="0" w:color="auto"/>
            </w:tcBorders>
            <w:hideMark/>
          </w:tcPr>
          <w:p w14:paraId="088AB08F" w14:textId="77777777" w:rsidR="003716CB" w:rsidRPr="00CB3C70" w:rsidRDefault="003716CB" w:rsidP="00E9681E">
            <w:pPr>
              <w:jc w:val="center"/>
              <w:rPr>
                <w:color w:val="000000" w:themeColor="text1"/>
              </w:rPr>
            </w:pPr>
            <w:r w:rsidRPr="00CB3C70">
              <w:rPr>
                <w:color w:val="000000" w:themeColor="text1"/>
              </w:rPr>
              <w:t>59,0</w:t>
            </w:r>
            <w:r w:rsidR="00C21789" w:rsidRPr="00CB3C70">
              <w:rPr>
                <w:color w:val="000000" w:themeColor="text1"/>
              </w:rPr>
              <w:t> </w:t>
            </w:r>
            <w:r w:rsidRPr="00CB3C70">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hideMark/>
          </w:tcPr>
          <w:p w14:paraId="4BA416AB"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71068B37"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2317A8CE" w14:textId="77777777" w:rsidR="003716CB" w:rsidRPr="00CB3C70" w:rsidRDefault="003716CB" w:rsidP="00E9681E">
            <w:pPr>
              <w:jc w:val="center"/>
              <w:rPr>
                <w:color w:val="000000" w:themeColor="text1"/>
              </w:rPr>
            </w:pPr>
            <w:r w:rsidRPr="00CB3C70">
              <w:rPr>
                <w:color w:val="000000" w:themeColor="text1"/>
              </w:rPr>
              <w:t>0,162</w:t>
            </w:r>
          </w:p>
        </w:tc>
      </w:tr>
      <w:tr w:rsidR="003716CB" w:rsidRPr="00CB3C70" w14:paraId="666E9150"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0672763" w14:textId="77777777" w:rsidR="003716CB" w:rsidRPr="00CB3C70" w:rsidRDefault="003716CB" w:rsidP="00E9681E">
            <w:pPr>
              <w:rPr>
                <w:color w:val="000000" w:themeColor="text1"/>
              </w:rPr>
            </w:pPr>
            <w:r w:rsidRPr="00CB3C70">
              <w:rPr>
                <w:color w:val="000000" w:themeColor="text1"/>
              </w:rPr>
              <w:t>ACR 70</w:t>
            </w:r>
          </w:p>
        </w:tc>
        <w:tc>
          <w:tcPr>
            <w:tcW w:w="957" w:type="dxa"/>
            <w:tcBorders>
              <w:top w:val="single" w:sz="4" w:space="0" w:color="auto"/>
              <w:left w:val="single" w:sz="4" w:space="0" w:color="auto"/>
              <w:bottom w:val="single" w:sz="4" w:space="0" w:color="auto"/>
              <w:right w:val="single" w:sz="4" w:space="0" w:color="auto"/>
            </w:tcBorders>
          </w:tcPr>
          <w:p w14:paraId="205ED842" w14:textId="77777777" w:rsidR="003716CB" w:rsidRPr="00CB3C70" w:rsidRDefault="003716CB" w:rsidP="00E9681E">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719B26E7" w14:textId="77777777" w:rsidR="003716CB" w:rsidRPr="00CB3C70" w:rsidRDefault="003716CB" w:rsidP="00E9681E">
            <w:pPr>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68305E55" w14:textId="77777777" w:rsidR="003716CB" w:rsidRPr="00CB3C70" w:rsidRDefault="003716CB" w:rsidP="00E9681E">
            <w:pPr>
              <w:jc w:val="center"/>
              <w:rPr>
                <w:color w:val="000000" w:themeColor="text1"/>
              </w:rPr>
            </w:pPr>
          </w:p>
        </w:tc>
        <w:tc>
          <w:tcPr>
            <w:tcW w:w="1021" w:type="dxa"/>
            <w:tcBorders>
              <w:top w:val="single" w:sz="4" w:space="0" w:color="auto"/>
              <w:left w:val="single" w:sz="4" w:space="0" w:color="auto"/>
              <w:bottom w:val="single" w:sz="4" w:space="0" w:color="auto"/>
              <w:right w:val="single" w:sz="4" w:space="0" w:color="auto"/>
            </w:tcBorders>
          </w:tcPr>
          <w:p w14:paraId="229FCACE" w14:textId="77777777" w:rsidR="003716CB" w:rsidRPr="00CB3C70"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67341833" w14:textId="77777777" w:rsidR="003716CB" w:rsidRPr="00CB3C70"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549154C9" w14:textId="77777777" w:rsidR="003716CB" w:rsidRPr="00CB3C70" w:rsidRDefault="003716CB" w:rsidP="00E9681E">
            <w:pPr>
              <w:jc w:val="center"/>
              <w:rPr>
                <w:color w:val="000000" w:themeColor="text1"/>
              </w:rPr>
            </w:pPr>
          </w:p>
        </w:tc>
      </w:tr>
      <w:tr w:rsidR="003716CB" w:rsidRPr="00CB3C70" w14:paraId="08B4637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AC9924A" w14:textId="77777777" w:rsidR="003716CB" w:rsidRPr="00CB3C70" w:rsidRDefault="00C21789" w:rsidP="00E9681E">
            <w:pPr>
              <w:ind w:left="270"/>
              <w:rPr>
                <w:color w:val="000000" w:themeColor="text1"/>
              </w:rPr>
            </w:pPr>
            <w:r w:rsidRPr="00CB3C70">
              <w:rPr>
                <w:color w:val="000000" w:themeColor="text1"/>
              </w:rPr>
              <w:t>52. t</w:t>
            </w:r>
            <w:r w:rsidR="003716CB" w:rsidRPr="00CB3C70">
              <w:rPr>
                <w:color w:val="000000" w:themeColor="text1"/>
              </w:rPr>
              <w:t xml:space="preserve">ýždeň </w:t>
            </w:r>
          </w:p>
        </w:tc>
        <w:tc>
          <w:tcPr>
            <w:tcW w:w="957" w:type="dxa"/>
            <w:tcBorders>
              <w:top w:val="single" w:sz="4" w:space="0" w:color="auto"/>
              <w:left w:val="single" w:sz="4" w:space="0" w:color="auto"/>
              <w:bottom w:val="single" w:sz="4" w:space="0" w:color="auto"/>
              <w:right w:val="single" w:sz="4" w:space="0" w:color="auto"/>
            </w:tcBorders>
            <w:hideMark/>
          </w:tcPr>
          <w:p w14:paraId="61FDEDC2" w14:textId="77777777" w:rsidR="003716CB" w:rsidRPr="00CB3C70" w:rsidRDefault="003716CB" w:rsidP="00E9681E">
            <w:pPr>
              <w:jc w:val="center"/>
              <w:rPr>
                <w:color w:val="000000" w:themeColor="text1"/>
              </w:rPr>
            </w:pPr>
            <w:r w:rsidRPr="00CB3C70">
              <w:rPr>
                <w:color w:val="000000" w:themeColor="text1"/>
              </w:rPr>
              <w:t>27,2</w:t>
            </w:r>
            <w:r w:rsidR="00C21789" w:rsidRPr="00CB3C70">
              <w:rPr>
                <w:color w:val="000000" w:themeColor="text1"/>
              </w:rPr>
              <w:t> </w:t>
            </w:r>
            <w:r w:rsidRPr="00CB3C7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hideMark/>
          </w:tcPr>
          <w:p w14:paraId="65971340" w14:textId="77777777" w:rsidR="003716CB" w:rsidRPr="00CB3C70" w:rsidRDefault="003716CB" w:rsidP="00E9681E">
            <w:pPr>
              <w:jc w:val="center"/>
              <w:rPr>
                <w:color w:val="000000" w:themeColor="text1"/>
              </w:rPr>
            </w:pPr>
            <w:r w:rsidRPr="00CB3C70">
              <w:rPr>
                <w:color w:val="000000" w:themeColor="text1"/>
              </w:rPr>
              <w:t>25,9</w:t>
            </w:r>
            <w:r w:rsidR="00C21789" w:rsidRPr="00CB3C70">
              <w:rPr>
                <w:color w:val="000000" w:themeColor="text1"/>
              </w:rPr>
              <w:t> </w:t>
            </w:r>
            <w:r w:rsidRPr="00CB3C70">
              <w:rPr>
                <w:color w:val="000000" w:themeColor="text1"/>
              </w:rPr>
              <w:t>%</w:t>
            </w:r>
          </w:p>
        </w:tc>
        <w:tc>
          <w:tcPr>
            <w:tcW w:w="2042" w:type="dxa"/>
            <w:tcBorders>
              <w:top w:val="single" w:sz="4" w:space="0" w:color="auto"/>
              <w:left w:val="single" w:sz="4" w:space="0" w:color="auto"/>
              <w:bottom w:val="single" w:sz="4" w:space="0" w:color="auto"/>
              <w:right w:val="single" w:sz="4" w:space="0" w:color="auto"/>
            </w:tcBorders>
            <w:hideMark/>
          </w:tcPr>
          <w:p w14:paraId="6FCA6E0A" w14:textId="77777777" w:rsidR="003716CB" w:rsidRPr="00CB3C70" w:rsidRDefault="003716CB" w:rsidP="00E9681E">
            <w:pPr>
              <w:jc w:val="center"/>
              <w:rPr>
                <w:color w:val="000000" w:themeColor="text1"/>
              </w:rPr>
            </w:pPr>
            <w:r w:rsidRPr="00CB3C70">
              <w:rPr>
                <w:color w:val="000000" w:themeColor="text1"/>
              </w:rPr>
              <w:t>45,5</w:t>
            </w:r>
            <w:r w:rsidR="00C21789" w:rsidRPr="00CB3C70">
              <w:rPr>
                <w:color w:val="000000" w:themeColor="text1"/>
              </w:rPr>
              <w:t> </w:t>
            </w:r>
            <w:r w:rsidRPr="00CB3C70">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hideMark/>
          </w:tcPr>
          <w:p w14:paraId="43EC7623"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617CE3F8"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0F429755" w14:textId="77777777" w:rsidR="003716CB" w:rsidRPr="00CB3C70" w:rsidRDefault="003716CB" w:rsidP="00E9681E">
            <w:pPr>
              <w:jc w:val="center"/>
              <w:rPr>
                <w:color w:val="000000" w:themeColor="text1"/>
              </w:rPr>
            </w:pPr>
            <w:r w:rsidRPr="00CB3C70">
              <w:rPr>
                <w:color w:val="000000" w:themeColor="text1"/>
              </w:rPr>
              <w:t>0,656</w:t>
            </w:r>
          </w:p>
        </w:tc>
      </w:tr>
      <w:tr w:rsidR="003716CB" w:rsidRPr="00CB3C70" w14:paraId="70C0AA4A"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0B594A17" w14:textId="77777777" w:rsidR="003716CB" w:rsidRPr="00CB3C70" w:rsidRDefault="00C21789" w:rsidP="00E9681E">
            <w:pPr>
              <w:ind w:left="270"/>
              <w:rPr>
                <w:color w:val="000000" w:themeColor="text1"/>
              </w:rPr>
            </w:pPr>
            <w:r w:rsidRPr="00CB3C70">
              <w:rPr>
                <w:color w:val="000000" w:themeColor="text1"/>
              </w:rPr>
              <w:t>104. t</w:t>
            </w:r>
            <w:r w:rsidR="003716CB" w:rsidRPr="00CB3C70">
              <w:rPr>
                <w:color w:val="000000" w:themeColor="text1"/>
              </w:rPr>
              <w:t xml:space="preserve">ýždeň </w:t>
            </w:r>
          </w:p>
        </w:tc>
        <w:tc>
          <w:tcPr>
            <w:tcW w:w="957" w:type="dxa"/>
            <w:tcBorders>
              <w:top w:val="single" w:sz="4" w:space="0" w:color="auto"/>
              <w:left w:val="single" w:sz="4" w:space="0" w:color="auto"/>
              <w:bottom w:val="single" w:sz="4" w:space="0" w:color="auto"/>
              <w:right w:val="single" w:sz="4" w:space="0" w:color="auto"/>
            </w:tcBorders>
            <w:hideMark/>
          </w:tcPr>
          <w:p w14:paraId="7B7C171D" w14:textId="77777777" w:rsidR="003716CB" w:rsidRPr="00CB3C70" w:rsidRDefault="003716CB" w:rsidP="00E9681E">
            <w:pPr>
              <w:jc w:val="center"/>
              <w:rPr>
                <w:color w:val="000000" w:themeColor="text1"/>
              </w:rPr>
            </w:pPr>
            <w:r w:rsidRPr="00CB3C70">
              <w:rPr>
                <w:color w:val="000000" w:themeColor="text1"/>
              </w:rPr>
              <w:t>28,4%</w:t>
            </w:r>
          </w:p>
        </w:tc>
        <w:tc>
          <w:tcPr>
            <w:tcW w:w="1560" w:type="dxa"/>
            <w:tcBorders>
              <w:top w:val="single" w:sz="4" w:space="0" w:color="auto"/>
              <w:left w:val="single" w:sz="4" w:space="0" w:color="auto"/>
              <w:bottom w:val="single" w:sz="4" w:space="0" w:color="auto"/>
              <w:right w:val="single" w:sz="4" w:space="0" w:color="auto"/>
            </w:tcBorders>
            <w:hideMark/>
          </w:tcPr>
          <w:p w14:paraId="628FADAB" w14:textId="77777777" w:rsidR="003716CB" w:rsidRPr="00CB3C70" w:rsidRDefault="003716CB" w:rsidP="00E9681E">
            <w:pPr>
              <w:jc w:val="center"/>
              <w:rPr>
                <w:color w:val="000000" w:themeColor="text1"/>
              </w:rPr>
            </w:pPr>
            <w:r w:rsidRPr="00CB3C70">
              <w:rPr>
                <w:color w:val="000000" w:themeColor="text1"/>
              </w:rPr>
              <w:t>28,1</w:t>
            </w:r>
            <w:r w:rsidR="00C21789" w:rsidRPr="00CB3C70">
              <w:rPr>
                <w:color w:val="000000" w:themeColor="text1"/>
              </w:rPr>
              <w:t> </w:t>
            </w:r>
            <w:r w:rsidRPr="00CB3C70">
              <w:rPr>
                <w:color w:val="000000" w:themeColor="text1"/>
              </w:rPr>
              <w:t>%</w:t>
            </w:r>
          </w:p>
        </w:tc>
        <w:tc>
          <w:tcPr>
            <w:tcW w:w="2042" w:type="dxa"/>
            <w:tcBorders>
              <w:top w:val="single" w:sz="4" w:space="0" w:color="auto"/>
              <w:left w:val="single" w:sz="4" w:space="0" w:color="auto"/>
              <w:bottom w:val="single" w:sz="4" w:space="0" w:color="auto"/>
              <w:right w:val="single" w:sz="4" w:space="0" w:color="auto"/>
            </w:tcBorders>
            <w:hideMark/>
          </w:tcPr>
          <w:p w14:paraId="3D0655F5" w14:textId="77777777" w:rsidR="003716CB" w:rsidRPr="00CB3C70" w:rsidRDefault="003716CB" w:rsidP="00E9681E">
            <w:pPr>
              <w:jc w:val="center"/>
              <w:rPr>
                <w:color w:val="000000" w:themeColor="text1"/>
              </w:rPr>
            </w:pPr>
            <w:r w:rsidRPr="00CB3C70">
              <w:rPr>
                <w:color w:val="000000" w:themeColor="text1"/>
              </w:rPr>
              <w:t>46,6</w:t>
            </w:r>
            <w:r w:rsidR="00C21789" w:rsidRPr="00CB3C70">
              <w:rPr>
                <w:color w:val="000000" w:themeColor="text1"/>
              </w:rPr>
              <w:t> </w:t>
            </w:r>
            <w:r w:rsidRPr="00CB3C70">
              <w:rPr>
                <w:color w:val="000000" w:themeColor="text1"/>
              </w:rPr>
              <w:t>%</w:t>
            </w:r>
          </w:p>
        </w:tc>
        <w:tc>
          <w:tcPr>
            <w:tcW w:w="1021" w:type="dxa"/>
            <w:tcBorders>
              <w:top w:val="single" w:sz="4" w:space="0" w:color="auto"/>
              <w:left w:val="single" w:sz="4" w:space="0" w:color="auto"/>
              <w:bottom w:val="single" w:sz="4" w:space="0" w:color="auto"/>
              <w:right w:val="single" w:sz="4" w:space="0" w:color="auto"/>
            </w:tcBorders>
            <w:hideMark/>
          </w:tcPr>
          <w:p w14:paraId="371C73DE"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5995D9A6" w14:textId="77777777" w:rsidR="003716CB" w:rsidRPr="00CB3C70" w:rsidRDefault="003716CB" w:rsidP="00E9681E">
            <w:pPr>
              <w:jc w:val="center"/>
              <w:rPr>
                <w:color w:val="000000" w:themeColor="text1"/>
              </w:rPr>
            </w:pPr>
            <w:r w:rsidRPr="00CB3C70">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64CB9283" w14:textId="77777777" w:rsidR="003716CB" w:rsidRPr="00CB3C70" w:rsidRDefault="003716CB" w:rsidP="00E9681E">
            <w:pPr>
              <w:jc w:val="center"/>
              <w:rPr>
                <w:color w:val="000000" w:themeColor="text1"/>
              </w:rPr>
            </w:pPr>
            <w:r w:rsidRPr="00CB3C70">
              <w:rPr>
                <w:color w:val="000000" w:themeColor="text1"/>
              </w:rPr>
              <w:t>0,864</w:t>
            </w:r>
          </w:p>
        </w:tc>
      </w:tr>
      <w:tr w:rsidR="00922261" w:rsidRPr="00CB3C70" w14:paraId="719B3CD4" w14:textId="77777777" w:rsidTr="00922261">
        <w:tc>
          <w:tcPr>
            <w:tcW w:w="9303" w:type="dxa"/>
            <w:gridSpan w:val="7"/>
            <w:tcBorders>
              <w:top w:val="single" w:sz="4" w:space="0" w:color="auto"/>
              <w:left w:val="nil"/>
              <w:bottom w:val="nil"/>
              <w:right w:val="nil"/>
            </w:tcBorders>
          </w:tcPr>
          <w:p w14:paraId="2A51DF02" w14:textId="77777777" w:rsidR="00922261" w:rsidRPr="00CB3C70" w:rsidRDefault="00922261" w:rsidP="00922261">
            <w:pPr>
              <w:tabs>
                <w:tab w:val="left" w:pos="288"/>
              </w:tabs>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r>
            <w:r w:rsidR="00C21789" w:rsidRPr="00CB3C70">
              <w:rPr>
                <w:color w:val="000000" w:themeColor="text1"/>
                <w:sz w:val="20"/>
              </w:rPr>
              <w:t>p-</w:t>
            </w:r>
            <w:r w:rsidRPr="00CB3C70">
              <w:rPr>
                <w:color w:val="000000" w:themeColor="text1"/>
                <w:sz w:val="20"/>
              </w:rPr>
              <w:t xml:space="preserve">hodnota pochádza z párového porovnania monoterapie metotrexátom a kombinovanej terapie adalimumab/metotrexát pomocou Mannovho-Whitneyho U testu. </w:t>
            </w:r>
          </w:p>
          <w:p w14:paraId="21E50899" w14:textId="77777777" w:rsidR="00922261" w:rsidRPr="00CB3C70" w:rsidRDefault="00922261" w:rsidP="00922261">
            <w:pPr>
              <w:tabs>
                <w:tab w:val="left" w:pos="288"/>
              </w:tabs>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r>
            <w:r w:rsidR="00C21789" w:rsidRPr="00CB3C70">
              <w:rPr>
                <w:color w:val="000000" w:themeColor="text1"/>
                <w:sz w:val="20"/>
              </w:rPr>
              <w:t>p-</w:t>
            </w:r>
            <w:r w:rsidRPr="00CB3C70">
              <w:rPr>
                <w:color w:val="000000" w:themeColor="text1"/>
                <w:sz w:val="20"/>
              </w:rPr>
              <w:t>hodnota pochádza z párového porovnania monoterapie adalimumabom a kombinovanej terapie adalimumab/metotrexát pomocou Mannovho-Whitneyho U testu.</w:t>
            </w:r>
          </w:p>
          <w:p w14:paraId="6A87AA40" w14:textId="77777777" w:rsidR="00922261" w:rsidRPr="00CB3C70" w:rsidRDefault="00922261" w:rsidP="00922261">
            <w:pPr>
              <w:tabs>
                <w:tab w:val="left" w:pos="288"/>
              </w:tabs>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r>
            <w:r w:rsidR="00C21789" w:rsidRPr="00CB3C70">
              <w:rPr>
                <w:color w:val="000000" w:themeColor="text1"/>
                <w:sz w:val="20"/>
              </w:rPr>
              <w:t>p-</w:t>
            </w:r>
            <w:r w:rsidRPr="00CB3C70">
              <w:rPr>
                <w:color w:val="000000" w:themeColor="text1"/>
                <w:sz w:val="20"/>
              </w:rPr>
              <w:t>hodnota pochádza z párového porovnania monoterapie adalimumabom a monoterapie metotrexátom pomocou Mannovho-Whitneyho U testu.</w:t>
            </w:r>
          </w:p>
        </w:tc>
      </w:tr>
    </w:tbl>
    <w:p w14:paraId="6B797A36" w14:textId="77777777" w:rsidR="00C46587" w:rsidRPr="00CB3C70" w:rsidRDefault="00C46587" w:rsidP="00982118">
      <w:pPr>
        <w:rPr>
          <w:color w:val="000000" w:themeColor="text1"/>
        </w:rPr>
      </w:pPr>
    </w:p>
    <w:p w14:paraId="2E526AB8" w14:textId="77777777" w:rsidR="00C46587" w:rsidRPr="00CB3C70" w:rsidRDefault="00C46587" w:rsidP="00982118">
      <w:pPr>
        <w:rPr>
          <w:color w:val="000000" w:themeColor="text1"/>
        </w:rPr>
      </w:pPr>
      <w:r w:rsidRPr="00CB3C70">
        <w:rPr>
          <w:color w:val="000000" w:themeColor="text1"/>
        </w:rPr>
        <w:t xml:space="preserve">V predĺženej otvorenej RA štúdii V sa odpovede ACR udržali počas obdobia sledovania až 10 rokov. 170 z 542 pacientov, ktorí boli randomizovaní na adalimumab 40 mg každý druhý týždeň pokračovalo s adalimumabom 40 mg každý druhý týždeň po dobu 10 rokov. Medzi týmito pacientmi malo 154 pacientov (90,6%) odpoveď ACR 20, 127 pacientov (74,7%) odpoveď ACR 50 a 102 pacientov (60,0%) odpoveď ACR 70. </w:t>
      </w:r>
    </w:p>
    <w:p w14:paraId="2AD4ED7C" w14:textId="77777777" w:rsidR="00C46587" w:rsidRPr="00CB3C70" w:rsidRDefault="00C46587" w:rsidP="00982118">
      <w:pPr>
        <w:rPr>
          <w:color w:val="000000" w:themeColor="text1"/>
        </w:rPr>
      </w:pPr>
    </w:p>
    <w:p w14:paraId="45A78351" w14:textId="77777777" w:rsidR="00C46587" w:rsidRPr="00CB3C70" w:rsidRDefault="00C46587" w:rsidP="00982118">
      <w:pPr>
        <w:rPr>
          <w:color w:val="000000" w:themeColor="text1"/>
        </w:rPr>
      </w:pPr>
      <w:r w:rsidRPr="00CB3C70">
        <w:rPr>
          <w:color w:val="000000" w:themeColor="text1"/>
        </w:rPr>
        <w:t xml:space="preserve">V 52. týždni dosiahlo 42,9 % pacientov liečených kombináciou adalimumab/metotrexát klinickú remisiu (DAS28 (CRP) &lt; 2,6) v porovnaní s 20,6 % pacientov liečených metotrexátom v monoterapii a 23,4 % pacientov liečených adalimumabom v monoterapii. Kombinovaná terapia adalimumab/metotrexát bola klinicky a štatisticky lepšia ako monoterapia metotrexátom (p &lt; 0,001) a adalimumabom (p &lt; 0,001) z hľadiska dosiahnutia stavu nízkej aktivity ochorenia u pacientov so stredne ťažkou až ťažkou formou reumatoidnej artritídy diagnostikovanou v nedávnom období. 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dokončilo </w:t>
      </w:r>
      <w:r w:rsidRPr="00CB3C70">
        <w:rPr>
          <w:color w:val="000000" w:themeColor="text1"/>
        </w:rPr>
        <w:lastRenderedPageBreak/>
        <w:t xml:space="preserve">10 rokov liečby adalimumabom. Spomedzi týchto pacientov bola u 109 pacientov (63,7 %) hlásená remisia po 10 rokoch. </w:t>
      </w:r>
    </w:p>
    <w:p w14:paraId="46658907" w14:textId="77777777" w:rsidR="00C46587" w:rsidRPr="00CB3C70" w:rsidRDefault="00C46587" w:rsidP="00982118">
      <w:pPr>
        <w:rPr>
          <w:color w:val="000000" w:themeColor="text1"/>
        </w:rPr>
      </w:pPr>
    </w:p>
    <w:p w14:paraId="404699C6" w14:textId="77777777" w:rsidR="00C46587" w:rsidRPr="00CB3C70" w:rsidRDefault="00C46587" w:rsidP="00DC3A99">
      <w:pPr>
        <w:keepNext/>
        <w:rPr>
          <w:i/>
          <w:color w:val="000000" w:themeColor="text1"/>
          <w:u w:val="single"/>
        </w:rPr>
      </w:pPr>
      <w:r w:rsidRPr="00CB3C70">
        <w:rPr>
          <w:i/>
          <w:color w:val="000000" w:themeColor="text1"/>
          <w:u w:val="single"/>
        </w:rPr>
        <w:t>Rádiografická odpoveď</w:t>
      </w:r>
      <w:r w:rsidRPr="00CB3C70">
        <w:rPr>
          <w:i/>
          <w:color w:val="000000" w:themeColor="text1"/>
        </w:rPr>
        <w:t xml:space="preserve"> </w:t>
      </w:r>
    </w:p>
    <w:p w14:paraId="6F861EAA" w14:textId="77777777" w:rsidR="00C46587" w:rsidRPr="00CB3C70" w:rsidRDefault="00C46587" w:rsidP="00DC3A99">
      <w:pPr>
        <w:keepNext/>
        <w:rPr>
          <w:color w:val="000000" w:themeColor="text1"/>
        </w:rPr>
      </w:pPr>
    </w:p>
    <w:p w14:paraId="07534284" w14:textId="77777777" w:rsidR="00C46587" w:rsidRPr="00CB3C70" w:rsidRDefault="00C46587" w:rsidP="00982118">
      <w:pPr>
        <w:rPr>
          <w:color w:val="000000" w:themeColor="text1"/>
        </w:rPr>
      </w:pPr>
      <w:r w:rsidRPr="00CB3C70">
        <w:rPr>
          <w:color w:val="000000" w:themeColor="text1"/>
        </w:rPr>
        <w:t xml:space="preserve">V RA štúdii III, kde priemerná dĺžka trvania reumatoidnej artritídy u pacientov liečených adalimumabom bola približne 11 rokov, bolo štrukturálne poškodenie kĺbov hodnotené rádiograficky a vyjadrené ako zmena modifikovaného celkového Sharpovho skóre (TSS) a jeho komponentov, skóre erózie a skóre zúženia kĺbovej štrbiny. U pacientov liečených adalimumabom/metotrexátom sa zistila významne menšia rádiografická progresia v 6. a 12. mesiaci liečby ako u pacientov liečených metotrexátom v monoterapii (pozri tabuľku </w:t>
      </w:r>
      <w:r w:rsidR="005B1648" w:rsidRPr="00CB3C70">
        <w:rPr>
          <w:color w:val="000000" w:themeColor="text1"/>
        </w:rPr>
        <w:t>10</w:t>
      </w:r>
      <w:r w:rsidRPr="00CB3C70">
        <w:rPr>
          <w:color w:val="000000" w:themeColor="text1"/>
        </w:rPr>
        <w:t xml:space="preserve">). </w:t>
      </w:r>
    </w:p>
    <w:p w14:paraId="202B8504" w14:textId="77777777" w:rsidR="00C46587" w:rsidRPr="00CB3C70" w:rsidRDefault="00C46587" w:rsidP="00982118">
      <w:pPr>
        <w:rPr>
          <w:color w:val="000000" w:themeColor="text1"/>
        </w:rPr>
      </w:pPr>
    </w:p>
    <w:p w14:paraId="409AB3BC" w14:textId="77777777" w:rsidR="00C46587" w:rsidRPr="00CB3C70" w:rsidRDefault="00C46587" w:rsidP="00982118">
      <w:pPr>
        <w:rPr>
          <w:color w:val="000000" w:themeColor="text1"/>
        </w:rPr>
      </w:pPr>
      <w:r w:rsidRPr="00CB3C70">
        <w:rPr>
          <w:color w:val="000000" w:themeColor="text1"/>
        </w:rPr>
        <w:t xml:space="preserve">V otvorenom predĺžení RA štúdie III zníženie stupňa progresie štrukturálneho poškodenia v podskupinách pacientov pretrvávalo 8 a 10 rokov. Po 8 rokoch bolo rádiograficky vyhodnotených 81 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čo sa definovalo ako zmena modifikovaného TSS (mTSS) z východiskovej hodnoty o 0,5 alebo menej. </w:t>
      </w:r>
    </w:p>
    <w:p w14:paraId="09EDFF81" w14:textId="77777777" w:rsidR="00C46587" w:rsidRPr="00CB3C70" w:rsidRDefault="00C46587" w:rsidP="00982118">
      <w:pPr>
        <w:rPr>
          <w:color w:val="000000" w:themeColor="text1"/>
        </w:rPr>
      </w:pPr>
    </w:p>
    <w:p w14:paraId="0A6FA0ED" w14:textId="77777777" w:rsidR="00E9681E" w:rsidRPr="00CB3C70" w:rsidRDefault="00C46587" w:rsidP="00EC119E">
      <w:pPr>
        <w:keepNext/>
        <w:tabs>
          <w:tab w:val="left" w:pos="1418"/>
        </w:tabs>
        <w:rPr>
          <w:color w:val="000000" w:themeColor="text1"/>
        </w:rPr>
      </w:pPr>
      <w:r w:rsidRPr="00CB3C70">
        <w:rPr>
          <w:b/>
          <w:color w:val="000000" w:themeColor="text1"/>
        </w:rPr>
        <w:t xml:space="preserve">Tabuľka </w:t>
      </w:r>
      <w:r w:rsidR="005B1648" w:rsidRPr="00CB3C70">
        <w:rPr>
          <w:b/>
          <w:color w:val="000000" w:themeColor="text1"/>
        </w:rPr>
        <w:t>10</w:t>
      </w:r>
      <w:r w:rsidR="00C21789" w:rsidRPr="00CB3C70">
        <w:rPr>
          <w:b/>
          <w:bCs/>
          <w:color w:val="000000" w:themeColor="text1"/>
        </w:rPr>
        <w:tab/>
      </w:r>
      <w:r w:rsidR="00E9681E" w:rsidRPr="00CB3C70">
        <w:rPr>
          <w:b/>
          <w:bCs/>
          <w:color w:val="000000" w:themeColor="text1"/>
        </w:rPr>
        <w:t>Priemerné rádiografické zmeny po 12 mesiacoch v RA štúdii III</w:t>
      </w:r>
    </w:p>
    <w:p w14:paraId="777D6C40" w14:textId="77777777" w:rsidR="00E9681E" w:rsidRPr="00CB3C70" w:rsidRDefault="00E9681E" w:rsidP="00E9681E">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CB3C70" w14:paraId="1137DEF9" w14:textId="77777777" w:rsidTr="00DA48AB">
        <w:trPr>
          <w:cantSplit/>
        </w:trPr>
        <w:tc>
          <w:tcPr>
            <w:tcW w:w="1948" w:type="dxa"/>
            <w:shd w:val="clear" w:color="auto" w:fill="auto"/>
          </w:tcPr>
          <w:p w14:paraId="21AED062" w14:textId="77777777" w:rsidR="00E9681E" w:rsidRPr="00CB3C70" w:rsidRDefault="00E9681E" w:rsidP="00E9681E">
            <w:pPr>
              <w:rPr>
                <w:b/>
                <w:color w:val="000000" w:themeColor="text1"/>
              </w:rPr>
            </w:pPr>
          </w:p>
        </w:tc>
        <w:tc>
          <w:tcPr>
            <w:tcW w:w="1220" w:type="dxa"/>
            <w:shd w:val="clear" w:color="auto" w:fill="auto"/>
          </w:tcPr>
          <w:p w14:paraId="4A7D0044" w14:textId="77777777" w:rsidR="00E9681E" w:rsidRPr="00CB3C70"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themeColor="text1"/>
              </w:rPr>
            </w:pPr>
            <w:r w:rsidRPr="00CB3C70">
              <w:rPr>
                <w:rFonts w:ascii="Times New Roman" w:hAnsi="Times New Roman"/>
                <w:b/>
                <w:color w:val="000000" w:themeColor="text1"/>
              </w:rPr>
              <w:t>Placebo/MTX</w:t>
            </w:r>
            <w:r w:rsidRPr="00CB3C70">
              <w:rPr>
                <w:rFonts w:ascii="Times New Roman" w:hAnsi="Times New Roman"/>
                <w:b/>
                <w:color w:val="000000" w:themeColor="text1"/>
                <w:vertAlign w:val="superscript"/>
              </w:rPr>
              <w:t>a</w:t>
            </w:r>
          </w:p>
        </w:tc>
        <w:tc>
          <w:tcPr>
            <w:tcW w:w="2227" w:type="dxa"/>
            <w:shd w:val="clear" w:color="auto" w:fill="auto"/>
          </w:tcPr>
          <w:p w14:paraId="3880012D" w14:textId="77777777" w:rsidR="00E9681E" w:rsidRPr="00CB3C70" w:rsidRDefault="00C21789" w:rsidP="005A68B9">
            <w:pPr>
              <w:pStyle w:val="TableParagraph"/>
              <w:widowControl/>
              <w:kinsoku w:val="0"/>
              <w:overflowPunct w:val="0"/>
              <w:spacing w:before="8"/>
              <w:ind w:left="337" w:right="277" w:hanging="60"/>
              <w:jc w:val="center"/>
              <w:rPr>
                <w:rFonts w:ascii="Times New Roman" w:hAnsi="Times New Roman"/>
                <w:b/>
                <w:color w:val="000000" w:themeColor="text1"/>
              </w:rPr>
            </w:pPr>
            <w:r w:rsidRPr="00CB3C70">
              <w:rPr>
                <w:rFonts w:ascii="Times New Roman" w:hAnsi="Times New Roman"/>
                <w:b/>
                <w:color w:val="000000" w:themeColor="text1"/>
              </w:rPr>
              <w:t>a</w:t>
            </w:r>
            <w:r w:rsidR="00E9681E" w:rsidRPr="00CB3C70">
              <w:rPr>
                <w:rFonts w:ascii="Times New Roman" w:hAnsi="Times New Roman"/>
                <w:b/>
                <w:color w:val="000000" w:themeColor="text1"/>
              </w:rPr>
              <w:t>dalimumab/MTX 40 mg každý druhý týždeň</w:t>
            </w:r>
          </w:p>
        </w:tc>
        <w:tc>
          <w:tcPr>
            <w:tcW w:w="2415" w:type="dxa"/>
            <w:shd w:val="clear" w:color="auto" w:fill="auto"/>
          </w:tcPr>
          <w:p w14:paraId="21B9F856" w14:textId="77777777" w:rsidR="00E9681E" w:rsidRPr="00CB3C70" w:rsidRDefault="00C21789" w:rsidP="005A68B9">
            <w:pPr>
              <w:pStyle w:val="TableParagraph"/>
              <w:widowControl/>
              <w:kinsoku w:val="0"/>
              <w:overflowPunct w:val="0"/>
              <w:spacing w:before="15" w:line="231" w:lineRule="auto"/>
              <w:ind w:left="117" w:right="115" w:hanging="1"/>
              <w:jc w:val="center"/>
              <w:rPr>
                <w:rFonts w:ascii="Times New Roman" w:hAnsi="Times New Roman"/>
                <w:b/>
                <w:color w:val="000000" w:themeColor="text1"/>
              </w:rPr>
            </w:pPr>
            <w:r w:rsidRPr="00CB3C70">
              <w:rPr>
                <w:rFonts w:ascii="Times New Roman" w:hAnsi="Times New Roman"/>
                <w:b/>
                <w:color w:val="000000" w:themeColor="text1"/>
              </w:rPr>
              <w:t>p</w:t>
            </w:r>
            <w:r w:rsidR="00E9681E" w:rsidRPr="00CB3C70">
              <w:rPr>
                <w:rFonts w:ascii="Times New Roman" w:hAnsi="Times New Roman"/>
                <w:b/>
                <w:color w:val="000000" w:themeColor="text1"/>
              </w:rPr>
              <w:t>lacebo/MTX-adalimumab/MTX (95 % interval spoľahlivosti</w:t>
            </w:r>
            <w:r w:rsidR="00E9681E" w:rsidRPr="00CB3C70">
              <w:rPr>
                <w:rFonts w:ascii="Times New Roman" w:hAnsi="Times New Roman"/>
                <w:b/>
                <w:color w:val="000000" w:themeColor="text1"/>
                <w:vertAlign w:val="superscript"/>
              </w:rPr>
              <w:t>b</w:t>
            </w:r>
            <w:r w:rsidR="00E9681E" w:rsidRPr="00CB3C70">
              <w:rPr>
                <w:rFonts w:ascii="Times New Roman" w:hAnsi="Times New Roman"/>
                <w:b/>
                <w:color w:val="000000" w:themeColor="text1"/>
              </w:rPr>
              <w:t>)</w:t>
            </w:r>
          </w:p>
        </w:tc>
        <w:tc>
          <w:tcPr>
            <w:tcW w:w="1493" w:type="dxa"/>
            <w:shd w:val="clear" w:color="auto" w:fill="auto"/>
          </w:tcPr>
          <w:p w14:paraId="7678BEAD" w14:textId="77777777" w:rsidR="00E9681E" w:rsidRPr="00CB3C70" w:rsidRDefault="00E9681E" w:rsidP="005A68B9">
            <w:pPr>
              <w:pStyle w:val="TableParagraph"/>
              <w:widowControl/>
              <w:kinsoku w:val="0"/>
              <w:overflowPunct w:val="0"/>
              <w:spacing w:before="8"/>
              <w:ind w:left="438" w:hanging="438"/>
              <w:jc w:val="center"/>
              <w:rPr>
                <w:rFonts w:ascii="Times New Roman" w:hAnsi="Times New Roman"/>
                <w:b/>
                <w:color w:val="000000" w:themeColor="text1"/>
              </w:rPr>
            </w:pPr>
            <w:r w:rsidRPr="00CB3C70">
              <w:rPr>
                <w:rFonts w:ascii="Times New Roman" w:hAnsi="Times New Roman"/>
                <w:b/>
                <w:color w:val="000000" w:themeColor="text1"/>
              </w:rPr>
              <w:t>p</w:t>
            </w:r>
            <w:r w:rsidR="00C21789" w:rsidRPr="00CB3C70">
              <w:rPr>
                <w:rFonts w:ascii="Times New Roman" w:hAnsi="Times New Roman"/>
                <w:b/>
                <w:color w:val="000000" w:themeColor="text1"/>
              </w:rPr>
              <w:t>-hodnota</w:t>
            </w:r>
          </w:p>
        </w:tc>
      </w:tr>
      <w:tr w:rsidR="00E9681E" w:rsidRPr="00CB3C70" w14:paraId="60326E07" w14:textId="77777777" w:rsidTr="00DA48AB">
        <w:trPr>
          <w:cantSplit/>
        </w:trPr>
        <w:tc>
          <w:tcPr>
            <w:tcW w:w="1948" w:type="dxa"/>
            <w:shd w:val="clear" w:color="auto" w:fill="auto"/>
          </w:tcPr>
          <w:p w14:paraId="2771AE21" w14:textId="77777777" w:rsidR="00E9681E" w:rsidRPr="00CB3C70" w:rsidRDefault="00E9681E" w:rsidP="005A68B9">
            <w:pPr>
              <w:pStyle w:val="TableParagraph"/>
              <w:widowControl/>
              <w:kinsoku w:val="0"/>
              <w:overflowPunct w:val="0"/>
              <w:spacing w:before="7"/>
              <w:rPr>
                <w:rFonts w:ascii="Times New Roman" w:hAnsi="Times New Roman"/>
                <w:color w:val="000000" w:themeColor="text1"/>
              </w:rPr>
            </w:pPr>
            <w:r w:rsidRPr="00CB3C70">
              <w:rPr>
                <w:rFonts w:ascii="Times New Roman" w:hAnsi="Times New Roman"/>
                <w:color w:val="000000" w:themeColor="text1"/>
              </w:rPr>
              <w:t>Celkové Sharpovo skóre</w:t>
            </w:r>
          </w:p>
        </w:tc>
        <w:tc>
          <w:tcPr>
            <w:tcW w:w="1220" w:type="dxa"/>
            <w:shd w:val="clear" w:color="auto" w:fill="auto"/>
          </w:tcPr>
          <w:p w14:paraId="4F320041" w14:textId="77777777" w:rsidR="00E9681E" w:rsidRPr="00CB3C70" w:rsidRDefault="00E9681E"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2,7</w:t>
            </w:r>
          </w:p>
        </w:tc>
        <w:tc>
          <w:tcPr>
            <w:tcW w:w="2227" w:type="dxa"/>
            <w:shd w:val="clear" w:color="auto" w:fill="auto"/>
          </w:tcPr>
          <w:p w14:paraId="4C409667" w14:textId="77777777" w:rsidR="00E9681E" w:rsidRPr="00CB3C70"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0,1</w:t>
            </w:r>
          </w:p>
        </w:tc>
        <w:tc>
          <w:tcPr>
            <w:tcW w:w="2415" w:type="dxa"/>
            <w:shd w:val="clear" w:color="auto" w:fill="auto"/>
          </w:tcPr>
          <w:p w14:paraId="64D6D09F" w14:textId="77777777" w:rsidR="00E9681E" w:rsidRPr="00CB3C70" w:rsidRDefault="00E9681E" w:rsidP="005A68B9">
            <w:pPr>
              <w:pStyle w:val="TableParagraph"/>
              <w:widowControl/>
              <w:kinsoku w:val="0"/>
              <w:overflowPunct w:val="0"/>
              <w:spacing w:before="7"/>
              <w:ind w:left="424"/>
              <w:rPr>
                <w:rFonts w:ascii="Times New Roman" w:hAnsi="Times New Roman"/>
                <w:color w:val="000000" w:themeColor="text1"/>
              </w:rPr>
            </w:pPr>
            <w:r w:rsidRPr="00CB3C70">
              <w:rPr>
                <w:rFonts w:ascii="Times New Roman" w:hAnsi="Times New Roman"/>
                <w:color w:val="000000" w:themeColor="text1"/>
              </w:rPr>
              <w:t>2,6 (1,4; 3,8)</w:t>
            </w:r>
          </w:p>
        </w:tc>
        <w:tc>
          <w:tcPr>
            <w:tcW w:w="1493" w:type="dxa"/>
            <w:shd w:val="clear" w:color="auto" w:fill="auto"/>
          </w:tcPr>
          <w:p w14:paraId="200E507C" w14:textId="77777777" w:rsidR="00E9681E" w:rsidRPr="00CB3C70" w:rsidRDefault="00E9681E" w:rsidP="005A68B9">
            <w:pPr>
              <w:pStyle w:val="TableParagraph"/>
              <w:widowControl/>
              <w:kinsoku w:val="0"/>
              <w:overflowPunct w:val="0"/>
              <w:spacing w:line="260" w:lineRule="exact"/>
              <w:ind w:left="399"/>
              <w:rPr>
                <w:rFonts w:ascii="Times New Roman" w:hAnsi="Times New Roman"/>
                <w:color w:val="000000" w:themeColor="text1"/>
              </w:rPr>
            </w:pPr>
            <w:r w:rsidRPr="00CB3C70">
              <w:rPr>
                <w:rFonts w:ascii="Times New Roman" w:hAnsi="Times New Roman"/>
                <w:color w:val="000000" w:themeColor="text1"/>
              </w:rPr>
              <w:t>&lt; 0,001</w:t>
            </w:r>
            <w:r w:rsidRPr="00CB3C70">
              <w:rPr>
                <w:rFonts w:ascii="Times New Roman" w:hAnsi="Times New Roman"/>
                <w:color w:val="000000" w:themeColor="text1"/>
                <w:vertAlign w:val="superscript"/>
              </w:rPr>
              <w:t>c</w:t>
            </w:r>
          </w:p>
        </w:tc>
      </w:tr>
      <w:tr w:rsidR="00E9681E" w:rsidRPr="00CB3C70" w14:paraId="3A91B967" w14:textId="77777777" w:rsidTr="00DA48AB">
        <w:trPr>
          <w:cantSplit/>
        </w:trPr>
        <w:tc>
          <w:tcPr>
            <w:tcW w:w="1948" w:type="dxa"/>
            <w:shd w:val="clear" w:color="auto" w:fill="auto"/>
          </w:tcPr>
          <w:p w14:paraId="09B3D93D" w14:textId="77777777" w:rsidR="00E9681E" w:rsidRPr="00CB3C70" w:rsidRDefault="00E9681E" w:rsidP="005A68B9">
            <w:pPr>
              <w:pStyle w:val="TableParagraph"/>
              <w:widowControl/>
              <w:kinsoku w:val="0"/>
              <w:overflowPunct w:val="0"/>
              <w:spacing w:before="7"/>
              <w:rPr>
                <w:rFonts w:ascii="Times New Roman" w:hAnsi="Times New Roman"/>
                <w:color w:val="000000" w:themeColor="text1"/>
              </w:rPr>
            </w:pPr>
            <w:r w:rsidRPr="00CB3C70">
              <w:rPr>
                <w:rFonts w:ascii="Times New Roman" w:hAnsi="Times New Roman"/>
                <w:color w:val="000000" w:themeColor="text1"/>
              </w:rPr>
              <w:t>Skóre erózie</w:t>
            </w:r>
          </w:p>
        </w:tc>
        <w:tc>
          <w:tcPr>
            <w:tcW w:w="1220" w:type="dxa"/>
            <w:shd w:val="clear" w:color="auto" w:fill="auto"/>
          </w:tcPr>
          <w:p w14:paraId="53A1B2B4" w14:textId="77777777" w:rsidR="00E9681E" w:rsidRPr="00CB3C70" w:rsidRDefault="00E9681E"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1,6</w:t>
            </w:r>
          </w:p>
        </w:tc>
        <w:tc>
          <w:tcPr>
            <w:tcW w:w="2227" w:type="dxa"/>
            <w:shd w:val="clear" w:color="auto" w:fill="auto"/>
          </w:tcPr>
          <w:p w14:paraId="7D519068" w14:textId="77777777" w:rsidR="00E9681E" w:rsidRPr="00CB3C70"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0,0</w:t>
            </w:r>
          </w:p>
        </w:tc>
        <w:tc>
          <w:tcPr>
            <w:tcW w:w="2415" w:type="dxa"/>
            <w:shd w:val="clear" w:color="auto" w:fill="auto"/>
          </w:tcPr>
          <w:p w14:paraId="3D1DF100" w14:textId="77777777" w:rsidR="00E9681E" w:rsidRPr="00CB3C70" w:rsidRDefault="00E9681E" w:rsidP="005A68B9">
            <w:pPr>
              <w:pStyle w:val="TableParagraph"/>
              <w:widowControl/>
              <w:kinsoku w:val="0"/>
              <w:overflowPunct w:val="0"/>
              <w:spacing w:before="7"/>
              <w:ind w:left="426"/>
              <w:rPr>
                <w:rFonts w:ascii="Times New Roman" w:hAnsi="Times New Roman"/>
                <w:color w:val="000000" w:themeColor="text1"/>
              </w:rPr>
            </w:pPr>
            <w:r w:rsidRPr="00CB3C70">
              <w:rPr>
                <w:rFonts w:ascii="Times New Roman" w:hAnsi="Times New Roman"/>
                <w:color w:val="000000" w:themeColor="text1"/>
              </w:rPr>
              <w:t>1,6 (0,9; 2,2)</w:t>
            </w:r>
          </w:p>
        </w:tc>
        <w:tc>
          <w:tcPr>
            <w:tcW w:w="1493" w:type="dxa"/>
            <w:shd w:val="clear" w:color="auto" w:fill="auto"/>
          </w:tcPr>
          <w:p w14:paraId="40B3535C" w14:textId="77777777" w:rsidR="00E9681E" w:rsidRPr="00CB3C70" w:rsidRDefault="00E9681E" w:rsidP="005A68B9">
            <w:pPr>
              <w:pStyle w:val="TableParagraph"/>
              <w:widowControl/>
              <w:kinsoku w:val="0"/>
              <w:overflowPunct w:val="0"/>
              <w:spacing w:before="7"/>
              <w:ind w:left="430"/>
              <w:rPr>
                <w:rFonts w:ascii="Times New Roman" w:hAnsi="Times New Roman"/>
                <w:color w:val="000000" w:themeColor="text1"/>
              </w:rPr>
            </w:pPr>
            <w:r w:rsidRPr="00CB3C70">
              <w:rPr>
                <w:rFonts w:ascii="Times New Roman" w:hAnsi="Times New Roman"/>
                <w:color w:val="000000" w:themeColor="text1"/>
              </w:rPr>
              <w:t>&lt; 0,001</w:t>
            </w:r>
          </w:p>
        </w:tc>
      </w:tr>
      <w:tr w:rsidR="00E9681E" w:rsidRPr="00CB3C70" w14:paraId="23F8561D" w14:textId="77777777" w:rsidTr="00BB089F">
        <w:trPr>
          <w:cantSplit/>
        </w:trPr>
        <w:tc>
          <w:tcPr>
            <w:tcW w:w="1948" w:type="dxa"/>
            <w:tcBorders>
              <w:bottom w:val="single" w:sz="4" w:space="0" w:color="auto"/>
            </w:tcBorders>
            <w:shd w:val="clear" w:color="auto" w:fill="auto"/>
          </w:tcPr>
          <w:p w14:paraId="03827B1D" w14:textId="77777777" w:rsidR="00E9681E" w:rsidRPr="00CB3C70" w:rsidRDefault="00E9681E" w:rsidP="005A68B9">
            <w:pPr>
              <w:pStyle w:val="TableParagraph"/>
              <w:widowControl/>
              <w:kinsoku w:val="0"/>
              <w:overflowPunct w:val="0"/>
              <w:spacing w:line="260" w:lineRule="exact"/>
              <w:rPr>
                <w:rFonts w:ascii="Times New Roman" w:hAnsi="Times New Roman"/>
                <w:color w:val="000000" w:themeColor="text1"/>
              </w:rPr>
            </w:pPr>
            <w:r w:rsidRPr="00CB3C70">
              <w:rPr>
                <w:rFonts w:ascii="Times New Roman" w:hAnsi="Times New Roman"/>
                <w:color w:val="000000" w:themeColor="text1"/>
              </w:rPr>
              <w:t>JSN</w:t>
            </w:r>
            <w:r w:rsidRPr="00CB3C70">
              <w:rPr>
                <w:rFonts w:ascii="Times New Roman" w:hAnsi="Times New Roman"/>
                <w:color w:val="000000" w:themeColor="text1"/>
                <w:vertAlign w:val="superscript"/>
              </w:rPr>
              <w:t>d</w:t>
            </w:r>
            <w:r w:rsidRPr="00CB3C70">
              <w:rPr>
                <w:rFonts w:ascii="Times New Roman" w:hAnsi="Times New Roman"/>
                <w:color w:val="000000" w:themeColor="text1"/>
              </w:rPr>
              <w:t xml:space="preserve"> skóre</w:t>
            </w:r>
          </w:p>
        </w:tc>
        <w:tc>
          <w:tcPr>
            <w:tcW w:w="1220" w:type="dxa"/>
            <w:tcBorders>
              <w:bottom w:val="single" w:sz="4" w:space="0" w:color="auto"/>
            </w:tcBorders>
            <w:shd w:val="clear" w:color="auto" w:fill="auto"/>
          </w:tcPr>
          <w:p w14:paraId="3FB9C115" w14:textId="77777777" w:rsidR="00E9681E" w:rsidRPr="00CB3C70" w:rsidRDefault="00E9681E" w:rsidP="005A68B9">
            <w:pPr>
              <w:pStyle w:val="TableParagraph"/>
              <w:widowControl/>
              <w:kinsoku w:val="0"/>
              <w:overflowPunct w:val="0"/>
              <w:spacing w:before="7"/>
              <w:jc w:val="center"/>
              <w:rPr>
                <w:rFonts w:ascii="Times New Roman" w:hAnsi="Times New Roman"/>
                <w:color w:val="000000" w:themeColor="text1"/>
              </w:rPr>
            </w:pPr>
            <w:r w:rsidRPr="00CB3C70">
              <w:rPr>
                <w:rFonts w:ascii="Times New Roman" w:hAnsi="Times New Roman"/>
                <w:color w:val="000000" w:themeColor="text1"/>
              </w:rPr>
              <w:t>1,0</w:t>
            </w:r>
          </w:p>
        </w:tc>
        <w:tc>
          <w:tcPr>
            <w:tcW w:w="2227" w:type="dxa"/>
            <w:tcBorders>
              <w:bottom w:val="single" w:sz="4" w:space="0" w:color="auto"/>
            </w:tcBorders>
            <w:shd w:val="clear" w:color="auto" w:fill="auto"/>
          </w:tcPr>
          <w:p w14:paraId="54310949" w14:textId="77777777" w:rsidR="00E9681E" w:rsidRPr="00CB3C70"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B3C70">
              <w:rPr>
                <w:rFonts w:ascii="Times New Roman" w:hAnsi="Times New Roman"/>
                <w:color w:val="000000" w:themeColor="text1"/>
              </w:rPr>
              <w:t>0,1</w:t>
            </w:r>
          </w:p>
        </w:tc>
        <w:tc>
          <w:tcPr>
            <w:tcW w:w="2415" w:type="dxa"/>
            <w:tcBorders>
              <w:bottom w:val="single" w:sz="4" w:space="0" w:color="auto"/>
            </w:tcBorders>
            <w:shd w:val="clear" w:color="auto" w:fill="auto"/>
          </w:tcPr>
          <w:p w14:paraId="783E1A5F" w14:textId="77777777" w:rsidR="00E9681E" w:rsidRPr="00CB3C70" w:rsidRDefault="00E9681E" w:rsidP="005A68B9">
            <w:pPr>
              <w:pStyle w:val="TableParagraph"/>
              <w:widowControl/>
              <w:kinsoku w:val="0"/>
              <w:overflowPunct w:val="0"/>
              <w:spacing w:before="7"/>
              <w:ind w:left="426"/>
              <w:rPr>
                <w:rFonts w:ascii="Times New Roman" w:hAnsi="Times New Roman"/>
                <w:color w:val="000000" w:themeColor="text1"/>
              </w:rPr>
            </w:pPr>
            <w:r w:rsidRPr="00CB3C70">
              <w:rPr>
                <w:rFonts w:ascii="Times New Roman" w:hAnsi="Times New Roman"/>
                <w:color w:val="000000" w:themeColor="text1"/>
              </w:rPr>
              <w:t>0,9 (0,3; 1,4)</w:t>
            </w:r>
          </w:p>
        </w:tc>
        <w:tc>
          <w:tcPr>
            <w:tcW w:w="1493" w:type="dxa"/>
            <w:tcBorders>
              <w:bottom w:val="single" w:sz="4" w:space="0" w:color="auto"/>
            </w:tcBorders>
            <w:shd w:val="clear" w:color="auto" w:fill="auto"/>
          </w:tcPr>
          <w:p w14:paraId="01869B16" w14:textId="77777777" w:rsidR="00E9681E" w:rsidRPr="00CB3C70" w:rsidRDefault="00E9681E" w:rsidP="005A68B9">
            <w:pPr>
              <w:pStyle w:val="TableParagraph"/>
              <w:widowControl/>
              <w:kinsoku w:val="0"/>
              <w:overflowPunct w:val="0"/>
              <w:spacing w:before="7"/>
              <w:ind w:left="576"/>
              <w:rPr>
                <w:rFonts w:ascii="Times New Roman" w:hAnsi="Times New Roman"/>
                <w:color w:val="000000" w:themeColor="text1"/>
              </w:rPr>
            </w:pPr>
            <w:r w:rsidRPr="00CB3C70">
              <w:rPr>
                <w:rFonts w:ascii="Times New Roman" w:hAnsi="Times New Roman"/>
                <w:color w:val="000000" w:themeColor="text1"/>
              </w:rPr>
              <w:t>0,002</w:t>
            </w:r>
          </w:p>
        </w:tc>
      </w:tr>
      <w:tr w:rsidR="00922261" w:rsidRPr="00CB3C70" w14:paraId="646C09BE" w14:textId="77777777" w:rsidTr="00BB089F">
        <w:trPr>
          <w:cantSplit/>
        </w:trPr>
        <w:tc>
          <w:tcPr>
            <w:tcW w:w="9303" w:type="dxa"/>
            <w:gridSpan w:val="5"/>
            <w:tcBorders>
              <w:left w:val="nil"/>
              <w:bottom w:val="nil"/>
              <w:right w:val="nil"/>
            </w:tcBorders>
            <w:shd w:val="clear" w:color="auto" w:fill="auto"/>
          </w:tcPr>
          <w:p w14:paraId="090C5614" w14:textId="77777777" w:rsidR="00922261" w:rsidRPr="00CB3C70" w:rsidRDefault="00922261" w:rsidP="00922261">
            <w:pPr>
              <w:pStyle w:val="BodyText"/>
              <w:widowControl/>
              <w:kinsoku w:val="0"/>
              <w:overflowPunct w:val="0"/>
              <w:ind w:left="270" w:hanging="270"/>
              <w:rPr>
                <w:color w:val="000000" w:themeColor="text1"/>
                <w:sz w:val="20"/>
              </w:rPr>
            </w:pPr>
            <w:r w:rsidRPr="00CB3C70">
              <w:rPr>
                <w:bCs/>
                <w:color w:val="000000" w:themeColor="text1"/>
                <w:sz w:val="20"/>
                <w:szCs w:val="14"/>
                <w:vertAlign w:val="superscript"/>
              </w:rPr>
              <w:t>a</w:t>
            </w:r>
            <w:r w:rsidRPr="00CB3C70">
              <w:rPr>
                <w:bCs/>
                <w:color w:val="000000" w:themeColor="text1"/>
                <w:sz w:val="20"/>
                <w:szCs w:val="14"/>
              </w:rPr>
              <w:t xml:space="preserve"> </w:t>
            </w:r>
            <w:r w:rsidRPr="00CB3C70">
              <w:rPr>
                <w:bCs/>
                <w:color w:val="000000" w:themeColor="text1"/>
                <w:sz w:val="20"/>
                <w:szCs w:val="14"/>
              </w:rPr>
              <w:tab/>
            </w:r>
            <w:r w:rsidRPr="00CB3C70">
              <w:rPr>
                <w:color w:val="000000" w:themeColor="text1"/>
                <w:sz w:val="20"/>
              </w:rPr>
              <w:t>metotrexát</w:t>
            </w:r>
          </w:p>
          <w:p w14:paraId="394EFD71" w14:textId="77777777" w:rsidR="00922261" w:rsidRPr="00CB3C70" w:rsidRDefault="00922261" w:rsidP="00922261">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b</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95 % intervaly spoľahlivosti pre rozdiely zmeny skóre medzi metotrexátom a adalimumabom.</w:t>
            </w:r>
          </w:p>
          <w:p w14:paraId="265DB4C7" w14:textId="77777777" w:rsidR="00922261" w:rsidRPr="00CB3C70" w:rsidRDefault="00922261" w:rsidP="00922261">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c</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Na základe analýzy poradia</w:t>
            </w:r>
          </w:p>
          <w:p w14:paraId="73ECF47B" w14:textId="77777777" w:rsidR="00922261" w:rsidRPr="00CB3C70" w:rsidRDefault="00922261" w:rsidP="00922261">
            <w:pPr>
              <w:pStyle w:val="BodyText"/>
              <w:widowControl/>
              <w:kinsoku w:val="0"/>
              <w:overflowPunct w:val="0"/>
              <w:ind w:left="270" w:hanging="270"/>
              <w:rPr>
                <w:color w:val="000000" w:themeColor="text1"/>
                <w:sz w:val="20"/>
              </w:rPr>
            </w:pPr>
            <w:r w:rsidRPr="00CB3C70">
              <w:rPr>
                <w:color w:val="000000" w:themeColor="text1"/>
                <w:sz w:val="20"/>
                <w:szCs w:val="14"/>
                <w:vertAlign w:val="superscript"/>
              </w:rPr>
              <w:t>d</w:t>
            </w:r>
            <w:r w:rsidRPr="00CB3C70">
              <w:rPr>
                <w:color w:val="000000" w:themeColor="text1"/>
                <w:sz w:val="20"/>
                <w:szCs w:val="14"/>
              </w:rPr>
              <w:t xml:space="preserve"> </w:t>
            </w:r>
            <w:r w:rsidRPr="00CB3C70">
              <w:rPr>
                <w:color w:val="000000" w:themeColor="text1"/>
                <w:sz w:val="20"/>
                <w:szCs w:val="14"/>
              </w:rPr>
              <w:tab/>
            </w:r>
            <w:r w:rsidRPr="00CB3C70">
              <w:rPr>
                <w:color w:val="000000" w:themeColor="text1"/>
                <w:sz w:val="20"/>
              </w:rPr>
              <w:t>Zúženie kĺbovej štrbiny</w:t>
            </w:r>
          </w:p>
        </w:tc>
      </w:tr>
    </w:tbl>
    <w:p w14:paraId="1FBEAFFE" w14:textId="77777777" w:rsidR="00C46587" w:rsidRPr="00CB3C70" w:rsidRDefault="00C46587" w:rsidP="00982118">
      <w:pPr>
        <w:rPr>
          <w:color w:val="000000" w:themeColor="text1"/>
        </w:rPr>
      </w:pPr>
    </w:p>
    <w:p w14:paraId="71726150" w14:textId="77777777" w:rsidR="00C46587" w:rsidRPr="00CB3C70" w:rsidRDefault="00C46587" w:rsidP="00982118">
      <w:pPr>
        <w:rPr>
          <w:color w:val="000000" w:themeColor="text1"/>
        </w:rPr>
      </w:pPr>
      <w:r w:rsidRPr="00CB3C70">
        <w:rPr>
          <w:color w:val="000000" w:themeColor="text1"/>
        </w:rPr>
        <w:t xml:space="preserve">V RA štúdii V bolo štrukturálne poškodenie kĺbov hodnotené rádiograficky a vyjadrené ako zmena modifikovaného celkového Sharpovho skóre (pozri tabuľku </w:t>
      </w:r>
      <w:r w:rsidR="005B1648" w:rsidRPr="00CB3C70">
        <w:rPr>
          <w:color w:val="000000" w:themeColor="text1"/>
        </w:rPr>
        <w:t>11</w:t>
      </w:r>
      <w:r w:rsidRPr="00CB3C70">
        <w:rPr>
          <w:color w:val="000000" w:themeColor="text1"/>
        </w:rPr>
        <w:t xml:space="preserve">). </w:t>
      </w:r>
    </w:p>
    <w:p w14:paraId="4C0C2330" w14:textId="77777777" w:rsidR="002803DB" w:rsidRPr="00CB3C70" w:rsidRDefault="002803DB" w:rsidP="00982118">
      <w:pPr>
        <w:rPr>
          <w:color w:val="000000" w:themeColor="text1"/>
        </w:rPr>
      </w:pPr>
    </w:p>
    <w:p w14:paraId="08AEBC49" w14:textId="77777777" w:rsidR="00271CDD" w:rsidRPr="00CB3C70" w:rsidRDefault="00C46587" w:rsidP="00EC119E">
      <w:pPr>
        <w:keepNext/>
        <w:tabs>
          <w:tab w:val="left" w:pos="1418"/>
        </w:tabs>
        <w:rPr>
          <w:b/>
          <w:color w:val="000000" w:themeColor="text1"/>
        </w:rPr>
      </w:pPr>
      <w:r w:rsidRPr="00CB3C70">
        <w:rPr>
          <w:b/>
          <w:color w:val="000000" w:themeColor="text1"/>
        </w:rPr>
        <w:t xml:space="preserve">Tabuľka </w:t>
      </w:r>
      <w:r w:rsidR="005B1648" w:rsidRPr="00CB3C70">
        <w:rPr>
          <w:b/>
          <w:color w:val="000000" w:themeColor="text1"/>
        </w:rPr>
        <w:t>11</w:t>
      </w:r>
      <w:r w:rsidR="00C21789" w:rsidRPr="00CB3C70">
        <w:rPr>
          <w:b/>
          <w:color w:val="000000" w:themeColor="text1"/>
        </w:rPr>
        <w:tab/>
      </w:r>
      <w:r w:rsidR="00271CDD" w:rsidRPr="00CB3C70">
        <w:rPr>
          <w:b/>
          <w:color w:val="000000" w:themeColor="text1"/>
        </w:rPr>
        <w:t>Priemerné rádiografické zmeny v</w:t>
      </w:r>
      <w:r w:rsidR="00C21789" w:rsidRPr="00CB3C70">
        <w:rPr>
          <w:b/>
          <w:color w:val="000000" w:themeColor="text1"/>
        </w:rPr>
        <w:t> 52. </w:t>
      </w:r>
      <w:r w:rsidR="00271CDD" w:rsidRPr="00CB3C70">
        <w:rPr>
          <w:b/>
          <w:color w:val="000000" w:themeColor="text1"/>
        </w:rPr>
        <w:t>týždni v RA štúdii V</w:t>
      </w:r>
    </w:p>
    <w:p w14:paraId="3279F9D0" w14:textId="77777777" w:rsidR="00271CDD" w:rsidRPr="00CB3C70" w:rsidRDefault="00271CDD" w:rsidP="00271CDD">
      <w:pPr>
        <w:pStyle w:val="BodyText"/>
        <w:keepNext/>
        <w:widowControl/>
        <w:kinsoku w:val="0"/>
        <w:overflowPunct w:val="0"/>
        <w:ind w:left="0"/>
        <w:rPr>
          <w:b/>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CB3C70" w14:paraId="1739B159" w14:textId="77777777" w:rsidTr="00DA48AB">
        <w:trPr>
          <w:trHeight w:hRule="exact" w:val="1274"/>
          <w:tblHeader/>
        </w:trPr>
        <w:tc>
          <w:tcPr>
            <w:tcW w:w="1404" w:type="dxa"/>
            <w:shd w:val="clear" w:color="auto" w:fill="auto"/>
          </w:tcPr>
          <w:p w14:paraId="0C716A5F" w14:textId="77777777" w:rsidR="00271CDD" w:rsidRPr="00CB3C70" w:rsidRDefault="00271CDD" w:rsidP="005A68B9">
            <w:pPr>
              <w:keepNext/>
              <w:keepLines/>
              <w:rPr>
                <w:b/>
                <w:color w:val="000000" w:themeColor="text1"/>
              </w:rPr>
            </w:pPr>
          </w:p>
        </w:tc>
        <w:tc>
          <w:tcPr>
            <w:tcW w:w="1451" w:type="dxa"/>
            <w:shd w:val="clear" w:color="auto" w:fill="auto"/>
            <w:vAlign w:val="center"/>
          </w:tcPr>
          <w:p w14:paraId="760A6EC3" w14:textId="77777777" w:rsidR="00271CDD" w:rsidRPr="00CB3C70"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MTX</w:t>
            </w:r>
          </w:p>
          <w:p w14:paraId="09482E26" w14:textId="77777777" w:rsidR="00271CDD" w:rsidRPr="00CB3C70"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n = 257</w:t>
            </w:r>
          </w:p>
          <w:p w14:paraId="311F0C4C" w14:textId="77777777" w:rsidR="00271CDD" w:rsidRPr="00CB3C70"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B3C70">
              <w:rPr>
                <w:rFonts w:ascii="Times New Roman" w:hAnsi="Times New Roman"/>
                <w:b/>
                <w:color w:val="000000" w:themeColor="text1"/>
              </w:rPr>
              <w:t>(95 % interval spoľahlivosti)</w:t>
            </w:r>
          </w:p>
        </w:tc>
        <w:tc>
          <w:tcPr>
            <w:tcW w:w="1663" w:type="dxa"/>
            <w:shd w:val="clear" w:color="auto" w:fill="auto"/>
            <w:vAlign w:val="center"/>
          </w:tcPr>
          <w:p w14:paraId="0F2784B2" w14:textId="77777777" w:rsidR="00271CDD" w:rsidRPr="00CB3C70" w:rsidRDefault="00C21789"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a</w:t>
            </w:r>
            <w:r w:rsidR="00271CDD" w:rsidRPr="00CB3C70">
              <w:rPr>
                <w:rFonts w:ascii="Times New Roman" w:hAnsi="Times New Roman"/>
                <w:b/>
                <w:color w:val="000000" w:themeColor="text1"/>
              </w:rPr>
              <w:t>dalimumab</w:t>
            </w:r>
          </w:p>
          <w:p w14:paraId="7A1A6645" w14:textId="77777777" w:rsidR="00271CDD" w:rsidRPr="00CB3C70"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n = 274</w:t>
            </w:r>
          </w:p>
          <w:p w14:paraId="61D25B74" w14:textId="77777777" w:rsidR="00271CDD" w:rsidRPr="00CB3C70"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B3C70">
              <w:rPr>
                <w:rFonts w:ascii="Times New Roman" w:hAnsi="Times New Roman"/>
                <w:b/>
                <w:color w:val="000000" w:themeColor="text1"/>
              </w:rPr>
              <w:t>(95 % interval spoľahlivosti)</w:t>
            </w:r>
          </w:p>
        </w:tc>
        <w:tc>
          <w:tcPr>
            <w:tcW w:w="1666" w:type="dxa"/>
            <w:shd w:val="clear" w:color="auto" w:fill="auto"/>
            <w:vAlign w:val="center"/>
          </w:tcPr>
          <w:p w14:paraId="5E0B4AAE" w14:textId="77777777" w:rsidR="00271CDD" w:rsidRPr="00CB3C70" w:rsidRDefault="00C21789"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a</w:t>
            </w:r>
            <w:r w:rsidR="00271CDD" w:rsidRPr="00CB3C70">
              <w:rPr>
                <w:rFonts w:ascii="Times New Roman" w:hAnsi="Times New Roman"/>
                <w:b/>
                <w:color w:val="000000" w:themeColor="text1"/>
              </w:rPr>
              <w:t>dalimumab/MTX</w:t>
            </w:r>
          </w:p>
          <w:p w14:paraId="723CD15F" w14:textId="77777777" w:rsidR="00271CDD" w:rsidRPr="00CB3C70"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n = 268</w:t>
            </w:r>
          </w:p>
          <w:p w14:paraId="22391363" w14:textId="77777777" w:rsidR="00271CDD" w:rsidRPr="00CB3C70"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B3C70">
              <w:rPr>
                <w:rFonts w:ascii="Times New Roman" w:hAnsi="Times New Roman"/>
                <w:b/>
                <w:color w:val="000000" w:themeColor="text1"/>
              </w:rPr>
              <w:t>(95 % interval spoľahlivosti)</w:t>
            </w:r>
          </w:p>
        </w:tc>
        <w:tc>
          <w:tcPr>
            <w:tcW w:w="1039" w:type="dxa"/>
            <w:shd w:val="clear" w:color="auto" w:fill="auto"/>
            <w:vAlign w:val="center"/>
          </w:tcPr>
          <w:p w14:paraId="02A989C5" w14:textId="77777777" w:rsidR="00271CDD" w:rsidRPr="00CB3C70" w:rsidRDefault="00271CDD" w:rsidP="005A68B9">
            <w:pPr>
              <w:pStyle w:val="TableParagraph"/>
              <w:keepNext/>
              <w:keepLines/>
              <w:widowControl/>
              <w:kinsoku w:val="0"/>
              <w:overflowPunct w:val="0"/>
              <w:spacing w:before="188"/>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a</w:t>
            </w:r>
          </w:p>
        </w:tc>
        <w:tc>
          <w:tcPr>
            <w:tcW w:w="1040" w:type="dxa"/>
            <w:shd w:val="clear" w:color="auto" w:fill="auto"/>
            <w:vAlign w:val="center"/>
          </w:tcPr>
          <w:p w14:paraId="3D170503" w14:textId="77777777" w:rsidR="00271CDD" w:rsidRPr="00CB3C70" w:rsidRDefault="00271CDD" w:rsidP="005A68B9">
            <w:pPr>
              <w:pStyle w:val="TableParagraph"/>
              <w:keepNext/>
              <w:keepLines/>
              <w:widowControl/>
              <w:kinsoku w:val="0"/>
              <w:overflowPunct w:val="0"/>
              <w:spacing w:before="188"/>
              <w:ind w:left="2"/>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b</w:t>
            </w:r>
          </w:p>
        </w:tc>
        <w:tc>
          <w:tcPr>
            <w:tcW w:w="1040" w:type="dxa"/>
            <w:shd w:val="clear" w:color="auto" w:fill="auto"/>
            <w:vAlign w:val="center"/>
          </w:tcPr>
          <w:p w14:paraId="372811A5" w14:textId="77777777" w:rsidR="00271CDD" w:rsidRPr="00CB3C70" w:rsidRDefault="00271CDD" w:rsidP="005A68B9">
            <w:pPr>
              <w:pStyle w:val="TableParagraph"/>
              <w:keepNext/>
              <w:keepLines/>
              <w:widowControl/>
              <w:kinsoku w:val="0"/>
              <w:overflowPunct w:val="0"/>
              <w:spacing w:before="188"/>
              <w:ind w:left="31"/>
              <w:jc w:val="center"/>
              <w:rPr>
                <w:rFonts w:ascii="Times New Roman" w:hAnsi="Times New Roman"/>
                <w:b/>
                <w:color w:val="000000" w:themeColor="text1"/>
              </w:rPr>
            </w:pPr>
            <w:r w:rsidRPr="00CB3C70">
              <w:rPr>
                <w:rFonts w:ascii="Times New Roman" w:hAnsi="Times New Roman"/>
                <w:b/>
                <w:color w:val="000000" w:themeColor="text1"/>
              </w:rPr>
              <w:t>p-hodnota</w:t>
            </w:r>
            <w:r w:rsidRPr="00CB3C70">
              <w:rPr>
                <w:rFonts w:ascii="Times New Roman" w:hAnsi="Times New Roman"/>
                <w:b/>
                <w:color w:val="000000" w:themeColor="text1"/>
                <w:vertAlign w:val="superscript"/>
              </w:rPr>
              <w:t>c</w:t>
            </w:r>
          </w:p>
        </w:tc>
      </w:tr>
      <w:tr w:rsidR="00271CDD" w:rsidRPr="00CB3C70" w14:paraId="66CCD7DA" w14:textId="77777777" w:rsidTr="00EC119E">
        <w:trPr>
          <w:trHeight w:hRule="exact" w:val="948"/>
        </w:trPr>
        <w:tc>
          <w:tcPr>
            <w:tcW w:w="1404" w:type="dxa"/>
            <w:shd w:val="clear" w:color="auto" w:fill="auto"/>
          </w:tcPr>
          <w:p w14:paraId="1B5564F9" w14:textId="77777777" w:rsidR="00271CDD" w:rsidRPr="00CB3C70" w:rsidRDefault="00271CDD"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Celkové Sharpovo skóre</w:t>
            </w:r>
          </w:p>
        </w:tc>
        <w:tc>
          <w:tcPr>
            <w:tcW w:w="1451" w:type="dxa"/>
            <w:shd w:val="clear" w:color="auto" w:fill="auto"/>
            <w:vAlign w:val="center"/>
          </w:tcPr>
          <w:p w14:paraId="360F5C6E" w14:textId="77777777" w:rsidR="00271CDD" w:rsidRPr="00CB3C70"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5,7 (4,2-7,3)</w:t>
            </w:r>
          </w:p>
        </w:tc>
        <w:tc>
          <w:tcPr>
            <w:tcW w:w="1663" w:type="dxa"/>
            <w:shd w:val="clear" w:color="auto" w:fill="auto"/>
            <w:vAlign w:val="center"/>
          </w:tcPr>
          <w:p w14:paraId="0659B5BE" w14:textId="77777777" w:rsidR="00271CDD" w:rsidRPr="00CB3C70"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3,0 (1,7-4,3)</w:t>
            </w:r>
          </w:p>
        </w:tc>
        <w:tc>
          <w:tcPr>
            <w:tcW w:w="1666" w:type="dxa"/>
            <w:shd w:val="clear" w:color="auto" w:fill="auto"/>
            <w:vAlign w:val="center"/>
          </w:tcPr>
          <w:p w14:paraId="3A9DDBF7"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1,3 (0,5-2,1)</w:t>
            </w:r>
          </w:p>
        </w:tc>
        <w:tc>
          <w:tcPr>
            <w:tcW w:w="1039" w:type="dxa"/>
            <w:shd w:val="clear" w:color="auto" w:fill="auto"/>
            <w:vAlign w:val="center"/>
          </w:tcPr>
          <w:p w14:paraId="550C776F"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 0,001</w:t>
            </w:r>
          </w:p>
        </w:tc>
        <w:tc>
          <w:tcPr>
            <w:tcW w:w="1040" w:type="dxa"/>
            <w:shd w:val="clear" w:color="auto" w:fill="auto"/>
            <w:vAlign w:val="center"/>
          </w:tcPr>
          <w:p w14:paraId="5A4EBBF5" w14:textId="77777777" w:rsidR="00271CDD" w:rsidRPr="00CB3C70"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0,0020</w:t>
            </w:r>
          </w:p>
        </w:tc>
        <w:tc>
          <w:tcPr>
            <w:tcW w:w="1040" w:type="dxa"/>
            <w:shd w:val="clear" w:color="auto" w:fill="auto"/>
            <w:vAlign w:val="center"/>
          </w:tcPr>
          <w:p w14:paraId="198D8FA8" w14:textId="77777777" w:rsidR="00271CDD" w:rsidRPr="00CB3C70"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&lt; 0,001</w:t>
            </w:r>
          </w:p>
        </w:tc>
      </w:tr>
      <w:tr w:rsidR="00271CDD" w:rsidRPr="00CB3C70" w14:paraId="328F899B" w14:textId="77777777" w:rsidTr="00DA48AB">
        <w:trPr>
          <w:trHeight w:hRule="exact" w:val="263"/>
        </w:trPr>
        <w:tc>
          <w:tcPr>
            <w:tcW w:w="1404" w:type="dxa"/>
            <w:shd w:val="clear" w:color="auto" w:fill="auto"/>
          </w:tcPr>
          <w:p w14:paraId="5B81AC65" w14:textId="77777777" w:rsidR="00271CDD" w:rsidRPr="00CB3C70" w:rsidRDefault="00271CDD"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Skóre erózie</w:t>
            </w:r>
          </w:p>
        </w:tc>
        <w:tc>
          <w:tcPr>
            <w:tcW w:w="1451" w:type="dxa"/>
            <w:shd w:val="clear" w:color="auto" w:fill="auto"/>
            <w:vAlign w:val="center"/>
          </w:tcPr>
          <w:p w14:paraId="18BF959B" w14:textId="77777777" w:rsidR="00271CDD" w:rsidRPr="00CB3C70"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3,7 (2,7-4,7)</w:t>
            </w:r>
          </w:p>
        </w:tc>
        <w:tc>
          <w:tcPr>
            <w:tcW w:w="1663" w:type="dxa"/>
            <w:shd w:val="clear" w:color="auto" w:fill="auto"/>
            <w:vAlign w:val="center"/>
          </w:tcPr>
          <w:p w14:paraId="08DB18E7" w14:textId="77777777" w:rsidR="00271CDD" w:rsidRPr="00CB3C70"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1,7 (1,0-2,4)</w:t>
            </w:r>
          </w:p>
        </w:tc>
        <w:tc>
          <w:tcPr>
            <w:tcW w:w="1666" w:type="dxa"/>
            <w:shd w:val="clear" w:color="auto" w:fill="auto"/>
            <w:vAlign w:val="center"/>
          </w:tcPr>
          <w:p w14:paraId="5857153B"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0,8 (0,4-1,2)</w:t>
            </w:r>
          </w:p>
        </w:tc>
        <w:tc>
          <w:tcPr>
            <w:tcW w:w="1039" w:type="dxa"/>
            <w:shd w:val="clear" w:color="auto" w:fill="auto"/>
            <w:vAlign w:val="center"/>
          </w:tcPr>
          <w:p w14:paraId="1FD664EF"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 0,001</w:t>
            </w:r>
          </w:p>
        </w:tc>
        <w:tc>
          <w:tcPr>
            <w:tcW w:w="1040" w:type="dxa"/>
            <w:shd w:val="clear" w:color="auto" w:fill="auto"/>
            <w:vAlign w:val="center"/>
          </w:tcPr>
          <w:p w14:paraId="7EEAD8E5" w14:textId="77777777" w:rsidR="00271CDD" w:rsidRPr="00CB3C70"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0,0082</w:t>
            </w:r>
          </w:p>
        </w:tc>
        <w:tc>
          <w:tcPr>
            <w:tcW w:w="1040" w:type="dxa"/>
            <w:shd w:val="clear" w:color="auto" w:fill="auto"/>
            <w:vAlign w:val="center"/>
          </w:tcPr>
          <w:p w14:paraId="128FD29D" w14:textId="77777777" w:rsidR="00271CDD" w:rsidRPr="00CB3C70"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&lt; 0,001</w:t>
            </w:r>
          </w:p>
        </w:tc>
      </w:tr>
      <w:tr w:rsidR="00271CDD" w:rsidRPr="00CB3C70" w14:paraId="3CC6255C" w14:textId="77777777" w:rsidTr="00922261">
        <w:trPr>
          <w:trHeight w:hRule="exact" w:val="263"/>
        </w:trPr>
        <w:tc>
          <w:tcPr>
            <w:tcW w:w="1404" w:type="dxa"/>
            <w:tcBorders>
              <w:bottom w:val="single" w:sz="4" w:space="0" w:color="auto"/>
            </w:tcBorders>
            <w:shd w:val="clear" w:color="auto" w:fill="auto"/>
          </w:tcPr>
          <w:p w14:paraId="479EDE78" w14:textId="77777777" w:rsidR="00271CDD" w:rsidRPr="00CB3C70" w:rsidRDefault="00271CDD" w:rsidP="005A68B9">
            <w:pPr>
              <w:pStyle w:val="TableParagraph"/>
              <w:widowControl/>
              <w:kinsoku w:val="0"/>
              <w:overflowPunct w:val="0"/>
              <w:spacing w:before="6"/>
              <w:ind w:right="36" w:hanging="3"/>
              <w:rPr>
                <w:rFonts w:ascii="Times New Roman" w:hAnsi="Times New Roman"/>
                <w:color w:val="000000" w:themeColor="text1"/>
              </w:rPr>
            </w:pPr>
            <w:r w:rsidRPr="00CB3C70">
              <w:rPr>
                <w:rFonts w:ascii="Times New Roman" w:hAnsi="Times New Roman"/>
                <w:color w:val="000000" w:themeColor="text1"/>
              </w:rPr>
              <w:t>JSN skóre</w:t>
            </w:r>
          </w:p>
        </w:tc>
        <w:tc>
          <w:tcPr>
            <w:tcW w:w="1451" w:type="dxa"/>
            <w:tcBorders>
              <w:bottom w:val="single" w:sz="4" w:space="0" w:color="auto"/>
            </w:tcBorders>
            <w:shd w:val="clear" w:color="auto" w:fill="auto"/>
            <w:vAlign w:val="center"/>
          </w:tcPr>
          <w:p w14:paraId="34C96F4C" w14:textId="77777777" w:rsidR="00271CDD" w:rsidRPr="00CB3C70"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B3C70">
              <w:rPr>
                <w:rFonts w:ascii="Times New Roman" w:hAnsi="Times New Roman"/>
                <w:color w:val="000000" w:themeColor="text1"/>
              </w:rPr>
              <w:t>2,0 (1,2-2,8)</w:t>
            </w:r>
          </w:p>
        </w:tc>
        <w:tc>
          <w:tcPr>
            <w:tcW w:w="1663" w:type="dxa"/>
            <w:tcBorders>
              <w:bottom w:val="single" w:sz="4" w:space="0" w:color="auto"/>
            </w:tcBorders>
            <w:shd w:val="clear" w:color="auto" w:fill="auto"/>
            <w:vAlign w:val="center"/>
          </w:tcPr>
          <w:p w14:paraId="2EBF77F3" w14:textId="77777777" w:rsidR="00271CDD" w:rsidRPr="00CB3C70"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B3C70">
              <w:rPr>
                <w:rFonts w:ascii="Times New Roman" w:hAnsi="Times New Roman"/>
                <w:color w:val="000000" w:themeColor="text1"/>
              </w:rPr>
              <w:t>1,3 (0,5-2,1)</w:t>
            </w:r>
          </w:p>
        </w:tc>
        <w:tc>
          <w:tcPr>
            <w:tcW w:w="1666" w:type="dxa"/>
            <w:tcBorders>
              <w:bottom w:val="single" w:sz="4" w:space="0" w:color="auto"/>
            </w:tcBorders>
            <w:shd w:val="clear" w:color="auto" w:fill="auto"/>
            <w:vAlign w:val="center"/>
          </w:tcPr>
          <w:p w14:paraId="026967BE"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0,5 (0-1,0)</w:t>
            </w:r>
          </w:p>
        </w:tc>
        <w:tc>
          <w:tcPr>
            <w:tcW w:w="1039" w:type="dxa"/>
            <w:tcBorders>
              <w:bottom w:val="single" w:sz="4" w:space="0" w:color="auto"/>
            </w:tcBorders>
            <w:shd w:val="clear" w:color="auto" w:fill="auto"/>
            <w:vAlign w:val="center"/>
          </w:tcPr>
          <w:p w14:paraId="20BD9BEC" w14:textId="77777777" w:rsidR="00271CDD" w:rsidRPr="00CB3C70" w:rsidRDefault="00271CDD" w:rsidP="005A68B9">
            <w:pPr>
              <w:pStyle w:val="TableParagraph"/>
              <w:widowControl/>
              <w:kinsoku w:val="0"/>
              <w:overflowPunct w:val="0"/>
              <w:spacing w:before="6"/>
              <w:jc w:val="center"/>
              <w:rPr>
                <w:rFonts w:ascii="Times New Roman" w:hAnsi="Times New Roman"/>
                <w:color w:val="000000" w:themeColor="text1"/>
              </w:rPr>
            </w:pPr>
            <w:r w:rsidRPr="00CB3C70">
              <w:rPr>
                <w:rFonts w:ascii="Times New Roman" w:hAnsi="Times New Roman"/>
                <w:color w:val="000000" w:themeColor="text1"/>
              </w:rPr>
              <w:t>&lt; 0,001</w:t>
            </w:r>
          </w:p>
        </w:tc>
        <w:tc>
          <w:tcPr>
            <w:tcW w:w="1040" w:type="dxa"/>
            <w:tcBorders>
              <w:bottom w:val="single" w:sz="4" w:space="0" w:color="auto"/>
            </w:tcBorders>
            <w:shd w:val="clear" w:color="auto" w:fill="auto"/>
            <w:vAlign w:val="center"/>
          </w:tcPr>
          <w:p w14:paraId="2513738C" w14:textId="77777777" w:rsidR="00271CDD" w:rsidRPr="00CB3C70"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B3C70">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76447EEC" w14:textId="77777777" w:rsidR="00271CDD" w:rsidRPr="00CB3C70"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B3C70">
              <w:rPr>
                <w:rFonts w:ascii="Times New Roman" w:hAnsi="Times New Roman"/>
                <w:color w:val="000000" w:themeColor="text1"/>
              </w:rPr>
              <w:t>0,151</w:t>
            </w:r>
          </w:p>
        </w:tc>
      </w:tr>
      <w:tr w:rsidR="00922261" w:rsidRPr="00CB3C70" w14:paraId="7115D20D" w14:textId="77777777" w:rsidTr="00922261">
        <w:tc>
          <w:tcPr>
            <w:tcW w:w="9303" w:type="dxa"/>
            <w:gridSpan w:val="7"/>
            <w:tcBorders>
              <w:left w:val="nil"/>
              <w:bottom w:val="nil"/>
              <w:right w:val="nil"/>
            </w:tcBorders>
            <w:shd w:val="clear" w:color="auto" w:fill="auto"/>
          </w:tcPr>
          <w:p w14:paraId="18941D8E" w14:textId="77777777" w:rsidR="00922261" w:rsidRPr="00CB3C70" w:rsidRDefault="00922261" w:rsidP="00A13AE4">
            <w:pPr>
              <w:pStyle w:val="BodyText"/>
              <w:widowControl/>
              <w:kinsoku w:val="0"/>
              <w:overflowPunct w:val="0"/>
              <w:ind w:left="274" w:hanging="274"/>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r>
            <w:r w:rsidR="00C21789" w:rsidRPr="00CB3C70">
              <w:rPr>
                <w:color w:val="000000" w:themeColor="text1"/>
                <w:sz w:val="20"/>
              </w:rPr>
              <w:t>p-</w:t>
            </w:r>
            <w:r w:rsidRPr="00CB3C70">
              <w:rPr>
                <w:color w:val="000000" w:themeColor="text1"/>
                <w:sz w:val="20"/>
              </w:rPr>
              <w:t>hodnota pochádza z párového porovnania monoterapie metotrexátom a kombinovanej terapie adalimumab/metotrexát pomocou Mannovho-Whitneyho U testu.</w:t>
            </w:r>
          </w:p>
          <w:p w14:paraId="053E8FFB" w14:textId="77777777" w:rsidR="00922261" w:rsidRPr="00CB3C70" w:rsidRDefault="00922261" w:rsidP="00A13AE4">
            <w:pPr>
              <w:pStyle w:val="BodyText"/>
              <w:widowControl/>
              <w:kinsoku w:val="0"/>
              <w:overflowPunct w:val="0"/>
              <w:ind w:left="274" w:hanging="274"/>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r>
            <w:r w:rsidR="00C21789" w:rsidRPr="00CB3C70">
              <w:rPr>
                <w:color w:val="000000" w:themeColor="text1"/>
                <w:sz w:val="20"/>
              </w:rPr>
              <w:t>p-</w:t>
            </w:r>
            <w:r w:rsidRPr="00CB3C70">
              <w:rPr>
                <w:color w:val="000000" w:themeColor="text1"/>
                <w:sz w:val="20"/>
              </w:rPr>
              <w:t>hodnota pochádza z párového porovnania monoterapie adalimumabom a kombinovanej liečby adalimumab/metotrexát pomocou Mannovho-Whitneyho U testu.</w:t>
            </w:r>
          </w:p>
          <w:p w14:paraId="4C2636EC" w14:textId="77777777" w:rsidR="00922261" w:rsidRPr="00CB3C70" w:rsidRDefault="00922261" w:rsidP="00A13AE4">
            <w:pPr>
              <w:pStyle w:val="BodyText"/>
              <w:widowControl/>
              <w:kinsoku w:val="0"/>
              <w:overflowPunct w:val="0"/>
              <w:ind w:left="274" w:hanging="274"/>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r>
            <w:r w:rsidR="00C21789" w:rsidRPr="00CB3C70">
              <w:rPr>
                <w:color w:val="000000" w:themeColor="text1"/>
                <w:sz w:val="20"/>
              </w:rPr>
              <w:t>p-</w:t>
            </w:r>
            <w:r w:rsidRPr="00CB3C70">
              <w:rPr>
                <w:color w:val="000000" w:themeColor="text1"/>
                <w:sz w:val="20"/>
              </w:rPr>
              <w:t>hodnota pochádza z párového porovnania monoterapie adalimumabom a monoterapie metotrexátom pomocou Mannovho-Whitneyho U testu.</w:t>
            </w:r>
          </w:p>
        </w:tc>
      </w:tr>
    </w:tbl>
    <w:p w14:paraId="6D282026" w14:textId="77777777" w:rsidR="00C46587" w:rsidRPr="00CB3C70" w:rsidRDefault="00C46587" w:rsidP="00982118">
      <w:pPr>
        <w:rPr>
          <w:color w:val="000000" w:themeColor="text1"/>
        </w:rPr>
      </w:pPr>
    </w:p>
    <w:p w14:paraId="37665382" w14:textId="77777777" w:rsidR="00C46587" w:rsidRPr="00CB3C70" w:rsidRDefault="00C46587" w:rsidP="00982118">
      <w:pPr>
        <w:rPr>
          <w:color w:val="000000" w:themeColor="text1"/>
        </w:rPr>
      </w:pPr>
      <w:r w:rsidRPr="00CB3C70">
        <w:rPr>
          <w:color w:val="000000" w:themeColor="text1"/>
        </w:rPr>
        <w:t xml:space="preserve">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 </w:t>
      </w:r>
    </w:p>
    <w:p w14:paraId="6B9E65E2" w14:textId="77777777" w:rsidR="00C46587" w:rsidRPr="00CB3C70" w:rsidRDefault="00C46587" w:rsidP="00982118">
      <w:pPr>
        <w:rPr>
          <w:color w:val="000000" w:themeColor="text1"/>
        </w:rPr>
      </w:pPr>
    </w:p>
    <w:p w14:paraId="36B79021" w14:textId="77777777" w:rsidR="00C46587" w:rsidRPr="00CB3C70" w:rsidRDefault="00C46587" w:rsidP="00982118">
      <w:pPr>
        <w:rPr>
          <w:color w:val="000000" w:themeColor="text1"/>
        </w:rPr>
      </w:pPr>
      <w:r w:rsidRPr="00CB3C70">
        <w:rPr>
          <w:color w:val="000000" w:themeColor="text1"/>
        </w:rPr>
        <w:t>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adalimumabom/metotrexátom, a to v uvedenom poradí. Zodpovedajúci percentuálny podiel pacientov bez progresie bol 31,3</w:t>
      </w:r>
      <w:r w:rsidR="00C21789" w:rsidRPr="00CB3C70">
        <w:rPr>
          <w:color w:val="000000" w:themeColor="text1"/>
        </w:rPr>
        <w:t> </w:t>
      </w:r>
      <w:r w:rsidRPr="00CB3C70">
        <w:rPr>
          <w:color w:val="000000" w:themeColor="text1"/>
        </w:rPr>
        <w:t>%, 23,7</w:t>
      </w:r>
      <w:r w:rsidR="00C21789" w:rsidRPr="00CB3C70">
        <w:rPr>
          <w:color w:val="000000" w:themeColor="text1"/>
        </w:rPr>
        <w:t> </w:t>
      </w:r>
      <w:r w:rsidRPr="00CB3C70">
        <w:rPr>
          <w:color w:val="000000" w:themeColor="text1"/>
        </w:rPr>
        <w:t>% a 36,7</w:t>
      </w:r>
      <w:r w:rsidR="00C21789" w:rsidRPr="00CB3C70">
        <w:rPr>
          <w:color w:val="000000" w:themeColor="text1"/>
        </w:rPr>
        <w:t> </w:t>
      </w:r>
      <w:r w:rsidRPr="00CB3C70">
        <w:rPr>
          <w:color w:val="000000" w:themeColor="text1"/>
        </w:rPr>
        <w:t xml:space="preserve">% v uvedenom poradí. </w:t>
      </w:r>
    </w:p>
    <w:p w14:paraId="3B2113BC" w14:textId="77777777" w:rsidR="00C46587" w:rsidRPr="00CB3C70" w:rsidRDefault="00C46587" w:rsidP="00982118">
      <w:pPr>
        <w:rPr>
          <w:color w:val="000000" w:themeColor="text1"/>
        </w:rPr>
      </w:pPr>
    </w:p>
    <w:p w14:paraId="7EFEF3A7" w14:textId="77777777" w:rsidR="00C46587" w:rsidRPr="00CB3C70" w:rsidRDefault="00C46587" w:rsidP="00DC3A99">
      <w:pPr>
        <w:keepNext/>
        <w:rPr>
          <w:i/>
          <w:color w:val="000000" w:themeColor="text1"/>
          <w:u w:val="single"/>
        </w:rPr>
      </w:pPr>
      <w:r w:rsidRPr="00CB3C70">
        <w:rPr>
          <w:i/>
          <w:color w:val="000000" w:themeColor="text1"/>
          <w:u w:val="single"/>
        </w:rPr>
        <w:t>Kvalita života a telesné funkcie</w:t>
      </w:r>
      <w:r w:rsidRPr="00CB3C70">
        <w:rPr>
          <w:i/>
          <w:color w:val="000000" w:themeColor="text1"/>
        </w:rPr>
        <w:t xml:space="preserve"> </w:t>
      </w:r>
    </w:p>
    <w:p w14:paraId="15D63E23" w14:textId="77777777" w:rsidR="00C46587" w:rsidRPr="00CB3C70" w:rsidRDefault="00C46587" w:rsidP="00DC3A99">
      <w:pPr>
        <w:keepNext/>
        <w:rPr>
          <w:color w:val="000000" w:themeColor="text1"/>
        </w:rPr>
      </w:pPr>
    </w:p>
    <w:p w14:paraId="571A90EA" w14:textId="77777777" w:rsidR="00C46587" w:rsidRPr="00CB3C70" w:rsidRDefault="00C46587" w:rsidP="00982118">
      <w:pPr>
        <w:rPr>
          <w:color w:val="000000" w:themeColor="text1"/>
        </w:rPr>
      </w:pPr>
      <w:r w:rsidRPr="00CB3C70">
        <w:rPr>
          <w:color w:val="000000" w:themeColor="text1"/>
        </w:rPr>
        <w:t xml:space="preserve">Kvalita života súvisiaca so zdravím a telesné funkcie boli hodnotené v štyroch pôvodných adekvátnych a dobre kontrolovaných štúdiách indexom obmedzenia pomocou Dotazníka na posudzovanie zdravotného stavu (Health Assessment Questionnaire - HAQ). Tento parameter bol v RA štúdii III vopred určeným primárnym koncovým ukazovateľom v 52. týždni. U všetkých dávok/schém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w:t>
      </w:r>
      <w:r w:rsidR="00665606" w:rsidRPr="00CB3C70">
        <w:rPr>
          <w:color w:val="000000" w:themeColor="text1"/>
        </w:rPr>
        <w:t>zistenia</w:t>
      </w:r>
      <w:r w:rsidRPr="00CB3C70">
        <w:rPr>
          <w:color w:val="000000" w:themeColor="text1"/>
        </w:rPr>
        <w:t>, so</w:t>
      </w:r>
      <w:r w:rsidR="00D3587E" w:rsidRPr="00CB3C70">
        <w:rPr>
          <w:color w:val="000000" w:themeColor="text1"/>
        </w:rPr>
        <w:t> </w:t>
      </w:r>
      <w:r w:rsidRPr="00CB3C70">
        <w:rPr>
          <w:color w:val="000000" w:themeColor="text1"/>
        </w:rPr>
        <w:t xml:space="preserve">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 </w:t>
      </w:r>
    </w:p>
    <w:p w14:paraId="313656CC" w14:textId="77777777" w:rsidR="00C46587" w:rsidRPr="00CB3C70" w:rsidRDefault="00C46587" w:rsidP="00982118">
      <w:pPr>
        <w:rPr>
          <w:color w:val="000000" w:themeColor="text1"/>
        </w:rPr>
      </w:pPr>
    </w:p>
    <w:p w14:paraId="0CAC9845" w14:textId="77777777" w:rsidR="00C46587" w:rsidRPr="00CB3C70" w:rsidRDefault="00C46587" w:rsidP="00982118">
      <w:pPr>
        <w:rPr>
          <w:color w:val="000000" w:themeColor="text1"/>
        </w:rPr>
      </w:pPr>
      <w:r w:rsidRPr="00CB3C70">
        <w:rPr>
          <w:color w:val="000000" w:themeColor="text1"/>
        </w:rPr>
        <w:t>Väčšina jedincov, ktor</w:t>
      </w:r>
      <w:r w:rsidR="00D3587E" w:rsidRPr="00CB3C70">
        <w:rPr>
          <w:color w:val="000000" w:themeColor="text1"/>
        </w:rPr>
        <w:t>í</w:t>
      </w:r>
      <w:r w:rsidRPr="00CB3C70">
        <w:rPr>
          <w:color w:val="000000" w:themeColor="text1"/>
        </w:rPr>
        <w:t xml:space="preserve"> dosiahl</w:t>
      </w:r>
      <w:r w:rsidR="00D3587E" w:rsidRPr="00CB3C70">
        <w:rPr>
          <w:color w:val="000000" w:themeColor="text1"/>
        </w:rPr>
        <w:t>i</w:t>
      </w:r>
      <w:r w:rsidRPr="00CB3C70">
        <w:rPr>
          <w:color w:val="000000" w:themeColor="text1"/>
        </w:rPr>
        <w:t xml:space="preserve"> zlepšenie fyzických funkcií v RA štúdii III</w:t>
      </w:r>
      <w:r w:rsidR="00D3587E" w:rsidRPr="00CB3C70">
        <w:rPr>
          <w:color w:val="000000" w:themeColor="text1"/>
        </w:rPr>
        <w:t>,</w:t>
      </w:r>
      <w:r w:rsidRPr="00CB3C70">
        <w:rPr>
          <w:color w:val="000000" w:themeColor="text1"/>
        </w:rPr>
        <w:t xml:space="preserve"> a ktor</w:t>
      </w:r>
      <w:r w:rsidR="00D3587E" w:rsidRPr="00CB3C70">
        <w:rPr>
          <w:color w:val="000000" w:themeColor="text1"/>
        </w:rPr>
        <w:t>í</w:t>
      </w:r>
      <w:r w:rsidRPr="00CB3C70">
        <w:rPr>
          <w:color w:val="000000" w:themeColor="text1"/>
        </w:rPr>
        <w:t xml:space="preserve"> pokračoval</w:t>
      </w:r>
      <w:r w:rsidR="00D3587E" w:rsidRPr="00CB3C70">
        <w:rPr>
          <w:color w:val="000000" w:themeColor="text1"/>
        </w:rPr>
        <w:t>i</w:t>
      </w:r>
      <w:r w:rsidRPr="00CB3C70">
        <w:rPr>
          <w:color w:val="000000" w:themeColor="text1"/>
        </w:rPr>
        <w:t xml:space="preserve"> v</w:t>
      </w:r>
      <w:r w:rsidR="00D3587E" w:rsidRPr="00CB3C70">
        <w:rPr>
          <w:color w:val="000000" w:themeColor="text1"/>
        </w:rPr>
        <w:t> </w:t>
      </w:r>
      <w:r w:rsidRPr="00CB3C70">
        <w:rPr>
          <w:color w:val="000000" w:themeColor="text1"/>
        </w:rPr>
        <w:t xml:space="preserve">liečbe v otvorenej fáze štúdie, si udržala zlepšenie až do </w:t>
      </w:r>
      <w:r w:rsidR="00D3587E" w:rsidRPr="00CB3C70">
        <w:rPr>
          <w:color w:val="000000" w:themeColor="text1"/>
        </w:rPr>
        <w:t>520. </w:t>
      </w:r>
      <w:r w:rsidRPr="00CB3C70">
        <w:rPr>
          <w:color w:val="000000" w:themeColor="text1"/>
        </w:rPr>
        <w:t xml:space="preserve">týždňa (120 mesiacov). Zlepšenie kvality života sa hodnotilo až do </w:t>
      </w:r>
      <w:r w:rsidR="00D3587E" w:rsidRPr="00CB3C70">
        <w:rPr>
          <w:color w:val="000000" w:themeColor="text1"/>
        </w:rPr>
        <w:t>156. </w:t>
      </w:r>
      <w:r w:rsidRPr="00CB3C70">
        <w:rPr>
          <w:color w:val="000000" w:themeColor="text1"/>
        </w:rPr>
        <w:t xml:space="preserve">týždňa (36 mesiacov) a pretrvávalo počas tejto doby. </w:t>
      </w:r>
    </w:p>
    <w:p w14:paraId="545A3F78" w14:textId="77777777" w:rsidR="00C46587" w:rsidRPr="00CB3C70" w:rsidRDefault="00C46587" w:rsidP="00982118">
      <w:pPr>
        <w:rPr>
          <w:color w:val="000000" w:themeColor="text1"/>
        </w:rPr>
      </w:pPr>
    </w:p>
    <w:p w14:paraId="2541C579" w14:textId="77777777" w:rsidR="00C46587" w:rsidRPr="00CB3C70" w:rsidRDefault="00C46587" w:rsidP="00982118">
      <w:pPr>
        <w:rPr>
          <w:color w:val="000000" w:themeColor="text1"/>
        </w:rPr>
      </w:pPr>
      <w:r w:rsidRPr="00CB3C70">
        <w:rPr>
          <w:color w:val="000000" w:themeColor="text1"/>
        </w:rPr>
        <w:t>V RA štúdii V zlepšenie indexu obmedzenia HAQ a skóre súhrnu telesných komponentov v SF 36 preukázalo väčšie zlepšenie (p &lt; 0,001) pri kombinovanej liečbe adalimumab/metotrexát ako pri monoterapii metotrexátom a monoterapii adalimumabom v</w:t>
      </w:r>
      <w:r w:rsidR="00D3587E" w:rsidRPr="00CB3C70">
        <w:rPr>
          <w:color w:val="000000" w:themeColor="text1"/>
        </w:rPr>
        <w:t> 52. </w:t>
      </w:r>
      <w:r w:rsidRPr="00CB3C70">
        <w:rPr>
          <w:color w:val="000000" w:themeColor="text1"/>
        </w:rPr>
        <w:t xml:space="preserve">týždni </w:t>
      </w:r>
      <w:r w:rsidR="00D3587E" w:rsidRPr="00CB3C70">
        <w:rPr>
          <w:color w:val="000000" w:themeColor="text1"/>
        </w:rPr>
        <w:t>a</w:t>
      </w:r>
      <w:r w:rsidRPr="00CB3C70">
        <w:rPr>
          <w:color w:val="000000" w:themeColor="text1"/>
        </w:rPr>
        <w:t xml:space="preserve"> zostalo väčšie až do </w:t>
      </w:r>
      <w:r w:rsidR="00D3587E" w:rsidRPr="00CB3C70">
        <w:rPr>
          <w:color w:val="000000" w:themeColor="text1"/>
        </w:rPr>
        <w:t>104. </w:t>
      </w:r>
      <w:r w:rsidRPr="00CB3C70">
        <w:rPr>
          <w:color w:val="000000" w:themeColor="text1"/>
        </w:rPr>
        <w:t xml:space="preserve">týždňa. </w:t>
      </w:r>
      <w:r w:rsidR="00D3587E" w:rsidRPr="00CB3C70">
        <w:rPr>
          <w:color w:val="000000" w:themeColor="text1"/>
        </w:rPr>
        <w:t>U </w:t>
      </w:r>
      <w:r w:rsidRPr="00CB3C70">
        <w:rPr>
          <w:color w:val="000000" w:themeColor="text1"/>
        </w:rPr>
        <w:t xml:space="preserve">250 pacientov, ktorí dokončili otvorenú rozšírenú štúdiu, si počas 10 rokov liečby zachovalo zlepšenie telesných funkcií. </w:t>
      </w:r>
    </w:p>
    <w:p w14:paraId="6741757E" w14:textId="77777777" w:rsidR="00C46587" w:rsidRPr="00CB3C70" w:rsidRDefault="00C46587" w:rsidP="00982118">
      <w:pPr>
        <w:rPr>
          <w:color w:val="000000" w:themeColor="text1"/>
        </w:rPr>
      </w:pPr>
    </w:p>
    <w:p w14:paraId="55454800" w14:textId="77777777" w:rsidR="00C46587" w:rsidRPr="00CB3C70" w:rsidRDefault="00C46587" w:rsidP="00982118">
      <w:pPr>
        <w:rPr>
          <w:i/>
          <w:color w:val="000000" w:themeColor="text1"/>
        </w:rPr>
      </w:pPr>
      <w:r w:rsidRPr="00CB3C70">
        <w:rPr>
          <w:i/>
          <w:color w:val="000000" w:themeColor="text1"/>
        </w:rPr>
        <w:t xml:space="preserve">Axiálna spondylartritída </w:t>
      </w:r>
    </w:p>
    <w:p w14:paraId="5DE8110C" w14:textId="77777777" w:rsidR="00C46587" w:rsidRPr="00CB3C70" w:rsidRDefault="00C46587" w:rsidP="00982118">
      <w:pPr>
        <w:rPr>
          <w:color w:val="000000" w:themeColor="text1"/>
        </w:rPr>
      </w:pPr>
    </w:p>
    <w:p w14:paraId="2AE2EC87" w14:textId="77777777" w:rsidR="00C46587" w:rsidRPr="00CB3C70" w:rsidRDefault="00C46587" w:rsidP="00982118">
      <w:pPr>
        <w:rPr>
          <w:i/>
          <w:color w:val="000000" w:themeColor="text1"/>
          <w:u w:val="single"/>
        </w:rPr>
      </w:pPr>
      <w:r w:rsidRPr="00CB3C70">
        <w:rPr>
          <w:i/>
          <w:color w:val="000000" w:themeColor="text1"/>
          <w:u w:val="single"/>
        </w:rPr>
        <w:t>Ankylozujúca spondylitída (AS)</w:t>
      </w:r>
      <w:r w:rsidRPr="00CB3C70">
        <w:rPr>
          <w:i/>
          <w:color w:val="000000" w:themeColor="text1"/>
        </w:rPr>
        <w:t xml:space="preserve"> </w:t>
      </w:r>
    </w:p>
    <w:p w14:paraId="5E98B17C" w14:textId="77777777" w:rsidR="00C46587" w:rsidRPr="00CB3C70" w:rsidRDefault="00C46587" w:rsidP="00982118">
      <w:pPr>
        <w:rPr>
          <w:color w:val="000000" w:themeColor="text1"/>
        </w:rPr>
      </w:pPr>
    </w:p>
    <w:p w14:paraId="22DDD5F7" w14:textId="77777777" w:rsidR="00C46587" w:rsidRPr="00CB3C70" w:rsidRDefault="005A4709" w:rsidP="00982118">
      <w:pPr>
        <w:rPr>
          <w:color w:val="000000" w:themeColor="text1"/>
        </w:rPr>
      </w:pPr>
      <w:r w:rsidRPr="00CB3C70">
        <w:rPr>
          <w:color w:val="000000" w:themeColor="text1"/>
        </w:rPr>
        <w:t>V dvoch randomizovaných 24 týždňových, dvojito zaslepených, placebom kontrolovaných štúdiách u pacientov s aktívnou ankylozujúcou spondylitídou (priemerné skóre pred začiatkom liečby [Bath Ankylosing Spondylitis Disease Activity Index (BASDAI)] vo všetkých skupinách bolo 6,3) sa hodnotilo podávanie adalimumabu v dáv</w:t>
      </w:r>
      <w:r w:rsidR="001C5485" w:rsidRPr="00CB3C70">
        <w:rPr>
          <w:color w:val="000000" w:themeColor="text1"/>
        </w:rPr>
        <w:t>ke 40 mg každý druhý týždeň u 3</w:t>
      </w:r>
      <w:r w:rsidRPr="00CB3C70">
        <w:rPr>
          <w:color w:val="000000" w:themeColor="text1"/>
        </w:rPr>
        <w:t>9</w:t>
      </w:r>
      <w:r w:rsidR="001C5485" w:rsidRPr="00CB3C70">
        <w:rPr>
          <w:color w:val="000000" w:themeColor="text1"/>
        </w:rPr>
        <w:t>3</w:t>
      </w:r>
      <w:r w:rsidRPr="00CB3C70">
        <w:rPr>
          <w:color w:val="000000" w:themeColor="text1"/>
        </w:rPr>
        <w:t xml:space="preserve"> pacientov, ktorí neodpovedali adekvátne na konvenčnú liečbu. 79 (20,1 %) pacientov sa liečilo súčasne chorobu modifikujúcimi antireumatickými liekmi a 37 (9,4 %) pacientov glukokortikoidmi. Po zaslepenej časti nasledovala otvorená fáza, počas ktorej sa pacientom podával adalimumab 40 mg subkutánne každý druhý týždeň ďalších 28 týždňov. Pacienti (n = 215; 54,7 %), ktorí nedosiahli ASAS 20 v týždňoch 12 alebo 16 alebo 20, prešli do otvorenej fázy skôr a podával sa im subkutánne adalimumab 40 mg každý druhý týždeň. Následne boli v dvojito zaslepených štatistických analýzach pokladaní za non-respondérov. </w:t>
      </w:r>
    </w:p>
    <w:p w14:paraId="33661822" w14:textId="77777777" w:rsidR="00C46587" w:rsidRPr="00CB3C70" w:rsidRDefault="00C46587" w:rsidP="00982118">
      <w:pPr>
        <w:rPr>
          <w:color w:val="000000" w:themeColor="text1"/>
        </w:rPr>
      </w:pPr>
    </w:p>
    <w:p w14:paraId="6EB89B0D" w14:textId="77777777" w:rsidR="00C46587" w:rsidRPr="00CB3C70" w:rsidRDefault="00C46587" w:rsidP="00982118">
      <w:pPr>
        <w:rPr>
          <w:color w:val="000000" w:themeColor="text1"/>
        </w:rPr>
      </w:pPr>
      <w:r w:rsidRPr="00CB3C70">
        <w:rPr>
          <w:color w:val="000000" w:themeColor="text1"/>
        </w:rPr>
        <w:t xml:space="preserve">Vo väčšej AS štúdii I s 315 pacientmi výsledky ukázali štatisticky významné zlepšenie prejavov a príznakov ankylozujúcej spondylitídy u pacientov liečených adalimumabom v porovnaní s tými, </w:t>
      </w:r>
      <w:r w:rsidRPr="00CB3C70">
        <w:rPr>
          <w:color w:val="000000" w:themeColor="text1"/>
        </w:rPr>
        <w:lastRenderedPageBreak/>
        <w:t>ktorým sa podávalo placebo. Signifikantná odpoveď sa prvýkrát pozorovala v 2. týždni a pretrvávala počas 24 týždňov (tabuľka </w:t>
      </w:r>
      <w:r w:rsidR="005B1648" w:rsidRPr="00CB3C70">
        <w:rPr>
          <w:color w:val="000000" w:themeColor="text1"/>
        </w:rPr>
        <w:t>12</w:t>
      </w:r>
      <w:r w:rsidRPr="00CB3C70">
        <w:rPr>
          <w:color w:val="000000" w:themeColor="text1"/>
        </w:rPr>
        <w:t xml:space="preserve">). </w:t>
      </w:r>
    </w:p>
    <w:p w14:paraId="3B214599" w14:textId="77777777" w:rsidR="00C46587" w:rsidRPr="00CB3C70" w:rsidRDefault="00C46587" w:rsidP="00922261">
      <w:pPr>
        <w:rPr>
          <w:color w:val="000000" w:themeColor="text1"/>
        </w:rPr>
      </w:pPr>
    </w:p>
    <w:p w14:paraId="0677CC70" w14:textId="77777777" w:rsidR="00C46587" w:rsidRPr="00CB3C70" w:rsidRDefault="00C46587" w:rsidP="00EC119E">
      <w:pPr>
        <w:keepNext/>
        <w:tabs>
          <w:tab w:val="left" w:pos="1418"/>
        </w:tabs>
        <w:rPr>
          <w:b/>
          <w:color w:val="000000" w:themeColor="text1"/>
        </w:rPr>
      </w:pPr>
      <w:r w:rsidRPr="00CB3C70">
        <w:rPr>
          <w:b/>
          <w:color w:val="000000" w:themeColor="text1"/>
        </w:rPr>
        <w:t xml:space="preserve">Tabuľka </w:t>
      </w:r>
      <w:r w:rsidR="005B1648" w:rsidRPr="00CB3C70">
        <w:rPr>
          <w:b/>
          <w:color w:val="000000" w:themeColor="text1"/>
        </w:rPr>
        <w:t>12</w:t>
      </w:r>
      <w:r w:rsidR="00B77B30" w:rsidRPr="00CB3C70">
        <w:rPr>
          <w:b/>
          <w:color w:val="000000" w:themeColor="text1"/>
        </w:rPr>
        <w:tab/>
      </w:r>
      <w:r w:rsidRPr="00CB3C70">
        <w:rPr>
          <w:b/>
          <w:color w:val="000000" w:themeColor="text1"/>
        </w:rPr>
        <w:t>Účinnosť v placebom kontrolovanej AS Štúdii – Štúdia I</w:t>
      </w:r>
    </w:p>
    <w:p w14:paraId="3CEA8D99" w14:textId="77777777" w:rsidR="00C46587" w:rsidRPr="00CB3C70" w:rsidRDefault="00C46587" w:rsidP="00EC119E">
      <w:pPr>
        <w:keepNext/>
        <w:ind w:left="1418"/>
        <w:rPr>
          <w:color w:val="000000" w:themeColor="text1"/>
        </w:rPr>
      </w:pPr>
      <w:r w:rsidRPr="00CB3C70">
        <w:rPr>
          <w:b/>
          <w:color w:val="000000" w:themeColor="text1"/>
        </w:rPr>
        <w:t>Redukcia prejavov a príznakov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03"/>
        <w:gridCol w:w="3024"/>
      </w:tblGrid>
      <w:tr w:rsidR="00C46587" w:rsidRPr="00CB3C70" w14:paraId="64089875"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0D47072B" w14:textId="77777777" w:rsidR="00C46587" w:rsidRPr="00CB3C70" w:rsidRDefault="00C46587" w:rsidP="00A13AE4">
            <w:pPr>
              <w:keepNext/>
              <w:rPr>
                <w:b/>
                <w:color w:val="000000" w:themeColor="text1"/>
              </w:rPr>
            </w:pPr>
            <w:r w:rsidRPr="00CB3C70">
              <w:rPr>
                <w:b/>
                <w:color w:val="000000" w:themeColor="text1"/>
              </w:rPr>
              <w:t>Odpoveď</w:t>
            </w:r>
          </w:p>
        </w:tc>
        <w:tc>
          <w:tcPr>
            <w:tcW w:w="3101" w:type="dxa"/>
            <w:tcBorders>
              <w:top w:val="single" w:sz="4" w:space="0" w:color="auto"/>
              <w:left w:val="single" w:sz="4" w:space="0" w:color="auto"/>
              <w:bottom w:val="single" w:sz="4" w:space="0" w:color="auto"/>
              <w:right w:val="single" w:sz="4" w:space="0" w:color="auto"/>
            </w:tcBorders>
            <w:hideMark/>
          </w:tcPr>
          <w:p w14:paraId="78EAB544" w14:textId="77777777" w:rsidR="00C46587" w:rsidRPr="00CB3C70" w:rsidRDefault="007A2538" w:rsidP="00A13AE4">
            <w:pPr>
              <w:keepNext/>
              <w:jc w:val="center"/>
              <w:rPr>
                <w:b/>
                <w:color w:val="000000" w:themeColor="text1"/>
              </w:rPr>
            </w:pPr>
            <w:r w:rsidRPr="00CB3C70">
              <w:rPr>
                <w:b/>
                <w:color w:val="000000" w:themeColor="text1"/>
              </w:rPr>
              <w:t>p</w:t>
            </w:r>
            <w:r w:rsidR="00C46587" w:rsidRPr="00CB3C70">
              <w:rPr>
                <w:b/>
                <w:color w:val="000000" w:themeColor="text1"/>
              </w:rPr>
              <w:t>lacebo</w:t>
            </w:r>
          </w:p>
          <w:p w14:paraId="5F38D7D4" w14:textId="77777777" w:rsidR="00C46587" w:rsidRPr="00CB3C70" w:rsidRDefault="00C46587" w:rsidP="00A13AE4">
            <w:pPr>
              <w:keepNext/>
              <w:jc w:val="center"/>
              <w:rPr>
                <w:b/>
                <w:color w:val="000000" w:themeColor="text1"/>
              </w:rPr>
            </w:pPr>
            <w:r w:rsidRPr="00CB3C70">
              <w:rPr>
                <w:b/>
                <w:color w:val="000000" w:themeColor="text1"/>
              </w:rPr>
              <w:t>N = 107</w:t>
            </w:r>
          </w:p>
        </w:tc>
        <w:tc>
          <w:tcPr>
            <w:tcW w:w="3101" w:type="dxa"/>
            <w:tcBorders>
              <w:top w:val="single" w:sz="4" w:space="0" w:color="auto"/>
              <w:left w:val="single" w:sz="4" w:space="0" w:color="auto"/>
              <w:bottom w:val="single" w:sz="4" w:space="0" w:color="auto"/>
              <w:right w:val="single" w:sz="4" w:space="0" w:color="auto"/>
            </w:tcBorders>
            <w:hideMark/>
          </w:tcPr>
          <w:p w14:paraId="22BCD009" w14:textId="77777777" w:rsidR="00C46587" w:rsidRPr="00CB3C70" w:rsidRDefault="007A2538" w:rsidP="00A13AE4">
            <w:pPr>
              <w:keepNext/>
              <w:jc w:val="center"/>
              <w:rPr>
                <w:b/>
                <w:color w:val="000000" w:themeColor="text1"/>
              </w:rPr>
            </w:pPr>
            <w:r w:rsidRPr="00CB3C70">
              <w:rPr>
                <w:b/>
                <w:color w:val="000000" w:themeColor="text1"/>
              </w:rPr>
              <w:t>a</w:t>
            </w:r>
            <w:r w:rsidR="005A4709" w:rsidRPr="00CB3C70">
              <w:rPr>
                <w:b/>
                <w:color w:val="000000" w:themeColor="text1"/>
              </w:rPr>
              <w:t>dalimumab</w:t>
            </w:r>
          </w:p>
          <w:p w14:paraId="4085B1F3" w14:textId="77777777" w:rsidR="00C46587" w:rsidRPr="00CB3C70" w:rsidRDefault="00C46587" w:rsidP="00A13AE4">
            <w:pPr>
              <w:keepNext/>
              <w:jc w:val="center"/>
              <w:rPr>
                <w:b/>
                <w:color w:val="000000" w:themeColor="text1"/>
              </w:rPr>
            </w:pPr>
            <w:r w:rsidRPr="00CB3C70">
              <w:rPr>
                <w:b/>
                <w:color w:val="000000" w:themeColor="text1"/>
              </w:rPr>
              <w:t>N = 208</w:t>
            </w:r>
          </w:p>
        </w:tc>
      </w:tr>
      <w:tr w:rsidR="00C46587" w:rsidRPr="00CB3C70" w14:paraId="4A084C5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8CDB0E6" w14:textId="77777777" w:rsidR="00C46587" w:rsidRPr="00CB3C70" w:rsidRDefault="00C46587" w:rsidP="00A13AE4">
            <w:pPr>
              <w:keepNext/>
              <w:rPr>
                <w:color w:val="000000" w:themeColor="text1"/>
              </w:rPr>
            </w:pPr>
            <w:r w:rsidRPr="00CB3C70">
              <w:rPr>
                <w:color w:val="000000" w:themeColor="text1"/>
              </w:rPr>
              <w:t>ASAS</w:t>
            </w:r>
            <w:r w:rsidRPr="00CB3C70">
              <w:rPr>
                <w:color w:val="000000" w:themeColor="text1"/>
                <w:vertAlign w:val="superscript"/>
              </w:rPr>
              <w:t>a</w:t>
            </w:r>
            <w:r w:rsidRPr="00CB3C70">
              <w:rPr>
                <w:color w:val="000000" w:themeColor="text1"/>
              </w:rPr>
              <w:t xml:space="preserve"> 20</w:t>
            </w:r>
          </w:p>
        </w:tc>
        <w:tc>
          <w:tcPr>
            <w:tcW w:w="3101" w:type="dxa"/>
            <w:tcBorders>
              <w:top w:val="single" w:sz="4" w:space="0" w:color="auto"/>
              <w:left w:val="single" w:sz="4" w:space="0" w:color="auto"/>
              <w:bottom w:val="single" w:sz="4" w:space="0" w:color="auto"/>
              <w:right w:val="single" w:sz="4" w:space="0" w:color="auto"/>
            </w:tcBorders>
          </w:tcPr>
          <w:p w14:paraId="46082CB7" w14:textId="77777777" w:rsidR="00C46587" w:rsidRPr="00CB3C70" w:rsidRDefault="00C46587" w:rsidP="00A13AE4">
            <w:pPr>
              <w:keepNext/>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42A8350F" w14:textId="77777777" w:rsidR="00C46587" w:rsidRPr="00CB3C70" w:rsidRDefault="00C46587" w:rsidP="00A13AE4">
            <w:pPr>
              <w:keepNext/>
              <w:jc w:val="center"/>
              <w:rPr>
                <w:color w:val="000000" w:themeColor="text1"/>
              </w:rPr>
            </w:pPr>
          </w:p>
        </w:tc>
      </w:tr>
      <w:tr w:rsidR="00C46587" w:rsidRPr="00CB3C70" w14:paraId="7ADD507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B65F29C" w14:textId="77777777" w:rsidR="00C46587" w:rsidRPr="00CB3C70" w:rsidRDefault="00C46587" w:rsidP="00A13AE4">
            <w:pPr>
              <w:keepNext/>
              <w:rPr>
                <w:color w:val="000000" w:themeColor="text1"/>
              </w:rPr>
            </w:pPr>
            <w:r w:rsidRPr="00CB3C70">
              <w:rPr>
                <w:color w:val="000000" w:themeColor="text1"/>
              </w:rPr>
              <w:tab/>
            </w:r>
            <w:r w:rsidR="007A2538" w:rsidRPr="00CB3C70">
              <w:rPr>
                <w:color w:val="000000" w:themeColor="text1"/>
              </w:rPr>
              <w:t>2. t</w:t>
            </w:r>
            <w:r w:rsidRPr="00CB3C70">
              <w:rPr>
                <w:color w:val="000000" w:themeColor="text1"/>
              </w:rPr>
              <w:t>ýždeň 2</w:t>
            </w:r>
          </w:p>
        </w:tc>
        <w:tc>
          <w:tcPr>
            <w:tcW w:w="3101" w:type="dxa"/>
            <w:tcBorders>
              <w:top w:val="single" w:sz="4" w:space="0" w:color="auto"/>
              <w:left w:val="single" w:sz="4" w:space="0" w:color="auto"/>
              <w:bottom w:val="single" w:sz="4" w:space="0" w:color="auto"/>
              <w:right w:val="single" w:sz="4" w:space="0" w:color="auto"/>
            </w:tcBorders>
            <w:hideMark/>
          </w:tcPr>
          <w:p w14:paraId="51192350" w14:textId="77777777" w:rsidR="00C46587" w:rsidRPr="00CB3C70" w:rsidRDefault="00C46587" w:rsidP="00A13AE4">
            <w:pPr>
              <w:keepNext/>
              <w:jc w:val="center"/>
              <w:rPr>
                <w:color w:val="000000" w:themeColor="text1"/>
              </w:rPr>
            </w:pPr>
            <w:r w:rsidRPr="00CB3C70">
              <w:rPr>
                <w:color w:val="000000" w:themeColor="text1"/>
              </w:rPr>
              <w:t>16</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4C6C8955" w14:textId="77777777" w:rsidR="00C46587" w:rsidRPr="00CB3C70" w:rsidRDefault="00C46587" w:rsidP="00A13AE4">
            <w:pPr>
              <w:keepNext/>
              <w:jc w:val="center"/>
              <w:rPr>
                <w:color w:val="000000" w:themeColor="text1"/>
              </w:rPr>
            </w:pPr>
            <w:r w:rsidRPr="00CB3C70">
              <w:rPr>
                <w:color w:val="000000" w:themeColor="text1"/>
              </w:rPr>
              <w:t>42</w:t>
            </w:r>
            <w:r w:rsidR="007A2538" w:rsidRPr="00CB3C70">
              <w:rPr>
                <w:color w:val="000000" w:themeColor="text1"/>
              </w:rPr>
              <w:t> </w:t>
            </w:r>
            <w:r w:rsidRPr="00CB3C70">
              <w:rPr>
                <w:color w:val="000000" w:themeColor="text1"/>
              </w:rPr>
              <w:t>%***</w:t>
            </w:r>
          </w:p>
        </w:tc>
      </w:tr>
      <w:tr w:rsidR="00C46587" w:rsidRPr="00CB3C70" w14:paraId="2FB5069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76546EB" w14:textId="77777777" w:rsidR="00C46587" w:rsidRPr="00CB3C70" w:rsidRDefault="00C46587" w:rsidP="00A13AE4">
            <w:pPr>
              <w:keepNext/>
              <w:rPr>
                <w:color w:val="000000" w:themeColor="text1"/>
              </w:rPr>
            </w:pPr>
            <w:r w:rsidRPr="00CB3C70">
              <w:rPr>
                <w:color w:val="000000" w:themeColor="text1"/>
              </w:rPr>
              <w:tab/>
            </w:r>
            <w:r w:rsidR="007A2538" w:rsidRPr="00CB3C70">
              <w:rPr>
                <w:color w:val="000000" w:themeColor="text1"/>
              </w:rPr>
              <w:t>12. t</w:t>
            </w:r>
            <w:r w:rsidRPr="00CB3C70">
              <w:rPr>
                <w:color w:val="000000" w:themeColor="text1"/>
              </w:rPr>
              <w:t>ýždeň 12</w:t>
            </w:r>
          </w:p>
        </w:tc>
        <w:tc>
          <w:tcPr>
            <w:tcW w:w="3101" w:type="dxa"/>
            <w:tcBorders>
              <w:top w:val="single" w:sz="4" w:space="0" w:color="auto"/>
              <w:left w:val="single" w:sz="4" w:space="0" w:color="auto"/>
              <w:bottom w:val="single" w:sz="4" w:space="0" w:color="auto"/>
              <w:right w:val="single" w:sz="4" w:space="0" w:color="auto"/>
            </w:tcBorders>
            <w:hideMark/>
          </w:tcPr>
          <w:p w14:paraId="235E5CBF" w14:textId="77777777" w:rsidR="00C46587" w:rsidRPr="00CB3C70" w:rsidRDefault="00C46587" w:rsidP="00A13AE4">
            <w:pPr>
              <w:keepNext/>
              <w:jc w:val="center"/>
              <w:rPr>
                <w:color w:val="000000" w:themeColor="text1"/>
              </w:rPr>
            </w:pPr>
            <w:r w:rsidRPr="00CB3C70">
              <w:rPr>
                <w:color w:val="000000" w:themeColor="text1"/>
              </w:rPr>
              <w:t>21</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7618C7C7" w14:textId="77777777" w:rsidR="00C46587" w:rsidRPr="00CB3C70" w:rsidRDefault="00C46587" w:rsidP="00A13AE4">
            <w:pPr>
              <w:keepNext/>
              <w:jc w:val="center"/>
              <w:rPr>
                <w:color w:val="000000" w:themeColor="text1"/>
              </w:rPr>
            </w:pPr>
            <w:r w:rsidRPr="00CB3C70">
              <w:rPr>
                <w:color w:val="000000" w:themeColor="text1"/>
              </w:rPr>
              <w:t>58</w:t>
            </w:r>
            <w:r w:rsidR="007A2538" w:rsidRPr="00CB3C70">
              <w:rPr>
                <w:color w:val="000000" w:themeColor="text1"/>
              </w:rPr>
              <w:t> </w:t>
            </w:r>
            <w:r w:rsidRPr="00CB3C70">
              <w:rPr>
                <w:color w:val="000000" w:themeColor="text1"/>
              </w:rPr>
              <w:t>%***</w:t>
            </w:r>
          </w:p>
        </w:tc>
      </w:tr>
      <w:tr w:rsidR="00C46587" w:rsidRPr="00CB3C70" w14:paraId="607A5DA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EC9CA75" w14:textId="77777777" w:rsidR="00C46587" w:rsidRPr="00CB3C70" w:rsidRDefault="00C46587" w:rsidP="00A13AE4">
            <w:pPr>
              <w:keepNext/>
              <w:rPr>
                <w:color w:val="000000" w:themeColor="text1"/>
              </w:rPr>
            </w:pPr>
            <w:r w:rsidRPr="00CB3C70">
              <w:rPr>
                <w:color w:val="000000" w:themeColor="text1"/>
              </w:rPr>
              <w:tab/>
            </w:r>
            <w:r w:rsidR="007A2538" w:rsidRPr="00CB3C70">
              <w:rPr>
                <w:color w:val="000000" w:themeColor="text1"/>
              </w:rPr>
              <w:t>24. t</w:t>
            </w:r>
            <w:r w:rsidRPr="00CB3C70">
              <w:rPr>
                <w:color w:val="000000" w:themeColor="text1"/>
              </w:rPr>
              <w:t>ýždeň 24</w:t>
            </w:r>
          </w:p>
        </w:tc>
        <w:tc>
          <w:tcPr>
            <w:tcW w:w="3101" w:type="dxa"/>
            <w:tcBorders>
              <w:top w:val="single" w:sz="4" w:space="0" w:color="auto"/>
              <w:left w:val="single" w:sz="4" w:space="0" w:color="auto"/>
              <w:bottom w:val="single" w:sz="4" w:space="0" w:color="auto"/>
              <w:right w:val="single" w:sz="4" w:space="0" w:color="auto"/>
            </w:tcBorders>
            <w:hideMark/>
          </w:tcPr>
          <w:p w14:paraId="2E68C5EB" w14:textId="77777777" w:rsidR="00C46587" w:rsidRPr="00CB3C70" w:rsidRDefault="00C46587" w:rsidP="00A13AE4">
            <w:pPr>
              <w:keepNext/>
              <w:jc w:val="center"/>
              <w:rPr>
                <w:color w:val="000000" w:themeColor="text1"/>
              </w:rPr>
            </w:pPr>
            <w:r w:rsidRPr="00CB3C70">
              <w:rPr>
                <w:color w:val="000000" w:themeColor="text1"/>
              </w:rPr>
              <w:t>19</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047D92EE" w14:textId="77777777" w:rsidR="00C46587" w:rsidRPr="00CB3C70" w:rsidRDefault="00C46587" w:rsidP="00A13AE4">
            <w:pPr>
              <w:keepNext/>
              <w:jc w:val="center"/>
              <w:rPr>
                <w:color w:val="000000" w:themeColor="text1"/>
              </w:rPr>
            </w:pPr>
            <w:r w:rsidRPr="00CB3C70">
              <w:rPr>
                <w:color w:val="000000" w:themeColor="text1"/>
              </w:rPr>
              <w:t>51</w:t>
            </w:r>
            <w:r w:rsidR="007A2538" w:rsidRPr="00CB3C70">
              <w:rPr>
                <w:color w:val="000000" w:themeColor="text1"/>
              </w:rPr>
              <w:t> </w:t>
            </w:r>
            <w:r w:rsidRPr="00CB3C70">
              <w:rPr>
                <w:color w:val="000000" w:themeColor="text1"/>
              </w:rPr>
              <w:t>%***</w:t>
            </w:r>
          </w:p>
        </w:tc>
      </w:tr>
      <w:tr w:rsidR="00C46587" w:rsidRPr="00CB3C70" w14:paraId="0E01781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1686594" w14:textId="77777777" w:rsidR="00C46587" w:rsidRPr="00CB3C70" w:rsidRDefault="00C46587" w:rsidP="00922261">
            <w:pPr>
              <w:rPr>
                <w:color w:val="000000" w:themeColor="text1"/>
              </w:rPr>
            </w:pPr>
            <w:r w:rsidRPr="00CB3C70">
              <w:rPr>
                <w:color w:val="000000" w:themeColor="text1"/>
              </w:rPr>
              <w:t>ASAS 50</w:t>
            </w:r>
          </w:p>
        </w:tc>
        <w:tc>
          <w:tcPr>
            <w:tcW w:w="3101" w:type="dxa"/>
            <w:tcBorders>
              <w:top w:val="single" w:sz="4" w:space="0" w:color="auto"/>
              <w:left w:val="single" w:sz="4" w:space="0" w:color="auto"/>
              <w:bottom w:val="single" w:sz="4" w:space="0" w:color="auto"/>
              <w:right w:val="single" w:sz="4" w:space="0" w:color="auto"/>
            </w:tcBorders>
          </w:tcPr>
          <w:p w14:paraId="2D0DAD4B" w14:textId="77777777" w:rsidR="00C46587" w:rsidRPr="00CB3C70" w:rsidRDefault="00C46587" w:rsidP="00922261">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00BDD783" w14:textId="77777777" w:rsidR="00C46587" w:rsidRPr="00CB3C70" w:rsidRDefault="00C46587" w:rsidP="00922261">
            <w:pPr>
              <w:jc w:val="center"/>
              <w:rPr>
                <w:color w:val="000000" w:themeColor="text1"/>
              </w:rPr>
            </w:pPr>
          </w:p>
        </w:tc>
      </w:tr>
      <w:tr w:rsidR="00C46587" w:rsidRPr="00CB3C70" w14:paraId="2AA8B67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968A002"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2. t</w:t>
            </w:r>
            <w:r w:rsidRPr="00CB3C70">
              <w:rPr>
                <w:color w:val="000000" w:themeColor="text1"/>
              </w:rPr>
              <w:t xml:space="preserve">ýždeň </w:t>
            </w:r>
          </w:p>
        </w:tc>
        <w:tc>
          <w:tcPr>
            <w:tcW w:w="3101" w:type="dxa"/>
            <w:tcBorders>
              <w:top w:val="single" w:sz="4" w:space="0" w:color="auto"/>
              <w:left w:val="single" w:sz="4" w:space="0" w:color="auto"/>
              <w:bottom w:val="single" w:sz="4" w:space="0" w:color="auto"/>
              <w:right w:val="single" w:sz="4" w:space="0" w:color="auto"/>
            </w:tcBorders>
            <w:hideMark/>
          </w:tcPr>
          <w:p w14:paraId="6DCF6505" w14:textId="77777777" w:rsidR="00C46587" w:rsidRPr="00CB3C70" w:rsidRDefault="00C46587" w:rsidP="00922261">
            <w:pPr>
              <w:jc w:val="center"/>
              <w:rPr>
                <w:color w:val="000000" w:themeColor="text1"/>
              </w:rPr>
            </w:pPr>
            <w:r w:rsidRPr="00CB3C70">
              <w:rPr>
                <w:color w:val="000000" w:themeColor="text1"/>
              </w:rPr>
              <w:t>3%</w:t>
            </w:r>
          </w:p>
        </w:tc>
        <w:tc>
          <w:tcPr>
            <w:tcW w:w="3101" w:type="dxa"/>
            <w:tcBorders>
              <w:top w:val="single" w:sz="4" w:space="0" w:color="auto"/>
              <w:left w:val="single" w:sz="4" w:space="0" w:color="auto"/>
              <w:bottom w:val="single" w:sz="4" w:space="0" w:color="auto"/>
              <w:right w:val="single" w:sz="4" w:space="0" w:color="auto"/>
            </w:tcBorders>
            <w:hideMark/>
          </w:tcPr>
          <w:p w14:paraId="486375BD" w14:textId="77777777" w:rsidR="00C46587" w:rsidRPr="00CB3C70" w:rsidRDefault="00C46587" w:rsidP="00922261">
            <w:pPr>
              <w:jc w:val="center"/>
              <w:rPr>
                <w:color w:val="000000" w:themeColor="text1"/>
              </w:rPr>
            </w:pPr>
            <w:r w:rsidRPr="00CB3C70">
              <w:rPr>
                <w:color w:val="000000" w:themeColor="text1"/>
              </w:rPr>
              <w:t>16%***</w:t>
            </w:r>
          </w:p>
        </w:tc>
      </w:tr>
      <w:tr w:rsidR="00C46587" w:rsidRPr="00CB3C70" w14:paraId="5D3D687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56DC9A8"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12.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7FDDE940" w14:textId="77777777" w:rsidR="00C46587" w:rsidRPr="00CB3C70" w:rsidRDefault="00C46587" w:rsidP="00922261">
            <w:pPr>
              <w:jc w:val="center"/>
              <w:rPr>
                <w:color w:val="000000" w:themeColor="text1"/>
              </w:rPr>
            </w:pPr>
            <w:r w:rsidRPr="00CB3C70">
              <w:rPr>
                <w:color w:val="000000" w:themeColor="text1"/>
              </w:rPr>
              <w:t>10%</w:t>
            </w:r>
          </w:p>
        </w:tc>
        <w:tc>
          <w:tcPr>
            <w:tcW w:w="3101" w:type="dxa"/>
            <w:tcBorders>
              <w:top w:val="single" w:sz="4" w:space="0" w:color="auto"/>
              <w:left w:val="single" w:sz="4" w:space="0" w:color="auto"/>
              <w:bottom w:val="single" w:sz="4" w:space="0" w:color="auto"/>
              <w:right w:val="single" w:sz="4" w:space="0" w:color="auto"/>
            </w:tcBorders>
            <w:hideMark/>
          </w:tcPr>
          <w:p w14:paraId="7F4A376E" w14:textId="77777777" w:rsidR="00C46587" w:rsidRPr="00CB3C70" w:rsidRDefault="00C46587" w:rsidP="00922261">
            <w:pPr>
              <w:jc w:val="center"/>
              <w:rPr>
                <w:color w:val="000000" w:themeColor="text1"/>
              </w:rPr>
            </w:pPr>
            <w:r w:rsidRPr="00CB3C70">
              <w:rPr>
                <w:color w:val="000000" w:themeColor="text1"/>
              </w:rPr>
              <w:t>38%***</w:t>
            </w:r>
          </w:p>
        </w:tc>
      </w:tr>
      <w:tr w:rsidR="00C46587" w:rsidRPr="00CB3C70" w14:paraId="54DBE9D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7DDF15B"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24.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3880EC27" w14:textId="77777777" w:rsidR="00C46587" w:rsidRPr="00CB3C70" w:rsidRDefault="00C46587" w:rsidP="00922261">
            <w:pPr>
              <w:jc w:val="center"/>
              <w:rPr>
                <w:color w:val="000000" w:themeColor="text1"/>
              </w:rPr>
            </w:pPr>
            <w:r w:rsidRPr="00CB3C70">
              <w:rPr>
                <w:color w:val="000000" w:themeColor="text1"/>
              </w:rPr>
              <w:t>11</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44F06192" w14:textId="77777777" w:rsidR="00C46587" w:rsidRPr="00CB3C70" w:rsidRDefault="00C46587" w:rsidP="00922261">
            <w:pPr>
              <w:jc w:val="center"/>
              <w:rPr>
                <w:color w:val="000000" w:themeColor="text1"/>
              </w:rPr>
            </w:pPr>
            <w:r w:rsidRPr="00CB3C70">
              <w:rPr>
                <w:color w:val="000000" w:themeColor="text1"/>
              </w:rPr>
              <w:t>35%***</w:t>
            </w:r>
          </w:p>
        </w:tc>
      </w:tr>
      <w:tr w:rsidR="00C46587" w:rsidRPr="00CB3C70" w14:paraId="15C7E26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3A7BC99" w14:textId="77777777" w:rsidR="00C46587" w:rsidRPr="00CB3C70" w:rsidRDefault="00C46587" w:rsidP="00922261">
            <w:pPr>
              <w:rPr>
                <w:color w:val="000000" w:themeColor="text1"/>
              </w:rPr>
            </w:pPr>
            <w:r w:rsidRPr="00CB3C70">
              <w:rPr>
                <w:color w:val="000000" w:themeColor="text1"/>
              </w:rPr>
              <w:t>ASAS 70</w:t>
            </w:r>
          </w:p>
        </w:tc>
        <w:tc>
          <w:tcPr>
            <w:tcW w:w="3101" w:type="dxa"/>
            <w:tcBorders>
              <w:top w:val="single" w:sz="4" w:space="0" w:color="auto"/>
              <w:left w:val="single" w:sz="4" w:space="0" w:color="auto"/>
              <w:bottom w:val="single" w:sz="4" w:space="0" w:color="auto"/>
              <w:right w:val="single" w:sz="4" w:space="0" w:color="auto"/>
            </w:tcBorders>
          </w:tcPr>
          <w:p w14:paraId="24FAEFFB" w14:textId="77777777" w:rsidR="00C46587" w:rsidRPr="00CB3C70" w:rsidRDefault="00C46587" w:rsidP="00922261">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49D54514" w14:textId="77777777" w:rsidR="00C46587" w:rsidRPr="00CB3C70" w:rsidRDefault="00C46587" w:rsidP="00922261">
            <w:pPr>
              <w:jc w:val="center"/>
              <w:rPr>
                <w:color w:val="000000" w:themeColor="text1"/>
              </w:rPr>
            </w:pPr>
          </w:p>
        </w:tc>
      </w:tr>
      <w:tr w:rsidR="00C46587" w:rsidRPr="00CB3C70" w14:paraId="05E4A4B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044CCCD"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2.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5A71B055" w14:textId="77777777" w:rsidR="00C46587" w:rsidRPr="00CB3C70" w:rsidRDefault="00C46587" w:rsidP="00922261">
            <w:pPr>
              <w:jc w:val="center"/>
              <w:rPr>
                <w:color w:val="000000" w:themeColor="text1"/>
              </w:rPr>
            </w:pPr>
            <w:r w:rsidRPr="00CB3C70">
              <w:rPr>
                <w:color w:val="000000" w:themeColor="text1"/>
              </w:rPr>
              <w:t>0</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5686A13E" w14:textId="77777777" w:rsidR="00C46587" w:rsidRPr="00CB3C70" w:rsidRDefault="00C46587" w:rsidP="00922261">
            <w:pPr>
              <w:jc w:val="center"/>
              <w:rPr>
                <w:color w:val="000000" w:themeColor="text1"/>
              </w:rPr>
            </w:pPr>
            <w:r w:rsidRPr="00CB3C70">
              <w:rPr>
                <w:color w:val="000000" w:themeColor="text1"/>
              </w:rPr>
              <w:t>7</w:t>
            </w:r>
            <w:r w:rsidR="007A2538" w:rsidRPr="00CB3C70">
              <w:rPr>
                <w:color w:val="000000" w:themeColor="text1"/>
              </w:rPr>
              <w:t> </w:t>
            </w:r>
            <w:r w:rsidRPr="00CB3C70">
              <w:rPr>
                <w:color w:val="000000" w:themeColor="text1"/>
              </w:rPr>
              <w:t>%**</w:t>
            </w:r>
          </w:p>
        </w:tc>
      </w:tr>
      <w:tr w:rsidR="00C46587" w:rsidRPr="00CB3C70" w14:paraId="294E523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F9098A3"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12.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593C84F9" w14:textId="77777777" w:rsidR="00C46587" w:rsidRPr="00CB3C70" w:rsidRDefault="00C46587" w:rsidP="00922261">
            <w:pPr>
              <w:jc w:val="center"/>
              <w:rPr>
                <w:color w:val="000000" w:themeColor="text1"/>
              </w:rPr>
            </w:pPr>
            <w:r w:rsidRPr="00CB3C70">
              <w:rPr>
                <w:color w:val="000000" w:themeColor="text1"/>
              </w:rPr>
              <w:t>5</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01C6238C" w14:textId="77777777" w:rsidR="00C46587" w:rsidRPr="00CB3C70" w:rsidRDefault="00C46587" w:rsidP="00922261">
            <w:pPr>
              <w:jc w:val="center"/>
              <w:rPr>
                <w:color w:val="000000" w:themeColor="text1"/>
              </w:rPr>
            </w:pPr>
            <w:r w:rsidRPr="00CB3C70">
              <w:rPr>
                <w:color w:val="000000" w:themeColor="text1"/>
              </w:rPr>
              <w:t>23</w:t>
            </w:r>
            <w:r w:rsidR="007A2538" w:rsidRPr="00CB3C70">
              <w:rPr>
                <w:color w:val="000000" w:themeColor="text1"/>
              </w:rPr>
              <w:t> </w:t>
            </w:r>
            <w:r w:rsidRPr="00CB3C70">
              <w:rPr>
                <w:color w:val="000000" w:themeColor="text1"/>
              </w:rPr>
              <w:t>%***</w:t>
            </w:r>
          </w:p>
        </w:tc>
      </w:tr>
      <w:tr w:rsidR="00C46587" w:rsidRPr="00CB3C70" w14:paraId="6E15193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CB566E5"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24.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16393849" w14:textId="77777777" w:rsidR="00C46587" w:rsidRPr="00CB3C70" w:rsidRDefault="00C46587" w:rsidP="00922261">
            <w:pPr>
              <w:jc w:val="center"/>
              <w:rPr>
                <w:color w:val="000000" w:themeColor="text1"/>
              </w:rPr>
            </w:pPr>
            <w:r w:rsidRPr="00CB3C70">
              <w:rPr>
                <w:color w:val="000000" w:themeColor="text1"/>
              </w:rPr>
              <w:t>8</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2C30FADF" w14:textId="77777777" w:rsidR="00C46587" w:rsidRPr="00CB3C70" w:rsidRDefault="00C46587" w:rsidP="00922261">
            <w:pPr>
              <w:jc w:val="center"/>
              <w:rPr>
                <w:color w:val="000000" w:themeColor="text1"/>
              </w:rPr>
            </w:pPr>
            <w:r w:rsidRPr="00CB3C70">
              <w:rPr>
                <w:color w:val="000000" w:themeColor="text1"/>
              </w:rPr>
              <w:t>24</w:t>
            </w:r>
            <w:r w:rsidR="007A2538" w:rsidRPr="00CB3C70">
              <w:rPr>
                <w:color w:val="000000" w:themeColor="text1"/>
              </w:rPr>
              <w:t> </w:t>
            </w:r>
            <w:r w:rsidRPr="00CB3C70">
              <w:rPr>
                <w:color w:val="000000" w:themeColor="text1"/>
              </w:rPr>
              <w:t>%***</w:t>
            </w:r>
          </w:p>
        </w:tc>
      </w:tr>
      <w:tr w:rsidR="00C46587" w:rsidRPr="00CB3C70" w14:paraId="64A56C6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A7676BB" w14:textId="77777777" w:rsidR="00C46587" w:rsidRPr="00CB3C70" w:rsidRDefault="00C46587" w:rsidP="00922261">
            <w:pPr>
              <w:rPr>
                <w:color w:val="000000" w:themeColor="text1"/>
              </w:rPr>
            </w:pPr>
            <w:r w:rsidRPr="00CB3C70">
              <w:rPr>
                <w:color w:val="000000" w:themeColor="text1"/>
              </w:rPr>
              <w:t>BASDAI</w:t>
            </w:r>
            <w:r w:rsidRPr="00CB3C70">
              <w:rPr>
                <w:color w:val="000000" w:themeColor="text1"/>
                <w:vertAlign w:val="superscript"/>
              </w:rPr>
              <w:t>b</w:t>
            </w:r>
            <w:r w:rsidRPr="00CB3C70">
              <w:rPr>
                <w:color w:val="000000" w:themeColor="text1"/>
              </w:rPr>
              <w:t xml:space="preserve"> 50</w:t>
            </w:r>
          </w:p>
        </w:tc>
        <w:tc>
          <w:tcPr>
            <w:tcW w:w="3101" w:type="dxa"/>
            <w:tcBorders>
              <w:top w:val="single" w:sz="4" w:space="0" w:color="auto"/>
              <w:left w:val="single" w:sz="4" w:space="0" w:color="auto"/>
              <w:bottom w:val="single" w:sz="4" w:space="0" w:color="auto"/>
              <w:right w:val="single" w:sz="4" w:space="0" w:color="auto"/>
            </w:tcBorders>
          </w:tcPr>
          <w:p w14:paraId="6DB5ACB0" w14:textId="77777777" w:rsidR="00C46587" w:rsidRPr="00CB3C70" w:rsidRDefault="00C46587" w:rsidP="00922261">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6DAEC416" w14:textId="77777777" w:rsidR="00C46587" w:rsidRPr="00CB3C70" w:rsidRDefault="00C46587" w:rsidP="00922261">
            <w:pPr>
              <w:jc w:val="center"/>
              <w:rPr>
                <w:color w:val="000000" w:themeColor="text1"/>
              </w:rPr>
            </w:pPr>
          </w:p>
        </w:tc>
      </w:tr>
      <w:tr w:rsidR="00C46587" w:rsidRPr="00CB3C70" w14:paraId="5EB44C6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93CF20E"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2.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721ECADD" w14:textId="77777777" w:rsidR="00C46587" w:rsidRPr="00CB3C70" w:rsidRDefault="00C46587" w:rsidP="00922261">
            <w:pPr>
              <w:jc w:val="center"/>
              <w:rPr>
                <w:color w:val="000000" w:themeColor="text1"/>
              </w:rPr>
            </w:pPr>
            <w:r w:rsidRPr="00CB3C70">
              <w:rPr>
                <w:color w:val="000000" w:themeColor="text1"/>
              </w:rPr>
              <w:t>4</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225980F0" w14:textId="77777777" w:rsidR="00C46587" w:rsidRPr="00CB3C70" w:rsidRDefault="00C46587" w:rsidP="00922261">
            <w:pPr>
              <w:jc w:val="center"/>
              <w:rPr>
                <w:color w:val="000000" w:themeColor="text1"/>
              </w:rPr>
            </w:pPr>
            <w:r w:rsidRPr="00CB3C70">
              <w:rPr>
                <w:color w:val="000000" w:themeColor="text1"/>
              </w:rPr>
              <w:t>20</w:t>
            </w:r>
            <w:r w:rsidR="007A2538" w:rsidRPr="00CB3C70">
              <w:rPr>
                <w:color w:val="000000" w:themeColor="text1"/>
              </w:rPr>
              <w:t> </w:t>
            </w:r>
            <w:r w:rsidRPr="00CB3C70">
              <w:rPr>
                <w:color w:val="000000" w:themeColor="text1"/>
              </w:rPr>
              <w:t>%***</w:t>
            </w:r>
          </w:p>
        </w:tc>
      </w:tr>
      <w:tr w:rsidR="00C46587" w:rsidRPr="00CB3C70" w14:paraId="2F901D8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5E3133C"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12.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3365B126" w14:textId="77777777" w:rsidR="00C46587" w:rsidRPr="00CB3C70" w:rsidRDefault="00C46587" w:rsidP="00922261">
            <w:pPr>
              <w:jc w:val="center"/>
              <w:rPr>
                <w:color w:val="000000" w:themeColor="text1"/>
              </w:rPr>
            </w:pPr>
            <w:r w:rsidRPr="00CB3C70">
              <w:rPr>
                <w:color w:val="000000" w:themeColor="text1"/>
              </w:rPr>
              <w:t>16</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5F49DC2A" w14:textId="77777777" w:rsidR="00C46587" w:rsidRPr="00CB3C70" w:rsidRDefault="00C46587" w:rsidP="00922261">
            <w:pPr>
              <w:jc w:val="center"/>
              <w:rPr>
                <w:color w:val="000000" w:themeColor="text1"/>
              </w:rPr>
            </w:pPr>
            <w:r w:rsidRPr="00CB3C70">
              <w:rPr>
                <w:color w:val="000000" w:themeColor="text1"/>
              </w:rPr>
              <w:t>45</w:t>
            </w:r>
            <w:r w:rsidR="007A2538" w:rsidRPr="00CB3C70">
              <w:rPr>
                <w:color w:val="000000" w:themeColor="text1"/>
              </w:rPr>
              <w:t> </w:t>
            </w:r>
            <w:r w:rsidRPr="00CB3C70">
              <w:rPr>
                <w:color w:val="000000" w:themeColor="text1"/>
              </w:rPr>
              <w:t>%***</w:t>
            </w:r>
          </w:p>
        </w:tc>
      </w:tr>
      <w:tr w:rsidR="00C46587" w:rsidRPr="00CB3C70" w14:paraId="3FBEFA5D"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46C9E849" w14:textId="77777777" w:rsidR="00C46587" w:rsidRPr="00CB3C70" w:rsidRDefault="00C46587" w:rsidP="00922261">
            <w:pPr>
              <w:rPr>
                <w:color w:val="000000" w:themeColor="text1"/>
              </w:rPr>
            </w:pPr>
            <w:r w:rsidRPr="00CB3C70">
              <w:rPr>
                <w:color w:val="000000" w:themeColor="text1"/>
              </w:rPr>
              <w:tab/>
            </w:r>
            <w:r w:rsidR="007A2538" w:rsidRPr="00CB3C70">
              <w:rPr>
                <w:color w:val="000000" w:themeColor="text1"/>
              </w:rPr>
              <w:t>24. t</w:t>
            </w:r>
            <w:r w:rsidRPr="00CB3C70">
              <w:rPr>
                <w:color w:val="000000" w:themeColor="text1"/>
              </w:rPr>
              <w:t>ýždeň</w:t>
            </w:r>
          </w:p>
        </w:tc>
        <w:tc>
          <w:tcPr>
            <w:tcW w:w="3101" w:type="dxa"/>
            <w:tcBorders>
              <w:top w:val="single" w:sz="4" w:space="0" w:color="auto"/>
              <w:left w:val="single" w:sz="4" w:space="0" w:color="auto"/>
              <w:bottom w:val="single" w:sz="4" w:space="0" w:color="auto"/>
              <w:right w:val="single" w:sz="4" w:space="0" w:color="auto"/>
            </w:tcBorders>
            <w:hideMark/>
          </w:tcPr>
          <w:p w14:paraId="4AE1185A" w14:textId="77777777" w:rsidR="00C46587" w:rsidRPr="00CB3C70" w:rsidRDefault="00C46587" w:rsidP="00922261">
            <w:pPr>
              <w:jc w:val="center"/>
              <w:rPr>
                <w:color w:val="000000" w:themeColor="text1"/>
              </w:rPr>
            </w:pPr>
            <w:r w:rsidRPr="00CB3C70">
              <w:rPr>
                <w:color w:val="000000" w:themeColor="text1"/>
              </w:rPr>
              <w:t>15</w:t>
            </w:r>
            <w:r w:rsidR="007A2538" w:rsidRPr="00CB3C70">
              <w:rPr>
                <w:color w:val="000000" w:themeColor="text1"/>
              </w:rPr>
              <w:t> </w:t>
            </w:r>
            <w:r w:rsidRPr="00CB3C70">
              <w:rPr>
                <w:color w:val="000000" w:themeColor="text1"/>
              </w:rPr>
              <w:t>%</w:t>
            </w:r>
          </w:p>
        </w:tc>
        <w:tc>
          <w:tcPr>
            <w:tcW w:w="3101" w:type="dxa"/>
            <w:tcBorders>
              <w:top w:val="single" w:sz="4" w:space="0" w:color="auto"/>
              <w:left w:val="single" w:sz="4" w:space="0" w:color="auto"/>
              <w:bottom w:val="single" w:sz="4" w:space="0" w:color="auto"/>
              <w:right w:val="single" w:sz="4" w:space="0" w:color="auto"/>
            </w:tcBorders>
            <w:hideMark/>
          </w:tcPr>
          <w:p w14:paraId="38701AC0" w14:textId="77777777" w:rsidR="00C46587" w:rsidRPr="00CB3C70" w:rsidRDefault="00C46587" w:rsidP="00922261">
            <w:pPr>
              <w:jc w:val="center"/>
              <w:rPr>
                <w:color w:val="000000" w:themeColor="text1"/>
              </w:rPr>
            </w:pPr>
            <w:r w:rsidRPr="00CB3C70">
              <w:rPr>
                <w:color w:val="000000" w:themeColor="text1"/>
              </w:rPr>
              <w:t>42</w:t>
            </w:r>
            <w:r w:rsidR="007A2538" w:rsidRPr="00CB3C70">
              <w:rPr>
                <w:color w:val="000000" w:themeColor="text1"/>
              </w:rPr>
              <w:t> </w:t>
            </w:r>
            <w:r w:rsidRPr="00CB3C70">
              <w:rPr>
                <w:color w:val="000000" w:themeColor="text1"/>
              </w:rPr>
              <w:t>%***</w:t>
            </w:r>
          </w:p>
        </w:tc>
      </w:tr>
      <w:tr w:rsidR="00922261" w:rsidRPr="00CB3C70" w14:paraId="2B009FBD" w14:textId="77777777" w:rsidTr="00922261">
        <w:tc>
          <w:tcPr>
            <w:tcW w:w="9303" w:type="dxa"/>
            <w:gridSpan w:val="3"/>
            <w:tcBorders>
              <w:top w:val="single" w:sz="4" w:space="0" w:color="auto"/>
              <w:left w:val="nil"/>
              <w:bottom w:val="nil"/>
              <w:right w:val="nil"/>
            </w:tcBorders>
          </w:tcPr>
          <w:p w14:paraId="1C97879F" w14:textId="77777777" w:rsidR="00922261" w:rsidRPr="00CB3C70" w:rsidRDefault="00922261" w:rsidP="00922261">
            <w:pPr>
              <w:rPr>
                <w:color w:val="000000" w:themeColor="text1"/>
                <w:sz w:val="20"/>
              </w:rPr>
            </w:pPr>
            <w:r w:rsidRPr="00CB3C70">
              <w:rPr>
                <w:color w:val="000000" w:themeColor="text1"/>
                <w:sz w:val="20"/>
              </w:rPr>
              <w:t>***,** Štatisticky signifikantné v rozsahu p &lt; 0,001, &lt; 0,01 pre všetky porovnania medzi adalimumabom a placebom v týždňoch 2, 12 a 24 </w:t>
            </w:r>
          </w:p>
          <w:p w14:paraId="7C3A9D53"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Vyhodnotenia ankylozujúcej spondylitídy (Assessments in Ankylosing Spondylitis) </w:t>
            </w:r>
          </w:p>
          <w:p w14:paraId="6FB26CB0"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Bathov index aktivity ankylozujúcej spondylitídy (Bath Ankylosing Spondylitis Disease Activity Index)</w:t>
            </w:r>
          </w:p>
        </w:tc>
      </w:tr>
    </w:tbl>
    <w:p w14:paraId="51FCDC9E" w14:textId="77777777" w:rsidR="00C46587" w:rsidRPr="00CB3C70" w:rsidRDefault="00C46587" w:rsidP="00922261">
      <w:pPr>
        <w:rPr>
          <w:color w:val="000000" w:themeColor="text1"/>
        </w:rPr>
      </w:pPr>
    </w:p>
    <w:p w14:paraId="6CA873C2" w14:textId="77777777" w:rsidR="00C46587" w:rsidRPr="00CB3C70" w:rsidRDefault="005A4709" w:rsidP="00982118">
      <w:pPr>
        <w:rPr>
          <w:color w:val="000000" w:themeColor="text1"/>
        </w:rPr>
      </w:pPr>
      <w:r w:rsidRPr="00CB3C70">
        <w:rPr>
          <w:color w:val="000000" w:themeColor="text1"/>
        </w:rPr>
        <w:t xml:space="preserve">Pacienti liečení adalimumabom vykazovali signifikantne významnejšie zlepšenie v týždni 12 a pretrvávalo do týždňa 24 ako u SF36, tak aj v dotazníku o kvalite života s ankylozujúcou spondylitídou (Ankylosing Spondylitis Quality of Life Questionnaire, ASQoL). </w:t>
      </w:r>
    </w:p>
    <w:p w14:paraId="156DDBEE" w14:textId="77777777" w:rsidR="00C46587" w:rsidRPr="00CB3C70" w:rsidRDefault="00C46587" w:rsidP="00982118">
      <w:pPr>
        <w:rPr>
          <w:color w:val="000000" w:themeColor="text1"/>
        </w:rPr>
      </w:pPr>
    </w:p>
    <w:p w14:paraId="329AF614" w14:textId="77777777" w:rsidR="00C46587" w:rsidRPr="00CB3C70" w:rsidRDefault="00C46587" w:rsidP="00982118">
      <w:pPr>
        <w:rPr>
          <w:color w:val="000000" w:themeColor="text1"/>
        </w:rPr>
      </w:pPr>
      <w:r w:rsidRPr="00CB3C70">
        <w:rPr>
          <w:color w:val="000000" w:themeColor="text1"/>
        </w:rPr>
        <w:t xml:space="preserve">Podobné trendy (nie všetky štatisticky signifikantné) sa zistili v menšej randomizovanej, dvojito zaslepenej, placebom kontrolovanej AS štúdii II u 82 dospelých pacientov s aktívnou ankylozujúcou spondylitídou. </w:t>
      </w:r>
    </w:p>
    <w:p w14:paraId="7DDF3514" w14:textId="77777777" w:rsidR="00C46587" w:rsidRPr="00CB3C70" w:rsidRDefault="00C46587" w:rsidP="00982118">
      <w:pPr>
        <w:rPr>
          <w:color w:val="000000" w:themeColor="text1"/>
        </w:rPr>
      </w:pPr>
    </w:p>
    <w:p w14:paraId="77043BF8" w14:textId="77777777" w:rsidR="00C46587" w:rsidRPr="00CB3C70" w:rsidRDefault="00C46587" w:rsidP="00DC3A99">
      <w:pPr>
        <w:keepNext/>
        <w:rPr>
          <w:i/>
          <w:color w:val="000000" w:themeColor="text1"/>
          <w:u w:val="single"/>
        </w:rPr>
      </w:pPr>
      <w:r w:rsidRPr="00CB3C70">
        <w:rPr>
          <w:i/>
          <w:color w:val="000000" w:themeColor="text1"/>
          <w:u w:val="single"/>
        </w:rPr>
        <w:t>Axiálna spondylartritída bez rádiografického dôkazu AS</w:t>
      </w:r>
      <w:r w:rsidRPr="00CB3C70">
        <w:rPr>
          <w:i/>
          <w:color w:val="000000" w:themeColor="text1"/>
        </w:rPr>
        <w:t xml:space="preserve"> </w:t>
      </w:r>
    </w:p>
    <w:p w14:paraId="787D9519" w14:textId="77777777" w:rsidR="00C46587" w:rsidRPr="00CB3C70" w:rsidRDefault="00C46587" w:rsidP="00DC3A99">
      <w:pPr>
        <w:keepNext/>
        <w:rPr>
          <w:color w:val="000000" w:themeColor="text1"/>
        </w:rPr>
      </w:pPr>
    </w:p>
    <w:p w14:paraId="04CDD19A" w14:textId="77777777" w:rsidR="00C86BC9" w:rsidRPr="00CB3C70" w:rsidRDefault="00C86BC9" w:rsidP="00982118">
      <w:pPr>
        <w:autoSpaceDE w:val="0"/>
        <w:autoSpaceDN w:val="0"/>
        <w:adjustRightInd w:val="0"/>
        <w:rPr>
          <w:color w:val="000000" w:themeColor="text1"/>
        </w:rPr>
      </w:pPr>
      <w:r w:rsidRPr="00CB3C70">
        <w:rPr>
          <w:color w:val="000000" w:themeColor="text1"/>
        </w:rPr>
        <w:t>Bezpečnosť a účinnosť adalimumabu boli hodnotené v dvoch randomizovaných, dvojito zaslepených, placebom kontrolovaných štúdiách u pacientov s nerádiografickou axiálnou spondylartritídou (nr-axSpA). Štúdia nr</w:t>
      </w:r>
      <w:r w:rsidRPr="00CB3C70">
        <w:rPr>
          <w:color w:val="000000" w:themeColor="text1"/>
        </w:rPr>
        <w:noBreakHyphen/>
        <w:t>axSpA I hodnotila pacientov s aktívnou nr-axSpA. Štúdia nr-axSpA II bola štúdia s vysadením liečby u pacientov s aktívnou nr-axSpA, ktorí dosiahli remisiu počas otvorenej liečby adalimumabom.</w:t>
      </w:r>
    </w:p>
    <w:p w14:paraId="66EEBB9D" w14:textId="77777777" w:rsidR="00C86BC9" w:rsidRPr="00CB3C70" w:rsidRDefault="00C86BC9" w:rsidP="00982118">
      <w:pPr>
        <w:rPr>
          <w:color w:val="000000" w:themeColor="text1"/>
        </w:rPr>
      </w:pPr>
    </w:p>
    <w:p w14:paraId="6FA0587D" w14:textId="77777777" w:rsidR="00C86BC9" w:rsidRPr="00CB3C70" w:rsidRDefault="00C86BC9" w:rsidP="004D46DF">
      <w:pPr>
        <w:keepNext/>
        <w:rPr>
          <w:color w:val="000000" w:themeColor="text1"/>
        </w:rPr>
      </w:pPr>
      <w:r w:rsidRPr="00CB3C70">
        <w:rPr>
          <w:color w:val="000000" w:themeColor="text1"/>
        </w:rPr>
        <w:t>Štúdia nr-axSpA I</w:t>
      </w:r>
    </w:p>
    <w:p w14:paraId="756FA72C" w14:textId="77777777" w:rsidR="00C86BC9" w:rsidRPr="00CB3C70" w:rsidRDefault="00C86BC9" w:rsidP="004D46DF">
      <w:pPr>
        <w:keepNext/>
        <w:rPr>
          <w:color w:val="000000" w:themeColor="text1"/>
        </w:rPr>
      </w:pPr>
    </w:p>
    <w:p w14:paraId="576D3540" w14:textId="77777777" w:rsidR="00C46587" w:rsidRPr="00CB3C70" w:rsidRDefault="00C86BC9" w:rsidP="00982118">
      <w:pPr>
        <w:rPr>
          <w:color w:val="000000" w:themeColor="text1"/>
        </w:rPr>
      </w:pPr>
      <w:r w:rsidRPr="00CB3C70">
        <w:rPr>
          <w:color w:val="000000" w:themeColor="text1"/>
        </w:rPr>
        <w:t xml:space="preserve">Štúdia nr-axSpA I bola randomizovaná, 12-týždňová dvojito zaslepená, placebom kontrolovaná štúdia, ktorá hodnotila adalimumab 40 mg podávanú každý druhý týždeň 185 pacientom s aktívnou nr-axSpA(priemerné východiskové skóre aktivity ochorenia [Bath Ankylosing Spondylitis Disease Activity Index (BASDAI)] bolo 6,4 u pacientov liečených adalimumabom a 6,5 pre pacientov s placebom), ktorí mali nedostatočnú odpoveď na ≥ 1 NSAIDs alebo ich netolerovali alebo boli u nich NSAIDs kontraindikované. </w:t>
      </w:r>
    </w:p>
    <w:p w14:paraId="13A0B23E" w14:textId="77777777" w:rsidR="00C46587" w:rsidRPr="00CB3C70" w:rsidRDefault="00C46587" w:rsidP="00982118">
      <w:pPr>
        <w:rPr>
          <w:color w:val="000000" w:themeColor="text1"/>
        </w:rPr>
      </w:pPr>
    </w:p>
    <w:p w14:paraId="16E2ADC6" w14:textId="77777777" w:rsidR="00C46587" w:rsidRPr="00CB3C70" w:rsidRDefault="00C46587" w:rsidP="00982118">
      <w:pPr>
        <w:rPr>
          <w:color w:val="000000" w:themeColor="text1"/>
        </w:rPr>
      </w:pPr>
      <w:r w:rsidRPr="00CB3C70">
        <w:rPr>
          <w:color w:val="000000" w:themeColor="text1"/>
        </w:rPr>
        <w:t xml:space="preserve">Tridsaťtri (18 %) pacientov bolo súbežne liečených chorobu </w:t>
      </w:r>
      <w:r w:rsidR="00B21510" w:rsidRPr="00CB3C70">
        <w:rPr>
          <w:color w:val="000000" w:themeColor="text1"/>
        </w:rPr>
        <w:t>modifikujúcimi</w:t>
      </w:r>
      <w:r w:rsidRPr="00CB3C70">
        <w:rPr>
          <w:color w:val="000000" w:themeColor="text1"/>
        </w:rPr>
        <w:t xml:space="preserve"> antireumatickými liekmi, a 146 (79 %) pacientov s NSAIDs na začiatku. Po dvojito zaslepenej fáze nasledovala otvorená fáza, v ktorej dostávali pacienti adalimumab 40 mg každý druhý týždeň subkutánne počas ďalších </w:t>
      </w:r>
      <w:r w:rsidRPr="00CB3C70">
        <w:rPr>
          <w:color w:val="000000" w:themeColor="text1"/>
        </w:rPr>
        <w:lastRenderedPageBreak/>
        <w:t>144 týždňov. Výsledky v 12. týždni ukázali štatisticky významné zlepšenie prejavov a príznakov aktívnej nr-axSpA u pacientov liečených adalimumabom v porovnaní s placebom (tabuľka </w:t>
      </w:r>
      <w:r w:rsidR="005B1648" w:rsidRPr="00CB3C70">
        <w:rPr>
          <w:color w:val="000000" w:themeColor="text1"/>
        </w:rPr>
        <w:t>13</w:t>
      </w:r>
      <w:r w:rsidRPr="00CB3C70">
        <w:rPr>
          <w:color w:val="000000" w:themeColor="text1"/>
        </w:rPr>
        <w:t xml:space="preserve">). </w:t>
      </w:r>
    </w:p>
    <w:p w14:paraId="11312FB8" w14:textId="77777777" w:rsidR="00364428" w:rsidRPr="00CB3C70" w:rsidRDefault="00364428" w:rsidP="00EC119E">
      <w:pPr>
        <w:keepNext/>
        <w:tabs>
          <w:tab w:val="left" w:pos="1418"/>
        </w:tabs>
        <w:rPr>
          <w:b/>
          <w:color w:val="000000" w:themeColor="text1"/>
        </w:rPr>
      </w:pPr>
    </w:p>
    <w:p w14:paraId="27004E75" w14:textId="77777777" w:rsidR="00C46587" w:rsidRPr="00CB3C70" w:rsidRDefault="00C46587" w:rsidP="00EC119E">
      <w:pPr>
        <w:keepNext/>
        <w:tabs>
          <w:tab w:val="left" w:pos="1418"/>
        </w:tabs>
        <w:rPr>
          <w:b/>
          <w:color w:val="000000" w:themeColor="text1"/>
        </w:rPr>
      </w:pPr>
      <w:r w:rsidRPr="00CB3C70">
        <w:rPr>
          <w:b/>
          <w:color w:val="000000" w:themeColor="text1"/>
        </w:rPr>
        <w:t>Tabuľka</w:t>
      </w:r>
      <w:r w:rsidR="007A2538" w:rsidRPr="00CB3C70">
        <w:rPr>
          <w:b/>
          <w:color w:val="000000" w:themeColor="text1"/>
        </w:rPr>
        <w:t> </w:t>
      </w:r>
      <w:r w:rsidR="005B1648" w:rsidRPr="00CB3C70">
        <w:rPr>
          <w:b/>
          <w:color w:val="000000" w:themeColor="text1"/>
        </w:rPr>
        <w:t>13</w:t>
      </w:r>
      <w:r w:rsidR="007A2538" w:rsidRPr="00CB3C70">
        <w:rPr>
          <w:b/>
          <w:color w:val="000000" w:themeColor="text1"/>
        </w:rPr>
        <w:tab/>
      </w:r>
      <w:r w:rsidRPr="00CB3C70">
        <w:rPr>
          <w:b/>
          <w:color w:val="000000" w:themeColor="text1"/>
        </w:rPr>
        <w:t>Účinnosť v placebom kontrolovanej štúdii nr-axSpA I</w:t>
      </w:r>
    </w:p>
    <w:p w14:paraId="51CEA336" w14:textId="77777777" w:rsidR="00C46587" w:rsidRPr="00CB3C70" w:rsidRDefault="00C46587" w:rsidP="00982118">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2456"/>
        <w:gridCol w:w="2477"/>
      </w:tblGrid>
      <w:tr w:rsidR="00C46587" w:rsidRPr="00CB3C70" w14:paraId="79711FE1" w14:textId="77777777" w:rsidTr="00296C24">
        <w:trPr>
          <w:tblHeader/>
        </w:trPr>
        <w:tc>
          <w:tcPr>
            <w:tcW w:w="4248" w:type="dxa"/>
            <w:tcBorders>
              <w:top w:val="single" w:sz="4" w:space="0" w:color="auto"/>
              <w:left w:val="single" w:sz="4" w:space="0" w:color="auto"/>
              <w:bottom w:val="single" w:sz="4" w:space="0" w:color="auto"/>
              <w:right w:val="single" w:sz="4" w:space="0" w:color="auto"/>
            </w:tcBorders>
            <w:hideMark/>
          </w:tcPr>
          <w:p w14:paraId="7F583E1B" w14:textId="77777777" w:rsidR="00C46587" w:rsidRPr="00CB3C70" w:rsidRDefault="00C46587" w:rsidP="00982118">
            <w:pPr>
              <w:rPr>
                <w:b/>
                <w:color w:val="000000" w:themeColor="text1"/>
              </w:rPr>
            </w:pPr>
            <w:r w:rsidRPr="00CB3C70">
              <w:rPr>
                <w:b/>
                <w:color w:val="000000" w:themeColor="text1"/>
              </w:rPr>
              <w:t>Dvojito zaslepená</w:t>
            </w:r>
          </w:p>
          <w:p w14:paraId="77539CCC" w14:textId="77777777" w:rsidR="00C46587" w:rsidRPr="00CB3C70" w:rsidRDefault="00C46587" w:rsidP="00982118">
            <w:pPr>
              <w:rPr>
                <w:b/>
                <w:color w:val="000000" w:themeColor="text1"/>
              </w:rPr>
            </w:pPr>
            <w:r w:rsidRPr="00CB3C70">
              <w:rPr>
                <w:b/>
                <w:color w:val="000000" w:themeColor="text1"/>
              </w:rPr>
              <w:t>Odpoveď v 12. týždni</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DB33C36" w14:textId="77777777" w:rsidR="00C46587" w:rsidRPr="00CB3C70" w:rsidRDefault="007A2538" w:rsidP="00982118">
            <w:pPr>
              <w:jc w:val="center"/>
              <w:rPr>
                <w:b/>
                <w:color w:val="000000" w:themeColor="text1"/>
              </w:rPr>
            </w:pPr>
            <w:r w:rsidRPr="00CB3C70">
              <w:rPr>
                <w:b/>
                <w:color w:val="000000" w:themeColor="text1"/>
              </w:rPr>
              <w:t>p</w:t>
            </w:r>
            <w:r w:rsidR="00C46587" w:rsidRPr="00CB3C70">
              <w:rPr>
                <w:b/>
                <w:color w:val="000000" w:themeColor="text1"/>
              </w:rPr>
              <w:t>lacebo</w:t>
            </w:r>
          </w:p>
          <w:p w14:paraId="4019D86E" w14:textId="77777777" w:rsidR="00C46587" w:rsidRPr="00CB3C70" w:rsidRDefault="00C46587" w:rsidP="00982118">
            <w:pPr>
              <w:jc w:val="center"/>
              <w:rPr>
                <w:b/>
                <w:color w:val="000000" w:themeColor="text1"/>
              </w:rPr>
            </w:pPr>
            <w:r w:rsidRPr="00CB3C70">
              <w:rPr>
                <w:b/>
                <w:color w:val="000000" w:themeColor="text1"/>
              </w:rPr>
              <w:t>N = 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A90D49E" w14:textId="77777777" w:rsidR="00C46587" w:rsidRPr="00CB3C70" w:rsidRDefault="007A2538" w:rsidP="00982118">
            <w:pPr>
              <w:jc w:val="center"/>
              <w:rPr>
                <w:b/>
                <w:color w:val="000000" w:themeColor="text1"/>
              </w:rPr>
            </w:pPr>
            <w:r w:rsidRPr="00CB3C70">
              <w:rPr>
                <w:b/>
                <w:color w:val="000000" w:themeColor="text1"/>
              </w:rPr>
              <w:t>a</w:t>
            </w:r>
            <w:r w:rsidR="005A4709" w:rsidRPr="00CB3C70">
              <w:rPr>
                <w:b/>
                <w:color w:val="000000" w:themeColor="text1"/>
              </w:rPr>
              <w:t>dalimumab</w:t>
            </w:r>
          </w:p>
          <w:p w14:paraId="61399760" w14:textId="77777777" w:rsidR="00C46587" w:rsidRPr="00CB3C70" w:rsidRDefault="00C46587" w:rsidP="00982118">
            <w:pPr>
              <w:jc w:val="center"/>
              <w:rPr>
                <w:b/>
                <w:color w:val="000000" w:themeColor="text1"/>
              </w:rPr>
            </w:pPr>
            <w:r w:rsidRPr="00CB3C70">
              <w:rPr>
                <w:b/>
                <w:color w:val="000000" w:themeColor="text1"/>
              </w:rPr>
              <w:t>N = 91</w:t>
            </w:r>
          </w:p>
        </w:tc>
      </w:tr>
      <w:tr w:rsidR="00C46587" w:rsidRPr="00CB3C70" w14:paraId="01556937"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03E0EB0F" w14:textId="77777777" w:rsidR="00C46587" w:rsidRPr="00CB3C70" w:rsidRDefault="00C46587" w:rsidP="00982118">
            <w:pPr>
              <w:rPr>
                <w:color w:val="000000" w:themeColor="text1"/>
              </w:rPr>
            </w:pPr>
            <w:r w:rsidRPr="00CB3C70">
              <w:rPr>
                <w:color w:val="000000" w:themeColor="text1"/>
              </w:rPr>
              <w:t>ASAS</w:t>
            </w:r>
            <w:r w:rsidRPr="00CB3C70">
              <w:rPr>
                <w:color w:val="000000" w:themeColor="text1"/>
                <w:vertAlign w:val="superscript"/>
              </w:rPr>
              <w:t>a</w:t>
            </w:r>
            <w:r w:rsidRPr="00CB3C70">
              <w:rPr>
                <w:color w:val="000000" w:themeColor="text1"/>
              </w:rPr>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6A65CB6" w14:textId="77777777" w:rsidR="00C46587" w:rsidRPr="00CB3C70" w:rsidRDefault="00C46587" w:rsidP="00982118">
            <w:pPr>
              <w:jc w:val="center"/>
              <w:rPr>
                <w:color w:val="000000" w:themeColor="text1"/>
              </w:rPr>
            </w:pPr>
            <w:r w:rsidRPr="00CB3C70">
              <w:rPr>
                <w:color w:val="000000" w:themeColor="text1"/>
              </w:rPr>
              <w:t>15</w:t>
            </w:r>
            <w:r w:rsidR="007A2538" w:rsidRPr="00CB3C70">
              <w:rPr>
                <w:color w:val="000000" w:themeColor="text1"/>
              </w:rPr>
              <w:t> </w:t>
            </w:r>
            <w:r w:rsidRPr="00CB3C70">
              <w:rPr>
                <w:color w:val="000000" w:themeColor="text1"/>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73FB026" w14:textId="77777777" w:rsidR="00C46587" w:rsidRPr="00CB3C70" w:rsidRDefault="00C46587" w:rsidP="00982118">
            <w:pPr>
              <w:jc w:val="center"/>
              <w:rPr>
                <w:color w:val="000000" w:themeColor="text1"/>
              </w:rPr>
            </w:pPr>
            <w:r w:rsidRPr="00CB3C70">
              <w:rPr>
                <w:color w:val="000000" w:themeColor="text1"/>
              </w:rPr>
              <w:t>36</w:t>
            </w:r>
            <w:r w:rsidR="007A2538" w:rsidRPr="00CB3C70">
              <w:rPr>
                <w:color w:val="000000" w:themeColor="text1"/>
              </w:rPr>
              <w:t> </w:t>
            </w:r>
            <w:r w:rsidRPr="00CB3C70">
              <w:rPr>
                <w:color w:val="000000" w:themeColor="text1"/>
              </w:rPr>
              <w:t>%***</w:t>
            </w:r>
          </w:p>
        </w:tc>
      </w:tr>
      <w:tr w:rsidR="00C46587" w:rsidRPr="00CB3C70" w14:paraId="7E267AEB"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44B21A6D" w14:textId="77777777" w:rsidR="00C46587" w:rsidRPr="00CB3C70" w:rsidRDefault="00C46587" w:rsidP="00982118">
            <w:pPr>
              <w:rPr>
                <w:color w:val="000000" w:themeColor="text1"/>
              </w:rPr>
            </w:pPr>
            <w:r w:rsidRPr="00CB3C70">
              <w:rPr>
                <w:color w:val="000000" w:themeColor="text1"/>
              </w:rPr>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FACB152" w14:textId="77777777" w:rsidR="00C46587" w:rsidRPr="00CB3C70" w:rsidRDefault="00C46587" w:rsidP="00982118">
            <w:pPr>
              <w:jc w:val="center"/>
              <w:rPr>
                <w:color w:val="000000" w:themeColor="text1"/>
              </w:rPr>
            </w:pPr>
            <w:r w:rsidRPr="00CB3C70">
              <w:rPr>
                <w:color w:val="000000" w:themeColor="text1"/>
              </w:rPr>
              <w:t>31</w:t>
            </w:r>
            <w:r w:rsidR="007A2538" w:rsidRPr="00CB3C70">
              <w:rPr>
                <w:color w:val="000000" w:themeColor="text1"/>
              </w:rPr>
              <w:t> </w:t>
            </w:r>
            <w:r w:rsidRPr="00CB3C70">
              <w:rPr>
                <w:color w:val="000000" w:themeColor="text1"/>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F1B8769" w14:textId="77777777" w:rsidR="00C46587" w:rsidRPr="00CB3C70" w:rsidRDefault="00C46587" w:rsidP="00982118">
            <w:pPr>
              <w:jc w:val="center"/>
              <w:rPr>
                <w:color w:val="000000" w:themeColor="text1"/>
              </w:rPr>
            </w:pPr>
            <w:r w:rsidRPr="00CB3C70">
              <w:rPr>
                <w:color w:val="000000" w:themeColor="text1"/>
              </w:rPr>
              <w:t>52</w:t>
            </w:r>
            <w:r w:rsidR="007A2538" w:rsidRPr="00CB3C70">
              <w:rPr>
                <w:color w:val="000000" w:themeColor="text1"/>
              </w:rPr>
              <w:t> </w:t>
            </w:r>
            <w:r w:rsidRPr="00CB3C70">
              <w:rPr>
                <w:color w:val="000000" w:themeColor="text1"/>
              </w:rPr>
              <w:t>%**</w:t>
            </w:r>
          </w:p>
        </w:tc>
      </w:tr>
      <w:tr w:rsidR="00C46587" w:rsidRPr="00CB3C70" w14:paraId="1B8494C4"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254676EB" w14:textId="77777777" w:rsidR="00C46587" w:rsidRPr="00CB3C70" w:rsidRDefault="00C46587" w:rsidP="00982118">
            <w:pPr>
              <w:rPr>
                <w:color w:val="000000" w:themeColor="text1"/>
              </w:rPr>
            </w:pPr>
            <w:r w:rsidRPr="00CB3C70">
              <w:rPr>
                <w:color w:val="000000" w:themeColor="text1"/>
              </w:rPr>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B4CDE6E" w14:textId="77777777" w:rsidR="00C46587" w:rsidRPr="00CB3C70" w:rsidRDefault="00C46587" w:rsidP="00982118">
            <w:pPr>
              <w:jc w:val="center"/>
              <w:rPr>
                <w:color w:val="000000" w:themeColor="text1"/>
              </w:rPr>
            </w:pPr>
            <w:r w:rsidRPr="00CB3C70">
              <w:rPr>
                <w:color w:val="000000" w:themeColor="text1"/>
              </w:rPr>
              <w:t>6</w:t>
            </w:r>
            <w:r w:rsidR="007A2538" w:rsidRPr="00CB3C70">
              <w:rPr>
                <w:color w:val="000000" w:themeColor="text1"/>
              </w:rPr>
              <w:t> </w:t>
            </w:r>
            <w:r w:rsidRPr="00CB3C70">
              <w:rPr>
                <w:color w:val="000000" w:themeColor="text1"/>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EFDD941" w14:textId="77777777" w:rsidR="00C46587" w:rsidRPr="00CB3C70" w:rsidRDefault="00C46587" w:rsidP="00982118">
            <w:pPr>
              <w:jc w:val="center"/>
              <w:rPr>
                <w:color w:val="000000" w:themeColor="text1"/>
              </w:rPr>
            </w:pPr>
            <w:r w:rsidRPr="00CB3C70">
              <w:rPr>
                <w:color w:val="000000" w:themeColor="text1"/>
              </w:rPr>
              <w:t>31</w:t>
            </w:r>
            <w:r w:rsidR="007A2538" w:rsidRPr="00CB3C70">
              <w:rPr>
                <w:color w:val="000000" w:themeColor="text1"/>
              </w:rPr>
              <w:t> </w:t>
            </w:r>
            <w:r w:rsidRPr="00CB3C70">
              <w:rPr>
                <w:color w:val="000000" w:themeColor="text1"/>
              </w:rPr>
              <w:t>%***</w:t>
            </w:r>
          </w:p>
        </w:tc>
      </w:tr>
      <w:tr w:rsidR="00C46587" w:rsidRPr="00CB3C70" w14:paraId="78E4721F"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484BEA4F" w14:textId="77777777" w:rsidR="00C46587" w:rsidRPr="00CB3C70" w:rsidRDefault="00C46587" w:rsidP="00982118">
            <w:pPr>
              <w:rPr>
                <w:color w:val="000000" w:themeColor="text1"/>
              </w:rPr>
            </w:pPr>
            <w:r w:rsidRPr="00CB3C70">
              <w:rPr>
                <w:color w:val="000000" w:themeColor="text1"/>
              </w:rPr>
              <w:t>ASAS čiastočná remisia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368C100" w14:textId="77777777" w:rsidR="00C46587" w:rsidRPr="00CB3C70" w:rsidRDefault="00C46587" w:rsidP="00982118">
            <w:pPr>
              <w:jc w:val="center"/>
              <w:rPr>
                <w:color w:val="000000" w:themeColor="text1"/>
              </w:rPr>
            </w:pPr>
            <w:r w:rsidRPr="00CB3C70">
              <w:rPr>
                <w:color w:val="000000" w:themeColor="text1"/>
              </w:rPr>
              <w:t>5</w:t>
            </w:r>
            <w:r w:rsidR="007A2538" w:rsidRPr="00CB3C70">
              <w:rPr>
                <w:color w:val="000000" w:themeColor="text1"/>
              </w:rPr>
              <w:t> </w:t>
            </w:r>
            <w:r w:rsidRPr="00CB3C70">
              <w:rPr>
                <w:color w:val="000000" w:themeColor="text1"/>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4C0F0D9" w14:textId="77777777" w:rsidR="00C46587" w:rsidRPr="00CB3C70" w:rsidRDefault="00C46587" w:rsidP="00982118">
            <w:pPr>
              <w:jc w:val="center"/>
              <w:rPr>
                <w:color w:val="000000" w:themeColor="text1"/>
              </w:rPr>
            </w:pPr>
            <w:r w:rsidRPr="00CB3C70">
              <w:rPr>
                <w:color w:val="000000" w:themeColor="text1"/>
              </w:rPr>
              <w:t>16%*</w:t>
            </w:r>
          </w:p>
        </w:tc>
      </w:tr>
      <w:tr w:rsidR="00C46587" w:rsidRPr="00CB3C70" w14:paraId="24BCBF4C"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6EFAFF6D" w14:textId="77777777" w:rsidR="00C46587" w:rsidRPr="00CB3C70" w:rsidRDefault="00C46587" w:rsidP="00982118">
            <w:pPr>
              <w:rPr>
                <w:color w:val="000000" w:themeColor="text1"/>
              </w:rPr>
            </w:pPr>
            <w:r w:rsidRPr="00CB3C70">
              <w:rPr>
                <w:color w:val="000000" w:themeColor="text1"/>
              </w:rPr>
              <w:t>BASDAI</w:t>
            </w:r>
            <w:r w:rsidRPr="00CB3C70">
              <w:rPr>
                <w:color w:val="000000" w:themeColor="text1"/>
                <w:vertAlign w:val="superscript"/>
              </w:rPr>
              <w:t>b</w:t>
            </w:r>
            <w:r w:rsidRPr="00CB3C70">
              <w:rPr>
                <w:color w:val="000000" w:themeColor="text1"/>
              </w:rPr>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E25F5A8" w14:textId="77777777" w:rsidR="00C46587" w:rsidRPr="00CB3C70" w:rsidRDefault="00C46587" w:rsidP="00982118">
            <w:pPr>
              <w:jc w:val="center"/>
              <w:rPr>
                <w:color w:val="000000" w:themeColor="text1"/>
              </w:rPr>
            </w:pPr>
            <w:r w:rsidRPr="00CB3C70">
              <w:rPr>
                <w:color w:val="000000" w:themeColor="text1"/>
              </w:rPr>
              <w:t>15</w:t>
            </w:r>
            <w:r w:rsidR="007A2538" w:rsidRPr="00CB3C70">
              <w:rPr>
                <w:color w:val="000000" w:themeColor="text1"/>
              </w:rPr>
              <w:t> </w:t>
            </w:r>
            <w:r w:rsidRPr="00CB3C70">
              <w:rPr>
                <w:color w:val="000000" w:themeColor="text1"/>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14DE7A8" w14:textId="77777777" w:rsidR="00C46587" w:rsidRPr="00CB3C70" w:rsidRDefault="00C46587" w:rsidP="00982118">
            <w:pPr>
              <w:jc w:val="center"/>
              <w:rPr>
                <w:color w:val="000000" w:themeColor="text1"/>
              </w:rPr>
            </w:pPr>
            <w:r w:rsidRPr="00CB3C70">
              <w:rPr>
                <w:color w:val="000000" w:themeColor="text1"/>
              </w:rPr>
              <w:t>35%**</w:t>
            </w:r>
          </w:p>
        </w:tc>
      </w:tr>
      <w:tr w:rsidR="00C46587" w:rsidRPr="00CB3C70" w14:paraId="5C688ED6"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780380FA" w14:textId="77777777" w:rsidR="00C46587" w:rsidRPr="00CB3C70" w:rsidRDefault="00C46587" w:rsidP="00982118">
            <w:pPr>
              <w:rPr>
                <w:color w:val="000000" w:themeColor="text1"/>
              </w:rPr>
            </w:pPr>
            <w:r w:rsidRPr="00CB3C70">
              <w:rPr>
                <w:color w:val="000000" w:themeColor="text1"/>
              </w:rPr>
              <w:t>ASDAS</w:t>
            </w:r>
            <w:r w:rsidRPr="00CB3C70">
              <w:rPr>
                <w:color w:val="000000" w:themeColor="text1"/>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977EF45" w14:textId="77777777" w:rsidR="00C46587" w:rsidRPr="00CB3C70" w:rsidRDefault="00C46587" w:rsidP="00982118">
            <w:pPr>
              <w:jc w:val="center"/>
              <w:rPr>
                <w:color w:val="000000" w:themeColor="text1"/>
              </w:rPr>
            </w:pPr>
            <w:r w:rsidRPr="00CB3C70">
              <w:rPr>
                <w:color w:val="000000" w:themeColor="text1"/>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922F046" w14:textId="77777777" w:rsidR="00C46587" w:rsidRPr="00CB3C70" w:rsidRDefault="00C46587" w:rsidP="00982118">
            <w:pPr>
              <w:jc w:val="center"/>
              <w:rPr>
                <w:color w:val="000000" w:themeColor="text1"/>
              </w:rPr>
            </w:pPr>
            <w:r w:rsidRPr="00CB3C70">
              <w:rPr>
                <w:color w:val="000000" w:themeColor="text1"/>
              </w:rPr>
              <w:t>-1,0***</w:t>
            </w:r>
          </w:p>
        </w:tc>
      </w:tr>
      <w:tr w:rsidR="00C46587" w:rsidRPr="00CB3C70" w14:paraId="40AC794C"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323C86AD" w14:textId="77777777" w:rsidR="00C46587" w:rsidRPr="00CB3C70" w:rsidRDefault="00C46587" w:rsidP="00982118">
            <w:pPr>
              <w:rPr>
                <w:color w:val="000000" w:themeColor="text1"/>
              </w:rPr>
            </w:pPr>
            <w:r w:rsidRPr="00CB3C70">
              <w:rPr>
                <w:color w:val="000000" w:themeColor="text1"/>
              </w:rPr>
              <w:t>ASDAS neaktívna choroba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7077A01" w14:textId="77777777" w:rsidR="00C46587" w:rsidRPr="00CB3C70" w:rsidRDefault="00C46587" w:rsidP="00982118">
            <w:pPr>
              <w:jc w:val="center"/>
              <w:rPr>
                <w:color w:val="000000" w:themeColor="text1"/>
              </w:rPr>
            </w:pPr>
            <w:r w:rsidRPr="00CB3C70">
              <w:rPr>
                <w:color w:val="000000" w:themeColor="text1"/>
              </w:rPr>
              <w:t>4</w:t>
            </w:r>
            <w:r w:rsidR="007A2538" w:rsidRPr="00CB3C70">
              <w:rPr>
                <w:color w:val="000000" w:themeColor="text1"/>
              </w:rPr>
              <w:t> </w:t>
            </w:r>
            <w:r w:rsidRPr="00CB3C70">
              <w:rPr>
                <w:color w:val="000000" w:themeColor="text1"/>
              </w:rPr>
              <w:t>%</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4E06C6D" w14:textId="77777777" w:rsidR="00C46587" w:rsidRPr="00CB3C70" w:rsidRDefault="00C46587" w:rsidP="00982118">
            <w:pPr>
              <w:jc w:val="center"/>
              <w:rPr>
                <w:color w:val="000000" w:themeColor="text1"/>
              </w:rPr>
            </w:pPr>
            <w:r w:rsidRPr="00CB3C70">
              <w:rPr>
                <w:color w:val="000000" w:themeColor="text1"/>
              </w:rPr>
              <w:t>24%***</w:t>
            </w:r>
          </w:p>
        </w:tc>
      </w:tr>
      <w:tr w:rsidR="00C46587" w:rsidRPr="00CB3C70" w14:paraId="3C8DB87A"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33B6416F" w14:textId="77777777" w:rsidR="00C46587" w:rsidRPr="00CB3C70" w:rsidRDefault="00C46587" w:rsidP="00982118">
            <w:pPr>
              <w:rPr>
                <w:color w:val="000000" w:themeColor="text1"/>
              </w:rPr>
            </w:pPr>
            <w:r w:rsidRPr="00CB3C70">
              <w:rPr>
                <w:color w:val="000000" w:themeColor="text1"/>
              </w:rPr>
              <w:t>hs</w:t>
            </w:r>
            <w:r w:rsidRPr="00CB3C70">
              <w:rPr>
                <w:color w:val="000000" w:themeColor="text1"/>
              </w:rPr>
              <w:noBreakHyphen/>
              <w:t>CRP</w:t>
            </w:r>
            <w:r w:rsidRPr="00CB3C70">
              <w:rPr>
                <w:color w:val="000000" w:themeColor="text1"/>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1F91D95" w14:textId="77777777" w:rsidR="00C46587" w:rsidRPr="00CB3C70" w:rsidRDefault="00C46587" w:rsidP="00982118">
            <w:pPr>
              <w:jc w:val="center"/>
              <w:rPr>
                <w:color w:val="000000" w:themeColor="text1"/>
              </w:rPr>
            </w:pPr>
            <w:r w:rsidRPr="00CB3C70">
              <w:rPr>
                <w:color w:val="000000" w:themeColor="text1"/>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CF0CA4C" w14:textId="77777777" w:rsidR="00C46587" w:rsidRPr="00CB3C70" w:rsidRDefault="00C46587" w:rsidP="00982118">
            <w:pPr>
              <w:jc w:val="center"/>
              <w:rPr>
                <w:color w:val="000000" w:themeColor="text1"/>
              </w:rPr>
            </w:pPr>
            <w:r w:rsidRPr="00CB3C70">
              <w:rPr>
                <w:color w:val="000000" w:themeColor="text1"/>
              </w:rPr>
              <w:t>-4,7***</w:t>
            </w:r>
          </w:p>
        </w:tc>
      </w:tr>
      <w:tr w:rsidR="00C46587" w:rsidRPr="00CB3C70" w14:paraId="24200E09"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23EAE555" w14:textId="77777777" w:rsidR="00C46587" w:rsidRPr="00CB3C70" w:rsidRDefault="00C46587" w:rsidP="00982118">
            <w:pPr>
              <w:rPr>
                <w:color w:val="000000" w:themeColor="text1"/>
              </w:rPr>
            </w:pPr>
            <w:r w:rsidRPr="00CB3C70">
              <w:rPr>
                <w:color w:val="000000" w:themeColor="text1"/>
              </w:rPr>
              <w:t>SPARCC</w:t>
            </w:r>
            <w:r w:rsidRPr="00CB3C70">
              <w:rPr>
                <w:color w:val="000000" w:themeColor="text1"/>
                <w:vertAlign w:val="superscript"/>
              </w:rPr>
              <w:t>h</w:t>
            </w:r>
            <w:r w:rsidRPr="00CB3C70">
              <w:rPr>
                <w:color w:val="000000" w:themeColor="text1"/>
              </w:rPr>
              <w:t xml:space="preserve"> </w:t>
            </w:r>
            <w:r w:rsidR="00B70328" w:rsidRPr="00CB3C70">
              <w:rPr>
                <w:color w:val="000000" w:themeColor="text1"/>
              </w:rPr>
              <w:t>NMR</w:t>
            </w:r>
            <w:r w:rsidRPr="00CB3C70">
              <w:rPr>
                <w:color w:val="000000" w:themeColor="text1"/>
              </w:rPr>
              <w:t xml:space="preserve"> krížovodriekové kĺby</w:t>
            </w:r>
            <w:r w:rsidRPr="00CB3C70">
              <w:rPr>
                <w:color w:val="000000" w:themeColor="text1"/>
                <w:vertAlign w:val="superscript"/>
              </w:rPr>
              <w:t>d,i</w:t>
            </w:r>
            <w:r w:rsidRPr="00CB3C70">
              <w:rPr>
                <w:color w:val="000000" w:themeColor="text1"/>
              </w:rP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56CAC86" w14:textId="77777777" w:rsidR="00C46587" w:rsidRPr="00CB3C70" w:rsidRDefault="00C46587" w:rsidP="00982118">
            <w:pPr>
              <w:jc w:val="center"/>
              <w:rPr>
                <w:color w:val="000000" w:themeColor="text1"/>
              </w:rPr>
            </w:pPr>
            <w:r w:rsidRPr="00CB3C70">
              <w:rPr>
                <w:color w:val="000000" w:themeColor="text1"/>
              </w:rPr>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5233E76" w14:textId="77777777" w:rsidR="00C46587" w:rsidRPr="00CB3C70" w:rsidRDefault="00C46587" w:rsidP="00982118">
            <w:pPr>
              <w:jc w:val="center"/>
              <w:rPr>
                <w:color w:val="000000" w:themeColor="text1"/>
              </w:rPr>
            </w:pPr>
            <w:r w:rsidRPr="00CB3C70">
              <w:rPr>
                <w:color w:val="000000" w:themeColor="text1"/>
              </w:rPr>
              <w:t>-3,2**</w:t>
            </w:r>
          </w:p>
        </w:tc>
      </w:tr>
      <w:tr w:rsidR="00C46587" w:rsidRPr="00CB3C70" w14:paraId="71E39138" w14:textId="77777777" w:rsidTr="00066D78">
        <w:tc>
          <w:tcPr>
            <w:tcW w:w="4248" w:type="dxa"/>
            <w:tcBorders>
              <w:top w:val="single" w:sz="4" w:space="0" w:color="auto"/>
              <w:left w:val="single" w:sz="4" w:space="0" w:color="auto"/>
              <w:bottom w:val="single" w:sz="4" w:space="0" w:color="auto"/>
              <w:right w:val="single" w:sz="4" w:space="0" w:color="auto"/>
            </w:tcBorders>
            <w:hideMark/>
          </w:tcPr>
          <w:p w14:paraId="7CC72896" w14:textId="77777777" w:rsidR="00C46587" w:rsidRPr="00CB3C70" w:rsidRDefault="00C46587" w:rsidP="00982118">
            <w:pPr>
              <w:rPr>
                <w:color w:val="000000" w:themeColor="text1"/>
              </w:rPr>
            </w:pPr>
            <w:r w:rsidRPr="00CB3C70">
              <w:rPr>
                <w:color w:val="000000" w:themeColor="text1"/>
              </w:rPr>
              <w:t xml:space="preserve">SPARCC </w:t>
            </w:r>
            <w:r w:rsidR="00B70328" w:rsidRPr="00CB3C70">
              <w:rPr>
                <w:color w:val="000000" w:themeColor="text1"/>
              </w:rPr>
              <w:t>NMR</w:t>
            </w:r>
            <w:r w:rsidRPr="00CB3C70">
              <w:rPr>
                <w:color w:val="000000" w:themeColor="text1"/>
              </w:rPr>
              <w:t xml:space="preserve"> chrbtica</w:t>
            </w:r>
            <w:r w:rsidRPr="00CB3C70">
              <w:rPr>
                <w:color w:val="000000" w:themeColor="text1"/>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F6D00F8" w14:textId="77777777" w:rsidR="00C46587" w:rsidRPr="00CB3C70" w:rsidRDefault="00C46587" w:rsidP="00982118">
            <w:pPr>
              <w:jc w:val="center"/>
              <w:rPr>
                <w:color w:val="000000" w:themeColor="text1"/>
              </w:rPr>
            </w:pPr>
            <w:r w:rsidRPr="00CB3C70">
              <w:rPr>
                <w:color w:val="000000" w:themeColor="text1"/>
              </w:rPr>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3CB1B50" w14:textId="77777777" w:rsidR="00C46587" w:rsidRPr="00CB3C70" w:rsidRDefault="00C46587" w:rsidP="00982118">
            <w:pPr>
              <w:jc w:val="center"/>
              <w:rPr>
                <w:color w:val="000000" w:themeColor="text1"/>
              </w:rPr>
            </w:pPr>
            <w:r w:rsidRPr="00CB3C70">
              <w:rPr>
                <w:color w:val="000000" w:themeColor="text1"/>
              </w:rPr>
              <w:t>-1,8**</w:t>
            </w:r>
          </w:p>
        </w:tc>
      </w:tr>
      <w:tr w:rsidR="00922261" w:rsidRPr="00CB3C70" w14:paraId="3D70F0A9" w14:textId="77777777" w:rsidTr="00066D78">
        <w:tc>
          <w:tcPr>
            <w:tcW w:w="9303" w:type="dxa"/>
            <w:gridSpan w:val="3"/>
            <w:tcBorders>
              <w:top w:val="single" w:sz="4" w:space="0" w:color="auto"/>
              <w:left w:val="nil"/>
              <w:bottom w:val="nil"/>
              <w:right w:val="nil"/>
            </w:tcBorders>
          </w:tcPr>
          <w:p w14:paraId="42470449"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Hodnotenie podľa Medzinárodnej spoločnosti pre spondylartritídu </w:t>
            </w:r>
          </w:p>
          <w:p w14:paraId="397C3093"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 xml:space="preserve">Bathov index aktivity ankylozujúcej spondylitídy (Bath Ankylosing Spondylitis Disease Activity Index) </w:t>
            </w:r>
          </w:p>
          <w:p w14:paraId="6C6038E3"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 xml:space="preserve">skóre aktivity ankylozujúcej spondylitídy </w:t>
            </w:r>
          </w:p>
          <w:p w14:paraId="4273533A"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d</w:t>
            </w:r>
            <w:r w:rsidRPr="00CB3C70">
              <w:rPr>
                <w:color w:val="000000" w:themeColor="text1"/>
                <w:sz w:val="20"/>
              </w:rPr>
              <w:t xml:space="preserve"> </w:t>
            </w:r>
            <w:r w:rsidRPr="00CB3C70">
              <w:rPr>
                <w:color w:val="000000" w:themeColor="text1"/>
                <w:sz w:val="20"/>
              </w:rPr>
              <w:tab/>
              <w:t xml:space="preserve">priemerná zmena od východiskovej hodnoty </w:t>
            </w:r>
          </w:p>
          <w:p w14:paraId="5D4CAE29"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e</w:t>
            </w:r>
            <w:r w:rsidRPr="00CB3C70">
              <w:rPr>
                <w:color w:val="000000" w:themeColor="text1"/>
                <w:sz w:val="20"/>
              </w:rPr>
              <w:t xml:space="preserve"> </w:t>
            </w:r>
            <w:r w:rsidRPr="00CB3C70">
              <w:rPr>
                <w:color w:val="000000" w:themeColor="text1"/>
                <w:sz w:val="20"/>
              </w:rPr>
              <w:tab/>
              <w:t xml:space="preserve">n = 91 placebo a n = 87 adalimumab </w:t>
            </w:r>
          </w:p>
          <w:p w14:paraId="61C24FC8"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f</w:t>
            </w:r>
            <w:r w:rsidRPr="00CB3C70">
              <w:rPr>
                <w:color w:val="000000" w:themeColor="text1"/>
                <w:sz w:val="20"/>
              </w:rPr>
              <w:t xml:space="preserve"> </w:t>
            </w:r>
            <w:r w:rsidRPr="00CB3C70">
              <w:rPr>
                <w:color w:val="000000" w:themeColor="text1"/>
                <w:sz w:val="20"/>
              </w:rPr>
              <w:tab/>
              <w:t>C</w:t>
            </w:r>
            <w:r w:rsidRPr="00CB3C70">
              <w:rPr>
                <w:color w:val="000000" w:themeColor="text1"/>
                <w:sz w:val="20"/>
              </w:rPr>
              <w:noBreakHyphen/>
              <w:t xml:space="preserve">reaktívny proteín s vysokou citlivosťou (mg/l) </w:t>
            </w:r>
          </w:p>
          <w:p w14:paraId="767B9347"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g</w:t>
            </w:r>
            <w:r w:rsidRPr="00CB3C70">
              <w:rPr>
                <w:color w:val="000000" w:themeColor="text1"/>
                <w:sz w:val="20"/>
              </w:rPr>
              <w:t xml:space="preserve"> </w:t>
            </w:r>
            <w:r w:rsidRPr="00CB3C70">
              <w:rPr>
                <w:color w:val="000000" w:themeColor="text1"/>
                <w:sz w:val="20"/>
              </w:rPr>
              <w:tab/>
              <w:t xml:space="preserve">n = 73 placebo a n = 70 adalimumab </w:t>
            </w:r>
          </w:p>
          <w:p w14:paraId="7DCE1302"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h</w:t>
            </w:r>
            <w:r w:rsidRPr="00CB3C70">
              <w:rPr>
                <w:color w:val="000000" w:themeColor="text1"/>
                <w:sz w:val="20"/>
              </w:rPr>
              <w:t xml:space="preserve"> </w:t>
            </w:r>
            <w:r w:rsidRPr="00CB3C70">
              <w:rPr>
                <w:color w:val="000000" w:themeColor="text1"/>
                <w:sz w:val="20"/>
              </w:rPr>
              <w:tab/>
              <w:t xml:space="preserve">Kanadské konzorcium na výskum spondyloartritídy </w:t>
            </w:r>
          </w:p>
          <w:p w14:paraId="65BC3C9E" w14:textId="77777777" w:rsidR="00922261" w:rsidRPr="00CB3C70" w:rsidRDefault="00922261" w:rsidP="00922261">
            <w:pPr>
              <w:ind w:left="270" w:hanging="270"/>
              <w:rPr>
                <w:color w:val="000000" w:themeColor="text1"/>
                <w:sz w:val="20"/>
              </w:rPr>
            </w:pPr>
            <w:r w:rsidRPr="00CB3C70">
              <w:rPr>
                <w:color w:val="000000" w:themeColor="text1"/>
                <w:sz w:val="20"/>
                <w:vertAlign w:val="superscript"/>
              </w:rPr>
              <w:t>i</w:t>
            </w:r>
            <w:r w:rsidRPr="00CB3C70">
              <w:rPr>
                <w:color w:val="000000" w:themeColor="text1"/>
                <w:sz w:val="20"/>
              </w:rPr>
              <w:t xml:space="preserve"> </w:t>
            </w:r>
            <w:r w:rsidRPr="00CB3C70">
              <w:rPr>
                <w:color w:val="000000" w:themeColor="text1"/>
                <w:sz w:val="20"/>
              </w:rPr>
              <w:tab/>
              <w:t xml:space="preserve">n = 84 placebo a adalimumab </w:t>
            </w:r>
          </w:p>
          <w:p w14:paraId="016E7436" w14:textId="77777777" w:rsidR="00922261" w:rsidRPr="00CB3C70" w:rsidRDefault="00922261" w:rsidP="00A13AE4">
            <w:pPr>
              <w:tabs>
                <w:tab w:val="left" w:pos="270"/>
              </w:tabs>
              <w:rPr>
                <w:color w:val="000000" w:themeColor="text1"/>
                <w:sz w:val="20"/>
              </w:rPr>
            </w:pPr>
            <w:r w:rsidRPr="00CB3C70">
              <w:rPr>
                <w:color w:val="000000" w:themeColor="text1"/>
                <w:sz w:val="20"/>
                <w:vertAlign w:val="superscript"/>
              </w:rPr>
              <w:t>j</w:t>
            </w:r>
            <w:r w:rsidRPr="00CB3C70">
              <w:rPr>
                <w:color w:val="000000" w:themeColor="text1"/>
                <w:sz w:val="20"/>
              </w:rPr>
              <w:t xml:space="preserve"> </w:t>
            </w:r>
            <w:r w:rsidRPr="00CB3C70">
              <w:rPr>
                <w:color w:val="000000" w:themeColor="text1"/>
                <w:sz w:val="20"/>
              </w:rPr>
              <w:tab/>
              <w:t xml:space="preserve">n = 82 placebo a n = 85 adalimumab </w:t>
            </w:r>
          </w:p>
          <w:p w14:paraId="056CE3EF" w14:textId="77777777" w:rsidR="00922261" w:rsidRPr="00CB3C70" w:rsidRDefault="00922261" w:rsidP="00922261">
            <w:pPr>
              <w:rPr>
                <w:color w:val="000000" w:themeColor="text1"/>
                <w:sz w:val="20"/>
              </w:rPr>
            </w:pPr>
            <w:r w:rsidRPr="00CB3C70">
              <w:rPr>
                <w:color w:val="000000" w:themeColor="text1"/>
                <w:sz w:val="20"/>
              </w:rPr>
              <w:t xml:space="preserve">***, **, * štatisticky signifikantné v rozsahu p &lt; 0,001, &lt; 0,01, resp. &lt; 0,05 pre všetky porovnania medzi adalimumabom a placebom. </w:t>
            </w:r>
          </w:p>
        </w:tc>
      </w:tr>
    </w:tbl>
    <w:p w14:paraId="30CD6882" w14:textId="77777777" w:rsidR="00C46587" w:rsidRPr="00CB3C70" w:rsidRDefault="00C46587" w:rsidP="00982118">
      <w:pPr>
        <w:rPr>
          <w:color w:val="000000" w:themeColor="text1"/>
        </w:rPr>
      </w:pPr>
    </w:p>
    <w:p w14:paraId="532F0709" w14:textId="77777777" w:rsidR="00C46587" w:rsidRPr="00CB3C70" w:rsidRDefault="00C46587" w:rsidP="00982118">
      <w:pPr>
        <w:rPr>
          <w:color w:val="000000" w:themeColor="text1"/>
        </w:rPr>
      </w:pPr>
      <w:r w:rsidRPr="00CB3C70">
        <w:rPr>
          <w:color w:val="000000" w:themeColor="text1"/>
        </w:rPr>
        <w:t xml:space="preserve">V otvorenom predĺžení sa zlepšenie prejavov a príznakov udržalo pri liečbe adalimumabom do 156. týždňa. </w:t>
      </w:r>
    </w:p>
    <w:p w14:paraId="4E2DCCDE" w14:textId="77777777" w:rsidR="00C46587" w:rsidRPr="00CB3C70" w:rsidRDefault="00C46587" w:rsidP="00982118">
      <w:pPr>
        <w:rPr>
          <w:color w:val="000000" w:themeColor="text1"/>
        </w:rPr>
      </w:pPr>
    </w:p>
    <w:p w14:paraId="4E19505E" w14:textId="77777777" w:rsidR="00C46587" w:rsidRPr="00CB3C70" w:rsidRDefault="00C46587" w:rsidP="00DC3A99">
      <w:pPr>
        <w:keepNext/>
        <w:rPr>
          <w:color w:val="000000" w:themeColor="text1"/>
        </w:rPr>
      </w:pPr>
      <w:r w:rsidRPr="00CB3C70">
        <w:rPr>
          <w:color w:val="000000" w:themeColor="text1"/>
        </w:rPr>
        <w:t xml:space="preserve">Inhibícia zápalu </w:t>
      </w:r>
    </w:p>
    <w:p w14:paraId="3C2CF952" w14:textId="77777777" w:rsidR="00C46587" w:rsidRPr="00CB3C70" w:rsidRDefault="00C46587" w:rsidP="00DC3A99">
      <w:pPr>
        <w:keepNext/>
        <w:rPr>
          <w:color w:val="000000" w:themeColor="text1"/>
        </w:rPr>
      </w:pPr>
    </w:p>
    <w:p w14:paraId="24658A18" w14:textId="77777777" w:rsidR="00C46587" w:rsidRPr="00CB3C70" w:rsidRDefault="00C46587" w:rsidP="00982118">
      <w:pPr>
        <w:rPr>
          <w:color w:val="000000" w:themeColor="text1"/>
        </w:rPr>
      </w:pPr>
      <w:r w:rsidRPr="00CB3C70">
        <w:rPr>
          <w:color w:val="000000" w:themeColor="text1"/>
        </w:rPr>
        <w:t xml:space="preserve">Významné zlepšenie príznakov zápalu meraného testom hs-CRP a </w:t>
      </w:r>
      <w:r w:rsidR="00B70328" w:rsidRPr="00CB3C70">
        <w:rPr>
          <w:color w:val="000000" w:themeColor="text1"/>
        </w:rPr>
        <w:t>NMR</w:t>
      </w:r>
      <w:r w:rsidRPr="00CB3C70">
        <w:rPr>
          <w:color w:val="000000" w:themeColor="text1"/>
        </w:rPr>
        <w:t xml:space="preserve"> u krížovodriekových kĺbov aj u chrbtice sa u pacientov liečených adalimumabom udržalo do 156. resp. 104. týždňa. </w:t>
      </w:r>
    </w:p>
    <w:p w14:paraId="666F833F" w14:textId="77777777" w:rsidR="00C46587" w:rsidRPr="00CB3C70" w:rsidRDefault="00C46587" w:rsidP="00982118">
      <w:pPr>
        <w:rPr>
          <w:color w:val="000000" w:themeColor="text1"/>
        </w:rPr>
      </w:pPr>
    </w:p>
    <w:p w14:paraId="5F0B017E" w14:textId="77777777" w:rsidR="00C46587" w:rsidRPr="00CB3C70" w:rsidRDefault="00C46587" w:rsidP="00982118">
      <w:pPr>
        <w:keepNext/>
        <w:rPr>
          <w:color w:val="000000" w:themeColor="text1"/>
        </w:rPr>
      </w:pPr>
      <w:r w:rsidRPr="00CB3C70">
        <w:rPr>
          <w:color w:val="000000" w:themeColor="text1"/>
        </w:rPr>
        <w:t xml:space="preserve">Kvalita života a telesné funkcie </w:t>
      </w:r>
    </w:p>
    <w:p w14:paraId="44453768" w14:textId="77777777" w:rsidR="00C46587" w:rsidRPr="00CB3C70" w:rsidRDefault="00C46587" w:rsidP="00982118">
      <w:pPr>
        <w:rPr>
          <w:color w:val="000000" w:themeColor="text1"/>
        </w:rPr>
      </w:pPr>
    </w:p>
    <w:p w14:paraId="2E6B7B8E" w14:textId="77777777" w:rsidR="00C46587" w:rsidRPr="00CB3C70" w:rsidRDefault="00C46587" w:rsidP="00982118">
      <w:pPr>
        <w:rPr>
          <w:color w:val="000000" w:themeColor="text1"/>
        </w:rPr>
      </w:pPr>
      <w:r w:rsidRPr="00CB3C70">
        <w:rPr>
          <w:color w:val="000000" w:themeColor="text1"/>
        </w:rPr>
        <w:t>Kvalita života súvisiaca so zdravím a telesné funkcie boli hodnotené pomocou dotazníkov HAQ</w:t>
      </w:r>
      <w:r w:rsidRPr="00CB3C70">
        <w:rPr>
          <w:color w:val="000000" w:themeColor="text1"/>
        </w:rPr>
        <w:noBreakHyphen/>
        <w:t>S a SF</w:t>
      </w:r>
      <w:r w:rsidRPr="00CB3C70">
        <w:rPr>
          <w:color w:val="000000" w:themeColor="text1"/>
        </w:rPr>
        <w:noBreakHyphen/>
        <w:t>36. Adalimumab preukázal štatisticky významne väčšie zlepšenie v celkovom skóre v HAQ</w:t>
      </w:r>
      <w:r w:rsidRPr="00CB3C70">
        <w:rPr>
          <w:color w:val="000000" w:themeColor="text1"/>
        </w:rPr>
        <w:noBreakHyphen/>
        <w:t>S a v skóre fyzickej zložky (Physical Component Score, PCS) v SF</w:t>
      </w:r>
      <w:r w:rsidRPr="00CB3C70">
        <w:rPr>
          <w:color w:val="000000" w:themeColor="text1"/>
        </w:rPr>
        <w:noBreakHyphen/>
        <w:t xml:space="preserve">36 od začiatku do 12. týždňa v porovnaní s placebom. Zlepšenie kvality života súvisiacej so zdravím a fyzickými funkciami sa udržalo v priebehu otvoreného predĺženia štúdie až do 156. týždňa. </w:t>
      </w:r>
    </w:p>
    <w:p w14:paraId="6C6FCA34" w14:textId="77777777" w:rsidR="00C46587" w:rsidRPr="00CB3C70" w:rsidRDefault="00C46587" w:rsidP="00982118">
      <w:pPr>
        <w:rPr>
          <w:color w:val="000000" w:themeColor="text1"/>
        </w:rPr>
      </w:pPr>
    </w:p>
    <w:p w14:paraId="17AD2202" w14:textId="77777777" w:rsidR="00CF5C4A" w:rsidRPr="00CB3C70" w:rsidRDefault="00CF5C4A" w:rsidP="00982118">
      <w:pPr>
        <w:keepNext/>
        <w:autoSpaceDE w:val="0"/>
        <w:autoSpaceDN w:val="0"/>
        <w:adjustRightInd w:val="0"/>
        <w:rPr>
          <w:color w:val="000000" w:themeColor="text1"/>
        </w:rPr>
      </w:pPr>
      <w:r w:rsidRPr="00CB3C70">
        <w:rPr>
          <w:color w:val="000000" w:themeColor="text1"/>
        </w:rPr>
        <w:t>Štúdia nr-axSpA II</w:t>
      </w:r>
    </w:p>
    <w:p w14:paraId="67FE569B" w14:textId="77777777" w:rsidR="00CF5C4A" w:rsidRPr="00CB3C70" w:rsidRDefault="00CF5C4A" w:rsidP="00982118">
      <w:pPr>
        <w:keepNext/>
        <w:autoSpaceDE w:val="0"/>
        <w:autoSpaceDN w:val="0"/>
        <w:adjustRightInd w:val="0"/>
        <w:rPr>
          <w:color w:val="000000" w:themeColor="text1"/>
        </w:rPr>
      </w:pPr>
    </w:p>
    <w:p w14:paraId="234D54C6" w14:textId="77777777" w:rsidR="00CF5C4A" w:rsidRPr="00CB3C70" w:rsidRDefault="00CF5C4A" w:rsidP="00982118">
      <w:pPr>
        <w:keepNext/>
        <w:autoSpaceDE w:val="0"/>
        <w:autoSpaceDN w:val="0"/>
        <w:adjustRightInd w:val="0"/>
        <w:rPr>
          <w:color w:val="000000" w:themeColor="text1"/>
        </w:rPr>
      </w:pPr>
      <w:r w:rsidRPr="00CB3C70">
        <w:rPr>
          <w:color w:val="000000" w:themeColor="text1"/>
        </w:rPr>
        <w:t>673 pacientov s aktívnou nr-axSpA (priemerná východisková aktivita ochorenia [BASDAI] bola 7,0), ktorí mali nedostatočnú odpoveď na ≥ 2 NSAIDs alebo ich netolerovali alebo boli u nich NSAIDs kontraindikované, bolo zaradených do otvorenej časti štúdie nr-axSpA II, počas ktorej dostávali adalimumab 40 mg každý druhý týždeň (every other week – eow) počas 28 týždňov.</w:t>
      </w:r>
    </w:p>
    <w:p w14:paraId="68B9E8F3" w14:textId="77777777" w:rsidR="00CF5C4A" w:rsidRPr="00CB3C70" w:rsidRDefault="00CF5C4A" w:rsidP="00982118">
      <w:pPr>
        <w:keepNext/>
        <w:autoSpaceDE w:val="0"/>
        <w:autoSpaceDN w:val="0"/>
        <w:adjustRightInd w:val="0"/>
        <w:rPr>
          <w:color w:val="000000" w:themeColor="text1"/>
        </w:rPr>
      </w:pPr>
    </w:p>
    <w:p w14:paraId="3F2A94E2" w14:textId="77777777" w:rsidR="00CF5C4A" w:rsidRPr="00CB3C70" w:rsidRDefault="00CF5C4A" w:rsidP="00982118">
      <w:pPr>
        <w:autoSpaceDE w:val="0"/>
        <w:autoSpaceDN w:val="0"/>
        <w:adjustRightInd w:val="0"/>
        <w:rPr>
          <w:color w:val="000000" w:themeColor="text1"/>
        </w:rPr>
      </w:pPr>
      <w:r w:rsidRPr="00CB3C70">
        <w:rPr>
          <w:color w:val="000000" w:themeColor="text1"/>
        </w:rPr>
        <w:t xml:space="preserve">Títo pacienti mali aj objektívny dôkaz o zápale krížovodriekových kĺbov alebo chrbtice získaný pomocou </w:t>
      </w:r>
      <w:r w:rsidR="00B70328" w:rsidRPr="00CB3C70">
        <w:rPr>
          <w:color w:val="000000" w:themeColor="text1"/>
        </w:rPr>
        <w:t>NMR</w:t>
      </w:r>
      <w:r w:rsidRPr="00CB3C70">
        <w:rPr>
          <w:color w:val="000000" w:themeColor="text1"/>
        </w:rPr>
        <w:t xml:space="preserve"> alebo na základe zvýšenej hladiny hs-CRP. Pacienti, ktorí dosiahli pretrvávajúcu remisiu počas najmenej 12 týždňov (N = 305) (ASDAS &lt; 1,3 v týždňoch 16, 20, 24 a 28) počas otvoreného obdobia, boli následne randomizovaní na pokračovanie liečby adalimumabom 40 mg každý druhý týždeň (every other week – eow) (N = 152) alebo na podávanie placeba (N = 153) počas </w:t>
      </w:r>
      <w:r w:rsidRPr="00CB3C70">
        <w:rPr>
          <w:color w:val="000000" w:themeColor="text1"/>
        </w:rPr>
        <w:lastRenderedPageBreak/>
        <w:t>ďalších 40 týždňov v dvojito zaslepenom, placebom kontrolovanom období (celkové trvanie štúdie 68 týždňov). Pacienti, u ktorých došlo počas dvojito zaslepeného obdobia k vzplanutiu, mali dovolenú záchrannú liečbu adalimumabom 40 mg každý druhý týždeň (every other week – eow) počas najmenej 12 týždňov.</w:t>
      </w:r>
    </w:p>
    <w:p w14:paraId="5F9E7D70" w14:textId="77777777" w:rsidR="00CF5C4A" w:rsidRPr="00CB3C70" w:rsidRDefault="00CF5C4A" w:rsidP="00982118">
      <w:pPr>
        <w:autoSpaceDE w:val="0"/>
        <w:autoSpaceDN w:val="0"/>
        <w:adjustRightInd w:val="0"/>
        <w:rPr>
          <w:color w:val="000000" w:themeColor="text1"/>
        </w:rPr>
      </w:pPr>
    </w:p>
    <w:p w14:paraId="5E3F1BA2" w14:textId="77777777" w:rsidR="00CF5C4A" w:rsidRPr="00CB3C70" w:rsidRDefault="00CF5C4A" w:rsidP="00982118">
      <w:pPr>
        <w:autoSpaceDE w:val="0"/>
        <w:autoSpaceDN w:val="0"/>
        <w:adjustRightInd w:val="0"/>
        <w:rPr>
          <w:color w:val="000000" w:themeColor="text1"/>
        </w:rPr>
      </w:pPr>
      <w:r w:rsidRPr="00CB3C70">
        <w:rPr>
          <w:color w:val="000000" w:themeColor="text1"/>
        </w:rPr>
        <w:t>Primárnym koncovým ukazovateľom účinnosti bol podiel pacientov bez vzplanutia do 68. týždňa štúdie. Vzplanutie bolo definované ako ASDAS ≥ 2,1 pri dvoch po sebe idúcich návštevách v rozmedzí štyroch týždňov. Väčší podiel pacientov používajúcich adalimumab nezaznamenal počas dvojito zaslepeného obdobia žiadne vzplanutie ochorenia v porovnaní s pacientmi, ktorí dostávali placebo (70,4 % vs. 47,1 %, p &lt; 0,001) (obrázok 1).</w:t>
      </w:r>
    </w:p>
    <w:p w14:paraId="36140FE9" w14:textId="77777777" w:rsidR="00CF5C4A" w:rsidRPr="00CB3C70" w:rsidRDefault="00CF5C4A" w:rsidP="00982118">
      <w:pPr>
        <w:autoSpaceDE w:val="0"/>
        <w:autoSpaceDN w:val="0"/>
        <w:adjustRightInd w:val="0"/>
        <w:rPr>
          <w:color w:val="000000" w:themeColor="text1"/>
        </w:rPr>
      </w:pPr>
    </w:p>
    <w:p w14:paraId="3AB3335D" w14:textId="77777777" w:rsidR="00CF5C4A" w:rsidRPr="00CB3C70" w:rsidRDefault="00CF5C4A" w:rsidP="00E51968">
      <w:pPr>
        <w:keepNext/>
        <w:jc w:val="center"/>
        <w:rPr>
          <w:b/>
          <w:bCs/>
          <w:color w:val="000000" w:themeColor="text1"/>
        </w:rPr>
      </w:pPr>
      <w:r w:rsidRPr="00CB3C70">
        <w:rPr>
          <w:b/>
          <w:color w:val="000000" w:themeColor="text1"/>
        </w:rPr>
        <w:t>Obrázok 1: Kaplanove-Meierove krivky znázorňujúce čas do vzplanutia ochorenia v štúdii nr-axSpA II</w:t>
      </w:r>
    </w:p>
    <w:p w14:paraId="07C648D6" w14:textId="2C6A5EC2" w:rsidR="00CF5C4A" w:rsidRPr="00CB3C70" w:rsidRDefault="00564909" w:rsidP="00E51968">
      <w:pPr>
        <w:pStyle w:val="BodyText"/>
        <w:keepNext/>
        <w:widowControl/>
        <w:kinsoku w:val="0"/>
        <w:overflowPunct w:val="0"/>
        <w:spacing w:line="200" w:lineRule="atLeast"/>
        <w:ind w:left="360"/>
        <w:rPr>
          <w:color w:val="000000" w:themeColor="text1"/>
          <w:szCs w:val="20"/>
        </w:rPr>
      </w:pPr>
      <w:r w:rsidRPr="00CB3C70">
        <w:rPr>
          <w:noProof/>
          <w:color w:val="000000" w:themeColor="text1"/>
        </w:rPr>
        <mc:AlternateContent>
          <mc:Choice Requires="wps">
            <w:drawing>
              <wp:anchor distT="0" distB="0" distL="114300" distR="114300" simplePos="0" relativeHeight="251606016" behindDoc="0" locked="0" layoutInCell="0" allowOverlap="1" wp14:anchorId="19066B8D" wp14:editId="67EA8E84">
                <wp:simplePos x="0" y="0"/>
                <wp:positionH relativeFrom="page">
                  <wp:posOffset>666750</wp:posOffset>
                </wp:positionH>
                <wp:positionV relativeFrom="paragraph">
                  <wp:posOffset>441325</wp:posOffset>
                </wp:positionV>
                <wp:extent cx="457200" cy="1804670"/>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4670"/>
                        </a:xfrm>
                        <a:prstGeom prst="rect">
                          <a:avLst/>
                        </a:prstGeom>
                        <a:noFill/>
                        <a:ln>
                          <a:noFill/>
                        </a:ln>
                      </wps:spPr>
                      <wps:txbx>
                        <w:txbxContent>
                          <w:p w14:paraId="342E5EF2" w14:textId="77777777" w:rsidR="00296C24" w:rsidRPr="00391F6A" w:rsidRDefault="00296C24"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PRAVDEPODOBNOSŤ NEPRÍTOMNOSTI VZPLANUTIA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66B8D" id="Text Box 189" o:spid="_x0000_s1050" type="#_x0000_t202" style="position:absolute;left:0;text-align:left;margin-left:52.5pt;margin-top:34.75pt;width:36pt;height:142.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" o:allowincell="f" filled="f" stroked="f">
                <v:textbox style="layout-flow:vertical;mso-layout-flow-alt:bottom-to-top" inset="0,0,0,0">
                  <w:txbxContent>
                    <w:p w14:paraId="342E5EF2" w14:textId="77777777" w:rsidR="00296C24" w:rsidRPr="00391F6A" w:rsidRDefault="00296C24"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PRAVDEPODOBNOSŤ NEPRÍTOMNOSTI VZPLANUTIA</w:t>
                      </w:r>
                    </w:p>
                  </w:txbxContent>
                </v:textbox>
                <w10:wrap anchorx="page"/>
              </v:shape>
            </w:pict>
          </mc:Fallback>
        </mc:AlternateContent>
      </w:r>
      <w:r w:rsidRPr="00CB3C70">
        <w:rPr>
          <w:noProof/>
          <w:color w:val="000000" w:themeColor="text1"/>
        </w:rPr>
        <mc:AlternateContent>
          <mc:Choice Requires="wps">
            <w:drawing>
              <wp:anchor distT="0" distB="0" distL="114300" distR="114300" simplePos="0" relativeHeight="251620352" behindDoc="0" locked="0" layoutInCell="1" allowOverlap="1" wp14:anchorId="2658C550" wp14:editId="00D99FEE">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1AD84367" w14:textId="77777777" w:rsidR="00296C24" w:rsidRPr="00172DF4" w:rsidRDefault="00296C24" w:rsidP="00172DF4">
                            <w:pPr>
                              <w:spacing w:before="14"/>
                              <w:jc w:val="right"/>
                              <w:rPr>
                                <w:b/>
                                <w:bCs/>
                                <w:sz w:val="14"/>
                                <w:szCs w:val="14"/>
                              </w:rPr>
                            </w:pPr>
                            <w:r>
                              <w:rPr>
                                <w:b/>
                                <w:bCs/>
                                <w:sz w:val="14"/>
                                <w:szCs w:val="14"/>
                              </w:rPr>
                              <w:t>1,0</w:t>
                            </w:r>
                          </w:p>
                          <w:p w14:paraId="759E7ED6" w14:textId="77777777" w:rsidR="00296C24" w:rsidRPr="00172DF4" w:rsidRDefault="00296C24" w:rsidP="00172DF4">
                            <w:pPr>
                              <w:spacing w:before="14"/>
                              <w:jc w:val="right"/>
                              <w:rPr>
                                <w:b/>
                                <w:bCs/>
                                <w:sz w:val="14"/>
                                <w:szCs w:val="14"/>
                              </w:rPr>
                            </w:pPr>
                          </w:p>
                          <w:p w14:paraId="5C74CF54" w14:textId="77777777" w:rsidR="00296C24" w:rsidRPr="00172DF4" w:rsidRDefault="00296C24" w:rsidP="00172DF4">
                            <w:pPr>
                              <w:spacing w:before="14"/>
                              <w:jc w:val="right"/>
                              <w:rPr>
                                <w:b/>
                                <w:bCs/>
                                <w:sz w:val="14"/>
                                <w:szCs w:val="14"/>
                              </w:rPr>
                            </w:pPr>
                            <w:r>
                              <w:rPr>
                                <w:b/>
                                <w:bCs/>
                                <w:sz w:val="14"/>
                                <w:szCs w:val="14"/>
                              </w:rPr>
                              <w:t>0,9</w:t>
                            </w:r>
                          </w:p>
                          <w:p w14:paraId="08429F76" w14:textId="77777777" w:rsidR="00296C24" w:rsidRPr="00172DF4" w:rsidRDefault="00296C24" w:rsidP="00172DF4">
                            <w:pPr>
                              <w:spacing w:before="14"/>
                              <w:jc w:val="right"/>
                              <w:rPr>
                                <w:b/>
                                <w:bCs/>
                                <w:sz w:val="14"/>
                                <w:szCs w:val="14"/>
                              </w:rPr>
                            </w:pPr>
                          </w:p>
                          <w:p w14:paraId="7EEC3274" w14:textId="77777777" w:rsidR="00296C24" w:rsidRPr="00172DF4" w:rsidRDefault="00296C24" w:rsidP="00172DF4">
                            <w:pPr>
                              <w:spacing w:before="14"/>
                              <w:jc w:val="right"/>
                              <w:rPr>
                                <w:b/>
                                <w:bCs/>
                                <w:sz w:val="14"/>
                                <w:szCs w:val="14"/>
                              </w:rPr>
                            </w:pPr>
                            <w:r>
                              <w:rPr>
                                <w:b/>
                                <w:bCs/>
                                <w:sz w:val="14"/>
                                <w:szCs w:val="14"/>
                              </w:rPr>
                              <w:t>0,8</w:t>
                            </w:r>
                          </w:p>
                          <w:p w14:paraId="46587C02" w14:textId="77777777" w:rsidR="00296C24" w:rsidRPr="00172DF4" w:rsidRDefault="00296C24" w:rsidP="00172DF4">
                            <w:pPr>
                              <w:spacing w:before="14"/>
                              <w:jc w:val="right"/>
                              <w:rPr>
                                <w:b/>
                                <w:bCs/>
                                <w:sz w:val="14"/>
                                <w:szCs w:val="14"/>
                              </w:rPr>
                            </w:pPr>
                          </w:p>
                          <w:p w14:paraId="4B9A39E8" w14:textId="77777777" w:rsidR="00296C24" w:rsidRPr="00172DF4" w:rsidRDefault="00296C24" w:rsidP="00172DF4">
                            <w:pPr>
                              <w:spacing w:before="14"/>
                              <w:jc w:val="right"/>
                              <w:rPr>
                                <w:b/>
                                <w:bCs/>
                                <w:sz w:val="14"/>
                                <w:szCs w:val="14"/>
                              </w:rPr>
                            </w:pPr>
                            <w:r>
                              <w:rPr>
                                <w:b/>
                                <w:bCs/>
                                <w:sz w:val="14"/>
                                <w:szCs w:val="14"/>
                              </w:rPr>
                              <w:t>0,7</w:t>
                            </w:r>
                          </w:p>
                          <w:p w14:paraId="76AC69AC" w14:textId="77777777" w:rsidR="00296C24" w:rsidRPr="00172DF4" w:rsidRDefault="00296C24" w:rsidP="00172DF4">
                            <w:pPr>
                              <w:spacing w:before="14"/>
                              <w:jc w:val="right"/>
                              <w:rPr>
                                <w:b/>
                                <w:bCs/>
                                <w:sz w:val="14"/>
                                <w:szCs w:val="14"/>
                              </w:rPr>
                            </w:pPr>
                          </w:p>
                          <w:p w14:paraId="4F5ED702" w14:textId="77777777" w:rsidR="00296C24" w:rsidRPr="00172DF4" w:rsidRDefault="00296C24" w:rsidP="00172DF4">
                            <w:pPr>
                              <w:spacing w:before="14"/>
                              <w:jc w:val="right"/>
                              <w:rPr>
                                <w:b/>
                                <w:bCs/>
                                <w:sz w:val="14"/>
                                <w:szCs w:val="14"/>
                              </w:rPr>
                            </w:pPr>
                            <w:r>
                              <w:rPr>
                                <w:b/>
                                <w:bCs/>
                                <w:sz w:val="14"/>
                                <w:szCs w:val="14"/>
                              </w:rPr>
                              <w:t>0,6</w:t>
                            </w:r>
                          </w:p>
                          <w:p w14:paraId="046B3462" w14:textId="77777777" w:rsidR="00296C24" w:rsidRPr="00172DF4" w:rsidRDefault="00296C24" w:rsidP="00172DF4">
                            <w:pPr>
                              <w:spacing w:before="14"/>
                              <w:jc w:val="right"/>
                              <w:rPr>
                                <w:b/>
                                <w:bCs/>
                                <w:sz w:val="14"/>
                                <w:szCs w:val="14"/>
                              </w:rPr>
                            </w:pPr>
                          </w:p>
                          <w:p w14:paraId="1FC5401C" w14:textId="77777777" w:rsidR="00296C24" w:rsidRPr="00172DF4" w:rsidRDefault="00296C24" w:rsidP="00172DF4">
                            <w:pPr>
                              <w:spacing w:before="14"/>
                              <w:jc w:val="right"/>
                              <w:rPr>
                                <w:b/>
                                <w:bCs/>
                                <w:sz w:val="14"/>
                                <w:szCs w:val="14"/>
                              </w:rPr>
                            </w:pPr>
                            <w:r>
                              <w:rPr>
                                <w:b/>
                                <w:bCs/>
                                <w:sz w:val="14"/>
                                <w:szCs w:val="14"/>
                              </w:rPr>
                              <w:t>0,5</w:t>
                            </w:r>
                          </w:p>
                          <w:p w14:paraId="6D3947F6" w14:textId="77777777" w:rsidR="00296C24" w:rsidRPr="00172DF4" w:rsidRDefault="00296C24" w:rsidP="00172DF4">
                            <w:pPr>
                              <w:spacing w:before="14"/>
                              <w:jc w:val="right"/>
                              <w:rPr>
                                <w:b/>
                                <w:bCs/>
                                <w:sz w:val="14"/>
                                <w:szCs w:val="14"/>
                              </w:rPr>
                            </w:pPr>
                          </w:p>
                          <w:p w14:paraId="498AA7BF" w14:textId="77777777" w:rsidR="00296C24" w:rsidRPr="00172DF4" w:rsidRDefault="00296C24" w:rsidP="00172DF4">
                            <w:pPr>
                              <w:spacing w:before="14"/>
                              <w:jc w:val="right"/>
                              <w:rPr>
                                <w:b/>
                                <w:bCs/>
                                <w:sz w:val="14"/>
                                <w:szCs w:val="14"/>
                              </w:rPr>
                            </w:pPr>
                            <w:r>
                              <w:rPr>
                                <w:b/>
                                <w:bCs/>
                                <w:sz w:val="14"/>
                                <w:szCs w:val="14"/>
                              </w:rPr>
                              <w:t>0,4</w:t>
                            </w:r>
                          </w:p>
                          <w:p w14:paraId="67521C22" w14:textId="77777777" w:rsidR="00296C24" w:rsidRPr="00172DF4" w:rsidRDefault="00296C24" w:rsidP="00172DF4">
                            <w:pPr>
                              <w:spacing w:before="14"/>
                              <w:jc w:val="right"/>
                              <w:rPr>
                                <w:b/>
                                <w:bCs/>
                                <w:sz w:val="14"/>
                                <w:szCs w:val="14"/>
                              </w:rPr>
                            </w:pPr>
                          </w:p>
                          <w:p w14:paraId="540E24B5" w14:textId="77777777" w:rsidR="00296C24" w:rsidRPr="00172DF4" w:rsidRDefault="00296C24" w:rsidP="00172DF4">
                            <w:pPr>
                              <w:spacing w:before="14"/>
                              <w:jc w:val="right"/>
                              <w:rPr>
                                <w:b/>
                                <w:bCs/>
                                <w:sz w:val="14"/>
                                <w:szCs w:val="14"/>
                              </w:rPr>
                            </w:pPr>
                            <w:r>
                              <w:rPr>
                                <w:b/>
                                <w:bCs/>
                                <w:sz w:val="14"/>
                                <w:szCs w:val="14"/>
                              </w:rPr>
                              <w:t>0,3</w:t>
                            </w:r>
                          </w:p>
                          <w:p w14:paraId="3DA32439" w14:textId="77777777" w:rsidR="00296C24" w:rsidRPr="00172DF4" w:rsidRDefault="00296C24" w:rsidP="00172DF4">
                            <w:pPr>
                              <w:spacing w:before="14"/>
                              <w:jc w:val="right"/>
                              <w:rPr>
                                <w:b/>
                                <w:bCs/>
                                <w:sz w:val="14"/>
                                <w:szCs w:val="14"/>
                              </w:rPr>
                            </w:pPr>
                          </w:p>
                          <w:p w14:paraId="36B16AD6" w14:textId="77777777" w:rsidR="00296C24" w:rsidRPr="00172DF4" w:rsidRDefault="00296C24" w:rsidP="00172DF4">
                            <w:pPr>
                              <w:spacing w:before="14"/>
                              <w:jc w:val="right"/>
                              <w:rPr>
                                <w:b/>
                                <w:bCs/>
                                <w:sz w:val="14"/>
                                <w:szCs w:val="14"/>
                              </w:rPr>
                            </w:pPr>
                            <w:r>
                              <w:rPr>
                                <w:b/>
                                <w:bCs/>
                                <w:sz w:val="14"/>
                                <w:szCs w:val="14"/>
                              </w:rPr>
                              <w:t>0,2</w:t>
                            </w:r>
                          </w:p>
                          <w:p w14:paraId="4F5C5C32" w14:textId="77777777" w:rsidR="00296C24" w:rsidRPr="00172DF4" w:rsidRDefault="00296C24" w:rsidP="00172DF4">
                            <w:pPr>
                              <w:spacing w:before="14"/>
                              <w:jc w:val="right"/>
                              <w:rPr>
                                <w:b/>
                                <w:bCs/>
                                <w:sz w:val="14"/>
                                <w:szCs w:val="14"/>
                              </w:rPr>
                            </w:pPr>
                          </w:p>
                          <w:p w14:paraId="2549DCCE" w14:textId="77777777" w:rsidR="00296C24" w:rsidRPr="00172DF4" w:rsidRDefault="00296C24" w:rsidP="00172DF4">
                            <w:pPr>
                              <w:spacing w:before="14"/>
                              <w:jc w:val="right"/>
                              <w:rPr>
                                <w:b/>
                                <w:bCs/>
                                <w:sz w:val="14"/>
                                <w:szCs w:val="14"/>
                              </w:rPr>
                            </w:pPr>
                            <w:r>
                              <w:rPr>
                                <w:b/>
                                <w:bCs/>
                                <w:sz w:val="14"/>
                                <w:szCs w:val="14"/>
                              </w:rPr>
                              <w:t>0,1</w:t>
                            </w:r>
                          </w:p>
                          <w:p w14:paraId="1DA8A13B" w14:textId="77777777" w:rsidR="00296C24" w:rsidRPr="00172DF4" w:rsidRDefault="00296C24" w:rsidP="00172DF4">
                            <w:pPr>
                              <w:spacing w:before="14"/>
                              <w:jc w:val="right"/>
                              <w:rPr>
                                <w:b/>
                                <w:bCs/>
                                <w:sz w:val="15"/>
                                <w:szCs w:val="15"/>
                              </w:rPr>
                            </w:pPr>
                          </w:p>
                          <w:p w14:paraId="693E1877" w14:textId="77777777" w:rsidR="00296C24" w:rsidRPr="00172DF4" w:rsidRDefault="00296C24"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C550" id="Text Box 220" o:spid="_x0000_s1051" type="#_x0000_t202" style="position:absolute;left:0;text-align:left;margin-left:6.45pt;margin-top:.8pt;width:25.15pt;height:196.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1AD84367" w14:textId="77777777" w:rsidR="00296C24" w:rsidRPr="00172DF4" w:rsidRDefault="00296C24" w:rsidP="00172DF4">
                      <w:pPr>
                        <w:spacing w:before="14"/>
                        <w:jc w:val="right"/>
                        <w:rPr>
                          <w:b/>
                          <w:bCs/>
                          <w:sz w:val="14"/>
                          <w:szCs w:val="14"/>
                        </w:rPr>
                      </w:pPr>
                      <w:r>
                        <w:rPr>
                          <w:b/>
                          <w:bCs/>
                          <w:sz w:val="14"/>
                          <w:szCs w:val="14"/>
                        </w:rPr>
                        <w:t>1,0</w:t>
                      </w:r>
                    </w:p>
                    <w:p w14:paraId="759E7ED6" w14:textId="77777777" w:rsidR="00296C24" w:rsidRPr="00172DF4" w:rsidRDefault="00296C24" w:rsidP="00172DF4">
                      <w:pPr>
                        <w:spacing w:before="14"/>
                        <w:jc w:val="right"/>
                        <w:rPr>
                          <w:b/>
                          <w:bCs/>
                          <w:sz w:val="14"/>
                          <w:szCs w:val="14"/>
                        </w:rPr>
                      </w:pPr>
                    </w:p>
                    <w:p w14:paraId="5C74CF54" w14:textId="77777777" w:rsidR="00296C24" w:rsidRPr="00172DF4" w:rsidRDefault="00296C24" w:rsidP="00172DF4">
                      <w:pPr>
                        <w:spacing w:before="14"/>
                        <w:jc w:val="right"/>
                        <w:rPr>
                          <w:b/>
                          <w:bCs/>
                          <w:sz w:val="14"/>
                          <w:szCs w:val="14"/>
                        </w:rPr>
                      </w:pPr>
                      <w:r>
                        <w:rPr>
                          <w:b/>
                          <w:bCs/>
                          <w:sz w:val="14"/>
                          <w:szCs w:val="14"/>
                        </w:rPr>
                        <w:t>0,9</w:t>
                      </w:r>
                    </w:p>
                    <w:p w14:paraId="08429F76" w14:textId="77777777" w:rsidR="00296C24" w:rsidRPr="00172DF4" w:rsidRDefault="00296C24" w:rsidP="00172DF4">
                      <w:pPr>
                        <w:spacing w:before="14"/>
                        <w:jc w:val="right"/>
                        <w:rPr>
                          <w:b/>
                          <w:bCs/>
                          <w:sz w:val="14"/>
                          <w:szCs w:val="14"/>
                        </w:rPr>
                      </w:pPr>
                    </w:p>
                    <w:p w14:paraId="7EEC3274" w14:textId="77777777" w:rsidR="00296C24" w:rsidRPr="00172DF4" w:rsidRDefault="00296C24" w:rsidP="00172DF4">
                      <w:pPr>
                        <w:spacing w:before="14"/>
                        <w:jc w:val="right"/>
                        <w:rPr>
                          <w:b/>
                          <w:bCs/>
                          <w:sz w:val="14"/>
                          <w:szCs w:val="14"/>
                        </w:rPr>
                      </w:pPr>
                      <w:r>
                        <w:rPr>
                          <w:b/>
                          <w:bCs/>
                          <w:sz w:val="14"/>
                          <w:szCs w:val="14"/>
                        </w:rPr>
                        <w:t>0,8</w:t>
                      </w:r>
                    </w:p>
                    <w:p w14:paraId="46587C02" w14:textId="77777777" w:rsidR="00296C24" w:rsidRPr="00172DF4" w:rsidRDefault="00296C24" w:rsidP="00172DF4">
                      <w:pPr>
                        <w:spacing w:before="14"/>
                        <w:jc w:val="right"/>
                        <w:rPr>
                          <w:b/>
                          <w:bCs/>
                          <w:sz w:val="14"/>
                          <w:szCs w:val="14"/>
                        </w:rPr>
                      </w:pPr>
                    </w:p>
                    <w:p w14:paraId="4B9A39E8" w14:textId="77777777" w:rsidR="00296C24" w:rsidRPr="00172DF4" w:rsidRDefault="00296C24" w:rsidP="00172DF4">
                      <w:pPr>
                        <w:spacing w:before="14"/>
                        <w:jc w:val="right"/>
                        <w:rPr>
                          <w:b/>
                          <w:bCs/>
                          <w:sz w:val="14"/>
                          <w:szCs w:val="14"/>
                        </w:rPr>
                      </w:pPr>
                      <w:r>
                        <w:rPr>
                          <w:b/>
                          <w:bCs/>
                          <w:sz w:val="14"/>
                          <w:szCs w:val="14"/>
                        </w:rPr>
                        <w:t>0,7</w:t>
                      </w:r>
                    </w:p>
                    <w:p w14:paraId="76AC69AC" w14:textId="77777777" w:rsidR="00296C24" w:rsidRPr="00172DF4" w:rsidRDefault="00296C24" w:rsidP="00172DF4">
                      <w:pPr>
                        <w:spacing w:before="14"/>
                        <w:jc w:val="right"/>
                        <w:rPr>
                          <w:b/>
                          <w:bCs/>
                          <w:sz w:val="14"/>
                          <w:szCs w:val="14"/>
                        </w:rPr>
                      </w:pPr>
                    </w:p>
                    <w:p w14:paraId="4F5ED702" w14:textId="77777777" w:rsidR="00296C24" w:rsidRPr="00172DF4" w:rsidRDefault="00296C24" w:rsidP="00172DF4">
                      <w:pPr>
                        <w:spacing w:before="14"/>
                        <w:jc w:val="right"/>
                        <w:rPr>
                          <w:b/>
                          <w:bCs/>
                          <w:sz w:val="14"/>
                          <w:szCs w:val="14"/>
                        </w:rPr>
                      </w:pPr>
                      <w:r>
                        <w:rPr>
                          <w:b/>
                          <w:bCs/>
                          <w:sz w:val="14"/>
                          <w:szCs w:val="14"/>
                        </w:rPr>
                        <w:t>0,6</w:t>
                      </w:r>
                    </w:p>
                    <w:p w14:paraId="046B3462" w14:textId="77777777" w:rsidR="00296C24" w:rsidRPr="00172DF4" w:rsidRDefault="00296C24" w:rsidP="00172DF4">
                      <w:pPr>
                        <w:spacing w:before="14"/>
                        <w:jc w:val="right"/>
                        <w:rPr>
                          <w:b/>
                          <w:bCs/>
                          <w:sz w:val="14"/>
                          <w:szCs w:val="14"/>
                        </w:rPr>
                      </w:pPr>
                    </w:p>
                    <w:p w14:paraId="1FC5401C" w14:textId="77777777" w:rsidR="00296C24" w:rsidRPr="00172DF4" w:rsidRDefault="00296C24" w:rsidP="00172DF4">
                      <w:pPr>
                        <w:spacing w:before="14"/>
                        <w:jc w:val="right"/>
                        <w:rPr>
                          <w:b/>
                          <w:bCs/>
                          <w:sz w:val="14"/>
                          <w:szCs w:val="14"/>
                        </w:rPr>
                      </w:pPr>
                      <w:r>
                        <w:rPr>
                          <w:b/>
                          <w:bCs/>
                          <w:sz w:val="14"/>
                          <w:szCs w:val="14"/>
                        </w:rPr>
                        <w:t>0,5</w:t>
                      </w:r>
                    </w:p>
                    <w:p w14:paraId="6D3947F6" w14:textId="77777777" w:rsidR="00296C24" w:rsidRPr="00172DF4" w:rsidRDefault="00296C24" w:rsidP="00172DF4">
                      <w:pPr>
                        <w:spacing w:before="14"/>
                        <w:jc w:val="right"/>
                        <w:rPr>
                          <w:b/>
                          <w:bCs/>
                          <w:sz w:val="14"/>
                          <w:szCs w:val="14"/>
                        </w:rPr>
                      </w:pPr>
                    </w:p>
                    <w:p w14:paraId="498AA7BF" w14:textId="77777777" w:rsidR="00296C24" w:rsidRPr="00172DF4" w:rsidRDefault="00296C24" w:rsidP="00172DF4">
                      <w:pPr>
                        <w:spacing w:before="14"/>
                        <w:jc w:val="right"/>
                        <w:rPr>
                          <w:b/>
                          <w:bCs/>
                          <w:sz w:val="14"/>
                          <w:szCs w:val="14"/>
                        </w:rPr>
                      </w:pPr>
                      <w:r>
                        <w:rPr>
                          <w:b/>
                          <w:bCs/>
                          <w:sz w:val="14"/>
                          <w:szCs w:val="14"/>
                        </w:rPr>
                        <w:t>0,4</w:t>
                      </w:r>
                    </w:p>
                    <w:p w14:paraId="67521C22" w14:textId="77777777" w:rsidR="00296C24" w:rsidRPr="00172DF4" w:rsidRDefault="00296C24" w:rsidP="00172DF4">
                      <w:pPr>
                        <w:spacing w:before="14"/>
                        <w:jc w:val="right"/>
                        <w:rPr>
                          <w:b/>
                          <w:bCs/>
                          <w:sz w:val="14"/>
                          <w:szCs w:val="14"/>
                        </w:rPr>
                      </w:pPr>
                    </w:p>
                    <w:p w14:paraId="540E24B5" w14:textId="77777777" w:rsidR="00296C24" w:rsidRPr="00172DF4" w:rsidRDefault="00296C24" w:rsidP="00172DF4">
                      <w:pPr>
                        <w:spacing w:before="14"/>
                        <w:jc w:val="right"/>
                        <w:rPr>
                          <w:b/>
                          <w:bCs/>
                          <w:sz w:val="14"/>
                          <w:szCs w:val="14"/>
                        </w:rPr>
                      </w:pPr>
                      <w:r>
                        <w:rPr>
                          <w:b/>
                          <w:bCs/>
                          <w:sz w:val="14"/>
                          <w:szCs w:val="14"/>
                        </w:rPr>
                        <w:t>0,3</w:t>
                      </w:r>
                    </w:p>
                    <w:p w14:paraId="3DA32439" w14:textId="77777777" w:rsidR="00296C24" w:rsidRPr="00172DF4" w:rsidRDefault="00296C24" w:rsidP="00172DF4">
                      <w:pPr>
                        <w:spacing w:before="14"/>
                        <w:jc w:val="right"/>
                        <w:rPr>
                          <w:b/>
                          <w:bCs/>
                          <w:sz w:val="14"/>
                          <w:szCs w:val="14"/>
                        </w:rPr>
                      </w:pPr>
                    </w:p>
                    <w:p w14:paraId="36B16AD6" w14:textId="77777777" w:rsidR="00296C24" w:rsidRPr="00172DF4" w:rsidRDefault="00296C24" w:rsidP="00172DF4">
                      <w:pPr>
                        <w:spacing w:before="14"/>
                        <w:jc w:val="right"/>
                        <w:rPr>
                          <w:b/>
                          <w:bCs/>
                          <w:sz w:val="14"/>
                          <w:szCs w:val="14"/>
                        </w:rPr>
                      </w:pPr>
                      <w:r>
                        <w:rPr>
                          <w:b/>
                          <w:bCs/>
                          <w:sz w:val="14"/>
                          <w:szCs w:val="14"/>
                        </w:rPr>
                        <w:t>0,2</w:t>
                      </w:r>
                    </w:p>
                    <w:p w14:paraId="4F5C5C32" w14:textId="77777777" w:rsidR="00296C24" w:rsidRPr="00172DF4" w:rsidRDefault="00296C24" w:rsidP="00172DF4">
                      <w:pPr>
                        <w:spacing w:before="14"/>
                        <w:jc w:val="right"/>
                        <w:rPr>
                          <w:b/>
                          <w:bCs/>
                          <w:sz w:val="14"/>
                          <w:szCs w:val="14"/>
                        </w:rPr>
                      </w:pPr>
                    </w:p>
                    <w:p w14:paraId="2549DCCE" w14:textId="77777777" w:rsidR="00296C24" w:rsidRPr="00172DF4" w:rsidRDefault="00296C24" w:rsidP="00172DF4">
                      <w:pPr>
                        <w:spacing w:before="14"/>
                        <w:jc w:val="right"/>
                        <w:rPr>
                          <w:b/>
                          <w:bCs/>
                          <w:sz w:val="14"/>
                          <w:szCs w:val="14"/>
                        </w:rPr>
                      </w:pPr>
                      <w:r>
                        <w:rPr>
                          <w:b/>
                          <w:bCs/>
                          <w:sz w:val="14"/>
                          <w:szCs w:val="14"/>
                        </w:rPr>
                        <w:t>0,1</w:t>
                      </w:r>
                    </w:p>
                    <w:p w14:paraId="1DA8A13B" w14:textId="77777777" w:rsidR="00296C24" w:rsidRPr="00172DF4" w:rsidRDefault="00296C24" w:rsidP="00172DF4">
                      <w:pPr>
                        <w:spacing w:before="14"/>
                        <w:jc w:val="right"/>
                        <w:rPr>
                          <w:b/>
                          <w:bCs/>
                          <w:sz w:val="15"/>
                          <w:szCs w:val="15"/>
                        </w:rPr>
                      </w:pPr>
                    </w:p>
                    <w:p w14:paraId="693E1877" w14:textId="77777777" w:rsidR="00296C24" w:rsidRPr="00172DF4" w:rsidRDefault="00296C24" w:rsidP="00172DF4">
                      <w:pPr>
                        <w:spacing w:before="14"/>
                        <w:jc w:val="right"/>
                        <w:rPr>
                          <w:b/>
                          <w:bCs/>
                          <w:sz w:val="15"/>
                          <w:szCs w:val="15"/>
                        </w:rPr>
                      </w:pPr>
                      <w:r>
                        <w:rPr>
                          <w:b/>
                          <w:bCs/>
                          <w:sz w:val="15"/>
                          <w:szCs w:val="15"/>
                        </w:rPr>
                        <w:t>0,0</w:t>
                      </w:r>
                    </w:p>
                  </w:txbxContent>
                </v:textbox>
              </v:shape>
            </w:pict>
          </mc:Fallback>
        </mc:AlternateContent>
      </w:r>
      <w:r w:rsidRPr="00CB3C70">
        <w:rPr>
          <w:noProof/>
          <w:color w:val="000000" w:themeColor="text1"/>
          <w:lang w:eastAsia="sk-SK"/>
        </w:rPr>
        <w:drawing>
          <wp:inline distT="0" distB="0" distL="0" distR="0" wp14:anchorId="76C762E9" wp14:editId="586FB1C2">
            <wp:extent cx="5305425" cy="301942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3019425"/>
                    </a:xfrm>
                    <a:prstGeom prst="rect">
                      <a:avLst/>
                    </a:prstGeom>
                    <a:noFill/>
                    <a:ln>
                      <a:noFill/>
                    </a:ln>
                  </pic:spPr>
                </pic:pic>
              </a:graphicData>
            </a:graphic>
          </wp:inline>
        </w:drawing>
      </w:r>
    </w:p>
    <w:p w14:paraId="5CE4E93F" w14:textId="77777777" w:rsidR="00CF5C4A" w:rsidRPr="00CB3C70" w:rsidRDefault="00CF5C4A" w:rsidP="00E51968">
      <w:pPr>
        <w:pStyle w:val="BodyText"/>
        <w:keepNext/>
        <w:widowControl/>
        <w:kinsoku w:val="0"/>
        <w:overflowPunct w:val="0"/>
        <w:spacing w:line="227" w:lineRule="exact"/>
        <w:ind w:left="0"/>
        <w:jc w:val="center"/>
        <w:rPr>
          <w:color w:val="000000" w:themeColor="text1"/>
          <w:szCs w:val="20"/>
        </w:rPr>
      </w:pPr>
      <w:r w:rsidRPr="00CB3C70">
        <w:rPr>
          <w:b/>
          <w:bCs/>
          <w:color w:val="000000" w:themeColor="text1"/>
          <w:szCs w:val="20"/>
        </w:rPr>
        <w:t>ČAS (TÝŽDNE)</w:t>
      </w:r>
    </w:p>
    <w:p w14:paraId="54D4F5DE" w14:textId="78522AA6" w:rsidR="00CF5C4A" w:rsidRPr="00CB3C70" w:rsidRDefault="00564909" w:rsidP="00E51968">
      <w:pPr>
        <w:pStyle w:val="BodyText"/>
        <w:keepNext/>
        <w:widowControl/>
        <w:tabs>
          <w:tab w:val="left" w:pos="3634"/>
          <w:tab w:val="left" w:pos="4515"/>
          <w:tab w:val="left" w:pos="5147"/>
          <w:tab w:val="left" w:pos="6087"/>
        </w:tabs>
        <w:kinsoku w:val="0"/>
        <w:overflowPunct w:val="0"/>
        <w:spacing w:line="228" w:lineRule="exact"/>
        <w:ind w:left="0"/>
        <w:rPr>
          <w:color w:val="000000" w:themeColor="text1"/>
          <w:szCs w:val="20"/>
        </w:rPr>
      </w:pPr>
      <w:r w:rsidRPr="00CB3C70">
        <w:rPr>
          <w:noProof/>
          <w:color w:val="000000" w:themeColor="text1"/>
        </w:rPr>
        <mc:AlternateContent>
          <mc:Choice Requires="wps">
            <w:drawing>
              <wp:anchor distT="0" distB="0" distL="114300" distR="114300" simplePos="0" relativeHeight="251607040" behindDoc="1" locked="0" layoutInCell="0" allowOverlap="1" wp14:anchorId="36964450" wp14:editId="35577C8E">
                <wp:simplePos x="0" y="0"/>
                <wp:positionH relativeFrom="page">
                  <wp:posOffset>2719705</wp:posOffset>
                </wp:positionH>
                <wp:positionV relativeFrom="paragraph">
                  <wp:posOffset>101600</wp:posOffset>
                </wp:positionV>
                <wp:extent cx="381000" cy="0"/>
                <wp:effectExtent l="14605" t="15875" r="23495" b="22225"/>
                <wp:wrapNone/>
                <wp:docPr id="261"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381000 w 600"/>
                            <a:gd name="T3" fmla="*/ 0 h 20"/>
                            <a:gd name="T4" fmla="*/ 0 60000 65536"/>
                            <a:gd name="T5" fmla="*/ 0 60000 65536"/>
                          </a:gdLst>
                          <a:ahLst/>
                          <a:cxnLst>
                            <a:cxn ang="T4">
                              <a:pos x="T0" y="T1"/>
                            </a:cxn>
                            <a:cxn ang="T5">
                              <a:pos x="T2" y="T3"/>
                            </a:cxn>
                          </a:cxnLst>
                          <a:rect l="0" t="0" r="r" b="b"/>
                          <a:pathLst>
                            <a:path w="600" h="20">
                              <a:moveTo>
                                <a:pt x="0" y="0"/>
                              </a:moveTo>
                              <a:lnTo>
                                <a:pt x="600" y="0"/>
                              </a:lnTo>
                            </a:path>
                          </a:pathLst>
                        </a:custGeom>
                        <a:noFill/>
                        <a:ln w="28575">
                          <a:solidFill>
                            <a:srgbClr val="5959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DE22" id="Freeform 190" o:spid="_x0000_s1026" style="position:absolute;margin-left:214.15pt;margin-top:8pt;width:30pt;height:0;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" o:allowincell="f" path="m,l600,e" filled="f" strokecolor="#595958" strokeweight="2.25pt">
                <v:stroke dashstyle="dash"/>
                <v:path arrowok="t" o:connecttype="custom" o:connectlocs="0,0;241935000,0" o:connectangles="0,0"/>
                <w10:wrap anchorx="page"/>
              </v:shape>
            </w:pict>
          </mc:Fallback>
        </mc:AlternateContent>
      </w:r>
      <w:r w:rsidR="00464875" w:rsidRPr="00CB3C70">
        <w:rPr>
          <w:color w:val="000000" w:themeColor="text1"/>
        </w:rPr>
        <w:t>Liečba</w:t>
      </w:r>
      <w:r w:rsidR="00464875" w:rsidRPr="00CB3C70">
        <w:rPr>
          <w:color w:val="000000" w:themeColor="text1"/>
        </w:rPr>
        <w:tab/>
        <w:t>Placebo</w:t>
      </w:r>
      <w:r w:rsidR="00464875" w:rsidRPr="00CB3C70">
        <w:rPr>
          <w:color w:val="000000" w:themeColor="text1"/>
        </w:rPr>
        <w:tab/>
      </w:r>
      <w:r w:rsidR="00464875" w:rsidRPr="00CB3C70">
        <w:rPr>
          <w:color w:val="000000" w:themeColor="text1"/>
          <w:szCs w:val="20"/>
          <w:u w:val="thick" w:color="3E3E3E"/>
        </w:rPr>
        <w:tab/>
      </w:r>
      <w:r w:rsidR="00862DB4" w:rsidRPr="00CB3C70">
        <w:rPr>
          <w:color w:val="000000" w:themeColor="text1"/>
          <w:szCs w:val="20"/>
        </w:rPr>
        <w:t>A</w:t>
      </w:r>
      <w:r w:rsidR="00464875" w:rsidRPr="00CB3C70">
        <w:rPr>
          <w:color w:val="000000" w:themeColor="text1"/>
          <w:szCs w:val="20"/>
        </w:rPr>
        <w:t>dalimumab</w:t>
      </w:r>
      <w:r w:rsidR="00464875" w:rsidRPr="00CB3C70">
        <w:rPr>
          <w:color w:val="000000" w:themeColor="text1"/>
        </w:rPr>
        <w:tab/>
        <w:t>∆ Cenzurované</w:t>
      </w:r>
    </w:p>
    <w:p w14:paraId="08E939A4" w14:textId="77777777" w:rsidR="00E51968" w:rsidRPr="00CB3C70" w:rsidRDefault="00E51968" w:rsidP="001E35BC">
      <w:pPr>
        <w:pStyle w:val="BodyText"/>
        <w:widowControl/>
        <w:kinsoku w:val="0"/>
        <w:overflowPunct w:val="0"/>
        <w:ind w:left="0"/>
        <w:rPr>
          <w:color w:val="000000" w:themeColor="text1"/>
          <w:sz w:val="20"/>
        </w:rPr>
      </w:pPr>
    </w:p>
    <w:p w14:paraId="765502F2" w14:textId="77777777" w:rsidR="00CF5C4A" w:rsidRPr="00CB3C70" w:rsidRDefault="00CF5C4A" w:rsidP="001E35BC">
      <w:pPr>
        <w:pStyle w:val="BodyText"/>
        <w:widowControl/>
        <w:kinsoku w:val="0"/>
        <w:overflowPunct w:val="0"/>
        <w:ind w:left="0"/>
        <w:rPr>
          <w:color w:val="000000" w:themeColor="text1"/>
          <w:sz w:val="20"/>
        </w:rPr>
      </w:pPr>
      <w:r w:rsidRPr="00CB3C70">
        <w:rPr>
          <w:color w:val="000000" w:themeColor="text1"/>
          <w:sz w:val="20"/>
        </w:rPr>
        <w:t>Poznámka: P = placebo (počet rizikových účastníkov (so vzplanutím)), A = adalimumab (počet rizikových účastníkov (so vzplanutím)).</w:t>
      </w:r>
    </w:p>
    <w:p w14:paraId="365EEADC" w14:textId="77777777" w:rsidR="00CF5C4A" w:rsidRPr="00CB3C70" w:rsidRDefault="00CF5C4A" w:rsidP="00982118">
      <w:pPr>
        <w:autoSpaceDE w:val="0"/>
        <w:autoSpaceDN w:val="0"/>
        <w:adjustRightInd w:val="0"/>
        <w:rPr>
          <w:color w:val="000000" w:themeColor="text1"/>
        </w:rPr>
      </w:pPr>
    </w:p>
    <w:p w14:paraId="7264D7F4" w14:textId="77777777" w:rsidR="00CF5C4A" w:rsidRPr="00CB3C70" w:rsidRDefault="00CF5C4A" w:rsidP="00982118">
      <w:pPr>
        <w:autoSpaceDE w:val="0"/>
        <w:autoSpaceDN w:val="0"/>
        <w:adjustRightInd w:val="0"/>
        <w:rPr>
          <w:color w:val="000000" w:themeColor="text1"/>
        </w:rPr>
      </w:pPr>
      <w:r w:rsidRPr="00CB3C70">
        <w:rPr>
          <w:color w:val="000000" w:themeColor="text1"/>
        </w:rPr>
        <w:t>Spomedzi 68 pacientov, u</w:t>
      </w:r>
      <w:r w:rsidR="007A2538" w:rsidRPr="00CB3C70">
        <w:rPr>
          <w:color w:val="000000" w:themeColor="text1"/>
        </w:rPr>
        <w:t> </w:t>
      </w:r>
      <w:r w:rsidRPr="00CB3C70">
        <w:rPr>
          <w:color w:val="000000" w:themeColor="text1"/>
        </w:rPr>
        <w:t>ktorých došlo k vzplanutiu v skupine pridelenej na vysadenie liečby, 65 pacientov dokončilo 12 týždňov záchrannej liečby adalimumabom, z ktorých 37 (56,9</w:t>
      </w:r>
      <w:r w:rsidR="007A2538" w:rsidRPr="00CB3C70">
        <w:rPr>
          <w:color w:val="000000" w:themeColor="text1"/>
        </w:rPr>
        <w:t> </w:t>
      </w:r>
      <w:r w:rsidRPr="00CB3C70">
        <w:rPr>
          <w:color w:val="000000" w:themeColor="text1"/>
        </w:rPr>
        <w:t>%) opäť dosiahlo remisiu (ASDAS &lt;</w:t>
      </w:r>
      <w:r w:rsidR="007A2538" w:rsidRPr="00CB3C70">
        <w:rPr>
          <w:color w:val="000000" w:themeColor="text1"/>
        </w:rPr>
        <w:t> </w:t>
      </w:r>
      <w:r w:rsidRPr="00CB3C70">
        <w:rPr>
          <w:color w:val="000000" w:themeColor="text1"/>
        </w:rPr>
        <w:t>1,3) po 12</w:t>
      </w:r>
      <w:r w:rsidR="007A2538" w:rsidRPr="00CB3C70">
        <w:rPr>
          <w:color w:val="000000" w:themeColor="text1"/>
        </w:rPr>
        <w:t> </w:t>
      </w:r>
      <w:r w:rsidRPr="00CB3C70">
        <w:rPr>
          <w:color w:val="000000" w:themeColor="text1"/>
        </w:rPr>
        <w:t>týždňoch opätovného začiatku otvorenej liečby.</w:t>
      </w:r>
    </w:p>
    <w:p w14:paraId="21BDAA46" w14:textId="77777777" w:rsidR="00CF5C4A" w:rsidRPr="00CB3C70" w:rsidRDefault="00CF5C4A" w:rsidP="00982118">
      <w:pPr>
        <w:autoSpaceDE w:val="0"/>
        <w:autoSpaceDN w:val="0"/>
        <w:adjustRightInd w:val="0"/>
        <w:rPr>
          <w:color w:val="000000" w:themeColor="text1"/>
        </w:rPr>
      </w:pPr>
    </w:p>
    <w:p w14:paraId="0439F203" w14:textId="77777777" w:rsidR="00CF5C4A" w:rsidRPr="00CB3C70" w:rsidRDefault="00CF5C4A" w:rsidP="00982118">
      <w:pPr>
        <w:autoSpaceDE w:val="0"/>
        <w:autoSpaceDN w:val="0"/>
        <w:adjustRightInd w:val="0"/>
        <w:rPr>
          <w:color w:val="000000" w:themeColor="text1"/>
        </w:rPr>
      </w:pPr>
      <w:r w:rsidRPr="00CB3C70">
        <w:rPr>
          <w:color w:val="000000" w:themeColor="text1"/>
        </w:rPr>
        <w:t xml:space="preserve">Do týždňa 68 pacienti, ktorí dostávali kontinuálnu liečbu adalimumabom, vykazovali štatisticky významné zlepšenie prejavov a príznakov aktívnej nr-axSpA v porovnaní s pacientmi pridelenými na vysadenie liečby počas dvojito zaslepeného obdobia štúdie (tabuľka </w:t>
      </w:r>
      <w:r w:rsidR="005B1648" w:rsidRPr="00CB3C70">
        <w:rPr>
          <w:color w:val="000000" w:themeColor="text1"/>
        </w:rPr>
        <w:t>14</w:t>
      </w:r>
      <w:r w:rsidRPr="00CB3C70">
        <w:rPr>
          <w:color w:val="000000" w:themeColor="text1"/>
        </w:rPr>
        <w:t>).</w:t>
      </w:r>
    </w:p>
    <w:p w14:paraId="3E060181" w14:textId="77777777" w:rsidR="00CF5C4A" w:rsidRPr="00CB3C70" w:rsidRDefault="00CF5C4A" w:rsidP="00982118">
      <w:pPr>
        <w:autoSpaceDE w:val="0"/>
        <w:autoSpaceDN w:val="0"/>
        <w:adjustRightInd w:val="0"/>
        <w:rPr>
          <w:color w:val="000000" w:themeColor="text1"/>
        </w:rPr>
      </w:pPr>
    </w:p>
    <w:p w14:paraId="07749659" w14:textId="77777777" w:rsidR="00CF5C4A" w:rsidRPr="00CB3C70" w:rsidRDefault="00CF5C4A" w:rsidP="00560A45">
      <w:pPr>
        <w:keepNext/>
        <w:keepLines/>
        <w:tabs>
          <w:tab w:val="left" w:pos="1560"/>
        </w:tabs>
        <w:rPr>
          <w:b/>
          <w:color w:val="000000" w:themeColor="text1"/>
        </w:rPr>
      </w:pPr>
      <w:r w:rsidRPr="00CB3C70">
        <w:rPr>
          <w:b/>
          <w:color w:val="000000" w:themeColor="text1"/>
        </w:rPr>
        <w:lastRenderedPageBreak/>
        <w:t xml:space="preserve">Tabuľka </w:t>
      </w:r>
      <w:r w:rsidR="005B1648" w:rsidRPr="00CB3C70">
        <w:rPr>
          <w:b/>
          <w:color w:val="000000" w:themeColor="text1"/>
        </w:rPr>
        <w:t>14</w:t>
      </w:r>
      <w:r w:rsidR="00E51968" w:rsidRPr="00CB3C70">
        <w:rPr>
          <w:b/>
          <w:color w:val="000000" w:themeColor="text1"/>
        </w:rPr>
        <w:tab/>
      </w:r>
      <w:r w:rsidRPr="00CB3C70">
        <w:rPr>
          <w:b/>
          <w:color w:val="000000" w:themeColor="text1"/>
        </w:rPr>
        <w:t>Účinnosť v placebom kontrolovanom období štúdii nr-axSpA II</w:t>
      </w:r>
    </w:p>
    <w:p w14:paraId="1EB877B3" w14:textId="77777777" w:rsidR="00CF5C4A" w:rsidRPr="00CB3C70" w:rsidRDefault="00CF5C4A" w:rsidP="001C2CEC">
      <w:pPr>
        <w:pStyle w:val="BodyText"/>
        <w:keepNext/>
        <w:widowControl/>
        <w:kinsoku w:val="0"/>
        <w:overflowPunct w:val="0"/>
        <w:spacing w:before="7"/>
        <w:ind w:left="0"/>
        <w:rPr>
          <w:b/>
          <w:bCs/>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5231"/>
        <w:gridCol w:w="1847"/>
        <w:gridCol w:w="1987"/>
      </w:tblGrid>
      <w:tr w:rsidR="00CF5C4A" w:rsidRPr="00CB3C70" w14:paraId="61C062B3" w14:textId="77777777" w:rsidTr="00EC119E">
        <w:trPr>
          <w:trHeight w:hRule="exact" w:val="852"/>
        </w:trPr>
        <w:tc>
          <w:tcPr>
            <w:tcW w:w="5250" w:type="dxa"/>
            <w:tcBorders>
              <w:top w:val="single" w:sz="4" w:space="0" w:color="000000"/>
              <w:left w:val="single" w:sz="4" w:space="0" w:color="000000"/>
              <w:bottom w:val="single" w:sz="4" w:space="0" w:color="000000"/>
              <w:right w:val="single" w:sz="4" w:space="0" w:color="000000"/>
            </w:tcBorders>
          </w:tcPr>
          <w:p w14:paraId="25D4DDAE" w14:textId="77777777" w:rsidR="00CF5C4A" w:rsidRPr="00CB3C70"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color w:val="000000" w:themeColor="text1"/>
              </w:rPr>
            </w:pPr>
            <w:r w:rsidRPr="00CB3C70">
              <w:rPr>
                <w:rFonts w:ascii="Times New Roman" w:hAnsi="Times New Roman"/>
                <w:b/>
                <w:bCs/>
                <w:color w:val="000000" w:themeColor="text1"/>
              </w:rPr>
              <w:t>Dvojito zaslepená odpoveď v</w:t>
            </w:r>
            <w:r w:rsidR="00CD0EDE" w:rsidRPr="00CB3C70">
              <w:rPr>
                <w:rFonts w:ascii="Times New Roman" w:hAnsi="Times New Roman"/>
                <w:b/>
                <w:bCs/>
                <w:color w:val="000000" w:themeColor="text1"/>
              </w:rPr>
              <w:t> 68. </w:t>
            </w:r>
            <w:r w:rsidRPr="00CB3C70">
              <w:rPr>
                <w:rFonts w:ascii="Times New Roman" w:hAnsi="Times New Roman"/>
                <w:b/>
                <w:bCs/>
                <w:color w:val="000000" w:themeColor="text1"/>
              </w:rPr>
              <w:t>týždni</w:t>
            </w:r>
          </w:p>
        </w:tc>
        <w:tc>
          <w:tcPr>
            <w:tcW w:w="1853" w:type="dxa"/>
            <w:tcBorders>
              <w:top w:val="single" w:sz="4" w:space="0" w:color="000000"/>
              <w:left w:val="single" w:sz="4" w:space="0" w:color="000000"/>
              <w:bottom w:val="single" w:sz="4" w:space="0" w:color="000000"/>
              <w:right w:val="single" w:sz="4" w:space="0" w:color="000000"/>
            </w:tcBorders>
          </w:tcPr>
          <w:p w14:paraId="724912E8" w14:textId="77777777" w:rsidR="00CF5C4A" w:rsidRPr="00CB3C70" w:rsidRDefault="00CD0EDE" w:rsidP="007C4B2C">
            <w:pPr>
              <w:pStyle w:val="TableParagraph"/>
              <w:keepNext/>
              <w:widowControl/>
              <w:kinsoku w:val="0"/>
              <w:overflowPunct w:val="0"/>
              <w:spacing w:before="14"/>
              <w:ind w:left="601" w:right="353" w:hanging="56"/>
              <w:rPr>
                <w:rFonts w:ascii="Times New Roman" w:hAnsi="Times New Roman"/>
                <w:color w:val="000000" w:themeColor="text1"/>
              </w:rPr>
            </w:pPr>
            <w:r w:rsidRPr="00CB3C70">
              <w:rPr>
                <w:rFonts w:ascii="Times New Roman" w:hAnsi="Times New Roman"/>
                <w:b/>
                <w:bCs/>
                <w:color w:val="000000" w:themeColor="text1"/>
              </w:rPr>
              <w:t>p</w:t>
            </w:r>
            <w:r w:rsidR="00CF5C4A" w:rsidRPr="00CB3C70">
              <w:rPr>
                <w:rFonts w:ascii="Times New Roman" w:hAnsi="Times New Roman"/>
                <w:b/>
                <w:bCs/>
                <w:color w:val="000000" w:themeColor="text1"/>
              </w:rPr>
              <w:t>lacebo N = 153</w:t>
            </w:r>
          </w:p>
        </w:tc>
        <w:tc>
          <w:tcPr>
            <w:tcW w:w="1994" w:type="dxa"/>
            <w:tcBorders>
              <w:top w:val="single" w:sz="4" w:space="0" w:color="000000"/>
              <w:left w:val="single" w:sz="4" w:space="0" w:color="000000"/>
              <w:bottom w:val="single" w:sz="4" w:space="0" w:color="000000"/>
              <w:right w:val="single" w:sz="4" w:space="0" w:color="000000"/>
            </w:tcBorders>
          </w:tcPr>
          <w:p w14:paraId="78673F0C" w14:textId="77777777" w:rsidR="00E52316" w:rsidRPr="00CB3C70" w:rsidRDefault="00CD0EDE" w:rsidP="007C4B2C">
            <w:pPr>
              <w:pStyle w:val="TableParagraph"/>
              <w:keepNext/>
              <w:widowControl/>
              <w:kinsoku w:val="0"/>
              <w:overflowPunct w:val="0"/>
              <w:spacing w:before="14"/>
              <w:ind w:left="673" w:right="113" w:hanging="396"/>
              <w:jc w:val="center"/>
              <w:rPr>
                <w:rFonts w:ascii="Times New Roman" w:hAnsi="Times New Roman"/>
                <w:b/>
                <w:color w:val="000000" w:themeColor="text1"/>
              </w:rPr>
            </w:pPr>
            <w:r w:rsidRPr="00CB3C70">
              <w:rPr>
                <w:rFonts w:ascii="Times New Roman" w:hAnsi="Times New Roman"/>
                <w:b/>
                <w:color w:val="000000" w:themeColor="text1"/>
              </w:rPr>
              <w:t>a</w:t>
            </w:r>
            <w:r w:rsidR="005B6520" w:rsidRPr="00CB3C70">
              <w:rPr>
                <w:rFonts w:ascii="Times New Roman" w:hAnsi="Times New Roman"/>
                <w:b/>
                <w:color w:val="000000" w:themeColor="text1"/>
              </w:rPr>
              <w:t>dalimumab</w:t>
            </w:r>
          </w:p>
          <w:p w14:paraId="2BEA9770" w14:textId="77777777" w:rsidR="00CF5C4A" w:rsidRPr="00CB3C70" w:rsidRDefault="00CF5C4A" w:rsidP="007C4B2C">
            <w:pPr>
              <w:pStyle w:val="TableParagraph"/>
              <w:keepNext/>
              <w:widowControl/>
              <w:kinsoku w:val="0"/>
              <w:overflowPunct w:val="0"/>
              <w:spacing w:before="14"/>
              <w:ind w:left="673" w:right="113" w:hanging="396"/>
              <w:jc w:val="center"/>
              <w:rPr>
                <w:rFonts w:ascii="Times New Roman" w:hAnsi="Times New Roman"/>
                <w:color w:val="000000" w:themeColor="text1"/>
              </w:rPr>
            </w:pPr>
            <w:r w:rsidRPr="00CB3C70">
              <w:rPr>
                <w:rFonts w:ascii="Times New Roman" w:hAnsi="Times New Roman"/>
                <w:b/>
                <w:bCs/>
                <w:color w:val="000000" w:themeColor="text1"/>
              </w:rPr>
              <w:t>N = 152</w:t>
            </w:r>
          </w:p>
        </w:tc>
      </w:tr>
      <w:tr w:rsidR="00CF5C4A" w:rsidRPr="00CB3C70" w14:paraId="386EECD0" w14:textId="77777777" w:rsidTr="00EC119E">
        <w:trPr>
          <w:trHeight w:hRule="exact" w:val="264"/>
        </w:trPr>
        <w:tc>
          <w:tcPr>
            <w:tcW w:w="5250" w:type="dxa"/>
            <w:tcBorders>
              <w:top w:val="single" w:sz="4" w:space="0" w:color="000000"/>
              <w:left w:val="single" w:sz="4" w:space="0" w:color="000000"/>
              <w:bottom w:val="single" w:sz="4" w:space="0" w:color="000000"/>
              <w:right w:val="single" w:sz="4" w:space="0" w:color="000000"/>
            </w:tcBorders>
          </w:tcPr>
          <w:p w14:paraId="2C976404" w14:textId="77777777" w:rsidR="00CF5C4A" w:rsidRPr="00CB3C70" w:rsidRDefault="00CF5C4A" w:rsidP="007C4B2C">
            <w:pPr>
              <w:pStyle w:val="TableParagraph"/>
              <w:keepNext/>
              <w:widowControl/>
              <w:kinsoku w:val="0"/>
              <w:overflowPunct w:val="0"/>
              <w:spacing w:line="263" w:lineRule="exact"/>
              <w:ind w:left="63"/>
              <w:rPr>
                <w:rFonts w:ascii="Times New Roman" w:hAnsi="Times New Roman"/>
                <w:color w:val="000000" w:themeColor="text1"/>
              </w:rPr>
            </w:pPr>
            <w:r w:rsidRPr="00CB3C70">
              <w:rPr>
                <w:rFonts w:ascii="Times New Roman" w:hAnsi="Times New Roman"/>
                <w:color w:val="000000" w:themeColor="text1"/>
              </w:rPr>
              <w:t>ASAS</w:t>
            </w:r>
            <w:r w:rsidRPr="00CB3C70">
              <w:rPr>
                <w:rFonts w:ascii="Times New Roman" w:hAnsi="Times New Roman"/>
                <w:color w:val="000000" w:themeColor="text1"/>
                <w:vertAlign w:val="superscript"/>
              </w:rPr>
              <w:t>a,b</w:t>
            </w:r>
            <w:r w:rsidRPr="00CB3C70">
              <w:rPr>
                <w:rFonts w:ascii="Times New Roman" w:hAnsi="Times New Roman"/>
                <w:color w:val="000000" w:themeColor="text1"/>
              </w:rPr>
              <w:t xml:space="preserve"> 20</w:t>
            </w:r>
          </w:p>
        </w:tc>
        <w:tc>
          <w:tcPr>
            <w:tcW w:w="1853" w:type="dxa"/>
            <w:tcBorders>
              <w:top w:val="single" w:sz="4" w:space="0" w:color="000000"/>
              <w:left w:val="single" w:sz="4" w:space="0" w:color="000000"/>
              <w:bottom w:val="single" w:sz="4" w:space="0" w:color="000000"/>
              <w:right w:val="single" w:sz="4" w:space="0" w:color="000000"/>
            </w:tcBorders>
          </w:tcPr>
          <w:p w14:paraId="46E4B203" w14:textId="77777777" w:rsidR="00CF5C4A" w:rsidRPr="00CB3C70" w:rsidRDefault="00CF5C4A" w:rsidP="007C4B2C">
            <w:pPr>
              <w:pStyle w:val="TableParagraph"/>
              <w:keepNext/>
              <w:widowControl/>
              <w:kinsoku w:val="0"/>
              <w:overflowPunct w:val="0"/>
              <w:spacing w:before="10"/>
              <w:ind w:left="1"/>
              <w:jc w:val="center"/>
              <w:rPr>
                <w:rFonts w:ascii="Times New Roman" w:hAnsi="Times New Roman"/>
                <w:color w:val="000000" w:themeColor="text1"/>
              </w:rPr>
            </w:pPr>
            <w:r w:rsidRPr="00CB3C70">
              <w:rPr>
                <w:rFonts w:ascii="Times New Roman" w:hAnsi="Times New Roman"/>
                <w:color w:val="000000" w:themeColor="text1"/>
              </w:rPr>
              <w:t>47,1</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c>
          <w:tcPr>
            <w:tcW w:w="1994" w:type="dxa"/>
            <w:tcBorders>
              <w:top w:val="single" w:sz="4" w:space="0" w:color="000000"/>
              <w:left w:val="single" w:sz="4" w:space="0" w:color="000000"/>
              <w:bottom w:val="single" w:sz="4" w:space="0" w:color="000000"/>
              <w:right w:val="single" w:sz="4" w:space="0" w:color="000000"/>
            </w:tcBorders>
          </w:tcPr>
          <w:p w14:paraId="4E8DFEA5" w14:textId="77777777" w:rsidR="00CF5C4A" w:rsidRPr="00CB3C70" w:rsidRDefault="00CF5C4A" w:rsidP="007C4B2C">
            <w:pPr>
              <w:pStyle w:val="TableParagraph"/>
              <w:keepNext/>
              <w:widowControl/>
              <w:kinsoku w:val="0"/>
              <w:overflowPunct w:val="0"/>
              <w:spacing w:before="10"/>
              <w:ind w:left="505"/>
              <w:rPr>
                <w:rFonts w:ascii="Times New Roman" w:hAnsi="Times New Roman"/>
                <w:color w:val="000000" w:themeColor="text1"/>
              </w:rPr>
            </w:pPr>
            <w:r w:rsidRPr="00CB3C70">
              <w:rPr>
                <w:rFonts w:ascii="Times New Roman" w:hAnsi="Times New Roman"/>
                <w:color w:val="000000" w:themeColor="text1"/>
              </w:rPr>
              <w:t>70,4</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r>
      <w:tr w:rsidR="00CF5C4A" w:rsidRPr="00CB3C70" w14:paraId="3D0942B4" w14:textId="77777777" w:rsidTr="00EC119E">
        <w:trPr>
          <w:trHeight w:hRule="exact" w:val="264"/>
        </w:trPr>
        <w:tc>
          <w:tcPr>
            <w:tcW w:w="5250" w:type="dxa"/>
            <w:tcBorders>
              <w:top w:val="single" w:sz="4" w:space="0" w:color="000000"/>
              <w:left w:val="single" w:sz="4" w:space="0" w:color="000000"/>
              <w:bottom w:val="single" w:sz="4" w:space="0" w:color="000000"/>
              <w:right w:val="single" w:sz="4" w:space="0" w:color="000000"/>
            </w:tcBorders>
          </w:tcPr>
          <w:p w14:paraId="127FBE7C" w14:textId="77777777" w:rsidR="00CF5C4A" w:rsidRPr="00CB3C70"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B3C70">
              <w:rPr>
                <w:rFonts w:ascii="Times New Roman" w:hAnsi="Times New Roman"/>
                <w:color w:val="000000" w:themeColor="text1"/>
              </w:rPr>
              <w:t>ASAS</w:t>
            </w:r>
            <w:r w:rsidRPr="00CB3C70">
              <w:rPr>
                <w:rFonts w:ascii="Times New Roman" w:hAnsi="Times New Roman"/>
                <w:color w:val="000000" w:themeColor="text1"/>
                <w:vertAlign w:val="superscript"/>
              </w:rPr>
              <w:t>a,b</w:t>
            </w:r>
            <w:r w:rsidRPr="00CB3C70">
              <w:rPr>
                <w:rFonts w:ascii="Times New Roman" w:hAnsi="Times New Roman"/>
                <w:color w:val="000000" w:themeColor="text1"/>
              </w:rPr>
              <w:t xml:space="preserve"> 40</w:t>
            </w:r>
          </w:p>
        </w:tc>
        <w:tc>
          <w:tcPr>
            <w:tcW w:w="1853" w:type="dxa"/>
            <w:tcBorders>
              <w:top w:val="single" w:sz="4" w:space="0" w:color="000000"/>
              <w:left w:val="single" w:sz="4" w:space="0" w:color="000000"/>
              <w:bottom w:val="single" w:sz="4" w:space="0" w:color="000000"/>
              <w:right w:val="single" w:sz="4" w:space="0" w:color="000000"/>
            </w:tcBorders>
          </w:tcPr>
          <w:p w14:paraId="49BB4322" w14:textId="77777777" w:rsidR="00CF5C4A" w:rsidRPr="00CB3C70"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B3C70">
              <w:rPr>
                <w:rFonts w:ascii="Times New Roman" w:hAnsi="Times New Roman"/>
                <w:color w:val="000000" w:themeColor="text1"/>
              </w:rPr>
              <w:t>45,8</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c>
          <w:tcPr>
            <w:tcW w:w="1994" w:type="dxa"/>
            <w:tcBorders>
              <w:top w:val="single" w:sz="4" w:space="0" w:color="000000"/>
              <w:left w:val="single" w:sz="4" w:space="0" w:color="000000"/>
              <w:bottom w:val="single" w:sz="4" w:space="0" w:color="000000"/>
              <w:right w:val="single" w:sz="4" w:space="0" w:color="000000"/>
            </w:tcBorders>
          </w:tcPr>
          <w:p w14:paraId="300B5003" w14:textId="77777777" w:rsidR="00CF5C4A" w:rsidRPr="00CB3C70" w:rsidRDefault="00CF5C4A" w:rsidP="007C4B2C">
            <w:pPr>
              <w:pStyle w:val="TableParagraph"/>
              <w:keepNext/>
              <w:widowControl/>
              <w:kinsoku w:val="0"/>
              <w:overflowPunct w:val="0"/>
              <w:spacing w:before="7"/>
              <w:ind w:left="505"/>
              <w:rPr>
                <w:rFonts w:ascii="Times New Roman" w:hAnsi="Times New Roman"/>
                <w:color w:val="000000" w:themeColor="text1"/>
              </w:rPr>
            </w:pPr>
            <w:r w:rsidRPr="00CB3C70">
              <w:rPr>
                <w:rFonts w:ascii="Times New Roman" w:hAnsi="Times New Roman"/>
                <w:color w:val="000000" w:themeColor="text1"/>
              </w:rPr>
              <w:t>65,8</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r>
      <w:tr w:rsidR="00CF5C4A" w:rsidRPr="00CB3C70" w14:paraId="0E367BDB" w14:textId="77777777" w:rsidTr="00EC119E">
        <w:trPr>
          <w:trHeight w:hRule="exact" w:val="262"/>
        </w:trPr>
        <w:tc>
          <w:tcPr>
            <w:tcW w:w="5250" w:type="dxa"/>
            <w:tcBorders>
              <w:top w:val="single" w:sz="4" w:space="0" w:color="000000"/>
              <w:left w:val="single" w:sz="4" w:space="0" w:color="000000"/>
              <w:bottom w:val="single" w:sz="4" w:space="0" w:color="000000"/>
              <w:right w:val="single" w:sz="4" w:space="0" w:color="000000"/>
            </w:tcBorders>
          </w:tcPr>
          <w:p w14:paraId="2750D566" w14:textId="77777777" w:rsidR="00CF5C4A" w:rsidRPr="00CB3C70"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B3C70">
              <w:rPr>
                <w:rFonts w:ascii="Times New Roman" w:hAnsi="Times New Roman"/>
                <w:color w:val="000000" w:themeColor="text1"/>
              </w:rPr>
              <w:t>ASAS</w:t>
            </w:r>
            <w:r w:rsidRPr="00CB3C70">
              <w:rPr>
                <w:rFonts w:ascii="Times New Roman" w:hAnsi="Times New Roman"/>
                <w:color w:val="000000" w:themeColor="text1"/>
                <w:vertAlign w:val="superscript"/>
              </w:rPr>
              <w:t>a</w:t>
            </w:r>
            <w:r w:rsidRPr="00CB3C70">
              <w:rPr>
                <w:rFonts w:ascii="Times New Roman" w:hAnsi="Times New Roman"/>
                <w:color w:val="000000" w:themeColor="text1"/>
              </w:rPr>
              <w:t xml:space="preserve"> čiastočná remisia</w:t>
            </w:r>
          </w:p>
        </w:tc>
        <w:tc>
          <w:tcPr>
            <w:tcW w:w="1853" w:type="dxa"/>
            <w:tcBorders>
              <w:top w:val="single" w:sz="4" w:space="0" w:color="000000"/>
              <w:left w:val="single" w:sz="4" w:space="0" w:color="000000"/>
              <w:bottom w:val="single" w:sz="4" w:space="0" w:color="000000"/>
              <w:right w:val="single" w:sz="4" w:space="0" w:color="000000"/>
            </w:tcBorders>
          </w:tcPr>
          <w:p w14:paraId="63177402" w14:textId="77777777" w:rsidR="00CF5C4A" w:rsidRPr="00CB3C70"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B3C70">
              <w:rPr>
                <w:rFonts w:ascii="Times New Roman" w:hAnsi="Times New Roman"/>
                <w:color w:val="000000" w:themeColor="text1"/>
              </w:rPr>
              <w:t>26,8</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c>
          <w:tcPr>
            <w:tcW w:w="1994" w:type="dxa"/>
            <w:tcBorders>
              <w:top w:val="single" w:sz="4" w:space="0" w:color="000000"/>
              <w:left w:val="single" w:sz="4" w:space="0" w:color="000000"/>
              <w:bottom w:val="single" w:sz="4" w:space="0" w:color="000000"/>
              <w:right w:val="single" w:sz="4" w:space="0" w:color="000000"/>
            </w:tcBorders>
          </w:tcPr>
          <w:p w14:paraId="15CA5549" w14:textId="77777777" w:rsidR="00CF5C4A" w:rsidRPr="00CB3C70" w:rsidRDefault="00CF5C4A" w:rsidP="007C4B2C">
            <w:pPr>
              <w:pStyle w:val="TableParagraph"/>
              <w:keepNext/>
              <w:widowControl/>
              <w:kinsoku w:val="0"/>
              <w:overflowPunct w:val="0"/>
              <w:spacing w:before="7"/>
              <w:ind w:left="560"/>
              <w:rPr>
                <w:rFonts w:ascii="Times New Roman" w:hAnsi="Times New Roman"/>
                <w:color w:val="000000" w:themeColor="text1"/>
              </w:rPr>
            </w:pPr>
            <w:r w:rsidRPr="00CB3C70">
              <w:rPr>
                <w:rFonts w:ascii="Times New Roman" w:hAnsi="Times New Roman"/>
                <w:color w:val="000000" w:themeColor="text1"/>
              </w:rPr>
              <w:t>42,1</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r>
      <w:tr w:rsidR="00CF5C4A" w:rsidRPr="00CB3C70" w14:paraId="0912D8DE" w14:textId="77777777" w:rsidTr="00EC119E">
        <w:trPr>
          <w:trHeight w:hRule="exact" w:val="264"/>
        </w:trPr>
        <w:tc>
          <w:tcPr>
            <w:tcW w:w="5250" w:type="dxa"/>
            <w:tcBorders>
              <w:top w:val="single" w:sz="4" w:space="0" w:color="000000"/>
              <w:left w:val="single" w:sz="4" w:space="0" w:color="000000"/>
              <w:bottom w:val="single" w:sz="4" w:space="0" w:color="000000"/>
              <w:right w:val="single" w:sz="4" w:space="0" w:color="000000"/>
            </w:tcBorders>
          </w:tcPr>
          <w:p w14:paraId="5B3A4C16" w14:textId="77777777" w:rsidR="00CF5C4A" w:rsidRPr="00CB3C70"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B3C70">
              <w:rPr>
                <w:rFonts w:ascii="Times New Roman" w:hAnsi="Times New Roman"/>
                <w:color w:val="000000" w:themeColor="text1"/>
              </w:rPr>
              <w:t>ASDAS</w:t>
            </w:r>
            <w:r w:rsidRPr="00CB3C70">
              <w:rPr>
                <w:rFonts w:ascii="Times New Roman" w:hAnsi="Times New Roman"/>
                <w:color w:val="000000" w:themeColor="text1"/>
                <w:vertAlign w:val="superscript"/>
              </w:rPr>
              <w:t>c</w:t>
            </w:r>
            <w:r w:rsidRPr="00CB3C70">
              <w:rPr>
                <w:rFonts w:ascii="Times New Roman" w:hAnsi="Times New Roman"/>
                <w:color w:val="000000" w:themeColor="text1"/>
              </w:rPr>
              <w:t xml:space="preserve"> neaktívna choroba</w:t>
            </w:r>
          </w:p>
        </w:tc>
        <w:tc>
          <w:tcPr>
            <w:tcW w:w="1853" w:type="dxa"/>
            <w:tcBorders>
              <w:top w:val="single" w:sz="4" w:space="0" w:color="000000"/>
              <w:left w:val="single" w:sz="4" w:space="0" w:color="000000"/>
              <w:bottom w:val="single" w:sz="4" w:space="0" w:color="000000"/>
              <w:right w:val="single" w:sz="4" w:space="0" w:color="000000"/>
            </w:tcBorders>
          </w:tcPr>
          <w:p w14:paraId="6685C56D" w14:textId="77777777" w:rsidR="00CF5C4A" w:rsidRPr="00CB3C70"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B3C70">
              <w:rPr>
                <w:rFonts w:ascii="Times New Roman" w:hAnsi="Times New Roman"/>
                <w:color w:val="000000" w:themeColor="text1"/>
              </w:rPr>
              <w:t>33,3</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c>
          <w:tcPr>
            <w:tcW w:w="1994" w:type="dxa"/>
            <w:tcBorders>
              <w:top w:val="single" w:sz="4" w:space="0" w:color="000000"/>
              <w:left w:val="single" w:sz="4" w:space="0" w:color="000000"/>
              <w:bottom w:val="single" w:sz="4" w:space="0" w:color="000000"/>
              <w:right w:val="single" w:sz="4" w:space="0" w:color="000000"/>
            </w:tcBorders>
          </w:tcPr>
          <w:p w14:paraId="34F3D3D8" w14:textId="77777777" w:rsidR="00CF5C4A" w:rsidRPr="00CB3C70" w:rsidRDefault="00CF5C4A" w:rsidP="007C4B2C">
            <w:pPr>
              <w:pStyle w:val="TableParagraph"/>
              <w:keepNext/>
              <w:widowControl/>
              <w:kinsoku w:val="0"/>
              <w:overflowPunct w:val="0"/>
              <w:spacing w:before="7"/>
              <w:ind w:left="505"/>
              <w:rPr>
                <w:rFonts w:ascii="Times New Roman" w:hAnsi="Times New Roman"/>
                <w:color w:val="000000" w:themeColor="text1"/>
              </w:rPr>
            </w:pPr>
            <w:r w:rsidRPr="00CB3C70">
              <w:rPr>
                <w:rFonts w:ascii="Times New Roman" w:hAnsi="Times New Roman"/>
                <w:color w:val="000000" w:themeColor="text1"/>
              </w:rPr>
              <w:t>57,2</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r>
      <w:tr w:rsidR="00CF5C4A" w:rsidRPr="00CB3C70" w14:paraId="5FED0D9C" w14:textId="77777777" w:rsidTr="00EC119E">
        <w:trPr>
          <w:trHeight w:hRule="exact" w:val="262"/>
        </w:trPr>
        <w:tc>
          <w:tcPr>
            <w:tcW w:w="5250" w:type="dxa"/>
            <w:tcBorders>
              <w:top w:val="single" w:sz="4" w:space="0" w:color="000000"/>
              <w:left w:val="single" w:sz="4" w:space="0" w:color="000000"/>
              <w:bottom w:val="single" w:sz="4" w:space="0" w:color="000000"/>
              <w:right w:val="single" w:sz="4" w:space="0" w:color="000000"/>
            </w:tcBorders>
          </w:tcPr>
          <w:p w14:paraId="3316767F" w14:textId="77777777" w:rsidR="00CF5C4A" w:rsidRPr="00CB3C70"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B3C70">
              <w:rPr>
                <w:rFonts w:ascii="Times New Roman" w:hAnsi="Times New Roman"/>
                <w:color w:val="000000" w:themeColor="text1"/>
              </w:rPr>
              <w:t>Čiastočné vzplanutie</w:t>
            </w:r>
            <w:r w:rsidRPr="00CB3C70">
              <w:rPr>
                <w:rFonts w:ascii="Times New Roman" w:hAnsi="Times New Roman"/>
                <w:color w:val="000000" w:themeColor="text1"/>
                <w:vertAlign w:val="superscript"/>
              </w:rPr>
              <w:t>d</w:t>
            </w:r>
          </w:p>
        </w:tc>
        <w:tc>
          <w:tcPr>
            <w:tcW w:w="1853" w:type="dxa"/>
            <w:tcBorders>
              <w:top w:val="single" w:sz="4" w:space="0" w:color="000000"/>
              <w:left w:val="single" w:sz="4" w:space="0" w:color="000000"/>
              <w:bottom w:val="single" w:sz="4" w:space="0" w:color="000000"/>
              <w:right w:val="single" w:sz="4" w:space="0" w:color="000000"/>
            </w:tcBorders>
          </w:tcPr>
          <w:p w14:paraId="7FCCA24D" w14:textId="77777777" w:rsidR="00CF5C4A" w:rsidRPr="00CB3C70"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B3C70">
              <w:rPr>
                <w:rFonts w:ascii="Times New Roman" w:hAnsi="Times New Roman"/>
                <w:color w:val="000000" w:themeColor="text1"/>
              </w:rPr>
              <w:t>64,1</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c>
          <w:tcPr>
            <w:tcW w:w="1994" w:type="dxa"/>
            <w:tcBorders>
              <w:top w:val="single" w:sz="4" w:space="0" w:color="000000"/>
              <w:left w:val="single" w:sz="4" w:space="0" w:color="000000"/>
              <w:bottom w:val="single" w:sz="4" w:space="0" w:color="000000"/>
              <w:right w:val="single" w:sz="4" w:space="0" w:color="000000"/>
            </w:tcBorders>
          </w:tcPr>
          <w:p w14:paraId="687B5EB4" w14:textId="77777777" w:rsidR="00CF5C4A" w:rsidRPr="00CB3C70" w:rsidRDefault="00CF5C4A" w:rsidP="007C4B2C">
            <w:pPr>
              <w:pStyle w:val="TableParagraph"/>
              <w:keepNext/>
              <w:widowControl/>
              <w:kinsoku w:val="0"/>
              <w:overflowPunct w:val="0"/>
              <w:spacing w:before="7"/>
              <w:ind w:left="505"/>
              <w:rPr>
                <w:rFonts w:ascii="Times New Roman" w:hAnsi="Times New Roman"/>
                <w:color w:val="000000" w:themeColor="text1"/>
              </w:rPr>
            </w:pPr>
            <w:r w:rsidRPr="00CB3C70">
              <w:rPr>
                <w:rFonts w:ascii="Times New Roman" w:hAnsi="Times New Roman"/>
                <w:color w:val="000000" w:themeColor="text1"/>
              </w:rPr>
              <w:t>40,8</w:t>
            </w:r>
            <w:r w:rsidR="00CD0EDE" w:rsidRPr="00CB3C70">
              <w:rPr>
                <w:rFonts w:ascii="Times New Roman" w:hAnsi="Times New Roman"/>
                <w:color w:val="000000" w:themeColor="text1"/>
              </w:rPr>
              <w:t> </w:t>
            </w:r>
            <w:r w:rsidRPr="00CB3C70">
              <w:rPr>
                <w:rFonts w:ascii="Times New Roman" w:hAnsi="Times New Roman"/>
                <w:color w:val="000000" w:themeColor="text1"/>
              </w:rPr>
              <w:t>%***</w:t>
            </w:r>
          </w:p>
        </w:tc>
      </w:tr>
      <w:tr w:rsidR="009756D9" w:rsidRPr="00CB3C70" w14:paraId="5A2A7905" w14:textId="77777777" w:rsidTr="009756D9">
        <w:tc>
          <w:tcPr>
            <w:tcW w:w="9097" w:type="dxa"/>
            <w:gridSpan w:val="3"/>
            <w:tcBorders>
              <w:top w:val="single" w:sz="4" w:space="0" w:color="000000"/>
            </w:tcBorders>
          </w:tcPr>
          <w:p w14:paraId="242FFAEE" w14:textId="77777777" w:rsidR="009756D9" w:rsidRPr="00CB3C70" w:rsidRDefault="009756D9" w:rsidP="007C4B2C">
            <w:pPr>
              <w:pStyle w:val="BodyText"/>
              <w:keepNext/>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Hodnotenie podľa Medzinárodnej spoločnosti pre spondylartritídu</w:t>
            </w:r>
          </w:p>
          <w:p w14:paraId="5FBA4D75" w14:textId="77777777" w:rsidR="009756D9" w:rsidRPr="00CB3C70" w:rsidRDefault="009756D9" w:rsidP="007C4B2C">
            <w:pPr>
              <w:pStyle w:val="BodyText"/>
              <w:keepNext/>
              <w:widowControl/>
              <w:kinsoku w:val="0"/>
              <w:overflowPunct w:val="0"/>
              <w:ind w:left="270" w:hanging="270"/>
              <w:rPr>
                <w:color w:val="000000" w:themeColor="text1"/>
                <w:sz w:val="20"/>
              </w:rPr>
            </w:pPr>
            <w:r w:rsidRPr="00CB3C70">
              <w:rPr>
                <w:color w:val="000000" w:themeColor="text1"/>
                <w:sz w:val="20"/>
                <w:vertAlign w:val="superscript"/>
              </w:rPr>
              <w:t xml:space="preserve">b </w:t>
            </w:r>
            <w:r w:rsidRPr="00CB3C70">
              <w:rPr>
                <w:color w:val="000000" w:themeColor="text1"/>
                <w:sz w:val="20"/>
                <w:vertAlign w:val="superscript"/>
              </w:rPr>
              <w:tab/>
            </w:r>
            <w:r w:rsidRPr="00CB3C70">
              <w:rPr>
                <w:color w:val="000000" w:themeColor="text1"/>
                <w:sz w:val="20"/>
              </w:rPr>
              <w:t>Východisková hodnota je definovaná ako východisková hodnota otvorenej fázy, keď majú pacienti aktívne ochorenie.</w:t>
            </w:r>
          </w:p>
          <w:p w14:paraId="093A68E9" w14:textId="77777777" w:rsidR="009756D9" w:rsidRPr="00CB3C70" w:rsidRDefault="009756D9" w:rsidP="007C4B2C">
            <w:pPr>
              <w:pStyle w:val="BodyText"/>
              <w:keepNext/>
              <w:widowControl/>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skóre aktivity ankylozujúcej spondylitídy</w:t>
            </w:r>
          </w:p>
          <w:p w14:paraId="20D7593C" w14:textId="77777777" w:rsidR="009756D9" w:rsidRPr="00CB3C70" w:rsidRDefault="009756D9" w:rsidP="007C4B2C">
            <w:pPr>
              <w:pStyle w:val="BodyText"/>
              <w:keepNext/>
              <w:widowControl/>
              <w:kinsoku w:val="0"/>
              <w:overflowPunct w:val="0"/>
              <w:ind w:left="270" w:hanging="270"/>
              <w:rPr>
                <w:color w:val="000000" w:themeColor="text1"/>
                <w:sz w:val="20"/>
              </w:rPr>
            </w:pPr>
            <w:r w:rsidRPr="00CB3C70">
              <w:rPr>
                <w:color w:val="000000" w:themeColor="text1"/>
                <w:sz w:val="20"/>
                <w:vertAlign w:val="superscript"/>
              </w:rPr>
              <w:t>d</w:t>
            </w:r>
            <w:r w:rsidRPr="00CB3C70">
              <w:rPr>
                <w:color w:val="000000" w:themeColor="text1"/>
                <w:sz w:val="20"/>
              </w:rPr>
              <w:t xml:space="preserve"> </w:t>
            </w:r>
            <w:r w:rsidRPr="00CB3C70">
              <w:rPr>
                <w:color w:val="000000" w:themeColor="text1"/>
                <w:sz w:val="20"/>
              </w:rPr>
              <w:tab/>
              <w:t>Čiastočné vzplanutie je definované ako ASDAS ≥ 1,3 ale &lt; 2,1 počas 2 po sebe nasledujúcich návštev.</w:t>
            </w:r>
          </w:p>
          <w:p w14:paraId="00871B2F" w14:textId="77777777" w:rsidR="009756D9" w:rsidRPr="00CB3C70" w:rsidRDefault="009756D9" w:rsidP="007C4B2C">
            <w:pPr>
              <w:pStyle w:val="BodyText"/>
              <w:keepNext/>
              <w:widowControl/>
              <w:kinsoku w:val="0"/>
              <w:overflowPunct w:val="0"/>
              <w:ind w:left="0"/>
              <w:rPr>
                <w:color w:val="000000" w:themeColor="text1"/>
                <w:sz w:val="20"/>
              </w:rPr>
            </w:pPr>
            <w:r w:rsidRPr="00CB3C70">
              <w:rPr>
                <w:color w:val="000000" w:themeColor="text1"/>
                <w:sz w:val="20"/>
              </w:rPr>
              <w:t>***, ** Štatisticky významné pri p &lt; 0,001 resp. &lt; 0,01 pre všetky porovnania medzi adalimumabom a placebom.</w:t>
            </w:r>
          </w:p>
        </w:tc>
      </w:tr>
    </w:tbl>
    <w:p w14:paraId="2A718F55" w14:textId="77777777" w:rsidR="00CF5C4A" w:rsidRPr="00CB3C70" w:rsidRDefault="00CF5C4A" w:rsidP="00982118">
      <w:pPr>
        <w:autoSpaceDE w:val="0"/>
        <w:autoSpaceDN w:val="0"/>
        <w:adjustRightInd w:val="0"/>
        <w:rPr>
          <w:color w:val="000000" w:themeColor="text1"/>
        </w:rPr>
      </w:pPr>
    </w:p>
    <w:p w14:paraId="61947F00" w14:textId="77777777" w:rsidR="00C46587" w:rsidRPr="00CB3C70" w:rsidRDefault="00C46587" w:rsidP="00296C24">
      <w:pPr>
        <w:keepNext/>
        <w:keepLines/>
        <w:rPr>
          <w:i/>
          <w:color w:val="000000" w:themeColor="text1"/>
        </w:rPr>
      </w:pPr>
      <w:r w:rsidRPr="00CB3C70">
        <w:rPr>
          <w:i/>
          <w:color w:val="000000" w:themeColor="text1"/>
        </w:rPr>
        <w:t xml:space="preserve">Psoriatická artritída </w:t>
      </w:r>
    </w:p>
    <w:p w14:paraId="18D91C03" w14:textId="77777777" w:rsidR="00C46587" w:rsidRPr="00CB3C70" w:rsidRDefault="00C46587" w:rsidP="00296C24">
      <w:pPr>
        <w:keepNext/>
        <w:keepLines/>
        <w:rPr>
          <w:color w:val="000000" w:themeColor="text1"/>
        </w:rPr>
      </w:pPr>
    </w:p>
    <w:p w14:paraId="5C145FFA" w14:textId="77777777" w:rsidR="00C46587" w:rsidRPr="00CB3C70" w:rsidRDefault="005A4709" w:rsidP="00982118">
      <w:pPr>
        <w:rPr>
          <w:color w:val="000000" w:themeColor="text1"/>
        </w:rPr>
      </w:pPr>
      <w:r w:rsidRPr="00CB3C70">
        <w:rPr>
          <w:color w:val="000000" w:themeColor="text1"/>
        </w:rPr>
        <w:t xml:space="preserve">Adalimumab 40 mg, podávaný každý druhý týždeň, bol študovaný u pacientov so stredne ťažkou až ťažkou aktívnou psoriatickou artritídou v dvoch placebom kontrolovaných štúdiách, štúdiách PsA I a II. V PsA štúdii I, trvajúcej 24 týždňov, bolo liečených 313 dospelých pacientov s nedostatočnou odpoveďou na nesteroidové antireumatiká a z nich približne 50 % užívalo metotrexát. V PsA štúdii II, trvajúcej 12 týždňov, bolo liečených 100 pacientov s nedostatočnou odpoveďou na liečbu DMARD. Po dokončení oboch štúdií bolo 383 pacientov zaradených do otvorenej rozšírenej štúdie, v ktorej sa podávalo 40 mg adalimumabu každý druhý týždeň. </w:t>
      </w:r>
    </w:p>
    <w:p w14:paraId="14B2DF34" w14:textId="77777777" w:rsidR="00C46587" w:rsidRPr="00CB3C70" w:rsidRDefault="00C46587" w:rsidP="00982118">
      <w:pPr>
        <w:rPr>
          <w:color w:val="000000" w:themeColor="text1"/>
        </w:rPr>
      </w:pPr>
    </w:p>
    <w:p w14:paraId="2D297827" w14:textId="77777777" w:rsidR="00C46587" w:rsidRPr="00CB3C70" w:rsidRDefault="00C46587" w:rsidP="00982118">
      <w:pPr>
        <w:rPr>
          <w:color w:val="000000" w:themeColor="text1"/>
        </w:rPr>
      </w:pPr>
      <w:r w:rsidRPr="00CB3C70">
        <w:rPr>
          <w:color w:val="000000" w:themeColor="text1"/>
        </w:rPr>
        <w:t xml:space="preserve">V dôsledku nízkeho počtu pacientov so psoriatickou artropatiou podobnou ankylozujúcej spondylitíde v štúdii nie sú k dispozícii dostatočné dôkazy účinnosti adalimumabu u týchto pacientov. </w:t>
      </w:r>
    </w:p>
    <w:p w14:paraId="2AF334BB" w14:textId="77777777" w:rsidR="00C46587" w:rsidRPr="00CB3C70" w:rsidRDefault="00C46587" w:rsidP="00982118">
      <w:pPr>
        <w:rPr>
          <w:color w:val="000000" w:themeColor="text1"/>
        </w:rPr>
      </w:pPr>
    </w:p>
    <w:p w14:paraId="4F3AA520" w14:textId="77777777" w:rsidR="00C46587" w:rsidRPr="00CB3C70" w:rsidRDefault="00C46587" w:rsidP="00EC119E">
      <w:pPr>
        <w:tabs>
          <w:tab w:val="left" w:pos="1418"/>
        </w:tabs>
        <w:rPr>
          <w:b/>
          <w:color w:val="000000" w:themeColor="text1"/>
        </w:rPr>
      </w:pPr>
      <w:r w:rsidRPr="00CB3C70">
        <w:rPr>
          <w:b/>
          <w:color w:val="000000" w:themeColor="text1"/>
        </w:rPr>
        <w:t xml:space="preserve">Tabuľka </w:t>
      </w:r>
      <w:r w:rsidR="005B1648" w:rsidRPr="00CB3C70">
        <w:rPr>
          <w:b/>
          <w:color w:val="000000" w:themeColor="text1"/>
        </w:rPr>
        <w:t>15</w:t>
      </w:r>
      <w:r w:rsidR="00B331BA" w:rsidRPr="00CB3C70">
        <w:rPr>
          <w:b/>
          <w:color w:val="000000" w:themeColor="text1"/>
        </w:rPr>
        <w:tab/>
      </w:r>
      <w:r w:rsidRPr="00CB3C70">
        <w:rPr>
          <w:b/>
          <w:color w:val="000000" w:themeColor="text1"/>
        </w:rPr>
        <w:t>ACR odpoveď v placebom kontrolovaných štúdiách so</w:t>
      </w:r>
      <w:r w:rsidR="00B331BA" w:rsidRPr="00CB3C70">
        <w:rPr>
          <w:b/>
          <w:color w:val="000000" w:themeColor="text1"/>
        </w:rPr>
        <w:t> </w:t>
      </w:r>
      <w:r w:rsidRPr="00CB3C70">
        <w:rPr>
          <w:b/>
          <w:color w:val="000000" w:themeColor="text1"/>
        </w:rPr>
        <w:t>psoriatickou artritídou</w:t>
      </w:r>
    </w:p>
    <w:p w14:paraId="17DDA980" w14:textId="77777777" w:rsidR="00C46587" w:rsidRPr="00CB3C70" w:rsidRDefault="00C46587" w:rsidP="00982118">
      <w:pPr>
        <w:jc w:val="center"/>
        <w:rPr>
          <w:color w:val="000000" w:themeColor="text1"/>
        </w:rPr>
      </w:pPr>
      <w:r w:rsidRPr="00CB3C70">
        <w:rPr>
          <w:b/>
          <w:color w:val="000000" w:themeColor="text1"/>
        </w:rPr>
        <w:t>(percento pacientov)</w:t>
      </w:r>
    </w:p>
    <w:p w14:paraId="2DBC440E" w14:textId="77777777" w:rsidR="00C46587" w:rsidRPr="00CB3C70" w:rsidRDefault="00C46587" w:rsidP="00982118">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785"/>
        <w:gridCol w:w="1824"/>
        <w:gridCol w:w="1786"/>
        <w:gridCol w:w="1824"/>
      </w:tblGrid>
      <w:tr w:rsidR="00C46587" w:rsidRPr="00CB3C70" w14:paraId="0158076A"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2A8B9B8A" w14:textId="77777777" w:rsidR="00C46587" w:rsidRPr="00CB3C70" w:rsidRDefault="00C46587" w:rsidP="00982118">
            <w:pPr>
              <w:rPr>
                <w:b/>
                <w:color w:val="000000" w:themeColor="text1"/>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48DAB76D" w14:textId="77777777" w:rsidR="00C46587" w:rsidRPr="00CB3C70" w:rsidRDefault="00C46587" w:rsidP="00982118">
            <w:pPr>
              <w:jc w:val="center"/>
              <w:rPr>
                <w:b/>
                <w:color w:val="000000" w:themeColor="text1"/>
              </w:rPr>
            </w:pPr>
            <w:r w:rsidRPr="00CB3C70">
              <w:rPr>
                <w:b/>
                <w:color w:val="000000" w:themeColor="text1"/>
              </w:rPr>
              <w:t>PsA štúdia I</w:t>
            </w:r>
          </w:p>
        </w:tc>
        <w:tc>
          <w:tcPr>
            <w:tcW w:w="3722" w:type="dxa"/>
            <w:gridSpan w:val="2"/>
            <w:tcBorders>
              <w:top w:val="single" w:sz="4" w:space="0" w:color="auto"/>
              <w:left w:val="single" w:sz="4" w:space="0" w:color="auto"/>
              <w:bottom w:val="single" w:sz="4" w:space="0" w:color="auto"/>
              <w:right w:val="single" w:sz="4" w:space="0" w:color="auto"/>
            </w:tcBorders>
            <w:hideMark/>
          </w:tcPr>
          <w:p w14:paraId="09BBB694" w14:textId="77777777" w:rsidR="00C46587" w:rsidRPr="00CB3C70" w:rsidRDefault="00C46587" w:rsidP="00982118">
            <w:pPr>
              <w:jc w:val="center"/>
              <w:rPr>
                <w:b/>
                <w:color w:val="000000" w:themeColor="text1"/>
              </w:rPr>
            </w:pPr>
            <w:r w:rsidRPr="00CB3C70">
              <w:rPr>
                <w:b/>
                <w:color w:val="000000" w:themeColor="text1"/>
              </w:rPr>
              <w:t>PsA štúdia II</w:t>
            </w:r>
          </w:p>
        </w:tc>
      </w:tr>
      <w:tr w:rsidR="00C46587" w:rsidRPr="00CB3C70" w14:paraId="7B350ADC"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2921111A" w14:textId="77777777" w:rsidR="00C46587" w:rsidRPr="00CB3C70" w:rsidRDefault="00C46587" w:rsidP="00982118">
            <w:pPr>
              <w:rPr>
                <w:b/>
                <w:color w:val="000000" w:themeColor="text1"/>
              </w:rPr>
            </w:pPr>
            <w:r w:rsidRPr="00CB3C70">
              <w:rPr>
                <w:b/>
                <w:color w:val="000000" w:themeColor="text1"/>
              </w:rPr>
              <w:t>Odpoveď</w:t>
            </w:r>
          </w:p>
        </w:tc>
        <w:tc>
          <w:tcPr>
            <w:tcW w:w="1860" w:type="dxa"/>
            <w:tcBorders>
              <w:top w:val="single" w:sz="4" w:space="0" w:color="auto"/>
              <w:left w:val="single" w:sz="4" w:space="0" w:color="auto"/>
              <w:bottom w:val="single" w:sz="4" w:space="0" w:color="auto"/>
              <w:right w:val="single" w:sz="4" w:space="0" w:color="auto"/>
            </w:tcBorders>
            <w:hideMark/>
          </w:tcPr>
          <w:p w14:paraId="7499D0A2" w14:textId="77777777" w:rsidR="00C46587" w:rsidRPr="00CB3C70" w:rsidRDefault="00B331BA" w:rsidP="00982118">
            <w:pPr>
              <w:jc w:val="center"/>
              <w:rPr>
                <w:b/>
                <w:color w:val="000000" w:themeColor="text1"/>
              </w:rPr>
            </w:pPr>
            <w:r w:rsidRPr="00CB3C70">
              <w:rPr>
                <w:b/>
                <w:color w:val="000000" w:themeColor="text1"/>
              </w:rPr>
              <w:t>p</w:t>
            </w:r>
            <w:r w:rsidR="00C46587" w:rsidRPr="00CB3C70">
              <w:rPr>
                <w:b/>
                <w:color w:val="000000" w:themeColor="text1"/>
              </w:rPr>
              <w:t>lacebo</w:t>
            </w:r>
          </w:p>
          <w:p w14:paraId="4BE5D96A" w14:textId="77777777" w:rsidR="00C46587" w:rsidRPr="00CB3C70" w:rsidRDefault="00C46587" w:rsidP="00982118">
            <w:pPr>
              <w:jc w:val="center"/>
              <w:rPr>
                <w:b/>
                <w:color w:val="000000" w:themeColor="text1"/>
              </w:rPr>
            </w:pPr>
            <w:r w:rsidRPr="00CB3C70">
              <w:rPr>
                <w:b/>
                <w:color w:val="000000" w:themeColor="text1"/>
              </w:rPr>
              <w:t>N = 162</w:t>
            </w:r>
          </w:p>
        </w:tc>
        <w:tc>
          <w:tcPr>
            <w:tcW w:w="1861" w:type="dxa"/>
            <w:tcBorders>
              <w:top w:val="single" w:sz="4" w:space="0" w:color="auto"/>
              <w:left w:val="single" w:sz="4" w:space="0" w:color="auto"/>
              <w:bottom w:val="single" w:sz="4" w:space="0" w:color="auto"/>
              <w:right w:val="single" w:sz="4" w:space="0" w:color="auto"/>
            </w:tcBorders>
            <w:hideMark/>
          </w:tcPr>
          <w:p w14:paraId="4BD291CC" w14:textId="77777777" w:rsidR="00C46587" w:rsidRPr="00CB3C70" w:rsidRDefault="00B331BA" w:rsidP="00982118">
            <w:pPr>
              <w:jc w:val="center"/>
              <w:rPr>
                <w:b/>
                <w:color w:val="000000" w:themeColor="text1"/>
              </w:rPr>
            </w:pPr>
            <w:r w:rsidRPr="00CB3C70">
              <w:rPr>
                <w:b/>
                <w:color w:val="000000" w:themeColor="text1"/>
              </w:rPr>
              <w:t>a</w:t>
            </w:r>
            <w:r w:rsidR="005A4709" w:rsidRPr="00CB3C70">
              <w:rPr>
                <w:b/>
                <w:color w:val="000000" w:themeColor="text1"/>
              </w:rPr>
              <w:t>dalimumab</w:t>
            </w:r>
          </w:p>
          <w:p w14:paraId="6830143A" w14:textId="77777777" w:rsidR="00C46587" w:rsidRPr="00CB3C70" w:rsidRDefault="00C46587" w:rsidP="00982118">
            <w:pPr>
              <w:jc w:val="center"/>
              <w:rPr>
                <w:b/>
                <w:color w:val="000000" w:themeColor="text1"/>
              </w:rPr>
            </w:pPr>
            <w:r w:rsidRPr="00CB3C70">
              <w:rPr>
                <w:b/>
                <w:color w:val="000000" w:themeColor="text1"/>
              </w:rPr>
              <w:t>N = 151</w:t>
            </w:r>
          </w:p>
        </w:tc>
        <w:tc>
          <w:tcPr>
            <w:tcW w:w="1861" w:type="dxa"/>
            <w:tcBorders>
              <w:top w:val="single" w:sz="4" w:space="0" w:color="auto"/>
              <w:left w:val="single" w:sz="4" w:space="0" w:color="auto"/>
              <w:bottom w:val="single" w:sz="4" w:space="0" w:color="auto"/>
              <w:right w:val="single" w:sz="4" w:space="0" w:color="auto"/>
            </w:tcBorders>
            <w:hideMark/>
          </w:tcPr>
          <w:p w14:paraId="1784DC19" w14:textId="77777777" w:rsidR="00C46587" w:rsidRPr="00CB3C70" w:rsidRDefault="00B331BA" w:rsidP="00982118">
            <w:pPr>
              <w:jc w:val="center"/>
              <w:rPr>
                <w:b/>
                <w:color w:val="000000" w:themeColor="text1"/>
              </w:rPr>
            </w:pPr>
            <w:r w:rsidRPr="00CB3C70">
              <w:rPr>
                <w:b/>
                <w:color w:val="000000" w:themeColor="text1"/>
              </w:rPr>
              <w:t>p</w:t>
            </w:r>
            <w:r w:rsidR="00C46587" w:rsidRPr="00CB3C70">
              <w:rPr>
                <w:b/>
                <w:color w:val="000000" w:themeColor="text1"/>
              </w:rPr>
              <w:t>lacebo</w:t>
            </w:r>
          </w:p>
          <w:p w14:paraId="5EFC7B8E" w14:textId="77777777" w:rsidR="00C46587" w:rsidRPr="00CB3C70" w:rsidRDefault="00C46587" w:rsidP="00982118">
            <w:pPr>
              <w:jc w:val="center"/>
              <w:rPr>
                <w:b/>
                <w:color w:val="000000" w:themeColor="text1"/>
              </w:rPr>
            </w:pPr>
            <w:r w:rsidRPr="00CB3C70">
              <w:rPr>
                <w:b/>
                <w:color w:val="000000" w:themeColor="text1"/>
              </w:rPr>
              <w:t>N = 49</w:t>
            </w:r>
          </w:p>
        </w:tc>
        <w:tc>
          <w:tcPr>
            <w:tcW w:w="1861" w:type="dxa"/>
            <w:tcBorders>
              <w:top w:val="single" w:sz="4" w:space="0" w:color="auto"/>
              <w:left w:val="single" w:sz="4" w:space="0" w:color="auto"/>
              <w:bottom w:val="single" w:sz="4" w:space="0" w:color="auto"/>
              <w:right w:val="single" w:sz="4" w:space="0" w:color="auto"/>
            </w:tcBorders>
            <w:hideMark/>
          </w:tcPr>
          <w:p w14:paraId="171CD393" w14:textId="77777777" w:rsidR="00C46587" w:rsidRPr="00CB3C70" w:rsidRDefault="00B331BA" w:rsidP="00982118">
            <w:pPr>
              <w:jc w:val="center"/>
              <w:rPr>
                <w:b/>
                <w:color w:val="000000" w:themeColor="text1"/>
              </w:rPr>
            </w:pPr>
            <w:r w:rsidRPr="00CB3C70">
              <w:rPr>
                <w:b/>
                <w:color w:val="000000" w:themeColor="text1"/>
              </w:rPr>
              <w:t>a</w:t>
            </w:r>
            <w:r w:rsidR="005A4709" w:rsidRPr="00CB3C70">
              <w:rPr>
                <w:b/>
                <w:color w:val="000000" w:themeColor="text1"/>
              </w:rPr>
              <w:t>dalimumab</w:t>
            </w:r>
          </w:p>
          <w:p w14:paraId="47ED71D6" w14:textId="77777777" w:rsidR="00C46587" w:rsidRPr="00CB3C70" w:rsidRDefault="00C46587" w:rsidP="00982118">
            <w:pPr>
              <w:jc w:val="center"/>
              <w:rPr>
                <w:b/>
                <w:color w:val="000000" w:themeColor="text1"/>
              </w:rPr>
            </w:pPr>
            <w:r w:rsidRPr="00CB3C70">
              <w:rPr>
                <w:b/>
                <w:color w:val="000000" w:themeColor="text1"/>
              </w:rPr>
              <w:t>N = 51</w:t>
            </w:r>
          </w:p>
        </w:tc>
      </w:tr>
      <w:tr w:rsidR="00C46587" w:rsidRPr="00CB3C70" w14:paraId="7C6A333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CEE9E3F" w14:textId="77777777" w:rsidR="00C46587" w:rsidRPr="00CB3C70" w:rsidRDefault="00C46587" w:rsidP="00982118">
            <w:pPr>
              <w:rPr>
                <w:color w:val="000000" w:themeColor="text1"/>
              </w:rPr>
            </w:pPr>
            <w:r w:rsidRPr="00CB3C70">
              <w:rPr>
                <w:color w:val="000000" w:themeColor="text1"/>
              </w:rPr>
              <w:t>ACR 20</w:t>
            </w:r>
          </w:p>
        </w:tc>
        <w:tc>
          <w:tcPr>
            <w:tcW w:w="1860" w:type="dxa"/>
            <w:tcBorders>
              <w:top w:val="single" w:sz="4" w:space="0" w:color="auto"/>
              <w:left w:val="single" w:sz="4" w:space="0" w:color="auto"/>
              <w:bottom w:val="single" w:sz="4" w:space="0" w:color="auto"/>
              <w:right w:val="single" w:sz="4" w:space="0" w:color="auto"/>
            </w:tcBorders>
          </w:tcPr>
          <w:p w14:paraId="2939A856"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23FBAFBB"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09914D2A"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2649E886" w14:textId="77777777" w:rsidR="00C46587" w:rsidRPr="00CB3C70" w:rsidRDefault="00C46587" w:rsidP="00982118">
            <w:pPr>
              <w:jc w:val="center"/>
              <w:rPr>
                <w:color w:val="000000" w:themeColor="text1"/>
              </w:rPr>
            </w:pPr>
          </w:p>
        </w:tc>
      </w:tr>
      <w:tr w:rsidR="00C46587" w:rsidRPr="00CB3C70" w14:paraId="5348132D"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13BE3AF" w14:textId="77777777" w:rsidR="00C46587" w:rsidRPr="00CB3C70" w:rsidRDefault="00C46587" w:rsidP="00982118">
            <w:pPr>
              <w:rPr>
                <w:color w:val="000000" w:themeColor="text1"/>
              </w:rPr>
            </w:pPr>
            <w:r w:rsidRPr="00CB3C70">
              <w:rPr>
                <w:color w:val="000000" w:themeColor="text1"/>
              </w:rPr>
              <w:tab/>
            </w:r>
            <w:r w:rsidR="00B331BA" w:rsidRPr="00CB3C70">
              <w:rPr>
                <w:color w:val="000000" w:themeColor="text1"/>
              </w:rPr>
              <w:t>12. t</w:t>
            </w:r>
            <w:r w:rsidRPr="00CB3C70">
              <w:rPr>
                <w:color w:val="000000" w:themeColor="text1"/>
              </w:rPr>
              <w:t xml:space="preserve">ýždeň </w:t>
            </w:r>
          </w:p>
        </w:tc>
        <w:tc>
          <w:tcPr>
            <w:tcW w:w="1860" w:type="dxa"/>
            <w:tcBorders>
              <w:top w:val="single" w:sz="4" w:space="0" w:color="auto"/>
              <w:left w:val="single" w:sz="4" w:space="0" w:color="auto"/>
              <w:bottom w:val="single" w:sz="4" w:space="0" w:color="auto"/>
              <w:right w:val="single" w:sz="4" w:space="0" w:color="auto"/>
            </w:tcBorders>
            <w:hideMark/>
          </w:tcPr>
          <w:p w14:paraId="419A5943" w14:textId="77777777" w:rsidR="00C46587" w:rsidRPr="00CB3C70" w:rsidRDefault="00C46587" w:rsidP="00982118">
            <w:pPr>
              <w:jc w:val="center"/>
              <w:rPr>
                <w:color w:val="000000" w:themeColor="text1"/>
              </w:rPr>
            </w:pPr>
            <w:r w:rsidRPr="00CB3C70">
              <w:rPr>
                <w:color w:val="000000" w:themeColor="text1"/>
              </w:rPr>
              <w:t>14</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595F2B04" w14:textId="77777777" w:rsidR="00C46587" w:rsidRPr="00CB3C70" w:rsidRDefault="00C46587" w:rsidP="00982118">
            <w:pPr>
              <w:jc w:val="center"/>
              <w:rPr>
                <w:color w:val="000000" w:themeColor="text1"/>
              </w:rPr>
            </w:pPr>
            <w:r w:rsidRPr="00CB3C70">
              <w:rPr>
                <w:color w:val="000000" w:themeColor="text1"/>
              </w:rPr>
              <w:t>58</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330223D4" w14:textId="77777777" w:rsidR="00C46587" w:rsidRPr="00CB3C70" w:rsidRDefault="00C46587" w:rsidP="00982118">
            <w:pPr>
              <w:jc w:val="center"/>
              <w:rPr>
                <w:color w:val="000000" w:themeColor="text1"/>
              </w:rPr>
            </w:pPr>
            <w:r w:rsidRPr="00CB3C70">
              <w:rPr>
                <w:color w:val="000000" w:themeColor="text1"/>
              </w:rPr>
              <w:t>16</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74253AA7" w14:textId="77777777" w:rsidR="00C46587" w:rsidRPr="00CB3C70" w:rsidRDefault="00C46587" w:rsidP="00982118">
            <w:pPr>
              <w:jc w:val="center"/>
              <w:rPr>
                <w:color w:val="000000" w:themeColor="text1"/>
              </w:rPr>
            </w:pPr>
            <w:r w:rsidRPr="00CB3C70">
              <w:rPr>
                <w:color w:val="000000" w:themeColor="text1"/>
              </w:rPr>
              <w:t>39</w:t>
            </w:r>
            <w:r w:rsidR="00B331BA" w:rsidRPr="00CB3C70">
              <w:rPr>
                <w:color w:val="000000" w:themeColor="text1"/>
              </w:rPr>
              <w:t> </w:t>
            </w:r>
            <w:r w:rsidRPr="00CB3C70">
              <w:rPr>
                <w:color w:val="000000" w:themeColor="text1"/>
              </w:rPr>
              <w:t>%*</w:t>
            </w:r>
          </w:p>
        </w:tc>
      </w:tr>
      <w:tr w:rsidR="00C46587" w:rsidRPr="00CB3C70" w14:paraId="402ADD3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F147E97" w14:textId="77777777" w:rsidR="00C46587" w:rsidRPr="00CB3C70" w:rsidRDefault="00C46587" w:rsidP="00982118">
            <w:pPr>
              <w:rPr>
                <w:color w:val="000000" w:themeColor="text1"/>
              </w:rPr>
            </w:pPr>
            <w:r w:rsidRPr="00CB3C70">
              <w:rPr>
                <w:color w:val="000000" w:themeColor="text1"/>
              </w:rPr>
              <w:tab/>
            </w:r>
            <w:r w:rsidR="00B331BA" w:rsidRPr="00CB3C70">
              <w:rPr>
                <w:color w:val="000000" w:themeColor="text1"/>
              </w:rPr>
              <w:t>24. t</w:t>
            </w:r>
            <w:r w:rsidRPr="00CB3C70">
              <w:rPr>
                <w:color w:val="000000" w:themeColor="text1"/>
              </w:rPr>
              <w:t>ýždeň</w:t>
            </w:r>
          </w:p>
        </w:tc>
        <w:tc>
          <w:tcPr>
            <w:tcW w:w="1860" w:type="dxa"/>
            <w:tcBorders>
              <w:top w:val="single" w:sz="4" w:space="0" w:color="auto"/>
              <w:left w:val="single" w:sz="4" w:space="0" w:color="auto"/>
              <w:bottom w:val="single" w:sz="4" w:space="0" w:color="auto"/>
              <w:right w:val="single" w:sz="4" w:space="0" w:color="auto"/>
            </w:tcBorders>
            <w:hideMark/>
          </w:tcPr>
          <w:p w14:paraId="20492725" w14:textId="77777777" w:rsidR="00C46587" w:rsidRPr="00CB3C70" w:rsidRDefault="00C46587" w:rsidP="00982118">
            <w:pPr>
              <w:jc w:val="center"/>
              <w:rPr>
                <w:color w:val="000000" w:themeColor="text1"/>
              </w:rPr>
            </w:pPr>
            <w:r w:rsidRPr="00CB3C70">
              <w:rPr>
                <w:color w:val="000000" w:themeColor="text1"/>
              </w:rPr>
              <w:t>15</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316F8A70" w14:textId="77777777" w:rsidR="00C46587" w:rsidRPr="00CB3C70" w:rsidRDefault="00C46587" w:rsidP="00982118">
            <w:pPr>
              <w:jc w:val="center"/>
              <w:rPr>
                <w:color w:val="000000" w:themeColor="text1"/>
              </w:rPr>
            </w:pPr>
            <w:r w:rsidRPr="00CB3C70">
              <w:rPr>
                <w:color w:val="000000" w:themeColor="text1"/>
              </w:rPr>
              <w:t>57</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1F1EB5EB" w14:textId="77777777" w:rsidR="00C46587" w:rsidRPr="00CB3C70" w:rsidRDefault="00C46587" w:rsidP="00982118">
            <w:pPr>
              <w:jc w:val="center"/>
              <w:rPr>
                <w:color w:val="000000" w:themeColor="text1"/>
              </w:rPr>
            </w:pPr>
            <w:r w:rsidRPr="00CB3C70">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7835B9EE" w14:textId="77777777" w:rsidR="00C46587" w:rsidRPr="00CB3C70" w:rsidRDefault="00C46587" w:rsidP="00982118">
            <w:pPr>
              <w:jc w:val="center"/>
              <w:rPr>
                <w:color w:val="000000" w:themeColor="text1"/>
              </w:rPr>
            </w:pPr>
            <w:r w:rsidRPr="00CB3C70">
              <w:rPr>
                <w:color w:val="000000" w:themeColor="text1"/>
              </w:rPr>
              <w:t>N/A</w:t>
            </w:r>
          </w:p>
        </w:tc>
      </w:tr>
      <w:tr w:rsidR="00C46587" w:rsidRPr="00CB3C70" w14:paraId="242EC09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77472D9" w14:textId="77777777" w:rsidR="00C46587" w:rsidRPr="00CB3C70" w:rsidRDefault="00C46587" w:rsidP="00982118">
            <w:pPr>
              <w:rPr>
                <w:color w:val="000000" w:themeColor="text1"/>
              </w:rPr>
            </w:pPr>
            <w:r w:rsidRPr="00CB3C70">
              <w:rPr>
                <w:color w:val="000000" w:themeColor="text1"/>
              </w:rPr>
              <w:t>ACR 50</w:t>
            </w:r>
          </w:p>
        </w:tc>
        <w:tc>
          <w:tcPr>
            <w:tcW w:w="1860" w:type="dxa"/>
            <w:tcBorders>
              <w:top w:val="single" w:sz="4" w:space="0" w:color="auto"/>
              <w:left w:val="single" w:sz="4" w:space="0" w:color="auto"/>
              <w:bottom w:val="single" w:sz="4" w:space="0" w:color="auto"/>
              <w:right w:val="single" w:sz="4" w:space="0" w:color="auto"/>
            </w:tcBorders>
          </w:tcPr>
          <w:p w14:paraId="5966C4B3"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694E702"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296F2BB8"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28ECEC37" w14:textId="77777777" w:rsidR="00C46587" w:rsidRPr="00CB3C70" w:rsidRDefault="00C46587" w:rsidP="00982118">
            <w:pPr>
              <w:jc w:val="center"/>
              <w:rPr>
                <w:color w:val="000000" w:themeColor="text1"/>
              </w:rPr>
            </w:pPr>
          </w:p>
        </w:tc>
      </w:tr>
      <w:tr w:rsidR="00C46587" w:rsidRPr="00CB3C70" w14:paraId="14C5702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09E3233" w14:textId="77777777" w:rsidR="00C46587" w:rsidRPr="00CB3C70" w:rsidRDefault="00C46587" w:rsidP="00982118">
            <w:pPr>
              <w:rPr>
                <w:color w:val="000000" w:themeColor="text1"/>
              </w:rPr>
            </w:pPr>
            <w:r w:rsidRPr="00CB3C70">
              <w:rPr>
                <w:color w:val="000000" w:themeColor="text1"/>
              </w:rPr>
              <w:tab/>
            </w:r>
            <w:r w:rsidR="00B331BA" w:rsidRPr="00CB3C70">
              <w:rPr>
                <w:color w:val="000000" w:themeColor="text1"/>
              </w:rPr>
              <w:t>12. t</w:t>
            </w:r>
            <w:r w:rsidRPr="00CB3C70">
              <w:rPr>
                <w:color w:val="000000" w:themeColor="text1"/>
              </w:rPr>
              <w:t xml:space="preserve">ýždeň </w:t>
            </w:r>
          </w:p>
        </w:tc>
        <w:tc>
          <w:tcPr>
            <w:tcW w:w="1860" w:type="dxa"/>
            <w:tcBorders>
              <w:top w:val="single" w:sz="4" w:space="0" w:color="auto"/>
              <w:left w:val="single" w:sz="4" w:space="0" w:color="auto"/>
              <w:bottom w:val="single" w:sz="4" w:space="0" w:color="auto"/>
              <w:right w:val="single" w:sz="4" w:space="0" w:color="auto"/>
            </w:tcBorders>
            <w:hideMark/>
          </w:tcPr>
          <w:p w14:paraId="3FF898DB" w14:textId="77777777" w:rsidR="00C46587" w:rsidRPr="00CB3C70" w:rsidRDefault="00C46587" w:rsidP="00982118">
            <w:pPr>
              <w:jc w:val="center"/>
              <w:rPr>
                <w:color w:val="000000" w:themeColor="text1"/>
              </w:rPr>
            </w:pPr>
            <w:r w:rsidRPr="00CB3C70">
              <w:rPr>
                <w:color w:val="000000" w:themeColor="text1"/>
              </w:rPr>
              <w:t>4</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3F0CEA97" w14:textId="77777777" w:rsidR="00C46587" w:rsidRPr="00CB3C70" w:rsidRDefault="00C46587" w:rsidP="00982118">
            <w:pPr>
              <w:jc w:val="center"/>
              <w:rPr>
                <w:color w:val="000000" w:themeColor="text1"/>
              </w:rPr>
            </w:pPr>
            <w:r w:rsidRPr="00CB3C70">
              <w:rPr>
                <w:color w:val="000000" w:themeColor="text1"/>
              </w:rPr>
              <w:t>36</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6D90854F" w14:textId="77777777" w:rsidR="00C46587" w:rsidRPr="00CB3C70" w:rsidRDefault="00C46587" w:rsidP="00982118">
            <w:pPr>
              <w:jc w:val="center"/>
              <w:rPr>
                <w:color w:val="000000" w:themeColor="text1"/>
              </w:rPr>
            </w:pPr>
            <w:r w:rsidRPr="00CB3C70">
              <w:rPr>
                <w:color w:val="000000" w:themeColor="text1"/>
              </w:rPr>
              <w:t>2</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5C571B76" w14:textId="77777777" w:rsidR="00C46587" w:rsidRPr="00CB3C70" w:rsidRDefault="00C46587" w:rsidP="00982118">
            <w:pPr>
              <w:jc w:val="center"/>
              <w:rPr>
                <w:color w:val="000000" w:themeColor="text1"/>
              </w:rPr>
            </w:pPr>
            <w:r w:rsidRPr="00CB3C70">
              <w:rPr>
                <w:color w:val="000000" w:themeColor="text1"/>
              </w:rPr>
              <w:t>25</w:t>
            </w:r>
            <w:r w:rsidR="00B331BA" w:rsidRPr="00CB3C70">
              <w:rPr>
                <w:color w:val="000000" w:themeColor="text1"/>
              </w:rPr>
              <w:t> </w:t>
            </w:r>
            <w:r w:rsidRPr="00CB3C70">
              <w:rPr>
                <w:color w:val="000000" w:themeColor="text1"/>
              </w:rPr>
              <w:t>%***</w:t>
            </w:r>
          </w:p>
        </w:tc>
      </w:tr>
      <w:tr w:rsidR="00C46587" w:rsidRPr="00CB3C70" w14:paraId="171DAB7B"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56BA243" w14:textId="77777777" w:rsidR="00C46587" w:rsidRPr="00CB3C70" w:rsidRDefault="00C46587" w:rsidP="00982118">
            <w:pPr>
              <w:rPr>
                <w:color w:val="000000" w:themeColor="text1"/>
              </w:rPr>
            </w:pPr>
            <w:r w:rsidRPr="00CB3C70">
              <w:rPr>
                <w:color w:val="000000" w:themeColor="text1"/>
              </w:rPr>
              <w:tab/>
            </w:r>
            <w:r w:rsidR="00B331BA" w:rsidRPr="00CB3C70">
              <w:rPr>
                <w:color w:val="000000" w:themeColor="text1"/>
              </w:rPr>
              <w:t>24. t</w:t>
            </w:r>
            <w:r w:rsidRPr="00CB3C70">
              <w:rPr>
                <w:color w:val="000000" w:themeColor="text1"/>
              </w:rPr>
              <w:t xml:space="preserve">ýždeň </w:t>
            </w:r>
          </w:p>
        </w:tc>
        <w:tc>
          <w:tcPr>
            <w:tcW w:w="1860" w:type="dxa"/>
            <w:tcBorders>
              <w:top w:val="single" w:sz="4" w:space="0" w:color="auto"/>
              <w:left w:val="single" w:sz="4" w:space="0" w:color="auto"/>
              <w:bottom w:val="single" w:sz="4" w:space="0" w:color="auto"/>
              <w:right w:val="single" w:sz="4" w:space="0" w:color="auto"/>
            </w:tcBorders>
            <w:hideMark/>
          </w:tcPr>
          <w:p w14:paraId="3D3CE358" w14:textId="77777777" w:rsidR="00C46587" w:rsidRPr="00CB3C70" w:rsidRDefault="00C46587" w:rsidP="00982118">
            <w:pPr>
              <w:jc w:val="center"/>
              <w:rPr>
                <w:color w:val="000000" w:themeColor="text1"/>
              </w:rPr>
            </w:pPr>
            <w:r w:rsidRPr="00CB3C70">
              <w:rPr>
                <w:color w:val="000000" w:themeColor="text1"/>
              </w:rPr>
              <w:t>6</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63EA7C4F" w14:textId="77777777" w:rsidR="00C46587" w:rsidRPr="00CB3C70" w:rsidRDefault="00C46587" w:rsidP="00982118">
            <w:pPr>
              <w:jc w:val="center"/>
              <w:rPr>
                <w:color w:val="000000" w:themeColor="text1"/>
              </w:rPr>
            </w:pPr>
            <w:r w:rsidRPr="00CB3C70">
              <w:rPr>
                <w:color w:val="000000" w:themeColor="text1"/>
              </w:rPr>
              <w:t>39</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35AFDEA2" w14:textId="77777777" w:rsidR="00C46587" w:rsidRPr="00CB3C70" w:rsidRDefault="00C46587" w:rsidP="00982118">
            <w:pPr>
              <w:jc w:val="center"/>
              <w:rPr>
                <w:color w:val="000000" w:themeColor="text1"/>
              </w:rPr>
            </w:pPr>
            <w:r w:rsidRPr="00CB3C70">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36FCB0F6" w14:textId="77777777" w:rsidR="00C46587" w:rsidRPr="00CB3C70" w:rsidRDefault="00C46587" w:rsidP="00982118">
            <w:pPr>
              <w:jc w:val="center"/>
              <w:rPr>
                <w:color w:val="000000" w:themeColor="text1"/>
              </w:rPr>
            </w:pPr>
            <w:r w:rsidRPr="00CB3C70">
              <w:rPr>
                <w:color w:val="000000" w:themeColor="text1"/>
              </w:rPr>
              <w:t>N/A</w:t>
            </w:r>
          </w:p>
        </w:tc>
      </w:tr>
      <w:tr w:rsidR="00C46587" w:rsidRPr="00CB3C70" w14:paraId="07BB353B"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848468D" w14:textId="77777777" w:rsidR="00C46587" w:rsidRPr="00CB3C70" w:rsidRDefault="00C46587" w:rsidP="00982118">
            <w:pPr>
              <w:rPr>
                <w:color w:val="000000" w:themeColor="text1"/>
              </w:rPr>
            </w:pPr>
            <w:r w:rsidRPr="00CB3C70">
              <w:rPr>
                <w:color w:val="000000" w:themeColor="text1"/>
              </w:rPr>
              <w:t>ACR 70</w:t>
            </w:r>
          </w:p>
        </w:tc>
        <w:tc>
          <w:tcPr>
            <w:tcW w:w="1860" w:type="dxa"/>
            <w:tcBorders>
              <w:top w:val="single" w:sz="4" w:space="0" w:color="auto"/>
              <w:left w:val="single" w:sz="4" w:space="0" w:color="auto"/>
              <w:bottom w:val="single" w:sz="4" w:space="0" w:color="auto"/>
              <w:right w:val="single" w:sz="4" w:space="0" w:color="auto"/>
            </w:tcBorders>
          </w:tcPr>
          <w:p w14:paraId="37C78A41"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7D0FC331"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60C01800" w14:textId="77777777" w:rsidR="00C46587" w:rsidRPr="00CB3C70" w:rsidRDefault="00C46587" w:rsidP="00982118">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446592BD" w14:textId="77777777" w:rsidR="00C46587" w:rsidRPr="00CB3C70" w:rsidRDefault="00C46587" w:rsidP="00982118">
            <w:pPr>
              <w:jc w:val="center"/>
              <w:rPr>
                <w:color w:val="000000" w:themeColor="text1"/>
              </w:rPr>
            </w:pPr>
          </w:p>
        </w:tc>
      </w:tr>
      <w:tr w:rsidR="00C46587" w:rsidRPr="00CB3C70" w14:paraId="1BCBE1E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3F5C05F" w14:textId="77777777" w:rsidR="00C46587" w:rsidRPr="00CB3C70" w:rsidRDefault="00C46587" w:rsidP="00982118">
            <w:pPr>
              <w:rPr>
                <w:color w:val="000000" w:themeColor="text1"/>
              </w:rPr>
            </w:pPr>
            <w:r w:rsidRPr="00CB3C70">
              <w:rPr>
                <w:color w:val="000000" w:themeColor="text1"/>
              </w:rPr>
              <w:tab/>
            </w:r>
            <w:r w:rsidR="00B331BA" w:rsidRPr="00CB3C70">
              <w:rPr>
                <w:color w:val="000000" w:themeColor="text1"/>
              </w:rPr>
              <w:t>12. t</w:t>
            </w:r>
            <w:r w:rsidRPr="00CB3C70">
              <w:rPr>
                <w:color w:val="000000" w:themeColor="text1"/>
              </w:rPr>
              <w:t xml:space="preserve">ýždeň </w:t>
            </w:r>
          </w:p>
        </w:tc>
        <w:tc>
          <w:tcPr>
            <w:tcW w:w="1860" w:type="dxa"/>
            <w:tcBorders>
              <w:top w:val="single" w:sz="4" w:space="0" w:color="auto"/>
              <w:left w:val="single" w:sz="4" w:space="0" w:color="auto"/>
              <w:bottom w:val="single" w:sz="4" w:space="0" w:color="auto"/>
              <w:right w:val="single" w:sz="4" w:space="0" w:color="auto"/>
            </w:tcBorders>
            <w:hideMark/>
          </w:tcPr>
          <w:p w14:paraId="75E1CF3B" w14:textId="77777777" w:rsidR="00C46587" w:rsidRPr="00CB3C70" w:rsidRDefault="00C46587" w:rsidP="00982118">
            <w:pPr>
              <w:jc w:val="center"/>
              <w:rPr>
                <w:color w:val="000000" w:themeColor="text1"/>
              </w:rPr>
            </w:pPr>
            <w:r w:rsidRPr="00CB3C70">
              <w:rPr>
                <w:color w:val="000000" w:themeColor="text1"/>
              </w:rPr>
              <w:t>1</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72D7F8A6" w14:textId="77777777" w:rsidR="00C46587" w:rsidRPr="00CB3C70" w:rsidRDefault="00C46587" w:rsidP="00982118">
            <w:pPr>
              <w:jc w:val="center"/>
              <w:rPr>
                <w:color w:val="000000" w:themeColor="text1"/>
              </w:rPr>
            </w:pPr>
            <w:r w:rsidRPr="00CB3C70">
              <w:rPr>
                <w:color w:val="000000" w:themeColor="text1"/>
              </w:rPr>
              <w:t>20</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626B0000" w14:textId="77777777" w:rsidR="00C46587" w:rsidRPr="00CB3C70" w:rsidRDefault="00C46587" w:rsidP="00982118">
            <w:pPr>
              <w:jc w:val="center"/>
              <w:rPr>
                <w:color w:val="000000" w:themeColor="text1"/>
              </w:rPr>
            </w:pPr>
            <w:r w:rsidRPr="00CB3C70">
              <w:rPr>
                <w:color w:val="000000" w:themeColor="text1"/>
              </w:rPr>
              <w:t>0</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3DEBD80B" w14:textId="77777777" w:rsidR="00C46587" w:rsidRPr="00CB3C70" w:rsidRDefault="00C46587" w:rsidP="00982118">
            <w:pPr>
              <w:jc w:val="center"/>
              <w:rPr>
                <w:color w:val="000000" w:themeColor="text1"/>
              </w:rPr>
            </w:pPr>
            <w:r w:rsidRPr="00CB3C70">
              <w:rPr>
                <w:color w:val="000000" w:themeColor="text1"/>
              </w:rPr>
              <w:t>14</w:t>
            </w:r>
            <w:r w:rsidR="00B331BA" w:rsidRPr="00CB3C70">
              <w:rPr>
                <w:color w:val="000000" w:themeColor="text1"/>
              </w:rPr>
              <w:t> </w:t>
            </w:r>
            <w:r w:rsidRPr="00CB3C70">
              <w:rPr>
                <w:color w:val="000000" w:themeColor="text1"/>
              </w:rPr>
              <w:t>%*</w:t>
            </w:r>
          </w:p>
        </w:tc>
      </w:tr>
      <w:tr w:rsidR="00C46587" w:rsidRPr="00CB3C70" w14:paraId="078A2EE4"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77A5644E" w14:textId="77777777" w:rsidR="00C46587" w:rsidRPr="00CB3C70" w:rsidRDefault="00C46587" w:rsidP="00982118">
            <w:pPr>
              <w:rPr>
                <w:color w:val="000000" w:themeColor="text1"/>
              </w:rPr>
            </w:pPr>
            <w:r w:rsidRPr="00CB3C70">
              <w:rPr>
                <w:color w:val="000000" w:themeColor="text1"/>
              </w:rPr>
              <w:tab/>
            </w:r>
            <w:r w:rsidR="00B331BA" w:rsidRPr="00CB3C70">
              <w:rPr>
                <w:color w:val="000000" w:themeColor="text1"/>
              </w:rPr>
              <w:t>24. t</w:t>
            </w:r>
            <w:r w:rsidRPr="00CB3C70">
              <w:rPr>
                <w:color w:val="000000" w:themeColor="text1"/>
              </w:rPr>
              <w:t xml:space="preserve">ýždeň </w:t>
            </w:r>
          </w:p>
        </w:tc>
        <w:tc>
          <w:tcPr>
            <w:tcW w:w="1860" w:type="dxa"/>
            <w:tcBorders>
              <w:top w:val="single" w:sz="4" w:space="0" w:color="auto"/>
              <w:left w:val="single" w:sz="4" w:space="0" w:color="auto"/>
              <w:bottom w:val="single" w:sz="4" w:space="0" w:color="auto"/>
              <w:right w:val="single" w:sz="4" w:space="0" w:color="auto"/>
            </w:tcBorders>
            <w:hideMark/>
          </w:tcPr>
          <w:p w14:paraId="1F05EFEF" w14:textId="77777777" w:rsidR="00C46587" w:rsidRPr="00CB3C70" w:rsidRDefault="00C46587" w:rsidP="00982118">
            <w:pPr>
              <w:jc w:val="center"/>
              <w:rPr>
                <w:color w:val="000000" w:themeColor="text1"/>
              </w:rPr>
            </w:pPr>
            <w:r w:rsidRPr="00CB3C70">
              <w:rPr>
                <w:color w:val="000000" w:themeColor="text1"/>
              </w:rPr>
              <w:t>1</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41D2775F" w14:textId="77777777" w:rsidR="00C46587" w:rsidRPr="00CB3C70" w:rsidRDefault="00C46587" w:rsidP="00982118">
            <w:pPr>
              <w:jc w:val="center"/>
              <w:rPr>
                <w:color w:val="000000" w:themeColor="text1"/>
              </w:rPr>
            </w:pPr>
            <w:r w:rsidRPr="00CB3C70">
              <w:rPr>
                <w:color w:val="000000" w:themeColor="text1"/>
              </w:rPr>
              <w:t>23</w:t>
            </w:r>
            <w:r w:rsidR="00B331BA" w:rsidRPr="00CB3C70">
              <w:rPr>
                <w:color w:val="000000" w:themeColor="text1"/>
              </w:rPr>
              <w:t> </w:t>
            </w:r>
            <w:r w:rsidRPr="00CB3C70">
              <w:rPr>
                <w:color w:val="000000" w:themeColor="text1"/>
              </w:rPr>
              <w:t>%***</w:t>
            </w:r>
          </w:p>
        </w:tc>
        <w:tc>
          <w:tcPr>
            <w:tcW w:w="1861" w:type="dxa"/>
            <w:tcBorders>
              <w:top w:val="single" w:sz="4" w:space="0" w:color="auto"/>
              <w:left w:val="single" w:sz="4" w:space="0" w:color="auto"/>
              <w:bottom w:val="single" w:sz="4" w:space="0" w:color="auto"/>
              <w:right w:val="single" w:sz="4" w:space="0" w:color="auto"/>
            </w:tcBorders>
            <w:hideMark/>
          </w:tcPr>
          <w:p w14:paraId="423A3F4B" w14:textId="77777777" w:rsidR="00C46587" w:rsidRPr="00CB3C70" w:rsidRDefault="00C46587" w:rsidP="00982118">
            <w:pPr>
              <w:jc w:val="center"/>
              <w:rPr>
                <w:color w:val="000000" w:themeColor="text1"/>
              </w:rPr>
            </w:pPr>
            <w:r w:rsidRPr="00CB3C70">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4F9AFA89" w14:textId="77777777" w:rsidR="00C46587" w:rsidRPr="00CB3C70" w:rsidRDefault="00C46587" w:rsidP="00982118">
            <w:pPr>
              <w:jc w:val="center"/>
              <w:rPr>
                <w:color w:val="000000" w:themeColor="text1"/>
              </w:rPr>
            </w:pPr>
            <w:r w:rsidRPr="00CB3C70">
              <w:rPr>
                <w:color w:val="000000" w:themeColor="text1"/>
              </w:rPr>
              <w:t>N/A</w:t>
            </w:r>
          </w:p>
        </w:tc>
      </w:tr>
      <w:tr w:rsidR="009756D9" w:rsidRPr="00CB3C70" w14:paraId="22D734D0" w14:textId="77777777" w:rsidTr="009756D9">
        <w:tc>
          <w:tcPr>
            <w:tcW w:w="9303" w:type="dxa"/>
            <w:gridSpan w:val="5"/>
            <w:tcBorders>
              <w:top w:val="single" w:sz="4" w:space="0" w:color="auto"/>
              <w:left w:val="nil"/>
              <w:bottom w:val="nil"/>
              <w:right w:val="nil"/>
            </w:tcBorders>
          </w:tcPr>
          <w:p w14:paraId="5B35A17D" w14:textId="77777777" w:rsidR="009756D9" w:rsidRPr="00CB3C70" w:rsidRDefault="009756D9" w:rsidP="003D3F89">
            <w:pPr>
              <w:ind w:left="270" w:hanging="270"/>
              <w:rPr>
                <w:color w:val="000000" w:themeColor="text1"/>
                <w:sz w:val="20"/>
              </w:rPr>
            </w:pPr>
            <w:r w:rsidRPr="00CB3C70">
              <w:rPr>
                <w:color w:val="000000" w:themeColor="text1"/>
                <w:sz w:val="20"/>
              </w:rPr>
              <w:t>***</w:t>
            </w:r>
            <w:r w:rsidRPr="00CB3C70">
              <w:rPr>
                <w:color w:val="000000" w:themeColor="text1"/>
                <w:sz w:val="20"/>
              </w:rPr>
              <w:tab/>
              <w:t xml:space="preserve">p &lt; 0,001 pre všetky porovnania medzi adalimumabom a placebom </w:t>
            </w:r>
          </w:p>
          <w:p w14:paraId="33812F3F" w14:textId="77777777" w:rsidR="009756D9" w:rsidRPr="00CB3C70" w:rsidRDefault="009756D9" w:rsidP="003D3F89">
            <w:pPr>
              <w:ind w:left="270" w:hanging="270"/>
              <w:rPr>
                <w:color w:val="000000" w:themeColor="text1"/>
                <w:sz w:val="20"/>
              </w:rPr>
            </w:pPr>
            <w:r w:rsidRPr="00CB3C70">
              <w:rPr>
                <w:color w:val="000000" w:themeColor="text1"/>
                <w:sz w:val="20"/>
              </w:rPr>
              <w:t>*</w:t>
            </w:r>
            <w:r w:rsidRPr="00CB3C70">
              <w:rPr>
                <w:color w:val="000000" w:themeColor="text1"/>
                <w:sz w:val="20"/>
              </w:rPr>
              <w:tab/>
              <w:t xml:space="preserve">p &lt; 0,05 pre všetky porovnania medzi adalimumabom a placebom </w:t>
            </w:r>
          </w:p>
          <w:p w14:paraId="7DFE60DF" w14:textId="77777777" w:rsidR="009756D9" w:rsidRPr="00CB3C70" w:rsidRDefault="009756D9" w:rsidP="003D3F89">
            <w:pPr>
              <w:tabs>
                <w:tab w:val="left" w:pos="576"/>
              </w:tabs>
              <w:rPr>
                <w:color w:val="000000" w:themeColor="text1"/>
                <w:sz w:val="20"/>
              </w:rPr>
            </w:pPr>
            <w:r w:rsidRPr="00CB3C70">
              <w:rPr>
                <w:color w:val="000000" w:themeColor="text1"/>
                <w:sz w:val="20"/>
              </w:rPr>
              <w:t>N/A</w:t>
            </w:r>
            <w:r w:rsidRPr="00CB3C70">
              <w:rPr>
                <w:color w:val="000000" w:themeColor="text1"/>
                <w:sz w:val="20"/>
              </w:rPr>
              <w:tab/>
              <w:t>nevzťahuje sa</w:t>
            </w:r>
          </w:p>
        </w:tc>
      </w:tr>
    </w:tbl>
    <w:p w14:paraId="3511D552" w14:textId="77777777" w:rsidR="00C46587" w:rsidRPr="00CB3C70" w:rsidRDefault="00C46587" w:rsidP="00982118">
      <w:pPr>
        <w:rPr>
          <w:color w:val="000000" w:themeColor="text1"/>
        </w:rPr>
      </w:pPr>
    </w:p>
    <w:p w14:paraId="083188C1" w14:textId="77777777" w:rsidR="00C46587" w:rsidRPr="00CB3C70" w:rsidRDefault="00C46587" w:rsidP="00982118">
      <w:pPr>
        <w:rPr>
          <w:color w:val="000000" w:themeColor="text1"/>
        </w:rPr>
      </w:pPr>
      <w:r w:rsidRPr="00CB3C70">
        <w:rPr>
          <w:color w:val="000000" w:themeColor="text1"/>
        </w:rPr>
        <w:t xml:space="preserve">ACR odpovede v PsA štúdii I boli podobné pri súbežnom podávaní metotrexátu, aj bez neho. V otvorenej rozšírenej štúdii pretrvávali odpovede ACR až 136 týždňov. </w:t>
      </w:r>
    </w:p>
    <w:p w14:paraId="6F57FF0B" w14:textId="77777777" w:rsidR="00C46587" w:rsidRPr="00CB3C70" w:rsidRDefault="00C46587" w:rsidP="00982118">
      <w:pPr>
        <w:rPr>
          <w:color w:val="000000" w:themeColor="text1"/>
        </w:rPr>
      </w:pPr>
    </w:p>
    <w:p w14:paraId="1DE04C46" w14:textId="77777777" w:rsidR="00C46587" w:rsidRPr="00CB3C70" w:rsidRDefault="00C46587" w:rsidP="00982118">
      <w:pPr>
        <w:rPr>
          <w:color w:val="000000" w:themeColor="text1"/>
        </w:rPr>
      </w:pPr>
      <w:r w:rsidRPr="00CB3C70">
        <w:rPr>
          <w:color w:val="000000" w:themeColor="text1"/>
        </w:rPr>
        <w:t xml:space="preserve">V štúdiách so psoriatickou artritídou boli hodnotené rádiografické zmeny. Röntgenové snímky rúk, zápästí a nôh sa urobili na začiatku a v 24. týždni počas dvojito zaslepenej fázy, keď sa pacientom podával adalimumab alebo placebo a v 48. týždni, keď sa všetkým pacientom v otvorenej fáze podával adalimumab. Použilo sa modifikované celkové Sharpovo skóre (modified Total Sharp Score, mTSS), </w:t>
      </w:r>
      <w:r w:rsidRPr="00CB3C70">
        <w:rPr>
          <w:color w:val="000000" w:themeColor="text1"/>
        </w:rPr>
        <w:lastRenderedPageBreak/>
        <w:t xml:space="preserve">ktoré hodnotí aj distálne interfalangeálne kĺby (t. j. nie je identické s TSS používaným pre reumatoidnú artritídu). </w:t>
      </w:r>
    </w:p>
    <w:p w14:paraId="40DAD5E6" w14:textId="77777777" w:rsidR="00C46587" w:rsidRPr="00CB3C70" w:rsidRDefault="00C46587" w:rsidP="00982118">
      <w:pPr>
        <w:rPr>
          <w:color w:val="000000" w:themeColor="text1"/>
        </w:rPr>
      </w:pPr>
    </w:p>
    <w:p w14:paraId="264CA270" w14:textId="77777777" w:rsidR="00C46587" w:rsidRPr="00CB3C70" w:rsidRDefault="005A4709" w:rsidP="00982118">
      <w:pPr>
        <w:rPr>
          <w:color w:val="000000" w:themeColor="text1"/>
        </w:rPr>
      </w:pPr>
      <w:r w:rsidRPr="00CB3C70">
        <w:rPr>
          <w:color w:val="000000" w:themeColor="text1"/>
        </w:rPr>
        <w:t xml:space="preserve">V porovnaní s liečbou placebom znížila liečba adalimumabom rýchlosť progresie poškodenia periférnych kĺbov, </w:t>
      </w:r>
      <w:r w:rsidR="00B331BA" w:rsidRPr="00CB3C70">
        <w:rPr>
          <w:color w:val="000000" w:themeColor="text1"/>
        </w:rPr>
        <w:t xml:space="preserve">ktorá bola meraná ako zmena oproti východiskovému mTSS (priemer ± SD) 0,8 ± 2,5 v skupine s placebom (v 24. týždni) v porovnaní s hodnotami 0,0 ± 1,9; (p &lt; 0,001) </w:t>
      </w:r>
      <w:r w:rsidRPr="00CB3C70">
        <w:rPr>
          <w:color w:val="000000" w:themeColor="text1"/>
        </w:rPr>
        <w:t>v</w:t>
      </w:r>
      <w:r w:rsidR="00B331BA" w:rsidRPr="00CB3C70">
        <w:rPr>
          <w:color w:val="000000" w:themeColor="text1"/>
        </w:rPr>
        <w:t> </w:t>
      </w:r>
      <w:r w:rsidRPr="00CB3C70">
        <w:rPr>
          <w:color w:val="000000" w:themeColor="text1"/>
        </w:rPr>
        <w:t xml:space="preserve">skupine s adalimumabom (v </w:t>
      </w:r>
      <w:r w:rsidR="00B331BA" w:rsidRPr="00CB3C70">
        <w:rPr>
          <w:color w:val="000000" w:themeColor="text1"/>
        </w:rPr>
        <w:t>48. </w:t>
      </w:r>
      <w:r w:rsidRPr="00CB3C70">
        <w:rPr>
          <w:color w:val="000000" w:themeColor="text1"/>
        </w:rPr>
        <w:t xml:space="preserve">týždni). </w:t>
      </w:r>
    </w:p>
    <w:p w14:paraId="650059E8" w14:textId="77777777" w:rsidR="00C46587" w:rsidRPr="00CB3C70" w:rsidRDefault="00C46587" w:rsidP="00982118">
      <w:pPr>
        <w:rPr>
          <w:color w:val="000000" w:themeColor="text1"/>
        </w:rPr>
      </w:pPr>
    </w:p>
    <w:p w14:paraId="59861476" w14:textId="77777777" w:rsidR="00C46587" w:rsidRPr="00CB3C70" w:rsidRDefault="00C46587" w:rsidP="00982118">
      <w:pPr>
        <w:rPr>
          <w:color w:val="000000" w:themeColor="text1"/>
        </w:rPr>
      </w:pPr>
      <w:r w:rsidRPr="00CB3C70">
        <w:rPr>
          <w:color w:val="000000" w:themeColor="text1"/>
        </w:rPr>
        <w:t xml:space="preserve">Z pacientov liečených adalimumabom, ktorí boli bez rádiografickej progresie od východiskového stavu po týždeň 48 (n = 102), 84 % nepreukázalo žiadnu rádiografickú progresiu počas 144 týždňov liečby. Hodnotenie pomocou HAQ a Stručného formulára prieskumu zdravia (SF 36) preukázalo v týždni 24 u pacientov liečených adalimumabom štatisticky významné zlepšenie fyzickej funkcie v porovnaní s liečbou placebom. Zlepšená fyzická funkcia pokračovala počas otvorenej rozšírenej fázy až do týždňa 136. </w:t>
      </w:r>
    </w:p>
    <w:p w14:paraId="07CBE463" w14:textId="77777777" w:rsidR="00C46587" w:rsidRPr="00CB3C70" w:rsidRDefault="00C46587" w:rsidP="00982118">
      <w:pPr>
        <w:rPr>
          <w:color w:val="000000" w:themeColor="text1"/>
        </w:rPr>
      </w:pPr>
    </w:p>
    <w:p w14:paraId="3405648F" w14:textId="77777777" w:rsidR="00C46587" w:rsidRPr="00CB3C70" w:rsidRDefault="00C46587" w:rsidP="00DC3A99">
      <w:pPr>
        <w:keepNext/>
        <w:rPr>
          <w:i/>
          <w:color w:val="000000" w:themeColor="text1"/>
        </w:rPr>
      </w:pPr>
      <w:r w:rsidRPr="00CB3C70">
        <w:rPr>
          <w:i/>
          <w:color w:val="000000" w:themeColor="text1"/>
        </w:rPr>
        <w:t xml:space="preserve">Psoriáza </w:t>
      </w:r>
    </w:p>
    <w:p w14:paraId="4DEF9D70" w14:textId="77777777" w:rsidR="00C46587" w:rsidRPr="00CB3C70" w:rsidRDefault="00C46587" w:rsidP="00DC3A99">
      <w:pPr>
        <w:keepNext/>
        <w:rPr>
          <w:color w:val="000000" w:themeColor="text1"/>
        </w:rPr>
      </w:pPr>
    </w:p>
    <w:p w14:paraId="7C77A335" w14:textId="77777777" w:rsidR="00C46587" w:rsidRPr="00CB3C70" w:rsidRDefault="00C46587" w:rsidP="00982118">
      <w:pPr>
        <w:rPr>
          <w:color w:val="000000" w:themeColor="text1"/>
        </w:rPr>
      </w:pPr>
      <w:r w:rsidRPr="00CB3C70">
        <w:rPr>
          <w:color w:val="000000" w:themeColor="text1"/>
        </w:rPr>
        <w:t xml:space="preserve">Bezpečnosť a účinnosť adalimumabu bola študovaná v randomizovaných, dvojito zaslepených štúdiách u dospelých pacientov s chronickou ložiskovou psoriázou (postihnutie ≥ 10 % BSA a index plochy postihnutia a závažnosti psoriázy (Psoriasis Area and Severity Index,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súčasnou psoriázou na rukách a/alebo chodidlách, ktorí boli kandidátmi na systémovú liečbu, v randomizovanej dvojito zaslepenej štúdii (štúdia III so psoriázou). </w:t>
      </w:r>
    </w:p>
    <w:p w14:paraId="14BD1A13" w14:textId="77777777" w:rsidR="00C46587" w:rsidRPr="00CB3C70" w:rsidRDefault="00C46587" w:rsidP="00982118">
      <w:pPr>
        <w:rPr>
          <w:color w:val="000000" w:themeColor="text1"/>
        </w:rPr>
      </w:pPr>
    </w:p>
    <w:p w14:paraId="359DFB15" w14:textId="77777777" w:rsidR="00C46587" w:rsidRPr="00CB3C70" w:rsidRDefault="00C46587" w:rsidP="00982118">
      <w:pPr>
        <w:rPr>
          <w:color w:val="000000" w:themeColor="text1"/>
        </w:rPr>
      </w:pPr>
      <w:r w:rsidRPr="00CB3C70">
        <w:rPr>
          <w:color w:val="000000" w:themeColor="text1"/>
        </w:rPr>
        <w:t>V štúdii I (REVEAL) so psoriázou bolo počas troch liečebných intervalov hodnotených 1212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 týždni 33 udržali odpoveď ≥ PASI 75 a v intervale A boli randomizovaní na aktívnu liečbu, boli v intervale C znovu randomizovaní na podanie 40 mg adalimumabu každý druhý týždeň alebo placeba počas ďalších 19 týždňov. Vo všetkých liečebných skupinách bolo na začiatku liečby priemerné skóre PASI 18,9 a skóre celkového hodnotenia lekárom (Physician’s Global Assessment,PGA) sa pohybovalo od „stredne ťažkého“ (53 % hodnotených pacientov) po „ťažké“ (41 %) až „veľmi ťažké“ (6 %).</w:t>
      </w:r>
    </w:p>
    <w:p w14:paraId="08B6269B" w14:textId="77777777" w:rsidR="00C46587" w:rsidRPr="00CB3C70" w:rsidRDefault="00C46587" w:rsidP="00982118">
      <w:pPr>
        <w:rPr>
          <w:color w:val="000000" w:themeColor="text1"/>
        </w:rPr>
      </w:pPr>
    </w:p>
    <w:p w14:paraId="4EF3B0D8" w14:textId="77777777" w:rsidR="00C46587" w:rsidRPr="00CB3C70" w:rsidRDefault="00C46587" w:rsidP="00982118">
      <w:pPr>
        <w:rPr>
          <w:color w:val="000000" w:themeColor="text1"/>
        </w:rPr>
      </w:pPr>
      <w:r w:rsidRPr="00CB3C70">
        <w:rPr>
          <w:color w:val="000000" w:themeColor="text1"/>
        </w:rPr>
        <w:t xml:space="preserve">V štúdii II (CHAMPION) so psoriázou sa porovnávala účinnosť a bezpečnosť adalimumabu v porovnaní s metotrexátom a placebom u 271 pacientov. Pacienti dostávali počas 16 týždňov placebo, úvodnú dávku MTX 7,5 mg, ktorá sa potom zvyšovala do 12. týždňa na maximálnu dávku 25 mg alebo dostali úvodnú dávku adalimumabu 80 mg a potom 40 mg adalimumabu každý druhý týždeň (po 1. týždni od úvodnej dávky). K dispozícii nie sú údaje porovnávajúce adalimumab a MTX po liečbe trvajúcej viac ako 16 týždňov. </w:t>
      </w:r>
      <w:r w:rsidR="00B21510" w:rsidRPr="00CB3C70">
        <w:rPr>
          <w:color w:val="000000" w:themeColor="text1"/>
        </w:rPr>
        <w:t>Pacientom, ktorým</w:t>
      </w:r>
      <w:r w:rsidRPr="00CB3C70">
        <w:rPr>
          <w:color w:val="000000" w:themeColor="text1"/>
        </w:rPr>
        <w:t xml:space="preserve"> sa podával MTX, a ktorí v týždni 8 a/alebo 12 mali odpoveď ≥ PASI 50, sa nepodali ďalšie zvýšené dávky. Vo všetkých liečebných skupinách bolo na začiatku liečby priemerné skóre Pasi 19,7 a skóre PGA sa pohybovalo od „mierneho“(&lt; 1 %) po „stredne ťažké“ (48 %), „ťažké“ (46 %) až „veľmi ťažké“ (6 %). </w:t>
      </w:r>
    </w:p>
    <w:p w14:paraId="75D43292" w14:textId="77777777" w:rsidR="00C46587" w:rsidRPr="00CB3C70" w:rsidRDefault="00C46587" w:rsidP="00982118">
      <w:pPr>
        <w:rPr>
          <w:color w:val="000000" w:themeColor="text1"/>
        </w:rPr>
      </w:pPr>
    </w:p>
    <w:p w14:paraId="68A4FEA7" w14:textId="77777777" w:rsidR="00C46587" w:rsidRPr="00CB3C70" w:rsidRDefault="00C46587" w:rsidP="00982118">
      <w:pPr>
        <w:rPr>
          <w:color w:val="000000" w:themeColor="text1"/>
        </w:rPr>
      </w:pPr>
      <w:r w:rsidRPr="00CB3C70">
        <w:rPr>
          <w:color w:val="000000" w:themeColor="text1"/>
        </w:rPr>
        <w:t xml:space="preserve">Pacienti, ktorí sa zúčastnili klinických skúšaní fázy 2 aj fázy 3 zameraných na psoriázu, boli vhodní na zaradenie do otvoreného rozšíreného klinického skúšania s podávaním adalimumabu najmenej ďalších 108 týždňov. </w:t>
      </w:r>
    </w:p>
    <w:p w14:paraId="1CCA3100" w14:textId="77777777" w:rsidR="00C46587" w:rsidRPr="00CB3C70" w:rsidRDefault="00C46587" w:rsidP="00982118">
      <w:pPr>
        <w:rPr>
          <w:color w:val="000000" w:themeColor="text1"/>
        </w:rPr>
      </w:pPr>
    </w:p>
    <w:p w14:paraId="13C688CC" w14:textId="77777777" w:rsidR="00C46587" w:rsidRPr="00CB3C70" w:rsidRDefault="00C46587" w:rsidP="00982118">
      <w:pPr>
        <w:rPr>
          <w:color w:val="000000" w:themeColor="text1"/>
        </w:rPr>
      </w:pPr>
      <w:r w:rsidRPr="00CB3C70">
        <w:rPr>
          <w:color w:val="000000" w:themeColor="text1"/>
        </w:rPr>
        <w:t>V štúdiách I a II so psoriázou bol primárnym koncovým ukazovateľom pomer pacientov, ktorí v porovnaní so stavom na začiatku liečby dosiahli v</w:t>
      </w:r>
      <w:r w:rsidR="00B331BA" w:rsidRPr="00CB3C70">
        <w:rPr>
          <w:color w:val="000000" w:themeColor="text1"/>
        </w:rPr>
        <w:t> 16. </w:t>
      </w:r>
      <w:r w:rsidRPr="00CB3C70">
        <w:rPr>
          <w:color w:val="000000" w:themeColor="text1"/>
        </w:rPr>
        <w:t xml:space="preserve">týždni odpoveď PASI 75 (pozri tabuľky </w:t>
      </w:r>
      <w:r w:rsidR="005B1648" w:rsidRPr="00CB3C70">
        <w:rPr>
          <w:color w:val="000000" w:themeColor="text1"/>
        </w:rPr>
        <w:t xml:space="preserve">16 </w:t>
      </w:r>
      <w:r w:rsidRPr="00CB3C70">
        <w:rPr>
          <w:color w:val="000000" w:themeColor="text1"/>
        </w:rPr>
        <w:t xml:space="preserve">a </w:t>
      </w:r>
      <w:r w:rsidR="005B1648" w:rsidRPr="00CB3C70">
        <w:rPr>
          <w:color w:val="000000" w:themeColor="text1"/>
        </w:rPr>
        <w:t>17</w:t>
      </w:r>
      <w:r w:rsidRPr="00CB3C70">
        <w:rPr>
          <w:color w:val="000000" w:themeColor="text1"/>
        </w:rPr>
        <w:t xml:space="preserve">). </w:t>
      </w:r>
    </w:p>
    <w:p w14:paraId="427AABA3" w14:textId="77777777" w:rsidR="00C46587" w:rsidRPr="00CB3C70" w:rsidRDefault="00C46587" w:rsidP="00982118">
      <w:pPr>
        <w:rPr>
          <w:color w:val="000000" w:themeColor="text1"/>
        </w:rPr>
      </w:pPr>
    </w:p>
    <w:p w14:paraId="77176886" w14:textId="77777777" w:rsidR="00C46587" w:rsidRPr="00CB3C70" w:rsidRDefault="00C46587" w:rsidP="00EC119E">
      <w:pPr>
        <w:keepNext/>
        <w:tabs>
          <w:tab w:val="left" w:pos="1418"/>
          <w:tab w:val="left" w:pos="1985"/>
        </w:tabs>
        <w:rPr>
          <w:b/>
          <w:color w:val="000000" w:themeColor="text1"/>
        </w:rPr>
      </w:pPr>
      <w:r w:rsidRPr="00CB3C70">
        <w:rPr>
          <w:b/>
          <w:color w:val="000000" w:themeColor="text1"/>
        </w:rPr>
        <w:lastRenderedPageBreak/>
        <w:t xml:space="preserve">Tabuľka </w:t>
      </w:r>
      <w:r w:rsidR="005B1648" w:rsidRPr="00CB3C70">
        <w:rPr>
          <w:b/>
          <w:color w:val="000000" w:themeColor="text1"/>
        </w:rPr>
        <w:t>16</w:t>
      </w:r>
      <w:r w:rsidR="00506092" w:rsidRPr="00CB3C70">
        <w:rPr>
          <w:b/>
          <w:color w:val="000000" w:themeColor="text1"/>
        </w:rPr>
        <w:tab/>
      </w:r>
      <w:r w:rsidRPr="00CB3C70">
        <w:rPr>
          <w:b/>
          <w:color w:val="000000" w:themeColor="text1"/>
        </w:rPr>
        <w:t>Štúdia I so psoriázou (REVEAL) - Účinnosť v</w:t>
      </w:r>
      <w:r w:rsidR="00506092" w:rsidRPr="00CB3C70">
        <w:rPr>
          <w:b/>
          <w:color w:val="000000" w:themeColor="text1"/>
        </w:rPr>
        <w:t> 16. </w:t>
      </w:r>
      <w:r w:rsidRPr="00CB3C70">
        <w:rPr>
          <w:b/>
          <w:color w:val="000000" w:themeColor="text1"/>
        </w:rPr>
        <w:t xml:space="preserve">týždni </w:t>
      </w:r>
    </w:p>
    <w:p w14:paraId="5811D47D" w14:textId="77777777" w:rsidR="00DD002D" w:rsidRPr="00CB3C70" w:rsidRDefault="00DD002D" w:rsidP="003146E9">
      <w:pPr>
        <w:pStyle w:val="BodyText"/>
        <w:keepNext/>
        <w:widowControl/>
        <w:kinsoku w:val="0"/>
        <w:overflowPunct w:val="0"/>
        <w:ind w:left="0"/>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CB3C70" w14:paraId="2EA28220" w14:textId="77777777" w:rsidTr="009756D9">
        <w:trPr>
          <w:tblHeader/>
        </w:trPr>
        <w:tc>
          <w:tcPr>
            <w:tcW w:w="3193" w:type="dxa"/>
            <w:shd w:val="clear" w:color="auto" w:fill="auto"/>
          </w:tcPr>
          <w:p w14:paraId="3F11AA55" w14:textId="77777777" w:rsidR="00DD002D" w:rsidRPr="00CB3C70" w:rsidRDefault="00DD002D" w:rsidP="003146E9">
            <w:pPr>
              <w:keepNext/>
              <w:rPr>
                <w:rFonts w:eastAsia="Calibri"/>
                <w:color w:val="000000" w:themeColor="text1"/>
              </w:rPr>
            </w:pPr>
          </w:p>
        </w:tc>
        <w:tc>
          <w:tcPr>
            <w:tcW w:w="3055" w:type="dxa"/>
            <w:shd w:val="clear" w:color="auto" w:fill="auto"/>
          </w:tcPr>
          <w:p w14:paraId="23C06070" w14:textId="77777777" w:rsidR="00DD002D" w:rsidRPr="00CB3C70" w:rsidRDefault="00506092" w:rsidP="003146E9">
            <w:pPr>
              <w:pStyle w:val="TableParagraph"/>
              <w:keepNext/>
              <w:widowControl/>
              <w:kinsoku w:val="0"/>
              <w:overflowPunct w:val="0"/>
              <w:ind w:hanging="60"/>
              <w:jc w:val="center"/>
              <w:rPr>
                <w:rFonts w:ascii="Times New Roman" w:hAnsi="Times New Roman"/>
                <w:b/>
                <w:bCs/>
                <w:color w:val="000000" w:themeColor="text1"/>
              </w:rPr>
            </w:pPr>
            <w:r w:rsidRPr="00CB3C70">
              <w:rPr>
                <w:rFonts w:ascii="Times New Roman" w:hAnsi="Times New Roman"/>
                <w:b/>
                <w:bCs/>
                <w:color w:val="000000" w:themeColor="text1"/>
              </w:rPr>
              <w:t>p</w:t>
            </w:r>
            <w:r w:rsidR="00DD002D" w:rsidRPr="00CB3C70">
              <w:rPr>
                <w:rFonts w:ascii="Times New Roman" w:hAnsi="Times New Roman"/>
                <w:b/>
                <w:bCs/>
                <w:color w:val="000000" w:themeColor="text1"/>
              </w:rPr>
              <w:t>lacebo</w:t>
            </w:r>
          </w:p>
          <w:p w14:paraId="26406F32" w14:textId="77777777" w:rsidR="00DD002D" w:rsidRPr="00CB3C70" w:rsidRDefault="00DD002D" w:rsidP="003146E9">
            <w:pPr>
              <w:pStyle w:val="TableParagraph"/>
              <w:keepNext/>
              <w:widowControl/>
              <w:kinsoku w:val="0"/>
              <w:overflowPunct w:val="0"/>
              <w:ind w:hanging="60"/>
              <w:jc w:val="center"/>
              <w:rPr>
                <w:rFonts w:ascii="Times New Roman" w:hAnsi="Times New Roman"/>
                <w:b/>
                <w:bCs/>
                <w:color w:val="000000" w:themeColor="text1"/>
              </w:rPr>
            </w:pPr>
            <w:r w:rsidRPr="00CB3C70">
              <w:rPr>
                <w:rFonts w:ascii="Times New Roman" w:hAnsi="Times New Roman"/>
                <w:b/>
                <w:bCs/>
                <w:color w:val="000000" w:themeColor="text1"/>
              </w:rPr>
              <w:t>N = 398</w:t>
            </w:r>
          </w:p>
          <w:p w14:paraId="10F6A816" w14:textId="77777777" w:rsidR="00DD002D" w:rsidRPr="00CB3C70" w:rsidRDefault="00DD002D" w:rsidP="003146E9">
            <w:pPr>
              <w:pStyle w:val="TableParagraph"/>
              <w:keepNext/>
              <w:widowControl/>
              <w:kinsoku w:val="0"/>
              <w:overflowPunct w:val="0"/>
              <w:ind w:hanging="60"/>
              <w:jc w:val="center"/>
              <w:rPr>
                <w:rFonts w:ascii="Times New Roman" w:hAnsi="Times New Roman"/>
                <w:color w:val="000000" w:themeColor="text1"/>
              </w:rPr>
            </w:pPr>
            <w:r w:rsidRPr="00CB3C70">
              <w:rPr>
                <w:rFonts w:ascii="Times New Roman" w:hAnsi="Times New Roman"/>
                <w:b/>
                <w:bCs/>
                <w:color w:val="000000" w:themeColor="text1"/>
              </w:rPr>
              <w:t>n (%)</w:t>
            </w:r>
          </w:p>
        </w:tc>
        <w:tc>
          <w:tcPr>
            <w:tcW w:w="3055" w:type="dxa"/>
            <w:shd w:val="clear" w:color="auto" w:fill="auto"/>
          </w:tcPr>
          <w:p w14:paraId="619AFC14" w14:textId="77777777" w:rsidR="00DD002D" w:rsidRPr="00CB3C70" w:rsidRDefault="00506092" w:rsidP="003146E9">
            <w:pPr>
              <w:pStyle w:val="TableParagraph"/>
              <w:keepNext/>
              <w:widowControl/>
              <w:kinsoku w:val="0"/>
              <w:overflowPunct w:val="0"/>
              <w:jc w:val="center"/>
              <w:rPr>
                <w:rFonts w:ascii="Times New Roman" w:hAnsi="Times New Roman"/>
                <w:b/>
                <w:bCs/>
                <w:color w:val="000000" w:themeColor="text1"/>
              </w:rPr>
            </w:pPr>
            <w:r w:rsidRPr="00CB3C70">
              <w:rPr>
                <w:rFonts w:ascii="Times New Roman" w:hAnsi="Times New Roman"/>
                <w:b/>
                <w:bCs/>
                <w:color w:val="000000" w:themeColor="text1"/>
              </w:rPr>
              <w:t>a</w:t>
            </w:r>
            <w:r w:rsidR="00DD002D" w:rsidRPr="00CB3C70">
              <w:rPr>
                <w:rFonts w:ascii="Times New Roman" w:hAnsi="Times New Roman"/>
                <w:b/>
                <w:bCs/>
                <w:color w:val="000000" w:themeColor="text1"/>
              </w:rPr>
              <w:t>dalimumab 40</w:t>
            </w:r>
            <w:r w:rsidR="00DD002D" w:rsidRPr="00CB3C70">
              <w:rPr>
                <w:rFonts w:ascii="Times New Roman" w:hAnsi="Times New Roman"/>
                <w:b/>
                <w:color w:val="000000" w:themeColor="text1"/>
              </w:rPr>
              <w:t> </w:t>
            </w:r>
            <w:r w:rsidR="00DD002D" w:rsidRPr="00CB3C70">
              <w:rPr>
                <w:rFonts w:ascii="Times New Roman" w:hAnsi="Times New Roman"/>
                <w:b/>
                <w:bCs/>
                <w:color w:val="000000" w:themeColor="text1"/>
              </w:rPr>
              <w:t>mg každý druhý týždeň</w:t>
            </w:r>
          </w:p>
          <w:p w14:paraId="11C56BED" w14:textId="77777777" w:rsidR="00DD002D" w:rsidRPr="00CB3C70" w:rsidRDefault="00DD002D" w:rsidP="003146E9">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 814</w:t>
            </w:r>
          </w:p>
          <w:p w14:paraId="5DCA22B6" w14:textId="77777777" w:rsidR="00DD002D" w:rsidRPr="00CB3C70" w:rsidRDefault="00DD002D" w:rsidP="003146E9">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w:t>
            </w:r>
          </w:p>
        </w:tc>
      </w:tr>
      <w:tr w:rsidR="00DD002D" w:rsidRPr="00CB3C70" w14:paraId="15A725F1" w14:textId="77777777" w:rsidTr="009756D9">
        <w:tc>
          <w:tcPr>
            <w:tcW w:w="3193" w:type="dxa"/>
            <w:shd w:val="clear" w:color="auto" w:fill="auto"/>
          </w:tcPr>
          <w:p w14:paraId="2B66CF95" w14:textId="77777777" w:rsidR="00DD002D" w:rsidRPr="00CB3C70" w:rsidRDefault="00DD002D" w:rsidP="003146E9">
            <w:pPr>
              <w:pStyle w:val="TableParagraph"/>
              <w:keepNext/>
              <w:widowControl/>
              <w:kinsoku w:val="0"/>
              <w:overflowPunct w:val="0"/>
              <w:rPr>
                <w:rFonts w:ascii="Times New Roman" w:hAnsi="Times New Roman"/>
                <w:color w:val="000000" w:themeColor="text1"/>
              </w:rPr>
            </w:pPr>
            <w:r w:rsidRPr="00CB3C70">
              <w:rPr>
                <w:rFonts w:ascii="Times New Roman" w:hAnsi="Times New Roman"/>
                <w:bCs/>
                <w:color w:val="000000" w:themeColor="text1"/>
              </w:rPr>
              <w:t>≥ PASI 75</w:t>
            </w:r>
            <w:r w:rsidRPr="00CB3C70">
              <w:rPr>
                <w:rFonts w:ascii="Times New Roman" w:hAnsi="Times New Roman"/>
                <w:bCs/>
                <w:color w:val="000000" w:themeColor="text1"/>
                <w:vertAlign w:val="superscript"/>
              </w:rPr>
              <w:t>a</w:t>
            </w:r>
          </w:p>
        </w:tc>
        <w:tc>
          <w:tcPr>
            <w:tcW w:w="3055" w:type="dxa"/>
            <w:shd w:val="clear" w:color="auto" w:fill="auto"/>
          </w:tcPr>
          <w:p w14:paraId="22364552" w14:textId="77777777" w:rsidR="00DD002D" w:rsidRPr="00CB3C70" w:rsidRDefault="00DD002D" w:rsidP="003146E9">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26 (6,5)</w:t>
            </w:r>
          </w:p>
        </w:tc>
        <w:tc>
          <w:tcPr>
            <w:tcW w:w="3055" w:type="dxa"/>
            <w:shd w:val="clear" w:color="auto" w:fill="auto"/>
          </w:tcPr>
          <w:p w14:paraId="170E2B7D" w14:textId="77777777" w:rsidR="00DD002D" w:rsidRPr="00CB3C70" w:rsidRDefault="00DD002D" w:rsidP="003146E9">
            <w:pPr>
              <w:pStyle w:val="TableParagraph"/>
              <w:keepNext/>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578 (70,9)b</w:t>
            </w:r>
          </w:p>
        </w:tc>
      </w:tr>
      <w:tr w:rsidR="00DD002D" w:rsidRPr="00CB3C70" w14:paraId="49DB0778" w14:textId="77777777" w:rsidTr="009756D9">
        <w:tc>
          <w:tcPr>
            <w:tcW w:w="3193" w:type="dxa"/>
            <w:shd w:val="clear" w:color="auto" w:fill="auto"/>
          </w:tcPr>
          <w:p w14:paraId="4867459F" w14:textId="77777777" w:rsidR="00DD002D" w:rsidRPr="00CB3C70" w:rsidRDefault="00DD002D" w:rsidP="00AA5839">
            <w:pPr>
              <w:pStyle w:val="TableParagraph"/>
              <w:widowControl/>
              <w:kinsoku w:val="0"/>
              <w:overflowPunct w:val="0"/>
              <w:rPr>
                <w:rFonts w:ascii="Times New Roman" w:hAnsi="Times New Roman"/>
                <w:color w:val="000000" w:themeColor="text1"/>
              </w:rPr>
            </w:pPr>
            <w:r w:rsidRPr="00CB3C70">
              <w:rPr>
                <w:rFonts w:ascii="Times New Roman" w:hAnsi="Times New Roman"/>
                <w:bCs/>
                <w:color w:val="000000" w:themeColor="text1"/>
              </w:rPr>
              <w:t>PASI 100</w:t>
            </w:r>
          </w:p>
        </w:tc>
        <w:tc>
          <w:tcPr>
            <w:tcW w:w="3055" w:type="dxa"/>
            <w:shd w:val="clear" w:color="auto" w:fill="auto"/>
          </w:tcPr>
          <w:p w14:paraId="3CE6D202"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3 (0,8)</w:t>
            </w:r>
          </w:p>
        </w:tc>
        <w:tc>
          <w:tcPr>
            <w:tcW w:w="3055" w:type="dxa"/>
            <w:shd w:val="clear" w:color="auto" w:fill="auto"/>
          </w:tcPr>
          <w:p w14:paraId="7E136A1E"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163 (20,0)b</w:t>
            </w:r>
          </w:p>
        </w:tc>
      </w:tr>
      <w:tr w:rsidR="00DD002D" w:rsidRPr="00CB3C70" w14:paraId="5D3EED1B" w14:textId="77777777" w:rsidTr="009756D9">
        <w:tc>
          <w:tcPr>
            <w:tcW w:w="3193" w:type="dxa"/>
            <w:tcBorders>
              <w:bottom w:val="single" w:sz="4" w:space="0" w:color="auto"/>
            </w:tcBorders>
            <w:shd w:val="clear" w:color="auto" w:fill="auto"/>
          </w:tcPr>
          <w:p w14:paraId="72BA691F" w14:textId="77777777" w:rsidR="00DD002D" w:rsidRPr="00CB3C70" w:rsidRDefault="00DD002D" w:rsidP="00AA5839">
            <w:pPr>
              <w:pStyle w:val="TableParagraph"/>
              <w:widowControl/>
              <w:kinsoku w:val="0"/>
              <w:overflowPunct w:val="0"/>
              <w:rPr>
                <w:rFonts w:ascii="Times New Roman" w:hAnsi="Times New Roman"/>
                <w:color w:val="000000" w:themeColor="text1"/>
              </w:rPr>
            </w:pPr>
            <w:r w:rsidRPr="00CB3C70">
              <w:rPr>
                <w:rFonts w:ascii="Times New Roman" w:hAnsi="Times New Roman"/>
                <w:bCs/>
                <w:color w:val="000000" w:themeColor="text1"/>
              </w:rPr>
              <w:t>PGA: Čisté/minimálne</w:t>
            </w:r>
          </w:p>
        </w:tc>
        <w:tc>
          <w:tcPr>
            <w:tcW w:w="3055" w:type="dxa"/>
            <w:tcBorders>
              <w:bottom w:val="single" w:sz="4" w:space="0" w:color="auto"/>
            </w:tcBorders>
            <w:shd w:val="clear" w:color="auto" w:fill="auto"/>
          </w:tcPr>
          <w:p w14:paraId="745FC4FE"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17 (4,3)</w:t>
            </w:r>
          </w:p>
        </w:tc>
        <w:tc>
          <w:tcPr>
            <w:tcW w:w="3055" w:type="dxa"/>
            <w:tcBorders>
              <w:bottom w:val="single" w:sz="4" w:space="0" w:color="auto"/>
            </w:tcBorders>
            <w:shd w:val="clear" w:color="auto" w:fill="auto"/>
          </w:tcPr>
          <w:p w14:paraId="1915327F" w14:textId="77777777" w:rsidR="00DD002D" w:rsidRPr="00CB3C70" w:rsidRDefault="00DD002D" w:rsidP="00AA5839">
            <w:pPr>
              <w:pStyle w:val="TableParagraph"/>
              <w:widowControl/>
              <w:kinsoku w:val="0"/>
              <w:overflowPunct w:val="0"/>
              <w:jc w:val="center"/>
              <w:rPr>
                <w:rFonts w:ascii="Times New Roman" w:hAnsi="Times New Roman"/>
                <w:color w:val="000000" w:themeColor="text1"/>
              </w:rPr>
            </w:pPr>
            <w:r w:rsidRPr="00CB3C70">
              <w:rPr>
                <w:rFonts w:ascii="Times New Roman" w:hAnsi="Times New Roman"/>
                <w:color w:val="000000" w:themeColor="text1"/>
              </w:rPr>
              <w:t>506 (62,2)b</w:t>
            </w:r>
          </w:p>
        </w:tc>
      </w:tr>
      <w:tr w:rsidR="009756D9" w:rsidRPr="00CB3C70" w14:paraId="3200B3F2" w14:textId="77777777" w:rsidTr="009756D9">
        <w:tc>
          <w:tcPr>
            <w:tcW w:w="9303" w:type="dxa"/>
            <w:gridSpan w:val="3"/>
            <w:tcBorders>
              <w:left w:val="nil"/>
              <w:bottom w:val="nil"/>
              <w:right w:val="nil"/>
            </w:tcBorders>
            <w:shd w:val="clear" w:color="auto" w:fill="auto"/>
          </w:tcPr>
          <w:p w14:paraId="521AFCC6" w14:textId="77777777" w:rsidR="009756D9" w:rsidRPr="00CB3C70" w:rsidRDefault="009756D9" w:rsidP="009756D9">
            <w:pPr>
              <w:pStyle w:val="TableParagraph"/>
              <w:widowControl/>
              <w:kinsoku w:val="0"/>
              <w:overflowPunct w:val="0"/>
              <w:ind w:left="270" w:hanging="270"/>
              <w:rPr>
                <w:rFonts w:ascii="Times New Roman" w:hAnsi="Times New Roman"/>
                <w:color w:val="000000" w:themeColor="text1"/>
                <w:sz w:val="20"/>
              </w:rPr>
            </w:pPr>
            <w:r w:rsidRPr="00CB3C70">
              <w:rPr>
                <w:rFonts w:ascii="Times New Roman" w:hAnsi="Times New Roman"/>
                <w:color w:val="000000" w:themeColor="text1"/>
                <w:sz w:val="20"/>
                <w:vertAlign w:val="superscript"/>
              </w:rPr>
              <w:t>a</w:t>
            </w:r>
            <w:r w:rsidRPr="00CB3C70">
              <w:rPr>
                <w:rFonts w:ascii="Times New Roman" w:hAnsi="Times New Roman"/>
                <w:color w:val="000000" w:themeColor="text1"/>
                <w:sz w:val="20"/>
              </w:rPr>
              <w:t xml:space="preserve"> </w:t>
            </w:r>
            <w:r w:rsidRPr="00CB3C70">
              <w:rPr>
                <w:rFonts w:ascii="Times New Roman" w:hAnsi="Times New Roman"/>
                <w:color w:val="000000" w:themeColor="text1"/>
                <w:sz w:val="20"/>
              </w:rPr>
              <w:tab/>
              <w:t>percento pacientov, ktorí dosiahli odpoveď PASI 75, bolo vypočítané ako priemerná hodnota</w:t>
            </w:r>
          </w:p>
          <w:p w14:paraId="70601B35" w14:textId="77777777" w:rsidR="009756D9" w:rsidRPr="00CB3C70" w:rsidRDefault="009756D9" w:rsidP="009756D9">
            <w:pPr>
              <w:pStyle w:val="TableParagraph"/>
              <w:widowControl/>
              <w:kinsoku w:val="0"/>
              <w:overflowPunct w:val="0"/>
              <w:ind w:left="270" w:hanging="270"/>
              <w:rPr>
                <w:rFonts w:ascii="Times New Roman" w:hAnsi="Times New Roman"/>
                <w:color w:val="000000" w:themeColor="text1"/>
                <w:sz w:val="20"/>
              </w:rPr>
            </w:pPr>
            <w:r w:rsidRPr="00CB3C70">
              <w:rPr>
                <w:rFonts w:ascii="Times New Roman" w:hAnsi="Times New Roman"/>
                <w:color w:val="000000" w:themeColor="text1"/>
                <w:sz w:val="20"/>
                <w:vertAlign w:val="superscript"/>
              </w:rPr>
              <w:t xml:space="preserve">b </w:t>
            </w:r>
            <w:r w:rsidRPr="00CB3C70">
              <w:rPr>
                <w:rFonts w:ascii="Times New Roman" w:hAnsi="Times New Roman"/>
                <w:color w:val="000000" w:themeColor="text1"/>
                <w:sz w:val="20"/>
                <w:vertAlign w:val="superscript"/>
              </w:rPr>
              <w:tab/>
            </w:r>
            <w:r w:rsidRPr="00CB3C70">
              <w:rPr>
                <w:rFonts w:ascii="Times New Roman" w:hAnsi="Times New Roman"/>
                <w:color w:val="000000" w:themeColor="text1"/>
                <w:sz w:val="20"/>
              </w:rPr>
              <w:t>p&lt;0,001, adalimumab verzus placebo</w:t>
            </w:r>
          </w:p>
        </w:tc>
      </w:tr>
    </w:tbl>
    <w:p w14:paraId="60040FC6" w14:textId="77777777" w:rsidR="00DD002D" w:rsidRPr="00CB3C70" w:rsidRDefault="00DD002D" w:rsidP="00DD002D">
      <w:pPr>
        <w:pStyle w:val="BodyText"/>
        <w:widowControl/>
        <w:kinsoku w:val="0"/>
        <w:overflowPunct w:val="0"/>
        <w:ind w:left="0"/>
        <w:rPr>
          <w:b/>
          <w:bCs/>
          <w:color w:val="000000" w:themeColor="text1"/>
        </w:rPr>
      </w:pPr>
    </w:p>
    <w:p w14:paraId="16DDF600" w14:textId="77777777" w:rsidR="00C46587" w:rsidRPr="00CB3C70" w:rsidRDefault="00C46587" w:rsidP="00EC119E">
      <w:pPr>
        <w:keepNext/>
        <w:tabs>
          <w:tab w:val="left" w:pos="1418"/>
        </w:tabs>
        <w:rPr>
          <w:b/>
          <w:color w:val="000000" w:themeColor="text1"/>
        </w:rPr>
      </w:pPr>
      <w:r w:rsidRPr="00CB3C70">
        <w:rPr>
          <w:b/>
          <w:color w:val="000000" w:themeColor="text1"/>
        </w:rPr>
        <w:t xml:space="preserve">Tabuľka </w:t>
      </w:r>
      <w:r w:rsidR="005B1648" w:rsidRPr="00CB3C70">
        <w:rPr>
          <w:b/>
          <w:color w:val="000000" w:themeColor="text1"/>
        </w:rPr>
        <w:t>17</w:t>
      </w:r>
      <w:r w:rsidR="00506092" w:rsidRPr="00CB3C70">
        <w:rPr>
          <w:b/>
          <w:color w:val="000000" w:themeColor="text1"/>
        </w:rPr>
        <w:tab/>
      </w:r>
      <w:r w:rsidRPr="00CB3C70">
        <w:rPr>
          <w:b/>
          <w:color w:val="000000" w:themeColor="text1"/>
        </w:rPr>
        <w:t>Štúdia II so psoriázou (CHAMPION)</w:t>
      </w:r>
      <w:r w:rsidR="00506092" w:rsidRPr="00CB3C70">
        <w:rPr>
          <w:b/>
          <w:color w:val="000000" w:themeColor="text1"/>
        </w:rPr>
        <w:t xml:space="preserve"> - </w:t>
      </w:r>
      <w:r w:rsidRPr="00CB3C70">
        <w:rPr>
          <w:b/>
          <w:color w:val="000000" w:themeColor="text1"/>
        </w:rPr>
        <w:t>Účinnosť v</w:t>
      </w:r>
      <w:r w:rsidR="00506092" w:rsidRPr="00CB3C70">
        <w:rPr>
          <w:b/>
          <w:color w:val="000000" w:themeColor="text1"/>
        </w:rPr>
        <w:t> 16. </w:t>
      </w:r>
      <w:r w:rsidRPr="00CB3C70">
        <w:rPr>
          <w:b/>
          <w:color w:val="000000" w:themeColor="text1"/>
        </w:rPr>
        <w:t xml:space="preserve">týždni </w:t>
      </w:r>
    </w:p>
    <w:p w14:paraId="5C331406" w14:textId="77777777" w:rsidR="00DD002D" w:rsidRPr="00CB3C70" w:rsidRDefault="00DD002D" w:rsidP="00DD002D">
      <w:pPr>
        <w:pStyle w:val="BodyText"/>
        <w:keepNext/>
        <w:widowControl/>
        <w:kinsoku w:val="0"/>
        <w:overflowPunct w:val="0"/>
        <w:ind w:left="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CB3C70" w14:paraId="08B7D883" w14:textId="77777777" w:rsidTr="009756D9">
        <w:trPr>
          <w:tblHeader/>
        </w:trPr>
        <w:tc>
          <w:tcPr>
            <w:tcW w:w="2128" w:type="dxa"/>
            <w:shd w:val="clear" w:color="auto" w:fill="auto"/>
          </w:tcPr>
          <w:p w14:paraId="2E940299" w14:textId="77777777" w:rsidR="00DD002D" w:rsidRPr="00CB3C70" w:rsidRDefault="00DD002D" w:rsidP="00AA5839">
            <w:pPr>
              <w:keepNext/>
              <w:keepLines/>
              <w:rPr>
                <w:rFonts w:eastAsia="Calibri"/>
                <w:color w:val="000000" w:themeColor="text1"/>
              </w:rPr>
            </w:pPr>
          </w:p>
        </w:tc>
        <w:tc>
          <w:tcPr>
            <w:tcW w:w="2391" w:type="dxa"/>
            <w:shd w:val="clear" w:color="auto" w:fill="auto"/>
          </w:tcPr>
          <w:p w14:paraId="7F3467F1" w14:textId="77777777" w:rsidR="00DD002D" w:rsidRPr="00CB3C70" w:rsidRDefault="00506092" w:rsidP="00AA5839">
            <w:pPr>
              <w:pStyle w:val="TableParagraph"/>
              <w:keepNext/>
              <w:keepLines/>
              <w:widowControl/>
              <w:kinsoku w:val="0"/>
              <w:overflowPunct w:val="0"/>
              <w:ind w:hanging="95"/>
              <w:jc w:val="center"/>
              <w:rPr>
                <w:rFonts w:ascii="Times New Roman" w:hAnsi="Times New Roman"/>
                <w:b/>
                <w:bCs/>
                <w:color w:val="000000" w:themeColor="text1"/>
              </w:rPr>
            </w:pPr>
            <w:r w:rsidRPr="00CB3C70">
              <w:rPr>
                <w:rFonts w:ascii="Times New Roman" w:hAnsi="Times New Roman"/>
                <w:b/>
                <w:bCs/>
                <w:color w:val="000000" w:themeColor="text1"/>
              </w:rPr>
              <w:t>p</w:t>
            </w:r>
            <w:r w:rsidR="00DD002D" w:rsidRPr="00CB3C70">
              <w:rPr>
                <w:rFonts w:ascii="Times New Roman" w:hAnsi="Times New Roman"/>
                <w:b/>
                <w:bCs/>
                <w:color w:val="000000" w:themeColor="text1"/>
              </w:rPr>
              <w:t xml:space="preserve">lacebo </w:t>
            </w:r>
          </w:p>
          <w:p w14:paraId="188489E1" w14:textId="77777777" w:rsidR="00DD002D" w:rsidRPr="00CB3C70" w:rsidRDefault="00DD002D" w:rsidP="00AA5839">
            <w:pPr>
              <w:pStyle w:val="TableParagraph"/>
              <w:keepNext/>
              <w:keepLines/>
              <w:widowControl/>
              <w:kinsoku w:val="0"/>
              <w:overflowPunct w:val="0"/>
              <w:ind w:hanging="95"/>
              <w:jc w:val="center"/>
              <w:rPr>
                <w:rFonts w:ascii="Times New Roman" w:hAnsi="Times New Roman"/>
                <w:b/>
                <w:bCs/>
                <w:color w:val="000000" w:themeColor="text1"/>
              </w:rPr>
            </w:pPr>
            <w:r w:rsidRPr="00CB3C70">
              <w:rPr>
                <w:rFonts w:ascii="Times New Roman" w:hAnsi="Times New Roman"/>
                <w:b/>
                <w:bCs/>
                <w:color w:val="000000" w:themeColor="text1"/>
              </w:rPr>
              <w:t xml:space="preserve">N = 53 </w:t>
            </w:r>
          </w:p>
          <w:p w14:paraId="2FAA43FF" w14:textId="77777777" w:rsidR="00DD002D" w:rsidRPr="00CB3C70" w:rsidRDefault="00DD002D" w:rsidP="00AA5839">
            <w:pPr>
              <w:pStyle w:val="TableParagraph"/>
              <w:keepNext/>
              <w:keepLines/>
              <w:widowControl/>
              <w:kinsoku w:val="0"/>
              <w:overflowPunct w:val="0"/>
              <w:ind w:hanging="95"/>
              <w:jc w:val="center"/>
              <w:rPr>
                <w:rFonts w:ascii="Times New Roman" w:hAnsi="Times New Roman"/>
                <w:color w:val="000000" w:themeColor="text1"/>
              </w:rPr>
            </w:pPr>
            <w:r w:rsidRPr="00CB3C70">
              <w:rPr>
                <w:rFonts w:ascii="Times New Roman" w:hAnsi="Times New Roman"/>
                <w:b/>
                <w:bCs/>
                <w:color w:val="000000" w:themeColor="text1"/>
              </w:rPr>
              <w:t>n (%)</w:t>
            </w:r>
          </w:p>
        </w:tc>
        <w:tc>
          <w:tcPr>
            <w:tcW w:w="2392" w:type="dxa"/>
            <w:shd w:val="clear" w:color="auto" w:fill="auto"/>
          </w:tcPr>
          <w:p w14:paraId="31FF5D83" w14:textId="77777777" w:rsidR="00DD002D" w:rsidRPr="00CB3C70"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B3C70">
              <w:rPr>
                <w:rFonts w:ascii="Times New Roman" w:hAnsi="Times New Roman"/>
                <w:b/>
                <w:bCs/>
                <w:color w:val="000000" w:themeColor="text1"/>
              </w:rPr>
              <w:t xml:space="preserve">MTX </w:t>
            </w:r>
          </w:p>
          <w:p w14:paraId="2CB33632" w14:textId="77777777" w:rsidR="00DD002D" w:rsidRPr="00CB3C70"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B3C70">
              <w:rPr>
                <w:rFonts w:ascii="Times New Roman" w:hAnsi="Times New Roman"/>
                <w:b/>
                <w:bCs/>
                <w:color w:val="000000" w:themeColor="text1"/>
              </w:rPr>
              <w:t xml:space="preserve">N = 110 </w:t>
            </w:r>
          </w:p>
          <w:p w14:paraId="7232DA34" w14:textId="77777777" w:rsidR="00DD002D" w:rsidRPr="00CB3C70" w:rsidRDefault="00DD002D" w:rsidP="00AA5839">
            <w:pPr>
              <w:pStyle w:val="TableParagraph"/>
              <w:keepNext/>
              <w:keepLines/>
              <w:widowControl/>
              <w:kinsoku w:val="0"/>
              <w:overflowPunct w:val="0"/>
              <w:ind w:firstLine="50"/>
              <w:jc w:val="center"/>
              <w:rPr>
                <w:rFonts w:ascii="Times New Roman" w:hAnsi="Times New Roman"/>
                <w:color w:val="000000" w:themeColor="text1"/>
              </w:rPr>
            </w:pPr>
            <w:r w:rsidRPr="00CB3C70">
              <w:rPr>
                <w:rFonts w:ascii="Times New Roman" w:hAnsi="Times New Roman"/>
                <w:b/>
                <w:bCs/>
                <w:color w:val="000000" w:themeColor="text1"/>
              </w:rPr>
              <w:t>n (%)</w:t>
            </w:r>
          </w:p>
        </w:tc>
        <w:tc>
          <w:tcPr>
            <w:tcW w:w="2392" w:type="dxa"/>
            <w:shd w:val="clear" w:color="auto" w:fill="auto"/>
          </w:tcPr>
          <w:p w14:paraId="23E9E604" w14:textId="77777777" w:rsidR="00DD002D" w:rsidRPr="00CB3C70" w:rsidRDefault="00506092" w:rsidP="00AA5839">
            <w:pPr>
              <w:pStyle w:val="TableParagraph"/>
              <w:keepNext/>
              <w:keepLines/>
              <w:widowControl/>
              <w:kinsoku w:val="0"/>
              <w:overflowPunct w:val="0"/>
              <w:jc w:val="center"/>
              <w:rPr>
                <w:rFonts w:ascii="Times New Roman" w:hAnsi="Times New Roman"/>
                <w:b/>
                <w:bCs/>
                <w:color w:val="000000" w:themeColor="text1"/>
              </w:rPr>
            </w:pPr>
            <w:r w:rsidRPr="00CB3C70">
              <w:rPr>
                <w:rFonts w:ascii="Times New Roman" w:hAnsi="Times New Roman"/>
                <w:b/>
                <w:bCs/>
                <w:color w:val="000000" w:themeColor="text1"/>
              </w:rPr>
              <w:t>a</w:t>
            </w:r>
            <w:r w:rsidR="00DD002D" w:rsidRPr="00CB3C70">
              <w:rPr>
                <w:rFonts w:ascii="Times New Roman" w:hAnsi="Times New Roman"/>
                <w:b/>
                <w:bCs/>
                <w:color w:val="000000" w:themeColor="text1"/>
              </w:rPr>
              <w:t>dalimumab 40</w:t>
            </w:r>
            <w:r w:rsidR="00DD002D" w:rsidRPr="00CB3C70">
              <w:rPr>
                <w:rFonts w:ascii="Times New Roman" w:hAnsi="Times New Roman"/>
                <w:b/>
                <w:color w:val="000000" w:themeColor="text1"/>
              </w:rPr>
              <w:t> </w:t>
            </w:r>
            <w:r w:rsidR="00DD002D" w:rsidRPr="00CB3C70">
              <w:rPr>
                <w:rFonts w:ascii="Times New Roman" w:hAnsi="Times New Roman"/>
                <w:b/>
                <w:bCs/>
                <w:color w:val="000000" w:themeColor="text1"/>
              </w:rPr>
              <w:t>mg každý druhý týždeň</w:t>
            </w:r>
          </w:p>
          <w:p w14:paraId="5F29FB4C" w14:textId="77777777" w:rsidR="00DD002D" w:rsidRPr="00CB3C70" w:rsidRDefault="00DD002D" w:rsidP="00AA5839">
            <w:pPr>
              <w:pStyle w:val="TableParagraph"/>
              <w:keepNext/>
              <w:keepLines/>
              <w:widowControl/>
              <w:kinsoku w:val="0"/>
              <w:overflowPunct w:val="0"/>
              <w:jc w:val="center"/>
              <w:rPr>
                <w:rFonts w:ascii="Times New Roman" w:hAnsi="Times New Roman"/>
                <w:color w:val="000000" w:themeColor="text1"/>
              </w:rPr>
            </w:pPr>
            <w:r w:rsidRPr="00CB3C70">
              <w:rPr>
                <w:rFonts w:ascii="Times New Roman" w:hAnsi="Times New Roman"/>
                <w:b/>
                <w:bCs/>
                <w:color w:val="000000" w:themeColor="text1"/>
              </w:rPr>
              <w:t>N = 108</w:t>
            </w:r>
          </w:p>
          <w:p w14:paraId="689A7643" w14:textId="77777777" w:rsidR="00DD002D" w:rsidRPr="00CB3C70" w:rsidRDefault="00DD002D" w:rsidP="00AA5839">
            <w:pPr>
              <w:pStyle w:val="TableParagraph"/>
              <w:keepNext/>
              <w:keepLines/>
              <w:widowControl/>
              <w:kinsoku w:val="0"/>
              <w:overflowPunct w:val="0"/>
              <w:spacing w:line="252" w:lineRule="exact"/>
              <w:jc w:val="center"/>
              <w:rPr>
                <w:rFonts w:ascii="Times New Roman" w:hAnsi="Times New Roman"/>
                <w:color w:val="000000" w:themeColor="text1"/>
              </w:rPr>
            </w:pPr>
            <w:r w:rsidRPr="00CB3C70">
              <w:rPr>
                <w:rFonts w:ascii="Times New Roman" w:hAnsi="Times New Roman"/>
                <w:b/>
                <w:bCs/>
                <w:color w:val="000000" w:themeColor="text1"/>
              </w:rPr>
              <w:t>n (%)</w:t>
            </w:r>
          </w:p>
        </w:tc>
      </w:tr>
      <w:tr w:rsidR="00DD002D" w:rsidRPr="00CB3C70" w14:paraId="52682373" w14:textId="77777777" w:rsidTr="009756D9">
        <w:tc>
          <w:tcPr>
            <w:tcW w:w="2128" w:type="dxa"/>
            <w:shd w:val="clear" w:color="auto" w:fill="auto"/>
          </w:tcPr>
          <w:p w14:paraId="0FF9C9D9" w14:textId="77777777" w:rsidR="00DD002D" w:rsidRPr="00CB3C70" w:rsidRDefault="00DD002D" w:rsidP="00AA5839">
            <w:pPr>
              <w:pStyle w:val="TableParagraph"/>
              <w:keepNext/>
              <w:keepLines/>
              <w:widowControl/>
              <w:kinsoku w:val="0"/>
              <w:overflowPunct w:val="0"/>
              <w:spacing w:line="268" w:lineRule="exact"/>
              <w:rPr>
                <w:rFonts w:ascii="Times New Roman" w:hAnsi="Times New Roman"/>
                <w:color w:val="000000" w:themeColor="text1"/>
              </w:rPr>
            </w:pPr>
            <w:r w:rsidRPr="00CB3C70">
              <w:rPr>
                <w:rFonts w:ascii="Times New Roman" w:hAnsi="Times New Roman"/>
                <w:bCs/>
                <w:color w:val="000000" w:themeColor="text1"/>
              </w:rPr>
              <w:t>≥ PASI 75</w:t>
            </w:r>
          </w:p>
        </w:tc>
        <w:tc>
          <w:tcPr>
            <w:tcW w:w="2391" w:type="dxa"/>
            <w:shd w:val="clear" w:color="auto" w:fill="auto"/>
          </w:tcPr>
          <w:p w14:paraId="7CC13C68"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10 (18,9)</w:t>
            </w:r>
          </w:p>
        </w:tc>
        <w:tc>
          <w:tcPr>
            <w:tcW w:w="2392" w:type="dxa"/>
            <w:shd w:val="clear" w:color="auto" w:fill="auto"/>
          </w:tcPr>
          <w:p w14:paraId="1C3752ED"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39 (35,5)</w:t>
            </w:r>
          </w:p>
        </w:tc>
        <w:tc>
          <w:tcPr>
            <w:tcW w:w="2392" w:type="dxa"/>
            <w:shd w:val="clear" w:color="auto" w:fill="auto"/>
          </w:tcPr>
          <w:p w14:paraId="11750C5E"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86 (79,6)</w:t>
            </w:r>
            <w:r w:rsidRPr="00CB3C70">
              <w:rPr>
                <w:rFonts w:ascii="Times New Roman" w:hAnsi="Times New Roman"/>
                <w:color w:val="000000" w:themeColor="text1"/>
                <w:vertAlign w:val="superscript"/>
              </w:rPr>
              <w:t>a,b</w:t>
            </w:r>
          </w:p>
        </w:tc>
      </w:tr>
      <w:tr w:rsidR="00DD002D" w:rsidRPr="00CB3C70" w14:paraId="24BA9D2A" w14:textId="77777777" w:rsidTr="009756D9">
        <w:tc>
          <w:tcPr>
            <w:tcW w:w="2128" w:type="dxa"/>
            <w:shd w:val="clear" w:color="auto" w:fill="auto"/>
          </w:tcPr>
          <w:p w14:paraId="0024E08D" w14:textId="77777777" w:rsidR="00DD002D" w:rsidRPr="00CB3C70" w:rsidRDefault="00DD002D" w:rsidP="00AA5839">
            <w:pPr>
              <w:pStyle w:val="TableParagraph"/>
              <w:keepNext/>
              <w:keepLines/>
              <w:widowControl/>
              <w:kinsoku w:val="0"/>
              <w:overflowPunct w:val="0"/>
              <w:spacing w:line="252" w:lineRule="exact"/>
              <w:rPr>
                <w:rFonts w:ascii="Times New Roman" w:hAnsi="Times New Roman"/>
                <w:color w:val="000000" w:themeColor="text1"/>
              </w:rPr>
            </w:pPr>
            <w:r w:rsidRPr="00CB3C70">
              <w:rPr>
                <w:rFonts w:ascii="Times New Roman" w:hAnsi="Times New Roman"/>
                <w:bCs/>
                <w:color w:val="000000" w:themeColor="text1"/>
              </w:rPr>
              <w:t>PASI 100</w:t>
            </w:r>
          </w:p>
        </w:tc>
        <w:tc>
          <w:tcPr>
            <w:tcW w:w="2391" w:type="dxa"/>
            <w:shd w:val="clear" w:color="auto" w:fill="auto"/>
          </w:tcPr>
          <w:p w14:paraId="21C738AC"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1 (1,9)</w:t>
            </w:r>
          </w:p>
        </w:tc>
        <w:tc>
          <w:tcPr>
            <w:tcW w:w="2392" w:type="dxa"/>
            <w:shd w:val="clear" w:color="auto" w:fill="auto"/>
          </w:tcPr>
          <w:p w14:paraId="72D5E1D8" w14:textId="77777777" w:rsidR="00DD002D" w:rsidRPr="00CB3C70"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B3C70">
              <w:rPr>
                <w:rFonts w:ascii="Times New Roman" w:hAnsi="Times New Roman"/>
                <w:color w:val="000000" w:themeColor="text1"/>
              </w:rPr>
              <w:t>8 (7,3)</w:t>
            </w:r>
          </w:p>
        </w:tc>
        <w:tc>
          <w:tcPr>
            <w:tcW w:w="2392" w:type="dxa"/>
            <w:shd w:val="clear" w:color="auto" w:fill="auto"/>
          </w:tcPr>
          <w:p w14:paraId="12460F03"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18 (16,7)</w:t>
            </w:r>
            <w:r w:rsidRPr="00CB3C70">
              <w:rPr>
                <w:rFonts w:ascii="Times New Roman" w:hAnsi="Times New Roman"/>
                <w:color w:val="000000" w:themeColor="text1"/>
                <w:vertAlign w:val="superscript"/>
              </w:rPr>
              <w:t>c,d</w:t>
            </w:r>
          </w:p>
        </w:tc>
      </w:tr>
      <w:tr w:rsidR="00DD002D" w:rsidRPr="00CB3C70" w14:paraId="470ADED2" w14:textId="77777777" w:rsidTr="009756D9">
        <w:tc>
          <w:tcPr>
            <w:tcW w:w="2128" w:type="dxa"/>
            <w:tcBorders>
              <w:bottom w:val="single" w:sz="4" w:space="0" w:color="auto"/>
            </w:tcBorders>
            <w:shd w:val="clear" w:color="auto" w:fill="auto"/>
          </w:tcPr>
          <w:p w14:paraId="262C1B24" w14:textId="77777777" w:rsidR="00DD002D" w:rsidRPr="00CB3C70" w:rsidRDefault="00DD002D" w:rsidP="00AA5839">
            <w:pPr>
              <w:pStyle w:val="TableParagraph"/>
              <w:keepNext/>
              <w:keepLines/>
              <w:widowControl/>
              <w:kinsoku w:val="0"/>
              <w:overflowPunct w:val="0"/>
              <w:spacing w:line="251" w:lineRule="exact"/>
              <w:rPr>
                <w:rFonts w:ascii="Times New Roman" w:hAnsi="Times New Roman"/>
                <w:color w:val="000000" w:themeColor="text1"/>
              </w:rPr>
            </w:pPr>
            <w:r w:rsidRPr="00CB3C70">
              <w:rPr>
                <w:rFonts w:ascii="Times New Roman" w:hAnsi="Times New Roman"/>
                <w:bCs/>
                <w:color w:val="000000" w:themeColor="text1"/>
              </w:rPr>
              <w:t>PGA:</w:t>
            </w:r>
          </w:p>
          <w:p w14:paraId="051A077A" w14:textId="77777777" w:rsidR="00DD002D" w:rsidRPr="00CB3C70" w:rsidRDefault="00DD002D" w:rsidP="00AA5839">
            <w:pPr>
              <w:pStyle w:val="TableParagraph"/>
              <w:keepNext/>
              <w:keepLines/>
              <w:widowControl/>
              <w:kinsoku w:val="0"/>
              <w:overflowPunct w:val="0"/>
              <w:rPr>
                <w:rFonts w:ascii="Times New Roman" w:hAnsi="Times New Roman"/>
                <w:color w:val="000000" w:themeColor="text1"/>
              </w:rPr>
            </w:pPr>
            <w:r w:rsidRPr="00CB3C70">
              <w:rPr>
                <w:rFonts w:ascii="Times New Roman" w:hAnsi="Times New Roman"/>
                <w:bCs/>
                <w:color w:val="000000" w:themeColor="text1"/>
              </w:rPr>
              <w:t>Čisté/minimálne</w:t>
            </w:r>
          </w:p>
        </w:tc>
        <w:tc>
          <w:tcPr>
            <w:tcW w:w="2391" w:type="dxa"/>
            <w:tcBorders>
              <w:bottom w:val="single" w:sz="4" w:space="0" w:color="auto"/>
            </w:tcBorders>
            <w:shd w:val="clear" w:color="auto" w:fill="auto"/>
          </w:tcPr>
          <w:p w14:paraId="529D8D2A"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6 (11,3)</w:t>
            </w:r>
          </w:p>
        </w:tc>
        <w:tc>
          <w:tcPr>
            <w:tcW w:w="2392" w:type="dxa"/>
            <w:tcBorders>
              <w:bottom w:val="single" w:sz="4" w:space="0" w:color="auto"/>
            </w:tcBorders>
            <w:shd w:val="clear" w:color="auto" w:fill="auto"/>
          </w:tcPr>
          <w:p w14:paraId="013D66CB"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33 (30,0)</w:t>
            </w:r>
          </w:p>
        </w:tc>
        <w:tc>
          <w:tcPr>
            <w:tcW w:w="2392" w:type="dxa"/>
            <w:tcBorders>
              <w:bottom w:val="single" w:sz="4" w:space="0" w:color="auto"/>
            </w:tcBorders>
            <w:shd w:val="clear" w:color="auto" w:fill="auto"/>
          </w:tcPr>
          <w:p w14:paraId="2B9D27C1" w14:textId="77777777" w:rsidR="00DD002D" w:rsidRPr="00CB3C70"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B3C70">
              <w:rPr>
                <w:rFonts w:ascii="Times New Roman" w:hAnsi="Times New Roman"/>
                <w:color w:val="000000" w:themeColor="text1"/>
              </w:rPr>
              <w:t>79 (73,1)</w:t>
            </w:r>
            <w:r w:rsidRPr="00CB3C70">
              <w:rPr>
                <w:rFonts w:ascii="Times New Roman" w:hAnsi="Times New Roman"/>
                <w:color w:val="000000" w:themeColor="text1"/>
                <w:vertAlign w:val="superscript"/>
              </w:rPr>
              <w:t>a,b</w:t>
            </w:r>
          </w:p>
        </w:tc>
      </w:tr>
      <w:tr w:rsidR="009756D9" w:rsidRPr="00CB3C70" w14:paraId="2C6AD273" w14:textId="77777777" w:rsidTr="009756D9">
        <w:tc>
          <w:tcPr>
            <w:tcW w:w="9303" w:type="dxa"/>
            <w:gridSpan w:val="4"/>
            <w:tcBorders>
              <w:left w:val="nil"/>
              <w:bottom w:val="nil"/>
              <w:right w:val="nil"/>
            </w:tcBorders>
            <w:shd w:val="clear" w:color="auto" w:fill="auto"/>
          </w:tcPr>
          <w:p w14:paraId="0712FD1D" w14:textId="77777777" w:rsidR="009756D9" w:rsidRPr="00CB3C70" w:rsidRDefault="009756D9" w:rsidP="009756D9">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p &lt; 0,001 adalimumab verzus placebo</w:t>
            </w:r>
          </w:p>
          <w:p w14:paraId="7E850305" w14:textId="77777777" w:rsidR="009756D9" w:rsidRPr="00CB3C70" w:rsidRDefault="009756D9" w:rsidP="009756D9">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&lt; 0,001 adalimumab verzus metotrexát</w:t>
            </w:r>
          </w:p>
          <w:p w14:paraId="4FD1CD94" w14:textId="77777777" w:rsidR="009756D9" w:rsidRPr="00CB3C70" w:rsidRDefault="009756D9" w:rsidP="009756D9">
            <w:pPr>
              <w:pStyle w:val="BodyText"/>
              <w:keepNext/>
              <w:keepLines/>
              <w:widowControl/>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&lt; 0,01 adalimumab verzus placebo</w:t>
            </w:r>
          </w:p>
          <w:p w14:paraId="3EC87CDC" w14:textId="77777777" w:rsidR="009756D9" w:rsidRPr="00CB3C70" w:rsidRDefault="009756D9" w:rsidP="009756D9">
            <w:pPr>
              <w:pStyle w:val="BodyText"/>
              <w:widowControl/>
              <w:kinsoku w:val="0"/>
              <w:overflowPunct w:val="0"/>
              <w:ind w:left="270" w:hanging="270"/>
              <w:rPr>
                <w:color w:val="000000" w:themeColor="text1"/>
                <w:sz w:val="20"/>
              </w:rPr>
            </w:pPr>
            <w:r w:rsidRPr="00CB3C70">
              <w:rPr>
                <w:color w:val="000000" w:themeColor="text1"/>
                <w:sz w:val="20"/>
                <w:vertAlign w:val="superscript"/>
              </w:rPr>
              <w:t>d</w:t>
            </w:r>
            <w:r w:rsidRPr="00CB3C70">
              <w:rPr>
                <w:color w:val="000000" w:themeColor="text1"/>
                <w:sz w:val="20"/>
              </w:rPr>
              <w:t xml:space="preserve"> </w:t>
            </w:r>
            <w:r w:rsidRPr="00CB3C70">
              <w:rPr>
                <w:color w:val="000000" w:themeColor="text1"/>
                <w:sz w:val="20"/>
              </w:rPr>
              <w:tab/>
              <w:t>p &lt; 0,05 adalimumab verzus metotrexát</w:t>
            </w:r>
          </w:p>
        </w:tc>
      </w:tr>
    </w:tbl>
    <w:p w14:paraId="1918470B" w14:textId="77777777" w:rsidR="00005E6C" w:rsidRPr="00CB3C70" w:rsidRDefault="00005E6C" w:rsidP="00982118">
      <w:pPr>
        <w:rPr>
          <w:color w:val="000000" w:themeColor="text1"/>
        </w:rPr>
      </w:pPr>
    </w:p>
    <w:p w14:paraId="536A2C7D" w14:textId="77777777" w:rsidR="00C46587" w:rsidRPr="00CB3C70" w:rsidRDefault="00C46587" w:rsidP="00982118">
      <w:pPr>
        <w:rPr>
          <w:color w:val="000000" w:themeColor="text1"/>
        </w:rPr>
      </w:pPr>
      <w:r w:rsidRPr="00CB3C70">
        <w:rPr>
          <w:color w:val="000000" w:themeColor="text1"/>
        </w:rPr>
        <w:t>V štúdii I</w:t>
      </w:r>
      <w:r w:rsidR="00506092" w:rsidRPr="00CB3C70">
        <w:rPr>
          <w:color w:val="000000" w:themeColor="text1"/>
        </w:rPr>
        <w:t> </w:t>
      </w:r>
      <w:r w:rsidRPr="00CB3C70">
        <w:rPr>
          <w:color w:val="000000" w:themeColor="text1"/>
        </w:rPr>
        <w:t>so</w:t>
      </w:r>
      <w:r w:rsidR="00506092" w:rsidRPr="00CB3C70">
        <w:rPr>
          <w:color w:val="000000" w:themeColor="text1"/>
        </w:rPr>
        <w:t> </w:t>
      </w:r>
      <w:r w:rsidRPr="00CB3C70">
        <w:rPr>
          <w:color w:val="000000" w:themeColor="text1"/>
        </w:rPr>
        <w:t>psoriázou u</w:t>
      </w:r>
      <w:r w:rsidR="00506092" w:rsidRPr="00CB3C70">
        <w:rPr>
          <w:color w:val="000000" w:themeColor="text1"/>
        </w:rPr>
        <w:t> </w:t>
      </w:r>
      <w:r w:rsidRPr="00CB3C70">
        <w:rPr>
          <w:color w:val="000000" w:themeColor="text1"/>
        </w:rPr>
        <w:t>pacientov, ktorí mali odpoveď PASI 75 a v</w:t>
      </w:r>
      <w:r w:rsidR="00506092" w:rsidRPr="00CB3C70">
        <w:rPr>
          <w:color w:val="000000" w:themeColor="text1"/>
        </w:rPr>
        <w:t> 33. </w:t>
      </w:r>
      <w:r w:rsidRPr="00CB3C70">
        <w:rPr>
          <w:color w:val="000000" w:themeColor="text1"/>
        </w:rPr>
        <w:t>týždni boli znovu randomizovaní na placebo, stratilo adekvátnu odpoveď 28</w:t>
      </w:r>
      <w:r w:rsidR="00506092" w:rsidRPr="00CB3C70">
        <w:rPr>
          <w:color w:val="000000" w:themeColor="text1"/>
        </w:rPr>
        <w:t> </w:t>
      </w:r>
      <w:r w:rsidRPr="00CB3C70">
        <w:rPr>
          <w:color w:val="000000" w:themeColor="text1"/>
        </w:rPr>
        <w:t xml:space="preserve">% v porovnaní s 5 %, ktorým sa ďalej podával adalimumab, p &lt; 0,001 (skóre PASI po </w:t>
      </w:r>
      <w:r w:rsidR="00506092" w:rsidRPr="00CB3C70">
        <w:rPr>
          <w:color w:val="000000" w:themeColor="text1"/>
        </w:rPr>
        <w:t>33. </w:t>
      </w:r>
      <w:r w:rsidRPr="00CB3C70">
        <w:rPr>
          <w:color w:val="000000" w:themeColor="text1"/>
        </w:rPr>
        <w:t>týždni a v</w:t>
      </w:r>
      <w:r w:rsidR="00506092" w:rsidRPr="00CB3C70">
        <w:rPr>
          <w:color w:val="000000" w:themeColor="text1"/>
        </w:rPr>
        <w:t> 52. </w:t>
      </w:r>
      <w:r w:rsidRPr="00CB3C70">
        <w:rPr>
          <w:color w:val="000000" w:themeColor="text1"/>
        </w:rPr>
        <w:t>týždni alebo pred ním vyústilo do</w:t>
      </w:r>
      <w:r w:rsidR="006C671F" w:rsidRPr="00CB3C70">
        <w:rPr>
          <w:color w:val="000000" w:themeColor="text1"/>
        </w:rPr>
        <w:t> </w:t>
      </w:r>
      <w:r w:rsidRPr="00CB3C70">
        <w:rPr>
          <w:color w:val="000000" w:themeColor="text1"/>
        </w:rPr>
        <w:t>odpovede &lt; PASI 50 v</w:t>
      </w:r>
      <w:r w:rsidR="00506092" w:rsidRPr="00CB3C70">
        <w:rPr>
          <w:color w:val="000000" w:themeColor="text1"/>
        </w:rPr>
        <w:t> </w:t>
      </w:r>
      <w:r w:rsidRPr="00CB3C70">
        <w:rPr>
          <w:color w:val="000000" w:themeColor="text1"/>
        </w:rPr>
        <w:t>porovnaní s počiatočným stavom s minimálne 6–bodovým zvýšením skóre PASI v porovnaní s týždňom 33). Z pacientov, ktorí po opätovnej randomizácii na placebo stratili schopnosť adekvátne odpovedať, a ktorí boli potom zaradení do otvorenej rozšírenej štúdie, 38 % (25/66) znova získalo odpoveď PASI 75 po 12 týždňoch liečby a</w:t>
      </w:r>
      <w:r w:rsidR="00506092" w:rsidRPr="00CB3C70">
        <w:rPr>
          <w:color w:val="000000" w:themeColor="text1"/>
        </w:rPr>
        <w:t> </w:t>
      </w:r>
      <w:r w:rsidRPr="00CB3C70">
        <w:rPr>
          <w:color w:val="000000" w:themeColor="text1"/>
        </w:rPr>
        <w:t>55</w:t>
      </w:r>
      <w:r w:rsidR="00506092" w:rsidRPr="00CB3C70">
        <w:rPr>
          <w:color w:val="000000" w:themeColor="text1"/>
        </w:rPr>
        <w:t> </w:t>
      </w:r>
      <w:r w:rsidRPr="00CB3C70">
        <w:rPr>
          <w:color w:val="000000" w:themeColor="text1"/>
        </w:rPr>
        <w:t xml:space="preserve">% (36/66) po 24 týždňoch liečby. </w:t>
      </w:r>
    </w:p>
    <w:p w14:paraId="2B3999CB" w14:textId="77777777" w:rsidR="00C46587" w:rsidRPr="00CB3C70" w:rsidRDefault="00C46587" w:rsidP="00982118">
      <w:pPr>
        <w:rPr>
          <w:color w:val="000000" w:themeColor="text1"/>
        </w:rPr>
      </w:pPr>
    </w:p>
    <w:p w14:paraId="5BCDC72D" w14:textId="77777777" w:rsidR="00C46587" w:rsidRPr="00CB3C70" w:rsidRDefault="00C46587" w:rsidP="00982118">
      <w:pPr>
        <w:rPr>
          <w:color w:val="000000" w:themeColor="text1"/>
        </w:rPr>
      </w:pPr>
      <w:r w:rsidRPr="00CB3C70">
        <w:rPr>
          <w:color w:val="000000" w:themeColor="text1"/>
        </w:rPr>
        <w:t xml:space="preserve">Celkovo 233 pacientov, ktorí dosiahli skóre PASI 75 v 16. a 33. týždni, dostávalo kontinuálnu liečbu adalimumabom v trvaní 52 týždňov v štúdii I so psoriázou a v liečbe adalimumabom pokračovali v otvorenom rozšírenom skúšaní. Po ďalších 108 týždňoch otvorenej liečby (v celkovom trvaní 160 týždňov) dosiahlo skóre PASI 75 74,7 % týchto pacientov a skóre PGA zodpovedajúce čistej pokožke alebo minimálne postihnutej pokožke 59,0 % pacientov. V analýze sa všetci pacienti vylúčení zo skúšania kvôli nežiaducim udalostiam alebo nedostatočnej účinnosti a tí, ktorým sa zvýšila </w:t>
      </w:r>
      <w:r w:rsidR="00B21510" w:rsidRPr="00CB3C70">
        <w:rPr>
          <w:color w:val="000000" w:themeColor="text1"/>
        </w:rPr>
        <w:t>dávka, považovali</w:t>
      </w:r>
      <w:r w:rsidRPr="00CB3C70">
        <w:rPr>
          <w:color w:val="000000" w:themeColor="text1"/>
        </w:rPr>
        <w:t xml:space="preserve"> za pacientov bez odpovede, po ďalších 108 týždňoch otvorenej liečby (v celkovom trvaní 160 týždňov) skóre PASI 75 dosiahlo 69,6 % pacientov a skóre PGA zodpovedajúce čistej pokožke alebo minimálne postihnutej pokožke 55,7 %. </w:t>
      </w:r>
    </w:p>
    <w:p w14:paraId="005EFFAA" w14:textId="77777777" w:rsidR="00C46587" w:rsidRPr="00CB3C70" w:rsidRDefault="00C46587" w:rsidP="00982118">
      <w:pPr>
        <w:rPr>
          <w:color w:val="000000" w:themeColor="text1"/>
        </w:rPr>
      </w:pPr>
    </w:p>
    <w:p w14:paraId="5782C8F7" w14:textId="77777777" w:rsidR="00C46587" w:rsidRPr="00CB3C70" w:rsidRDefault="00C46587" w:rsidP="00982118">
      <w:pPr>
        <w:rPr>
          <w:color w:val="000000" w:themeColor="text1"/>
        </w:rPr>
      </w:pPr>
      <w:r w:rsidRPr="00CB3C70">
        <w:rPr>
          <w:color w:val="000000" w:themeColor="text1"/>
        </w:rPr>
        <w:t xml:space="preserve">V otvorenom rozšírenom skúšaní sa hodnotilo pri vysadení liečby a pri pokračovaní v liečbe celkovo 347 pacientov so stálou odpoveďou na liečbu. V období vysadenia liečby sa príznaky psoriázy časom vrátili, s 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(69,1 % [123/178] pacientov, u ktorých došlo k relapsu, a 88,8 % [95/107] pacientov, u ktorých nedošlo k relapsu v období s vysadenou liečbou). Bezpečnostný profil počas pokračujúcej liečby bol podobný ako pred vysadením. </w:t>
      </w:r>
    </w:p>
    <w:p w14:paraId="4F648C04" w14:textId="77777777" w:rsidR="00C46587" w:rsidRPr="00CB3C70" w:rsidRDefault="00C46587" w:rsidP="00982118">
      <w:pPr>
        <w:rPr>
          <w:color w:val="000000" w:themeColor="text1"/>
        </w:rPr>
      </w:pPr>
    </w:p>
    <w:p w14:paraId="5F5C46F9" w14:textId="77777777" w:rsidR="00C46587" w:rsidRPr="00CB3C70" w:rsidRDefault="00C46587" w:rsidP="00982118">
      <w:pPr>
        <w:rPr>
          <w:color w:val="000000" w:themeColor="text1"/>
        </w:rPr>
      </w:pPr>
      <w:r w:rsidRPr="00CB3C70">
        <w:rPr>
          <w:color w:val="000000" w:themeColor="text1"/>
        </w:rPr>
        <w:t>Pri hodnotení indexu DLQI (Dermatology Life Quality Index) sa preukázali významné zlepšenia v</w:t>
      </w:r>
      <w:r w:rsidR="00506092" w:rsidRPr="00CB3C70">
        <w:rPr>
          <w:color w:val="000000" w:themeColor="text1"/>
        </w:rPr>
        <w:t> 16. </w:t>
      </w:r>
      <w:r w:rsidRPr="00CB3C70">
        <w:rPr>
          <w:color w:val="000000" w:themeColor="text1"/>
        </w:rPr>
        <w:t xml:space="preserve">týždni v porovnaní so stavom na začiatku liečby a s placebom (štúdie I a II) a MTX (štúdia II). </w:t>
      </w:r>
      <w:r w:rsidRPr="00CB3C70">
        <w:rPr>
          <w:color w:val="000000" w:themeColor="text1"/>
        </w:rPr>
        <w:lastRenderedPageBreak/>
        <w:t xml:space="preserve">Zlepšenia vo fyzickej a mentálnej zložke súhrnných skór SF-36 v porovnaní s placebom v štúdii I boli tiež významné. </w:t>
      </w:r>
    </w:p>
    <w:p w14:paraId="721BB045" w14:textId="77777777" w:rsidR="00C46587" w:rsidRPr="00CB3C70" w:rsidRDefault="00C46587" w:rsidP="00982118">
      <w:pPr>
        <w:rPr>
          <w:color w:val="000000" w:themeColor="text1"/>
        </w:rPr>
      </w:pPr>
    </w:p>
    <w:p w14:paraId="2B4643E6" w14:textId="77777777" w:rsidR="00C46587" w:rsidRPr="00CB3C70" w:rsidRDefault="00C46587" w:rsidP="00982118">
      <w:pPr>
        <w:rPr>
          <w:color w:val="000000" w:themeColor="text1"/>
        </w:rPr>
      </w:pPr>
      <w:r w:rsidRPr="00CB3C70">
        <w:rPr>
          <w:color w:val="000000" w:themeColor="text1"/>
        </w:rPr>
        <w:t xml:space="preserve">V otvorenej rozšírenej štúdii u pacientov, ktorých dávka bola kvôli odpovedi PASI pod 50 % stupňovaná od 40 mg každý druhý týždeň na 40 mg týždenne, dosiahlo v 12. týždni 26,4 % (92/349) a v 24. týždni 37,8 % (132/349) pacientov odpoveď PASI 75. </w:t>
      </w:r>
    </w:p>
    <w:p w14:paraId="41A799B5" w14:textId="77777777" w:rsidR="00C46587" w:rsidRPr="00CB3C70" w:rsidRDefault="00C46587" w:rsidP="00982118">
      <w:pPr>
        <w:rPr>
          <w:color w:val="000000" w:themeColor="text1"/>
        </w:rPr>
      </w:pPr>
    </w:p>
    <w:p w14:paraId="55C095B6" w14:textId="77777777" w:rsidR="00C46587" w:rsidRPr="00CB3C70" w:rsidRDefault="00C46587" w:rsidP="00982118">
      <w:pPr>
        <w:rPr>
          <w:color w:val="000000" w:themeColor="text1"/>
        </w:rPr>
      </w:pPr>
      <w:r w:rsidRPr="00CB3C70">
        <w:rPr>
          <w:color w:val="000000" w:themeColor="text1"/>
        </w:rPr>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 dobu 16 týždňov. V</w:t>
      </w:r>
      <w:r w:rsidR="00506092" w:rsidRPr="00CB3C70">
        <w:rPr>
          <w:color w:val="000000" w:themeColor="text1"/>
        </w:rPr>
        <w:t> 16. </w:t>
      </w:r>
      <w:r w:rsidRPr="00CB3C70">
        <w:rPr>
          <w:color w:val="000000" w:themeColor="text1"/>
        </w:rPr>
        <w:t xml:space="preserve">týždni dosiahol PGA "čisté" alebo "takmer čisté" pre ruky a/alebo chodidlá štatisticky signifikantne vyšší podiel pacientov, ktorí dostávali adalimumab v porovnaní s pacientmi, ktorí dostávali placebo (30,6 % verzus 4,3 %, respektíve [P = 0,014]). </w:t>
      </w:r>
    </w:p>
    <w:p w14:paraId="583C429A" w14:textId="77777777" w:rsidR="00C46587" w:rsidRPr="00CB3C70" w:rsidRDefault="00C46587" w:rsidP="00982118">
      <w:pPr>
        <w:rPr>
          <w:color w:val="000000" w:themeColor="text1"/>
        </w:rPr>
      </w:pPr>
    </w:p>
    <w:p w14:paraId="1AD405D5" w14:textId="77777777" w:rsidR="00C46587" w:rsidRPr="00CB3C70" w:rsidRDefault="00C46587" w:rsidP="00982118">
      <w:pPr>
        <w:rPr>
          <w:color w:val="000000" w:themeColor="text1"/>
        </w:rPr>
      </w:pPr>
      <w:r w:rsidRPr="00CB3C70">
        <w:rPr>
          <w:color w:val="000000" w:themeColor="text1"/>
        </w:rPr>
        <w:t xml:space="preserve">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(počínajúc prvým týždňom po úvodnej dávke) alebo placebo po dobu 26 týždňov, po ktorých nasledovala liečba adalimumabom v otvorenej fáze štúdie v trvaní ďalších 26 týždňov. Hodnotenie závažnosti psoriázy nechtov zahŕňalo Modifikovaný index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w:t>
      </w:r>
      <w:r w:rsidR="005B1648" w:rsidRPr="00CB3C70">
        <w:rPr>
          <w:color w:val="000000" w:themeColor="text1"/>
        </w:rPr>
        <w:t>18</w:t>
      </w:r>
      <w:r w:rsidRPr="00CB3C70">
        <w:rPr>
          <w:color w:val="000000" w:themeColor="text1"/>
        </w:rPr>
        <w:t xml:space="preserve">). Adalimumab preukázal liečebný prínos u pacientov so psoriázou nechtov s rôznym rozsahom postihnutia kože (BSA ≥ 10 % (60 % pacientov) a BSA &lt; 10 % a ≥5 % (40 % pacientov). </w:t>
      </w:r>
    </w:p>
    <w:p w14:paraId="52F087D5" w14:textId="77777777" w:rsidR="00C46587" w:rsidRPr="00CB3C70" w:rsidRDefault="00C46587" w:rsidP="00982118">
      <w:pPr>
        <w:rPr>
          <w:color w:val="000000" w:themeColor="text1"/>
        </w:rPr>
      </w:pPr>
    </w:p>
    <w:p w14:paraId="7097CCD8" w14:textId="77777777" w:rsidR="00C46587" w:rsidRPr="00CB3C70" w:rsidRDefault="00D005CA" w:rsidP="00066D78">
      <w:pPr>
        <w:keepNext/>
        <w:rPr>
          <w:b/>
          <w:color w:val="000000" w:themeColor="text1"/>
        </w:rPr>
      </w:pPr>
      <w:r w:rsidRPr="00CB3C70">
        <w:rPr>
          <w:b/>
          <w:color w:val="000000" w:themeColor="text1"/>
        </w:rPr>
        <w:t>Tabuľka 18</w:t>
      </w:r>
      <w:r w:rsidRPr="00CB3C70">
        <w:rPr>
          <w:b/>
          <w:color w:val="000000" w:themeColor="text1"/>
        </w:rPr>
        <w:tab/>
      </w:r>
      <w:r w:rsidRPr="00CB3C70">
        <w:rPr>
          <w:b/>
          <w:color w:val="000000" w:themeColor="text1"/>
        </w:rPr>
        <w:tab/>
      </w:r>
      <w:r w:rsidR="00C46587" w:rsidRPr="00CB3C70">
        <w:rPr>
          <w:b/>
          <w:color w:val="000000" w:themeColor="text1"/>
        </w:rPr>
        <w:t>Účinnosť v štúdii IV so psoriázou v</w:t>
      </w:r>
      <w:r w:rsidR="00506092" w:rsidRPr="00CB3C70">
        <w:rPr>
          <w:b/>
          <w:color w:val="000000" w:themeColor="text1"/>
        </w:rPr>
        <w:t> 16., 26. a 52. </w:t>
      </w:r>
      <w:r w:rsidR="00C46587" w:rsidRPr="00CB3C70">
        <w:rPr>
          <w:b/>
          <w:color w:val="000000" w:themeColor="text1"/>
        </w:rPr>
        <w:t xml:space="preserve">týždni </w:t>
      </w:r>
    </w:p>
    <w:p w14:paraId="0A9A6BD7" w14:textId="77777777" w:rsidR="00C46587" w:rsidRPr="00CB3C70" w:rsidRDefault="00C46587" w:rsidP="00982118">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CB3C70" w14:paraId="5DB4FB8C"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6127C3D6" w14:textId="77777777" w:rsidR="00C46587" w:rsidRPr="00CB3C70" w:rsidRDefault="00C46587" w:rsidP="00982118">
            <w:pPr>
              <w:keepNext/>
              <w:rPr>
                <w:b/>
                <w:color w:val="000000" w:themeColor="text1"/>
              </w:rPr>
            </w:pPr>
            <w:r w:rsidRPr="00CB3C70">
              <w:rPr>
                <w:b/>
                <w:color w:val="000000" w:themeColor="text1"/>
              </w:rPr>
              <w:t>Koncový ukazovateľ</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D90D371" w14:textId="77777777" w:rsidR="00C46587" w:rsidRPr="00CB3C70" w:rsidRDefault="00506092" w:rsidP="00982118">
            <w:pPr>
              <w:keepNext/>
              <w:jc w:val="center"/>
              <w:rPr>
                <w:b/>
                <w:color w:val="000000" w:themeColor="text1"/>
              </w:rPr>
            </w:pPr>
            <w:r w:rsidRPr="00CB3C70">
              <w:rPr>
                <w:b/>
                <w:color w:val="000000" w:themeColor="text1"/>
              </w:rPr>
              <w:t>16. t</w:t>
            </w:r>
            <w:r w:rsidR="00C46587" w:rsidRPr="00CB3C70">
              <w:rPr>
                <w:b/>
                <w:color w:val="000000" w:themeColor="text1"/>
              </w:rPr>
              <w:t xml:space="preserve">ýždeň </w:t>
            </w:r>
          </w:p>
          <w:p w14:paraId="480C62B4" w14:textId="77777777" w:rsidR="00C46587" w:rsidRPr="00CB3C70" w:rsidRDefault="00C46587" w:rsidP="00982118">
            <w:pPr>
              <w:keepNext/>
              <w:jc w:val="center"/>
              <w:rPr>
                <w:b/>
                <w:color w:val="000000" w:themeColor="text1"/>
              </w:rPr>
            </w:pPr>
            <w:r w:rsidRPr="00CB3C70">
              <w:rPr>
                <w:b/>
                <w:color w:val="000000" w:themeColor="text1"/>
              </w:rPr>
              <w:t>Placebom kontrolovaná štúdia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E336644" w14:textId="77777777" w:rsidR="00C46587" w:rsidRPr="00CB3C70" w:rsidRDefault="00C46587" w:rsidP="00982118">
            <w:pPr>
              <w:keepNext/>
              <w:jc w:val="center"/>
              <w:rPr>
                <w:b/>
                <w:color w:val="000000" w:themeColor="text1"/>
              </w:rPr>
            </w:pPr>
            <w:r w:rsidRPr="00CB3C70">
              <w:rPr>
                <w:b/>
                <w:color w:val="000000" w:themeColor="text1"/>
              </w:rPr>
              <w:t>26</w:t>
            </w:r>
            <w:r w:rsidR="00506092" w:rsidRPr="00CB3C70">
              <w:rPr>
                <w:b/>
                <w:color w:val="000000" w:themeColor="text1"/>
              </w:rPr>
              <w:t>. týždeň</w:t>
            </w:r>
          </w:p>
          <w:p w14:paraId="34E6EE22" w14:textId="77777777" w:rsidR="00C46587" w:rsidRPr="00CB3C70" w:rsidRDefault="00C46587" w:rsidP="00982118">
            <w:pPr>
              <w:keepNext/>
              <w:jc w:val="center"/>
              <w:rPr>
                <w:b/>
                <w:color w:val="000000" w:themeColor="text1"/>
              </w:rPr>
            </w:pPr>
            <w:r w:rsidRPr="00CB3C70">
              <w:rPr>
                <w:b/>
                <w:color w:val="000000" w:themeColor="text1"/>
              </w:rPr>
              <w:t>Placebom kontrolovaná štúdia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A4A675E" w14:textId="77777777" w:rsidR="00C46587" w:rsidRPr="00CB3C70" w:rsidRDefault="00506092" w:rsidP="00982118">
            <w:pPr>
              <w:keepNext/>
              <w:jc w:val="center"/>
              <w:rPr>
                <w:b/>
                <w:color w:val="000000" w:themeColor="text1"/>
              </w:rPr>
            </w:pPr>
            <w:r w:rsidRPr="00CB3C70">
              <w:rPr>
                <w:b/>
                <w:color w:val="000000" w:themeColor="text1"/>
              </w:rPr>
              <w:t>52. tý</w:t>
            </w:r>
            <w:r w:rsidR="00C46587" w:rsidRPr="00CB3C70">
              <w:rPr>
                <w:b/>
                <w:color w:val="000000" w:themeColor="text1"/>
              </w:rPr>
              <w:t xml:space="preserve">ždeň </w:t>
            </w:r>
          </w:p>
          <w:p w14:paraId="336C52E5" w14:textId="77777777" w:rsidR="00C46587" w:rsidRPr="00CB3C70" w:rsidRDefault="00C46587" w:rsidP="00982118">
            <w:pPr>
              <w:keepNext/>
              <w:jc w:val="center"/>
              <w:rPr>
                <w:b/>
                <w:color w:val="000000" w:themeColor="text1"/>
              </w:rPr>
            </w:pPr>
            <w:r w:rsidRPr="00CB3C70">
              <w:rPr>
                <w:b/>
                <w:color w:val="000000" w:themeColor="text1"/>
              </w:rPr>
              <w:t>Otvorená fáza liečby</w:t>
            </w:r>
          </w:p>
        </w:tc>
      </w:tr>
      <w:tr w:rsidR="00C46587" w:rsidRPr="00CB3C70" w14:paraId="2F44FCE9"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03231A55" w14:textId="77777777" w:rsidR="00C46587" w:rsidRPr="00CB3C70" w:rsidRDefault="00C46587" w:rsidP="00982118">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74B5D4A4" w14:textId="77777777" w:rsidR="00C46587" w:rsidRPr="00CB3C70" w:rsidRDefault="00506092" w:rsidP="00982118">
            <w:pPr>
              <w:keepNext/>
              <w:jc w:val="center"/>
              <w:rPr>
                <w:b/>
                <w:color w:val="000000" w:themeColor="text1"/>
              </w:rPr>
            </w:pPr>
            <w:r w:rsidRPr="00CB3C70">
              <w:rPr>
                <w:b/>
                <w:color w:val="000000" w:themeColor="text1"/>
              </w:rPr>
              <w:t>p</w:t>
            </w:r>
            <w:r w:rsidR="00C46587" w:rsidRPr="00CB3C70">
              <w:rPr>
                <w:b/>
                <w:color w:val="000000" w:themeColor="text1"/>
              </w:rPr>
              <w:t>lacebo</w:t>
            </w:r>
          </w:p>
          <w:p w14:paraId="7EAB8665" w14:textId="77777777" w:rsidR="00C46587" w:rsidRPr="00CB3C70" w:rsidRDefault="00C46587" w:rsidP="00982118">
            <w:pPr>
              <w:keepNext/>
              <w:jc w:val="center"/>
              <w:rPr>
                <w:b/>
                <w:color w:val="000000" w:themeColor="text1"/>
              </w:rPr>
            </w:pPr>
            <w:r w:rsidRPr="00CB3C70">
              <w:rPr>
                <w:b/>
                <w:color w:val="000000" w:themeColor="text1"/>
              </w:rPr>
              <w:t>N = 108</w:t>
            </w:r>
          </w:p>
        </w:tc>
        <w:tc>
          <w:tcPr>
            <w:tcW w:w="1465" w:type="dxa"/>
            <w:tcBorders>
              <w:top w:val="single" w:sz="4" w:space="0" w:color="auto"/>
              <w:left w:val="single" w:sz="4" w:space="0" w:color="auto"/>
              <w:bottom w:val="single" w:sz="4" w:space="0" w:color="auto"/>
              <w:right w:val="single" w:sz="4" w:space="0" w:color="auto"/>
            </w:tcBorders>
            <w:hideMark/>
          </w:tcPr>
          <w:p w14:paraId="154FDA56" w14:textId="77777777" w:rsidR="00C46587" w:rsidRPr="00CB3C70" w:rsidRDefault="00506092" w:rsidP="00982118">
            <w:pPr>
              <w:keepNext/>
              <w:jc w:val="center"/>
              <w:rPr>
                <w:b/>
                <w:color w:val="000000" w:themeColor="text1"/>
              </w:rPr>
            </w:pPr>
            <w:r w:rsidRPr="00CB3C70">
              <w:rPr>
                <w:b/>
                <w:color w:val="000000" w:themeColor="text1"/>
              </w:rPr>
              <w:t>a</w:t>
            </w:r>
            <w:r w:rsidR="005A4709" w:rsidRPr="00CB3C70">
              <w:rPr>
                <w:b/>
                <w:color w:val="000000" w:themeColor="text1"/>
              </w:rPr>
              <w:t>dalimumab</w:t>
            </w:r>
          </w:p>
          <w:p w14:paraId="3377E2A5" w14:textId="77777777" w:rsidR="00C46587" w:rsidRPr="00CB3C70" w:rsidRDefault="00C46587" w:rsidP="00982118">
            <w:pPr>
              <w:keepNext/>
              <w:jc w:val="center"/>
              <w:rPr>
                <w:b/>
                <w:color w:val="000000" w:themeColor="text1"/>
              </w:rPr>
            </w:pPr>
            <w:r w:rsidRPr="00CB3C70">
              <w:rPr>
                <w:b/>
                <w:color w:val="000000" w:themeColor="text1"/>
              </w:rPr>
              <w:t>40 mg každé dva týždne</w:t>
            </w:r>
          </w:p>
          <w:p w14:paraId="193E9FC6" w14:textId="77777777" w:rsidR="00C46587" w:rsidRPr="00CB3C70" w:rsidRDefault="00C46587" w:rsidP="00982118">
            <w:pPr>
              <w:keepNext/>
              <w:jc w:val="center"/>
              <w:rPr>
                <w:b/>
                <w:color w:val="000000" w:themeColor="text1"/>
              </w:rPr>
            </w:pPr>
            <w:r w:rsidRPr="00CB3C70">
              <w:rPr>
                <w:b/>
                <w:color w:val="000000" w:themeColor="text1"/>
              </w:rPr>
              <w:t>N = 109</w:t>
            </w:r>
          </w:p>
        </w:tc>
        <w:tc>
          <w:tcPr>
            <w:tcW w:w="1297" w:type="dxa"/>
            <w:tcBorders>
              <w:top w:val="single" w:sz="4" w:space="0" w:color="auto"/>
              <w:left w:val="single" w:sz="4" w:space="0" w:color="auto"/>
              <w:bottom w:val="single" w:sz="4" w:space="0" w:color="auto"/>
              <w:right w:val="single" w:sz="4" w:space="0" w:color="auto"/>
            </w:tcBorders>
            <w:hideMark/>
          </w:tcPr>
          <w:p w14:paraId="12841B84" w14:textId="77777777" w:rsidR="00C46587" w:rsidRPr="00CB3C70" w:rsidRDefault="00506092" w:rsidP="00982118">
            <w:pPr>
              <w:keepNext/>
              <w:jc w:val="center"/>
              <w:rPr>
                <w:b/>
                <w:color w:val="000000" w:themeColor="text1"/>
              </w:rPr>
            </w:pPr>
            <w:r w:rsidRPr="00CB3C70">
              <w:rPr>
                <w:b/>
                <w:color w:val="000000" w:themeColor="text1"/>
              </w:rPr>
              <w:t>p</w:t>
            </w:r>
            <w:r w:rsidR="00C46587" w:rsidRPr="00CB3C70">
              <w:rPr>
                <w:b/>
                <w:color w:val="000000" w:themeColor="text1"/>
              </w:rPr>
              <w:t>lacebo</w:t>
            </w:r>
          </w:p>
          <w:p w14:paraId="71204D59" w14:textId="77777777" w:rsidR="00C46587" w:rsidRPr="00CB3C70" w:rsidRDefault="00C46587" w:rsidP="00982118">
            <w:pPr>
              <w:keepNext/>
              <w:jc w:val="center"/>
              <w:rPr>
                <w:b/>
                <w:color w:val="000000" w:themeColor="text1"/>
              </w:rPr>
            </w:pPr>
            <w:r w:rsidRPr="00CB3C70">
              <w:rPr>
                <w:b/>
                <w:color w:val="000000" w:themeColor="text1"/>
              </w:rPr>
              <w:t>N = 108</w:t>
            </w:r>
          </w:p>
        </w:tc>
        <w:tc>
          <w:tcPr>
            <w:tcW w:w="1493" w:type="dxa"/>
            <w:tcBorders>
              <w:top w:val="single" w:sz="4" w:space="0" w:color="auto"/>
              <w:left w:val="single" w:sz="4" w:space="0" w:color="auto"/>
              <w:bottom w:val="single" w:sz="4" w:space="0" w:color="auto"/>
              <w:right w:val="single" w:sz="4" w:space="0" w:color="auto"/>
            </w:tcBorders>
            <w:hideMark/>
          </w:tcPr>
          <w:p w14:paraId="7F444A96" w14:textId="77777777" w:rsidR="00C46587" w:rsidRPr="00CB3C70" w:rsidRDefault="00506092" w:rsidP="00982118">
            <w:pPr>
              <w:keepNext/>
              <w:jc w:val="center"/>
              <w:rPr>
                <w:b/>
                <w:color w:val="000000" w:themeColor="text1"/>
              </w:rPr>
            </w:pPr>
            <w:r w:rsidRPr="00CB3C70">
              <w:rPr>
                <w:b/>
                <w:color w:val="000000" w:themeColor="text1"/>
              </w:rPr>
              <w:t>a</w:t>
            </w:r>
            <w:r w:rsidR="005A4709" w:rsidRPr="00CB3C70">
              <w:rPr>
                <w:b/>
                <w:color w:val="000000" w:themeColor="text1"/>
              </w:rPr>
              <w:t>dalimumab</w:t>
            </w:r>
          </w:p>
          <w:p w14:paraId="79EE550C" w14:textId="77777777" w:rsidR="00C46587" w:rsidRPr="00CB3C70" w:rsidRDefault="00C46587" w:rsidP="00982118">
            <w:pPr>
              <w:keepNext/>
              <w:jc w:val="center"/>
              <w:rPr>
                <w:b/>
                <w:color w:val="000000" w:themeColor="text1"/>
              </w:rPr>
            </w:pPr>
            <w:r w:rsidRPr="00CB3C70">
              <w:rPr>
                <w:b/>
                <w:color w:val="000000" w:themeColor="text1"/>
              </w:rPr>
              <w:t>40 mg každé dva týždne</w:t>
            </w:r>
          </w:p>
          <w:p w14:paraId="4741B79A" w14:textId="77777777" w:rsidR="00C46587" w:rsidRPr="00CB3C70" w:rsidRDefault="00C46587" w:rsidP="00982118">
            <w:pPr>
              <w:keepNext/>
              <w:jc w:val="center"/>
              <w:rPr>
                <w:b/>
                <w:color w:val="000000" w:themeColor="text1"/>
              </w:rPr>
            </w:pPr>
            <w:r w:rsidRPr="00CB3C70">
              <w:rPr>
                <w:b/>
                <w:color w:val="000000" w:themeColor="text1"/>
              </w:rPr>
              <w:t>N = 109</w:t>
            </w:r>
          </w:p>
        </w:tc>
        <w:tc>
          <w:tcPr>
            <w:tcW w:w="1815" w:type="dxa"/>
            <w:tcBorders>
              <w:top w:val="single" w:sz="4" w:space="0" w:color="auto"/>
              <w:left w:val="single" w:sz="4" w:space="0" w:color="auto"/>
              <w:bottom w:val="single" w:sz="4" w:space="0" w:color="auto"/>
              <w:right w:val="single" w:sz="4" w:space="0" w:color="auto"/>
            </w:tcBorders>
            <w:hideMark/>
          </w:tcPr>
          <w:p w14:paraId="3F2D6DBB" w14:textId="77777777" w:rsidR="00C46587" w:rsidRPr="00CB3C70" w:rsidRDefault="00506092" w:rsidP="00982118">
            <w:pPr>
              <w:keepNext/>
              <w:jc w:val="center"/>
              <w:rPr>
                <w:b/>
                <w:color w:val="000000" w:themeColor="text1"/>
              </w:rPr>
            </w:pPr>
            <w:r w:rsidRPr="00CB3C70">
              <w:rPr>
                <w:b/>
                <w:color w:val="000000" w:themeColor="text1"/>
              </w:rPr>
              <w:t>a</w:t>
            </w:r>
            <w:r w:rsidR="005A4709" w:rsidRPr="00CB3C70">
              <w:rPr>
                <w:b/>
                <w:color w:val="000000" w:themeColor="text1"/>
              </w:rPr>
              <w:t>dalimumab</w:t>
            </w:r>
          </w:p>
          <w:p w14:paraId="4CD77028" w14:textId="77777777" w:rsidR="00C46587" w:rsidRPr="00CB3C70" w:rsidRDefault="00C46587" w:rsidP="00982118">
            <w:pPr>
              <w:keepNext/>
              <w:jc w:val="center"/>
              <w:rPr>
                <w:b/>
                <w:color w:val="000000" w:themeColor="text1"/>
              </w:rPr>
            </w:pPr>
            <w:r w:rsidRPr="00CB3C70">
              <w:rPr>
                <w:b/>
                <w:color w:val="000000" w:themeColor="text1"/>
              </w:rPr>
              <w:t>40 mg každé dva týždne</w:t>
            </w:r>
          </w:p>
          <w:p w14:paraId="7FF68478" w14:textId="77777777" w:rsidR="00C46587" w:rsidRPr="00CB3C70" w:rsidRDefault="00C46587" w:rsidP="00982118">
            <w:pPr>
              <w:keepNext/>
              <w:jc w:val="center"/>
              <w:rPr>
                <w:b/>
                <w:color w:val="000000" w:themeColor="text1"/>
              </w:rPr>
            </w:pPr>
            <w:r w:rsidRPr="00CB3C70">
              <w:rPr>
                <w:b/>
                <w:color w:val="000000" w:themeColor="text1"/>
              </w:rPr>
              <w:t>N = 80</w:t>
            </w:r>
          </w:p>
        </w:tc>
      </w:tr>
      <w:tr w:rsidR="00C46587" w:rsidRPr="00CB3C70" w14:paraId="587899FE"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04A7404E" w14:textId="77777777" w:rsidR="00C46587" w:rsidRPr="00CB3C70" w:rsidRDefault="00C46587" w:rsidP="00005E6C">
            <w:pPr>
              <w:keepNext/>
              <w:rPr>
                <w:color w:val="000000" w:themeColor="text1"/>
              </w:rPr>
            </w:pPr>
            <w:r w:rsidRPr="00CB3C70">
              <w:rPr>
                <w:color w:val="000000" w:themeColor="text1"/>
              </w:rPr>
              <w:sym w:font="Symbol" w:char="F0B3"/>
            </w:r>
            <w:r w:rsidRPr="00CB3C70">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1F5A92A8" w14:textId="77777777" w:rsidR="00C46587" w:rsidRPr="00CB3C70" w:rsidRDefault="00C46587" w:rsidP="00982118">
            <w:pPr>
              <w:keepNext/>
              <w:jc w:val="center"/>
              <w:rPr>
                <w:color w:val="000000" w:themeColor="text1"/>
              </w:rPr>
            </w:pPr>
            <w:r w:rsidRPr="00CB3C70">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70B8F1D9" w14:textId="77777777" w:rsidR="00C46587" w:rsidRPr="00CB3C70" w:rsidRDefault="00C46587" w:rsidP="00982118">
            <w:pPr>
              <w:keepNext/>
              <w:jc w:val="center"/>
              <w:rPr>
                <w:color w:val="000000" w:themeColor="text1"/>
              </w:rPr>
            </w:pPr>
            <w:r w:rsidRPr="00CB3C70">
              <w:rPr>
                <w:color w:val="000000" w:themeColor="text1"/>
              </w:rPr>
              <w:t>26,0</w:t>
            </w:r>
            <w:r w:rsidRPr="00CB3C70">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223023B" w14:textId="77777777" w:rsidR="00C46587" w:rsidRPr="00CB3C70" w:rsidRDefault="00C46587" w:rsidP="00982118">
            <w:pPr>
              <w:keepNext/>
              <w:jc w:val="center"/>
              <w:rPr>
                <w:color w:val="000000" w:themeColor="text1"/>
              </w:rPr>
            </w:pPr>
            <w:r w:rsidRPr="00CB3C70">
              <w:rPr>
                <w:color w:val="000000" w:themeColor="text1"/>
              </w:rPr>
              <w:t>3,4</w:t>
            </w:r>
          </w:p>
        </w:tc>
        <w:tc>
          <w:tcPr>
            <w:tcW w:w="1493" w:type="dxa"/>
            <w:tcBorders>
              <w:top w:val="single" w:sz="4" w:space="0" w:color="auto"/>
              <w:left w:val="single" w:sz="4" w:space="0" w:color="auto"/>
              <w:bottom w:val="single" w:sz="4" w:space="0" w:color="auto"/>
              <w:right w:val="single" w:sz="4" w:space="0" w:color="auto"/>
            </w:tcBorders>
            <w:hideMark/>
          </w:tcPr>
          <w:p w14:paraId="1419303B" w14:textId="77777777" w:rsidR="00C46587" w:rsidRPr="00CB3C70" w:rsidRDefault="00C46587" w:rsidP="00982118">
            <w:pPr>
              <w:keepNext/>
              <w:jc w:val="center"/>
              <w:rPr>
                <w:color w:val="000000" w:themeColor="text1"/>
              </w:rPr>
            </w:pPr>
            <w:r w:rsidRPr="00CB3C70">
              <w:rPr>
                <w:color w:val="000000" w:themeColor="text1"/>
              </w:rPr>
              <w:t>46,6</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55C1404" w14:textId="77777777" w:rsidR="00C46587" w:rsidRPr="00CB3C70" w:rsidRDefault="00C46587" w:rsidP="00982118">
            <w:pPr>
              <w:keepNext/>
              <w:jc w:val="center"/>
              <w:rPr>
                <w:color w:val="000000" w:themeColor="text1"/>
              </w:rPr>
            </w:pPr>
            <w:r w:rsidRPr="00CB3C70">
              <w:rPr>
                <w:color w:val="000000" w:themeColor="text1"/>
              </w:rPr>
              <w:t>65,0</w:t>
            </w:r>
          </w:p>
        </w:tc>
      </w:tr>
      <w:tr w:rsidR="00C46587" w:rsidRPr="00CB3C70" w14:paraId="5FF63EC6"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25B89C7C" w14:textId="77777777" w:rsidR="00C46587" w:rsidRPr="00CB3C70" w:rsidRDefault="00C46587" w:rsidP="00982118">
            <w:pPr>
              <w:keepNext/>
              <w:rPr>
                <w:color w:val="000000" w:themeColor="text1"/>
              </w:rPr>
            </w:pPr>
            <w:r w:rsidRPr="00CB3C70">
              <w:rPr>
                <w:color w:val="000000" w:themeColor="text1"/>
              </w:rPr>
              <w:t>PGA-F čisté/minimálne a ≥ 2 stupne zlepšenia (%)</w:t>
            </w:r>
          </w:p>
        </w:tc>
        <w:tc>
          <w:tcPr>
            <w:tcW w:w="1325" w:type="dxa"/>
            <w:tcBorders>
              <w:top w:val="single" w:sz="4" w:space="0" w:color="auto"/>
              <w:left w:val="single" w:sz="4" w:space="0" w:color="auto"/>
              <w:bottom w:val="single" w:sz="4" w:space="0" w:color="auto"/>
              <w:right w:val="single" w:sz="4" w:space="0" w:color="auto"/>
            </w:tcBorders>
            <w:hideMark/>
          </w:tcPr>
          <w:p w14:paraId="36581A83" w14:textId="77777777" w:rsidR="00C46587" w:rsidRPr="00CB3C70" w:rsidRDefault="00C46587" w:rsidP="00982118">
            <w:pPr>
              <w:keepNext/>
              <w:jc w:val="center"/>
              <w:rPr>
                <w:color w:val="000000" w:themeColor="text1"/>
              </w:rPr>
            </w:pPr>
            <w:r w:rsidRPr="00CB3C70">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6CFDE8C8" w14:textId="77777777" w:rsidR="00C46587" w:rsidRPr="00CB3C70" w:rsidRDefault="00C46587" w:rsidP="00982118">
            <w:pPr>
              <w:keepNext/>
              <w:jc w:val="center"/>
              <w:rPr>
                <w:color w:val="000000" w:themeColor="text1"/>
              </w:rPr>
            </w:pPr>
            <w:r w:rsidRPr="00CB3C70">
              <w:rPr>
                <w:color w:val="000000" w:themeColor="text1"/>
              </w:rPr>
              <w:t>29,7</w:t>
            </w:r>
            <w:r w:rsidRPr="00CB3C70">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3D82EA6" w14:textId="77777777" w:rsidR="00C46587" w:rsidRPr="00CB3C70" w:rsidRDefault="00C46587" w:rsidP="00982118">
            <w:pPr>
              <w:keepNext/>
              <w:jc w:val="center"/>
              <w:rPr>
                <w:color w:val="000000" w:themeColor="text1"/>
              </w:rPr>
            </w:pPr>
            <w:r w:rsidRPr="00CB3C70">
              <w:rPr>
                <w:color w:val="000000" w:themeColor="text1"/>
              </w:rPr>
              <w:t>6,9</w:t>
            </w:r>
          </w:p>
        </w:tc>
        <w:tc>
          <w:tcPr>
            <w:tcW w:w="1493" w:type="dxa"/>
            <w:tcBorders>
              <w:top w:val="single" w:sz="4" w:space="0" w:color="auto"/>
              <w:left w:val="single" w:sz="4" w:space="0" w:color="auto"/>
              <w:bottom w:val="single" w:sz="4" w:space="0" w:color="auto"/>
              <w:right w:val="single" w:sz="4" w:space="0" w:color="auto"/>
            </w:tcBorders>
            <w:hideMark/>
          </w:tcPr>
          <w:p w14:paraId="77828904" w14:textId="77777777" w:rsidR="00C46587" w:rsidRPr="00CB3C70" w:rsidRDefault="00C46587" w:rsidP="00982118">
            <w:pPr>
              <w:keepNext/>
              <w:jc w:val="center"/>
              <w:rPr>
                <w:color w:val="000000" w:themeColor="text1"/>
              </w:rPr>
            </w:pPr>
            <w:r w:rsidRPr="00CB3C70">
              <w:rPr>
                <w:color w:val="000000" w:themeColor="text1"/>
              </w:rPr>
              <w:t>48,9</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5CF622D" w14:textId="77777777" w:rsidR="00C46587" w:rsidRPr="00CB3C70" w:rsidRDefault="00C46587" w:rsidP="00982118">
            <w:pPr>
              <w:keepNext/>
              <w:jc w:val="center"/>
              <w:rPr>
                <w:color w:val="000000" w:themeColor="text1"/>
              </w:rPr>
            </w:pPr>
            <w:r w:rsidRPr="00CB3C70">
              <w:rPr>
                <w:color w:val="000000" w:themeColor="text1"/>
              </w:rPr>
              <w:t>61,3</w:t>
            </w:r>
          </w:p>
        </w:tc>
      </w:tr>
      <w:tr w:rsidR="00C46587" w:rsidRPr="00CB3C70" w14:paraId="3CE8966D"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04D31763" w14:textId="77777777" w:rsidR="00C46587" w:rsidRPr="00CB3C70" w:rsidRDefault="00C46587" w:rsidP="00982118">
            <w:pPr>
              <w:keepNext/>
              <w:rPr>
                <w:color w:val="000000" w:themeColor="text1"/>
              </w:rPr>
            </w:pPr>
            <w:r w:rsidRPr="00CB3C70">
              <w:rPr>
                <w:color w:val="000000" w:themeColor="text1"/>
              </w:rPr>
              <w:t>Percentuálna zmena v celkovom indexe NAPSI (%)</w:t>
            </w:r>
          </w:p>
        </w:tc>
        <w:tc>
          <w:tcPr>
            <w:tcW w:w="1325" w:type="dxa"/>
            <w:tcBorders>
              <w:top w:val="single" w:sz="4" w:space="0" w:color="auto"/>
              <w:left w:val="single" w:sz="4" w:space="0" w:color="auto"/>
              <w:bottom w:val="single" w:sz="4" w:space="0" w:color="auto"/>
              <w:right w:val="single" w:sz="4" w:space="0" w:color="auto"/>
            </w:tcBorders>
            <w:hideMark/>
          </w:tcPr>
          <w:p w14:paraId="3134E232" w14:textId="77777777" w:rsidR="00C46587" w:rsidRPr="00CB3C70" w:rsidRDefault="00C46587" w:rsidP="00982118">
            <w:pPr>
              <w:keepNext/>
              <w:jc w:val="center"/>
              <w:rPr>
                <w:color w:val="000000" w:themeColor="text1"/>
              </w:rPr>
            </w:pPr>
            <w:r w:rsidRPr="00CB3C70">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54D6589A" w14:textId="77777777" w:rsidR="00C46587" w:rsidRPr="00CB3C70" w:rsidRDefault="00C46587" w:rsidP="00982118">
            <w:pPr>
              <w:keepNext/>
              <w:jc w:val="center"/>
              <w:rPr>
                <w:color w:val="000000" w:themeColor="text1"/>
              </w:rPr>
            </w:pPr>
            <w:r w:rsidRPr="00CB3C70">
              <w:rPr>
                <w:color w:val="000000" w:themeColor="text1"/>
              </w:rPr>
              <w:t>-44,2</w:t>
            </w:r>
            <w:r w:rsidRPr="00CB3C70">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E11EDE1" w14:textId="77777777" w:rsidR="00C46587" w:rsidRPr="00CB3C70" w:rsidRDefault="00C46587" w:rsidP="00982118">
            <w:pPr>
              <w:keepNext/>
              <w:jc w:val="center"/>
              <w:rPr>
                <w:color w:val="000000" w:themeColor="text1"/>
              </w:rPr>
            </w:pPr>
            <w:r w:rsidRPr="00CB3C70">
              <w:rPr>
                <w:color w:val="000000" w:themeColor="text1"/>
              </w:rPr>
              <w:t>-11,5</w:t>
            </w:r>
          </w:p>
        </w:tc>
        <w:tc>
          <w:tcPr>
            <w:tcW w:w="1493" w:type="dxa"/>
            <w:tcBorders>
              <w:top w:val="single" w:sz="4" w:space="0" w:color="auto"/>
              <w:left w:val="single" w:sz="4" w:space="0" w:color="auto"/>
              <w:bottom w:val="single" w:sz="4" w:space="0" w:color="auto"/>
              <w:right w:val="single" w:sz="4" w:space="0" w:color="auto"/>
            </w:tcBorders>
            <w:hideMark/>
          </w:tcPr>
          <w:p w14:paraId="50DF93B9" w14:textId="77777777" w:rsidR="00C46587" w:rsidRPr="00CB3C70" w:rsidRDefault="00C46587" w:rsidP="00982118">
            <w:pPr>
              <w:keepNext/>
              <w:jc w:val="center"/>
              <w:rPr>
                <w:color w:val="000000" w:themeColor="text1"/>
              </w:rPr>
            </w:pPr>
            <w:r w:rsidRPr="00CB3C70">
              <w:rPr>
                <w:color w:val="000000" w:themeColor="text1"/>
              </w:rPr>
              <w:t>-56,2</w:t>
            </w:r>
            <w:r w:rsidRPr="00CB3C70">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C3308E2" w14:textId="77777777" w:rsidR="00C46587" w:rsidRPr="00CB3C70" w:rsidRDefault="00C46587" w:rsidP="00982118">
            <w:pPr>
              <w:keepNext/>
              <w:jc w:val="center"/>
              <w:rPr>
                <w:color w:val="000000" w:themeColor="text1"/>
              </w:rPr>
            </w:pPr>
            <w:r w:rsidRPr="00CB3C70">
              <w:rPr>
                <w:color w:val="000000" w:themeColor="text1"/>
              </w:rPr>
              <w:t>-72,2</w:t>
            </w:r>
          </w:p>
        </w:tc>
      </w:tr>
      <w:tr w:rsidR="008127A0" w:rsidRPr="00CB3C70" w14:paraId="3B6F85FC" w14:textId="77777777" w:rsidTr="008127A0">
        <w:trPr>
          <w:cantSplit/>
        </w:trPr>
        <w:tc>
          <w:tcPr>
            <w:tcW w:w="9303" w:type="dxa"/>
            <w:gridSpan w:val="6"/>
            <w:tcBorders>
              <w:top w:val="single" w:sz="4" w:space="0" w:color="auto"/>
              <w:left w:val="nil"/>
              <w:bottom w:val="nil"/>
              <w:right w:val="nil"/>
            </w:tcBorders>
          </w:tcPr>
          <w:p w14:paraId="41DFA2A6" w14:textId="77777777" w:rsidR="008127A0" w:rsidRPr="00CB3C70" w:rsidRDefault="008127A0" w:rsidP="008127A0">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p &lt; 0,001 adalimumab </w:t>
            </w:r>
            <w:r w:rsidRPr="00CB3C70">
              <w:rPr>
                <w:i/>
                <w:color w:val="000000" w:themeColor="text1"/>
                <w:sz w:val="20"/>
              </w:rPr>
              <w:t>verzus</w:t>
            </w:r>
            <w:r w:rsidRPr="00CB3C70">
              <w:rPr>
                <w:color w:val="000000" w:themeColor="text1"/>
                <w:sz w:val="20"/>
              </w:rPr>
              <w:t xml:space="preserve"> placebo</w:t>
            </w:r>
          </w:p>
        </w:tc>
      </w:tr>
    </w:tbl>
    <w:p w14:paraId="4073D98E" w14:textId="77777777" w:rsidR="00C46587" w:rsidRPr="00CB3C70" w:rsidRDefault="00C46587" w:rsidP="00982118">
      <w:pPr>
        <w:rPr>
          <w:color w:val="000000" w:themeColor="text1"/>
        </w:rPr>
      </w:pPr>
    </w:p>
    <w:p w14:paraId="376E0197" w14:textId="77777777" w:rsidR="00C46587" w:rsidRPr="00CB3C70" w:rsidRDefault="005A4709" w:rsidP="00982118">
      <w:pPr>
        <w:rPr>
          <w:color w:val="000000" w:themeColor="text1"/>
        </w:rPr>
      </w:pPr>
      <w:r w:rsidRPr="00CB3C70">
        <w:rPr>
          <w:color w:val="000000" w:themeColor="text1"/>
        </w:rPr>
        <w:t xml:space="preserve">Pacienti liečení adalimumabom preukázali v 26. týždni štatisticky významné zlepšenie DLQI (Dermatology Life Quality Index) v porovnaní s placebom. </w:t>
      </w:r>
    </w:p>
    <w:p w14:paraId="123FD201" w14:textId="77777777" w:rsidR="00C46587" w:rsidRPr="00CB3C70" w:rsidRDefault="00C46587" w:rsidP="00982118">
      <w:pPr>
        <w:rPr>
          <w:color w:val="000000" w:themeColor="text1"/>
        </w:rPr>
      </w:pPr>
    </w:p>
    <w:p w14:paraId="3568232A" w14:textId="77777777" w:rsidR="00C46587" w:rsidRPr="00CB3C70" w:rsidRDefault="00C46587" w:rsidP="00982118">
      <w:pPr>
        <w:keepNext/>
        <w:rPr>
          <w:i/>
          <w:color w:val="000000" w:themeColor="text1"/>
        </w:rPr>
      </w:pPr>
      <w:r w:rsidRPr="00CB3C70">
        <w:rPr>
          <w:i/>
          <w:color w:val="000000" w:themeColor="text1"/>
        </w:rPr>
        <w:t xml:space="preserve">Hidradenitis suppurativa </w:t>
      </w:r>
    </w:p>
    <w:p w14:paraId="7719E1F0" w14:textId="77777777" w:rsidR="00C46587" w:rsidRPr="00CB3C70" w:rsidRDefault="00C46587" w:rsidP="00DC3A99">
      <w:pPr>
        <w:keepNext/>
        <w:rPr>
          <w:color w:val="000000" w:themeColor="text1"/>
        </w:rPr>
      </w:pPr>
    </w:p>
    <w:p w14:paraId="36FDB2AB" w14:textId="77777777" w:rsidR="00C46587" w:rsidRPr="00CB3C70" w:rsidRDefault="00C46587" w:rsidP="00982118">
      <w:pPr>
        <w:rPr>
          <w:color w:val="000000" w:themeColor="text1"/>
        </w:rPr>
      </w:pPr>
      <w:r w:rsidRPr="00CB3C70">
        <w:rPr>
          <w:color w:val="000000" w:themeColor="text1"/>
        </w:rPr>
        <w:t xml:space="preserve">Bezpečnosť a účinnosť adalimumabu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w:t>
      </w:r>
      <w:r w:rsidRPr="00CB3C70">
        <w:rPr>
          <w:color w:val="000000" w:themeColor="text1"/>
        </w:rPr>
        <w:lastRenderedPageBreak/>
        <w:t xml:space="preserve">a HS-II mali štádium ochorenia II alebo III podľa Hurleyho a mali aspoň 3 abscesy alebo zápalové uzlíky. </w:t>
      </w:r>
    </w:p>
    <w:p w14:paraId="3DBC14FA" w14:textId="77777777" w:rsidR="00C46587" w:rsidRPr="00CB3C70" w:rsidRDefault="00C46587" w:rsidP="00982118">
      <w:pPr>
        <w:rPr>
          <w:color w:val="000000" w:themeColor="text1"/>
        </w:rPr>
      </w:pPr>
    </w:p>
    <w:p w14:paraId="737D7FE7" w14:textId="77777777" w:rsidR="00C46587" w:rsidRPr="00CB3C70" w:rsidRDefault="00C46587" w:rsidP="00982118">
      <w:pPr>
        <w:rPr>
          <w:color w:val="000000" w:themeColor="text1"/>
        </w:rPr>
      </w:pPr>
      <w:r w:rsidRPr="00CB3C70">
        <w:rPr>
          <w:color w:val="000000" w:themeColor="text1"/>
        </w:rPr>
        <w:t>V štúdii HS-I (PIONEER I) bolo hodnotených 307 pacientov počas 2 liečebných fáz. Vo fáze A dostávali pacienti placebo alebo adalimumab v počiatočnej dávke 160 mg v týždni 0; 80 mg v 2. týždni a 40 mg každý týždeň počínajúc 4. týždňom a končiac 11. týždňom. Sú</w:t>
      </w:r>
      <w:r w:rsidR="00506092" w:rsidRPr="00CB3C70">
        <w:rPr>
          <w:color w:val="000000" w:themeColor="text1"/>
        </w:rPr>
        <w:t>bežné</w:t>
      </w:r>
      <w:r w:rsidRPr="00CB3C70">
        <w:rPr>
          <w:color w:val="000000" w:themeColor="text1"/>
        </w:rPr>
        <w:t xml:space="preserve"> používanie antibiotík v priebehu štúdie nebolo dovolené.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adalimumab 40 mg každý týždeň. </w:t>
      </w:r>
    </w:p>
    <w:p w14:paraId="30A0ACE4" w14:textId="77777777" w:rsidR="00C46587" w:rsidRPr="00CB3C70" w:rsidRDefault="00C46587" w:rsidP="00982118">
      <w:pPr>
        <w:rPr>
          <w:color w:val="000000" w:themeColor="text1"/>
        </w:rPr>
      </w:pPr>
    </w:p>
    <w:p w14:paraId="1F1576EE" w14:textId="77777777" w:rsidR="00C46587" w:rsidRPr="00CB3C70" w:rsidRDefault="00C46587" w:rsidP="00982118">
      <w:pPr>
        <w:rPr>
          <w:color w:val="000000" w:themeColor="text1"/>
        </w:rPr>
      </w:pPr>
      <w:r w:rsidRPr="00CB3C70">
        <w:rPr>
          <w:color w:val="000000" w:themeColor="text1"/>
        </w:rPr>
        <w:t>V štúdii HS</w:t>
      </w:r>
      <w:r w:rsidRPr="00CB3C70">
        <w:rPr>
          <w:color w:val="000000" w:themeColor="text1"/>
        </w:rPr>
        <w:noBreakHyphen/>
        <w:t xml:space="preserve">II (PIONEER II) bolo hodnotených 326 pacientov počas 2 liečebných fáz. Vo fáze A dostávali pacienti placebo alebo adalimumab v počiatočnej dávke 160 mg v týždni 0 a 80 mg v 2. týždni a 40 mg každý týždeň počínajúc 4. týždňom a končiac 11. týždňom. 19,3 % pacientov pokračovalo v priebehu štúdie v základnej perorálnej liečbe antibiotikami.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placebo. </w:t>
      </w:r>
    </w:p>
    <w:p w14:paraId="1580429C" w14:textId="77777777" w:rsidR="00C46587" w:rsidRPr="00CB3C70" w:rsidRDefault="00C46587" w:rsidP="00982118">
      <w:pPr>
        <w:rPr>
          <w:color w:val="000000" w:themeColor="text1"/>
        </w:rPr>
      </w:pPr>
    </w:p>
    <w:p w14:paraId="74880C59" w14:textId="77777777" w:rsidR="00C46587" w:rsidRPr="00CB3C70" w:rsidRDefault="00C46587" w:rsidP="00982118">
      <w:pPr>
        <w:rPr>
          <w:color w:val="000000" w:themeColor="text1"/>
        </w:rPr>
      </w:pPr>
      <w:r w:rsidRPr="00CB3C70">
        <w:rPr>
          <w:color w:val="000000" w:themeColor="text1"/>
        </w:rPr>
        <w:t>Pacienti, ktorí sa zúčastnili štúdií HS</w:t>
      </w:r>
      <w:r w:rsidRPr="00CB3C70">
        <w:rPr>
          <w:color w:val="000000" w:themeColor="text1"/>
        </w:rPr>
        <w:noBreakHyphen/>
        <w:t>I a HS</w:t>
      </w:r>
      <w:r w:rsidRPr="00CB3C70">
        <w:rPr>
          <w:color w:val="000000" w:themeColor="text1"/>
        </w:rPr>
        <w:noBreakHyphen/>
        <w:t xml:space="preserve">II, boli vhodní na zaradenie do otvorenej predĺženej štúdie, v ktorej bol adalimumab 40 mg podávaný každý týždeň. Priemerná expozícia v celej populácii s adalimumabom bola 762 dní. Počas všetkých 3 štúdií pacienti používali lokálny antiseptický prípravok na každodenné umývanie. </w:t>
      </w:r>
    </w:p>
    <w:p w14:paraId="224E9C95" w14:textId="77777777" w:rsidR="00C46587" w:rsidRPr="00CB3C70" w:rsidRDefault="00C46587" w:rsidP="00982118">
      <w:pPr>
        <w:rPr>
          <w:color w:val="000000" w:themeColor="text1"/>
        </w:rPr>
      </w:pPr>
    </w:p>
    <w:p w14:paraId="3CD9C97C" w14:textId="77777777" w:rsidR="00C46587" w:rsidRPr="00CB3C70" w:rsidRDefault="001E35BC" w:rsidP="001E35BC">
      <w:pPr>
        <w:keepNext/>
        <w:rPr>
          <w:i/>
          <w:color w:val="000000" w:themeColor="text1"/>
          <w:u w:val="single"/>
        </w:rPr>
      </w:pPr>
      <w:r w:rsidRPr="00CB3C70">
        <w:rPr>
          <w:i/>
          <w:color w:val="000000" w:themeColor="text1"/>
          <w:u w:val="single"/>
        </w:rPr>
        <w:t>Klinická odpoveď</w:t>
      </w:r>
    </w:p>
    <w:p w14:paraId="0A136D39" w14:textId="77777777" w:rsidR="00C46587" w:rsidRPr="00CB3C70" w:rsidRDefault="00C46587" w:rsidP="001E35BC">
      <w:pPr>
        <w:keepNext/>
        <w:rPr>
          <w:color w:val="000000" w:themeColor="text1"/>
        </w:rPr>
      </w:pPr>
    </w:p>
    <w:p w14:paraId="2651C8A6" w14:textId="77777777" w:rsidR="00C46587" w:rsidRPr="00CB3C70" w:rsidRDefault="00C46587" w:rsidP="00982118">
      <w:pPr>
        <w:rPr>
          <w:color w:val="000000" w:themeColor="text1"/>
        </w:rPr>
      </w:pPr>
      <w:r w:rsidRPr="00CB3C70">
        <w:rPr>
          <w:color w:val="000000" w:themeColor="text1"/>
        </w:rPr>
        <w:t xml:space="preserve">Zníženie zápalových lézií a prevencia zhoršenia abscesov a vytekajúcich fistúl boli hodnotené pomocou klinickej odpovede pri hidradenitis suppurativa (Hidradenitis Suppurativa Clinical Response - HiSCR, najmenej 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 </w:t>
      </w:r>
    </w:p>
    <w:p w14:paraId="2A8B50D6" w14:textId="77777777" w:rsidR="00C46587" w:rsidRPr="00CB3C70" w:rsidRDefault="00C46587" w:rsidP="00982118">
      <w:pPr>
        <w:rPr>
          <w:color w:val="000000" w:themeColor="text1"/>
        </w:rPr>
      </w:pPr>
    </w:p>
    <w:p w14:paraId="3DA8F4FD" w14:textId="77777777" w:rsidR="00C46587" w:rsidRPr="00CB3C70" w:rsidRDefault="00C46587" w:rsidP="00982118">
      <w:pPr>
        <w:rPr>
          <w:color w:val="000000" w:themeColor="text1"/>
        </w:rPr>
      </w:pPr>
      <w:r w:rsidRPr="00CB3C70">
        <w:rPr>
          <w:color w:val="000000" w:themeColor="text1"/>
        </w:rPr>
        <w:t>V 12. týždni významne vyšší podiel pacientov liečených adalimumabom v porovnaní s pacientmi liečenými placebom dosiahol HiSCR. V 12. týždni významne vyšší podiel pacientov v štúdii HS</w:t>
      </w:r>
      <w:r w:rsidRPr="00CB3C70">
        <w:rPr>
          <w:color w:val="000000" w:themeColor="text1"/>
        </w:rPr>
        <w:noBreakHyphen/>
        <w:t xml:space="preserve">II dosiahol klinicky relevantné zníženie bolesti kože súvisiacej s HS (pozri tabuľku </w:t>
      </w:r>
      <w:r w:rsidR="005B1648" w:rsidRPr="00CB3C70">
        <w:rPr>
          <w:color w:val="000000" w:themeColor="text1"/>
        </w:rPr>
        <w:t>19</w:t>
      </w:r>
      <w:r w:rsidRPr="00CB3C70">
        <w:rPr>
          <w:color w:val="000000" w:themeColor="text1"/>
        </w:rPr>
        <w:t xml:space="preserve">). U pacientov liečených adalimumabom sa významne znížilo riziko vzplanutia ochorenia v priebehu prvých 12 týždňov liečby. </w:t>
      </w:r>
    </w:p>
    <w:p w14:paraId="15CB602F" w14:textId="77777777" w:rsidR="00C46587" w:rsidRPr="00CB3C70" w:rsidRDefault="00C46587" w:rsidP="00982118">
      <w:pPr>
        <w:rPr>
          <w:color w:val="000000" w:themeColor="text1"/>
        </w:rPr>
      </w:pPr>
    </w:p>
    <w:p w14:paraId="3635AF7C" w14:textId="77777777" w:rsidR="00C46587" w:rsidRPr="00CB3C70" w:rsidRDefault="00C46587" w:rsidP="00EC119E">
      <w:pPr>
        <w:keepNext/>
        <w:tabs>
          <w:tab w:val="left" w:pos="1418"/>
        </w:tabs>
        <w:rPr>
          <w:b/>
          <w:bCs/>
          <w:color w:val="000000" w:themeColor="text1"/>
        </w:rPr>
      </w:pPr>
      <w:r w:rsidRPr="00CB3C70">
        <w:rPr>
          <w:b/>
          <w:bCs/>
          <w:color w:val="000000" w:themeColor="text1"/>
        </w:rPr>
        <w:lastRenderedPageBreak/>
        <w:t xml:space="preserve">Tabuľka </w:t>
      </w:r>
      <w:r w:rsidR="005B1648" w:rsidRPr="00CB3C70">
        <w:rPr>
          <w:b/>
          <w:bCs/>
          <w:color w:val="000000" w:themeColor="text1"/>
        </w:rPr>
        <w:t xml:space="preserve">19 </w:t>
      </w:r>
      <w:r w:rsidR="00506092" w:rsidRPr="00CB3C70">
        <w:rPr>
          <w:b/>
          <w:bCs/>
          <w:color w:val="000000" w:themeColor="text1"/>
        </w:rPr>
        <w:tab/>
      </w:r>
      <w:r w:rsidRPr="00CB3C70">
        <w:rPr>
          <w:b/>
          <w:bCs/>
          <w:color w:val="000000" w:themeColor="text1"/>
        </w:rPr>
        <w:t>Výsledky hodnotenia účinnosti po 12 týždňoch, štúdie HS I a II</w:t>
      </w:r>
    </w:p>
    <w:p w14:paraId="4499FBAB" w14:textId="77777777" w:rsidR="00C46587" w:rsidRPr="00CB3C70" w:rsidRDefault="00C46587" w:rsidP="00982118">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CB3C70" w14:paraId="688C5A78" w14:textId="77777777" w:rsidTr="002273C4">
        <w:tc>
          <w:tcPr>
            <w:tcW w:w="2268" w:type="dxa"/>
            <w:vMerge w:val="restart"/>
            <w:tcBorders>
              <w:top w:val="single" w:sz="4" w:space="0" w:color="auto"/>
              <w:left w:val="single" w:sz="4" w:space="0" w:color="auto"/>
              <w:right w:val="single" w:sz="4" w:space="0" w:color="auto"/>
            </w:tcBorders>
          </w:tcPr>
          <w:p w14:paraId="62589DDE" w14:textId="77777777" w:rsidR="00A351FC" w:rsidRPr="00CB3C70" w:rsidRDefault="00A351FC" w:rsidP="00982118">
            <w:pPr>
              <w:keepNext/>
              <w:rPr>
                <w:color w:val="000000" w:themeColor="text1"/>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7CAD4A2D" w14:textId="77777777" w:rsidR="00A351FC" w:rsidRPr="00CB3C70" w:rsidRDefault="00A351FC" w:rsidP="00982118">
            <w:pPr>
              <w:keepNext/>
              <w:jc w:val="center"/>
              <w:rPr>
                <w:b/>
                <w:color w:val="000000" w:themeColor="text1"/>
              </w:rPr>
            </w:pPr>
            <w:r w:rsidRPr="00CB3C70">
              <w:rPr>
                <w:b/>
                <w:color w:val="000000" w:themeColor="text1"/>
              </w:rPr>
              <w:t>Štúdia HS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1F039C35" w14:textId="77777777" w:rsidR="00A351FC" w:rsidRPr="00CB3C70" w:rsidRDefault="00A351FC" w:rsidP="00982118">
            <w:pPr>
              <w:keepNext/>
              <w:jc w:val="center"/>
              <w:rPr>
                <w:color w:val="000000" w:themeColor="text1"/>
              </w:rPr>
            </w:pPr>
            <w:r w:rsidRPr="00CB3C70">
              <w:rPr>
                <w:b/>
                <w:color w:val="000000" w:themeColor="text1"/>
              </w:rPr>
              <w:t>Štúdia HS II</w:t>
            </w:r>
          </w:p>
        </w:tc>
      </w:tr>
      <w:tr w:rsidR="00A351FC" w:rsidRPr="00CB3C70" w14:paraId="5C217E88" w14:textId="77777777" w:rsidTr="002273C4">
        <w:tc>
          <w:tcPr>
            <w:tcW w:w="2268" w:type="dxa"/>
            <w:vMerge/>
            <w:tcBorders>
              <w:left w:val="single" w:sz="4" w:space="0" w:color="auto"/>
              <w:bottom w:val="single" w:sz="4" w:space="0" w:color="auto"/>
              <w:right w:val="single" w:sz="4" w:space="0" w:color="auto"/>
            </w:tcBorders>
            <w:vAlign w:val="center"/>
            <w:hideMark/>
          </w:tcPr>
          <w:p w14:paraId="6B7796CA" w14:textId="77777777" w:rsidR="00A351FC" w:rsidRPr="00CB3C70" w:rsidRDefault="00A351FC" w:rsidP="00982118">
            <w:pPr>
              <w:keepNext/>
              <w:rPr>
                <w:color w:val="000000" w:themeColor="text1"/>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65E0C47B" w14:textId="77777777" w:rsidR="00A351FC" w:rsidRPr="00CB3C70" w:rsidRDefault="00506092" w:rsidP="00982118">
            <w:pPr>
              <w:keepNext/>
              <w:jc w:val="center"/>
              <w:rPr>
                <w:b/>
                <w:color w:val="000000" w:themeColor="text1"/>
              </w:rPr>
            </w:pPr>
            <w:r w:rsidRPr="00CB3C70">
              <w:rPr>
                <w:b/>
                <w:color w:val="000000" w:themeColor="text1"/>
              </w:rPr>
              <w:t>p</w:t>
            </w:r>
            <w:r w:rsidR="00A351FC" w:rsidRPr="00CB3C70">
              <w:rPr>
                <w:b/>
                <w:color w:val="000000" w:themeColor="text1"/>
              </w:rPr>
              <w:t>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7ADEA1AF" w14:textId="77777777" w:rsidR="00A351FC" w:rsidRPr="00CB3C70" w:rsidRDefault="00506092" w:rsidP="00982118">
            <w:pPr>
              <w:keepNext/>
              <w:jc w:val="center"/>
              <w:rPr>
                <w:b/>
                <w:color w:val="000000" w:themeColor="text1"/>
              </w:rPr>
            </w:pPr>
            <w:r w:rsidRPr="00CB3C70">
              <w:rPr>
                <w:b/>
                <w:color w:val="000000" w:themeColor="text1"/>
              </w:rPr>
              <w:t>a</w:t>
            </w:r>
            <w:r w:rsidR="00A351FC" w:rsidRPr="00CB3C70">
              <w:rPr>
                <w:b/>
                <w:color w:val="000000" w:themeColor="text1"/>
              </w:rPr>
              <w:t>dalimumab 40 mg raz týždenne</w:t>
            </w:r>
          </w:p>
        </w:tc>
        <w:tc>
          <w:tcPr>
            <w:tcW w:w="1163" w:type="dxa"/>
            <w:tcBorders>
              <w:top w:val="single" w:sz="4" w:space="0" w:color="auto"/>
              <w:left w:val="single" w:sz="4" w:space="0" w:color="auto"/>
              <w:bottom w:val="single" w:sz="4" w:space="0" w:color="auto"/>
              <w:right w:val="single" w:sz="4" w:space="0" w:color="auto"/>
            </w:tcBorders>
            <w:vAlign w:val="bottom"/>
            <w:hideMark/>
          </w:tcPr>
          <w:p w14:paraId="49EDB235" w14:textId="77777777" w:rsidR="00A351FC" w:rsidRPr="00CB3C70" w:rsidRDefault="00506092" w:rsidP="00982118">
            <w:pPr>
              <w:keepNext/>
              <w:jc w:val="center"/>
              <w:rPr>
                <w:b/>
                <w:color w:val="000000" w:themeColor="text1"/>
              </w:rPr>
            </w:pPr>
            <w:r w:rsidRPr="00CB3C70">
              <w:rPr>
                <w:b/>
                <w:color w:val="000000" w:themeColor="text1"/>
              </w:rPr>
              <w:t>p</w:t>
            </w:r>
            <w:r w:rsidR="00A351FC" w:rsidRPr="00CB3C70">
              <w:rPr>
                <w:b/>
                <w:color w:val="000000" w:themeColor="text1"/>
              </w:rPr>
              <w:t>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3EDA6A01" w14:textId="77777777" w:rsidR="00A351FC" w:rsidRPr="00CB3C70" w:rsidRDefault="00506092" w:rsidP="00982118">
            <w:pPr>
              <w:keepNext/>
              <w:jc w:val="center"/>
              <w:rPr>
                <w:b/>
                <w:color w:val="000000" w:themeColor="text1"/>
              </w:rPr>
            </w:pPr>
            <w:r w:rsidRPr="00CB3C70">
              <w:rPr>
                <w:b/>
                <w:color w:val="000000" w:themeColor="text1"/>
              </w:rPr>
              <w:t>a</w:t>
            </w:r>
            <w:r w:rsidR="00A351FC" w:rsidRPr="00CB3C70">
              <w:rPr>
                <w:b/>
                <w:color w:val="000000" w:themeColor="text1"/>
              </w:rPr>
              <w:t>dalimumab 40 mg raz týždenne</w:t>
            </w:r>
          </w:p>
        </w:tc>
      </w:tr>
      <w:tr w:rsidR="00C46587" w:rsidRPr="00CB3C70" w14:paraId="328007ED"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0BFFFCE7" w14:textId="77777777" w:rsidR="00C46587" w:rsidRPr="00CB3C70" w:rsidRDefault="00C46587" w:rsidP="00982118">
            <w:pPr>
              <w:keepNext/>
              <w:rPr>
                <w:color w:val="000000" w:themeColor="text1"/>
              </w:rPr>
            </w:pPr>
            <w:r w:rsidRPr="00CB3C70">
              <w:rPr>
                <w:color w:val="000000" w:themeColor="text1"/>
              </w:rPr>
              <w:t>Klinická odpoveď pri hidradenitis suppurativa (HiSCR)a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695E70E" w14:textId="77777777" w:rsidR="00C46587" w:rsidRPr="00CB3C70" w:rsidRDefault="00C46587" w:rsidP="00982118">
            <w:pPr>
              <w:keepNext/>
              <w:jc w:val="center"/>
              <w:rPr>
                <w:color w:val="000000" w:themeColor="text1"/>
              </w:rPr>
            </w:pPr>
            <w:r w:rsidRPr="00CB3C70">
              <w:rPr>
                <w:color w:val="000000" w:themeColor="text1"/>
              </w:rPr>
              <w:t>N = 154</w:t>
            </w:r>
          </w:p>
          <w:p w14:paraId="6FCE0CAD" w14:textId="77777777" w:rsidR="00C46587" w:rsidRPr="00CB3C70" w:rsidRDefault="00C46587" w:rsidP="00982118">
            <w:pPr>
              <w:keepNext/>
              <w:jc w:val="center"/>
              <w:rPr>
                <w:color w:val="000000" w:themeColor="text1"/>
              </w:rPr>
            </w:pPr>
            <w:r w:rsidRPr="00CB3C70">
              <w:rPr>
                <w:color w:val="000000" w:themeColor="text1"/>
              </w:rPr>
              <w:t>40 (26,0</w:t>
            </w:r>
            <w:r w:rsidR="00506092" w:rsidRPr="00CB3C70">
              <w:rPr>
                <w:color w:val="000000" w:themeColor="text1"/>
              </w:rPr>
              <w:t> </w:t>
            </w:r>
            <w:r w:rsidRPr="00CB3C70">
              <w:rPr>
                <w:color w:val="000000" w:themeColor="text1"/>
              </w:rPr>
              <w:t>%)</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EC94E25" w14:textId="77777777" w:rsidR="00C46587" w:rsidRPr="00CB3C70" w:rsidRDefault="00C46587" w:rsidP="00982118">
            <w:pPr>
              <w:keepNext/>
              <w:jc w:val="center"/>
              <w:rPr>
                <w:color w:val="000000" w:themeColor="text1"/>
              </w:rPr>
            </w:pPr>
            <w:r w:rsidRPr="00CB3C70">
              <w:rPr>
                <w:color w:val="000000" w:themeColor="text1"/>
              </w:rPr>
              <w:t>N = 153</w:t>
            </w:r>
          </w:p>
          <w:p w14:paraId="1BC7C0AE" w14:textId="77777777" w:rsidR="00C46587" w:rsidRPr="00CB3C70" w:rsidRDefault="00C46587" w:rsidP="00982118">
            <w:pPr>
              <w:keepNext/>
              <w:jc w:val="center"/>
              <w:rPr>
                <w:color w:val="000000" w:themeColor="text1"/>
              </w:rPr>
            </w:pPr>
            <w:r w:rsidRPr="00CB3C70">
              <w:rPr>
                <w:color w:val="000000" w:themeColor="text1"/>
              </w:rPr>
              <w:t>64 (41,8</w:t>
            </w:r>
            <w:r w:rsidR="00506092" w:rsidRPr="00CB3C70">
              <w:rPr>
                <w:color w:val="000000" w:themeColor="text1"/>
              </w:rPr>
              <w:t> </w:t>
            </w:r>
            <w:r w:rsidRPr="00CB3C70">
              <w:rPr>
                <w:color w:val="000000" w:themeColor="text1"/>
              </w:rPr>
              <w:t>%)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9378184" w14:textId="77777777" w:rsidR="00C46587" w:rsidRPr="00CB3C70" w:rsidRDefault="00C46587" w:rsidP="00982118">
            <w:pPr>
              <w:keepNext/>
              <w:jc w:val="center"/>
              <w:rPr>
                <w:color w:val="000000" w:themeColor="text1"/>
              </w:rPr>
            </w:pPr>
            <w:r w:rsidRPr="00CB3C70">
              <w:rPr>
                <w:color w:val="000000" w:themeColor="text1"/>
              </w:rPr>
              <w:t>N = 163</w:t>
            </w:r>
          </w:p>
          <w:p w14:paraId="41708888" w14:textId="77777777" w:rsidR="00C46587" w:rsidRPr="00CB3C70" w:rsidRDefault="00C46587" w:rsidP="00982118">
            <w:pPr>
              <w:keepNext/>
              <w:jc w:val="center"/>
              <w:rPr>
                <w:color w:val="000000" w:themeColor="text1"/>
              </w:rPr>
            </w:pPr>
            <w:r w:rsidRPr="00CB3C70">
              <w:rPr>
                <w:color w:val="000000" w:themeColor="text1"/>
              </w:rPr>
              <w:t>45 (27,6</w:t>
            </w:r>
            <w:r w:rsidR="00506092" w:rsidRPr="00CB3C70">
              <w:rPr>
                <w:color w:val="000000" w:themeColor="text1"/>
              </w:rPr>
              <w:t> </w:t>
            </w:r>
            <w:r w:rsidRPr="00CB3C70">
              <w:rPr>
                <w:color w:val="000000" w:themeColor="text1"/>
              </w:rPr>
              <w:t>%)</w:t>
            </w:r>
          </w:p>
        </w:tc>
        <w:tc>
          <w:tcPr>
            <w:tcW w:w="2355" w:type="dxa"/>
            <w:tcBorders>
              <w:top w:val="single" w:sz="4" w:space="0" w:color="auto"/>
              <w:left w:val="single" w:sz="4" w:space="0" w:color="auto"/>
              <w:bottom w:val="single" w:sz="4" w:space="0" w:color="auto"/>
              <w:right w:val="single" w:sz="4" w:space="0" w:color="auto"/>
            </w:tcBorders>
            <w:vAlign w:val="center"/>
            <w:hideMark/>
          </w:tcPr>
          <w:p w14:paraId="1532B29C" w14:textId="77777777" w:rsidR="00C46587" w:rsidRPr="00CB3C70" w:rsidRDefault="00C46587" w:rsidP="00982118">
            <w:pPr>
              <w:keepNext/>
              <w:jc w:val="center"/>
              <w:rPr>
                <w:color w:val="000000" w:themeColor="text1"/>
              </w:rPr>
            </w:pPr>
            <w:r w:rsidRPr="00CB3C70">
              <w:rPr>
                <w:color w:val="000000" w:themeColor="text1"/>
              </w:rPr>
              <w:t>N = 163</w:t>
            </w:r>
          </w:p>
          <w:p w14:paraId="54FABF0C" w14:textId="77777777" w:rsidR="00C46587" w:rsidRPr="00CB3C70" w:rsidRDefault="00C46587" w:rsidP="00982118">
            <w:pPr>
              <w:keepNext/>
              <w:jc w:val="center"/>
              <w:rPr>
                <w:color w:val="000000" w:themeColor="text1"/>
              </w:rPr>
            </w:pPr>
            <w:r w:rsidRPr="00CB3C70">
              <w:rPr>
                <w:color w:val="000000" w:themeColor="text1"/>
              </w:rPr>
              <w:t>96 (58,9</w:t>
            </w:r>
            <w:r w:rsidR="00506092" w:rsidRPr="00CB3C70">
              <w:rPr>
                <w:color w:val="000000" w:themeColor="text1"/>
              </w:rPr>
              <w:t> </w:t>
            </w:r>
            <w:r w:rsidRPr="00CB3C70">
              <w:rPr>
                <w:color w:val="000000" w:themeColor="text1"/>
              </w:rPr>
              <w:t>%)</w:t>
            </w:r>
            <w:r w:rsidRPr="00CB3C70">
              <w:rPr>
                <w:color w:val="000000" w:themeColor="text1"/>
                <w:vertAlign w:val="superscript"/>
              </w:rPr>
              <w:t>***</w:t>
            </w:r>
          </w:p>
        </w:tc>
      </w:tr>
      <w:tr w:rsidR="00C46587" w:rsidRPr="00CB3C70" w14:paraId="73626804"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74BCDD65" w14:textId="77777777" w:rsidR="00C46587" w:rsidRPr="00CB3C70" w:rsidRDefault="00C46587" w:rsidP="00982118">
            <w:pPr>
              <w:keepNext/>
              <w:rPr>
                <w:color w:val="000000" w:themeColor="text1"/>
              </w:rPr>
            </w:pPr>
            <w:r w:rsidRPr="00CB3C70">
              <w:rPr>
                <w:color w:val="000000" w:themeColor="text1"/>
              </w:rPr>
              <w:t>≥ 30 % zníženie bolesti kože</w:t>
            </w:r>
            <w:r w:rsidRPr="00CB3C70">
              <w:rPr>
                <w:color w:val="000000" w:themeColor="text1"/>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C8664C7" w14:textId="77777777" w:rsidR="00C46587" w:rsidRPr="00CB3C70" w:rsidRDefault="00C46587" w:rsidP="00982118">
            <w:pPr>
              <w:keepNext/>
              <w:jc w:val="center"/>
              <w:rPr>
                <w:color w:val="000000" w:themeColor="text1"/>
              </w:rPr>
            </w:pPr>
            <w:r w:rsidRPr="00CB3C70">
              <w:rPr>
                <w:color w:val="000000" w:themeColor="text1"/>
              </w:rPr>
              <w:t>N = 109</w:t>
            </w:r>
          </w:p>
          <w:p w14:paraId="1AD4EE27" w14:textId="77777777" w:rsidR="00C46587" w:rsidRPr="00CB3C70" w:rsidRDefault="00C46587" w:rsidP="00982118">
            <w:pPr>
              <w:keepNext/>
              <w:jc w:val="center"/>
              <w:rPr>
                <w:color w:val="000000" w:themeColor="text1"/>
              </w:rPr>
            </w:pPr>
            <w:r w:rsidRPr="00CB3C70">
              <w:rPr>
                <w:color w:val="000000" w:themeColor="text1"/>
              </w:rPr>
              <w:t>27 (24,8</w:t>
            </w:r>
            <w:r w:rsidR="00506092" w:rsidRPr="00CB3C70">
              <w:rPr>
                <w:color w:val="000000" w:themeColor="text1"/>
              </w:rPr>
              <w:t> </w:t>
            </w:r>
            <w:r w:rsidRPr="00CB3C70">
              <w:rPr>
                <w:color w:val="000000" w:themeColor="text1"/>
              </w:rPr>
              <w:t>%)</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5C1090F" w14:textId="77777777" w:rsidR="00C46587" w:rsidRPr="00CB3C70" w:rsidRDefault="00C46587" w:rsidP="00982118">
            <w:pPr>
              <w:keepNext/>
              <w:jc w:val="center"/>
              <w:rPr>
                <w:color w:val="000000" w:themeColor="text1"/>
              </w:rPr>
            </w:pPr>
            <w:r w:rsidRPr="00CB3C70">
              <w:rPr>
                <w:color w:val="000000" w:themeColor="text1"/>
              </w:rPr>
              <w:t>N = 122</w:t>
            </w:r>
          </w:p>
          <w:p w14:paraId="09857BD0" w14:textId="77777777" w:rsidR="00C46587" w:rsidRPr="00CB3C70" w:rsidRDefault="00C46587" w:rsidP="00982118">
            <w:pPr>
              <w:keepNext/>
              <w:jc w:val="center"/>
              <w:rPr>
                <w:color w:val="000000" w:themeColor="text1"/>
              </w:rPr>
            </w:pPr>
            <w:r w:rsidRPr="00CB3C70">
              <w:rPr>
                <w:color w:val="000000" w:themeColor="text1"/>
              </w:rPr>
              <w:t>34 (27,9</w:t>
            </w:r>
            <w:r w:rsidR="00506092" w:rsidRPr="00CB3C70">
              <w:rPr>
                <w:color w:val="000000" w:themeColor="text1"/>
              </w:rPr>
              <w:t> </w:t>
            </w:r>
            <w:r w:rsidRPr="00CB3C70">
              <w:rPr>
                <w:color w:val="000000" w:themeColor="text1"/>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0EB9BAC" w14:textId="77777777" w:rsidR="00C46587" w:rsidRPr="00CB3C70" w:rsidRDefault="00C46587" w:rsidP="00982118">
            <w:pPr>
              <w:keepNext/>
              <w:jc w:val="center"/>
              <w:rPr>
                <w:color w:val="000000" w:themeColor="text1"/>
              </w:rPr>
            </w:pPr>
            <w:r w:rsidRPr="00CB3C70">
              <w:rPr>
                <w:color w:val="000000" w:themeColor="text1"/>
              </w:rPr>
              <w:t>N = 111</w:t>
            </w:r>
          </w:p>
          <w:p w14:paraId="49C00FC4" w14:textId="77777777" w:rsidR="00C46587" w:rsidRPr="00CB3C70" w:rsidRDefault="00C46587" w:rsidP="00982118">
            <w:pPr>
              <w:keepNext/>
              <w:jc w:val="center"/>
              <w:rPr>
                <w:color w:val="000000" w:themeColor="text1"/>
              </w:rPr>
            </w:pPr>
            <w:r w:rsidRPr="00CB3C70">
              <w:rPr>
                <w:color w:val="000000" w:themeColor="text1"/>
              </w:rPr>
              <w:t>23 (20,7</w:t>
            </w:r>
            <w:r w:rsidR="00506092" w:rsidRPr="00CB3C70">
              <w:rPr>
                <w:color w:val="000000" w:themeColor="text1"/>
              </w:rPr>
              <w:t> </w:t>
            </w:r>
            <w:r w:rsidRPr="00CB3C70">
              <w:rPr>
                <w:color w:val="000000" w:themeColor="text1"/>
              </w:rPr>
              <w:t>%)</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829BCD3" w14:textId="77777777" w:rsidR="00C46587" w:rsidRPr="00CB3C70" w:rsidRDefault="00C46587" w:rsidP="00982118">
            <w:pPr>
              <w:keepNext/>
              <w:jc w:val="center"/>
              <w:rPr>
                <w:color w:val="000000" w:themeColor="text1"/>
              </w:rPr>
            </w:pPr>
            <w:r w:rsidRPr="00CB3C70">
              <w:rPr>
                <w:color w:val="000000" w:themeColor="text1"/>
              </w:rPr>
              <w:t>N = 105</w:t>
            </w:r>
          </w:p>
          <w:p w14:paraId="243DD6B3" w14:textId="77777777" w:rsidR="00C46587" w:rsidRPr="00CB3C70" w:rsidRDefault="00C46587" w:rsidP="00982118">
            <w:pPr>
              <w:keepNext/>
              <w:jc w:val="center"/>
              <w:rPr>
                <w:color w:val="000000" w:themeColor="text1"/>
              </w:rPr>
            </w:pPr>
            <w:r w:rsidRPr="00CB3C70">
              <w:rPr>
                <w:color w:val="000000" w:themeColor="text1"/>
              </w:rPr>
              <w:t>48 (45,7</w:t>
            </w:r>
            <w:r w:rsidR="00506092" w:rsidRPr="00CB3C70">
              <w:rPr>
                <w:color w:val="000000" w:themeColor="text1"/>
              </w:rPr>
              <w:t> </w:t>
            </w:r>
            <w:r w:rsidRPr="00CB3C70">
              <w:rPr>
                <w:color w:val="000000" w:themeColor="text1"/>
              </w:rPr>
              <w:t>%)</w:t>
            </w:r>
            <w:r w:rsidRPr="00CB3C70">
              <w:rPr>
                <w:color w:val="000000" w:themeColor="text1"/>
                <w:vertAlign w:val="superscript"/>
              </w:rPr>
              <w:t>***</w:t>
            </w:r>
          </w:p>
        </w:tc>
      </w:tr>
      <w:tr w:rsidR="00696F48" w:rsidRPr="00CB3C70" w14:paraId="37A9FE29" w14:textId="77777777" w:rsidTr="00141962">
        <w:tc>
          <w:tcPr>
            <w:tcW w:w="9303" w:type="dxa"/>
            <w:gridSpan w:val="5"/>
            <w:tcBorders>
              <w:top w:val="single" w:sz="4" w:space="0" w:color="auto"/>
              <w:left w:val="nil"/>
              <w:bottom w:val="nil"/>
              <w:right w:val="nil"/>
            </w:tcBorders>
          </w:tcPr>
          <w:p w14:paraId="213D5D3D" w14:textId="77777777" w:rsidR="00141962" w:rsidRPr="00CB3C70" w:rsidRDefault="00141962" w:rsidP="00141962">
            <w:pPr>
              <w:keepNext/>
              <w:rPr>
                <w:color w:val="000000" w:themeColor="text1"/>
                <w:sz w:val="20"/>
              </w:rPr>
            </w:pPr>
            <w:r w:rsidRPr="00CB3C70">
              <w:rPr>
                <w:color w:val="000000" w:themeColor="text1"/>
                <w:sz w:val="20"/>
              </w:rPr>
              <w:t xml:space="preserve">* </w:t>
            </w:r>
            <w:r w:rsidRPr="00CB3C70">
              <w:rPr>
                <w:i/>
                <w:color w:val="000000" w:themeColor="text1"/>
                <w:sz w:val="20"/>
              </w:rPr>
              <w:t>P</w:t>
            </w:r>
            <w:r w:rsidRPr="00CB3C70">
              <w:rPr>
                <w:color w:val="000000" w:themeColor="text1"/>
                <w:sz w:val="20"/>
              </w:rPr>
              <w:t xml:space="preserve"> &lt; 0,05, ***</w:t>
            </w:r>
            <w:r w:rsidRPr="00CB3C70">
              <w:rPr>
                <w:i/>
                <w:color w:val="000000" w:themeColor="text1"/>
                <w:sz w:val="20"/>
              </w:rPr>
              <w:t>P</w:t>
            </w:r>
            <w:r w:rsidRPr="00CB3C70">
              <w:rPr>
                <w:color w:val="000000" w:themeColor="text1"/>
                <w:sz w:val="20"/>
              </w:rPr>
              <w:t xml:space="preserve"> &lt; 0,001, adalimumab verzus placebo</w:t>
            </w:r>
          </w:p>
          <w:p w14:paraId="4A2EA355" w14:textId="77777777" w:rsidR="00141962" w:rsidRPr="00CB3C70" w:rsidRDefault="00141962" w:rsidP="00141962">
            <w:pPr>
              <w:keepNext/>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U všetkých randomizovaných pacientov.</w:t>
            </w:r>
          </w:p>
          <w:p w14:paraId="7A3CDA3A" w14:textId="77777777" w:rsidR="00141962" w:rsidRPr="00CB3C70" w:rsidRDefault="00141962" w:rsidP="00141962">
            <w:pPr>
              <w:keepNext/>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U pacientov s východiskovou hodnotou bolesti kože súvisiacej s HS ≥ 3, založené na číselnej hodnotiacej stupnici 0 – 10; 0 = žiadna bolesť kože, 10 = najhoršia bolesť kože, akú si dokážete predstaviť</w:t>
            </w:r>
          </w:p>
          <w:p w14:paraId="0B8CE7EC" w14:textId="77777777" w:rsidR="00696F48" w:rsidRPr="00CB3C70" w:rsidRDefault="00696F48" w:rsidP="00EC119E">
            <w:pPr>
              <w:keepNext/>
              <w:rPr>
                <w:color w:val="000000" w:themeColor="text1"/>
                <w:sz w:val="20"/>
              </w:rPr>
            </w:pPr>
          </w:p>
        </w:tc>
      </w:tr>
    </w:tbl>
    <w:p w14:paraId="0F8831EE" w14:textId="77777777" w:rsidR="00C46587" w:rsidRPr="00CB3C70" w:rsidRDefault="00C46587" w:rsidP="00982118">
      <w:pPr>
        <w:rPr>
          <w:color w:val="000000" w:themeColor="text1"/>
        </w:rPr>
      </w:pPr>
      <w:r w:rsidRPr="00CB3C70">
        <w:rPr>
          <w:color w:val="000000" w:themeColor="text1"/>
        </w:rPr>
        <w:t>Liečba adalimumabom 40 mg každý týždeň významne znížila riziko zhoršenia abscesov a vytekajúcich fistúl. V prvých 12 týždňoch štúdií HS</w:t>
      </w:r>
      <w:r w:rsidRPr="00CB3C70">
        <w:rPr>
          <w:color w:val="000000" w:themeColor="text1"/>
        </w:rPr>
        <w:noBreakHyphen/>
        <w:t>I a HS</w:t>
      </w:r>
      <w:r w:rsidRPr="00CB3C70">
        <w:rPr>
          <w:color w:val="000000" w:themeColor="text1"/>
        </w:rPr>
        <w:noBreakHyphen/>
        <w:t xml:space="preserve">II približne dvakrát vyšší podiel pacientov v skupine s placebom v porovnaní s tými, ktorí boli v skupine liečenej adalimumabom, zaznamenal zhoršenie abscesov (23,0 % verzus 11,4 %) a vytekajúcich fistúl (30,0 % verzus 13,9 %). </w:t>
      </w:r>
    </w:p>
    <w:p w14:paraId="76F0326D" w14:textId="77777777" w:rsidR="00C46587" w:rsidRPr="00CB3C70" w:rsidRDefault="00C46587" w:rsidP="00982118">
      <w:pPr>
        <w:rPr>
          <w:color w:val="000000" w:themeColor="text1"/>
        </w:rPr>
      </w:pPr>
    </w:p>
    <w:p w14:paraId="77CB7DEC" w14:textId="77777777" w:rsidR="00C46587" w:rsidRPr="00CB3C70" w:rsidRDefault="00C46587" w:rsidP="00982118">
      <w:pPr>
        <w:rPr>
          <w:color w:val="000000" w:themeColor="text1"/>
        </w:rPr>
      </w:pPr>
      <w:r w:rsidRPr="00CB3C70">
        <w:rPr>
          <w:color w:val="000000" w:themeColor="text1"/>
        </w:rPr>
        <w:t>Výraznejšie zlepšenia v 12. týždni oproti východiskovému stavu v porovnaní s placebom bolo preukázané v kvalite života súvisiacej so zdravím kože, ktorá bola meraná Dermatologickým indexom kvality života (Dermatology Life Quality Index - DLQI; štúdie HS</w:t>
      </w:r>
      <w:r w:rsidRPr="00CB3C70">
        <w:rPr>
          <w:color w:val="000000" w:themeColor="text1"/>
        </w:rPr>
        <w:noBreakHyphen/>
        <w:t>I a HS</w:t>
      </w:r>
      <w:r w:rsidRPr="00CB3C70">
        <w:rPr>
          <w:color w:val="000000" w:themeColor="text1"/>
        </w:rPr>
        <w:noBreakHyphen/>
        <w:t>II), v celkovej spokojnosti pacienta s medikamentóznou liečbou, ktorá bola meraná Dotazníkom na zisťovanie spokojnosti s liečbou - medikamentózna liečba (TSQM; štúdie HS</w:t>
      </w:r>
      <w:r w:rsidRPr="00CB3C70">
        <w:rPr>
          <w:color w:val="000000" w:themeColor="text1"/>
        </w:rPr>
        <w:noBreakHyphen/>
        <w:t>I a HS</w:t>
      </w:r>
      <w:r w:rsidRPr="00CB3C70">
        <w:rPr>
          <w:color w:val="000000" w:themeColor="text1"/>
        </w:rPr>
        <w:noBreakHyphen/>
        <w:t>II), a vo fyzickom zdraví, ktoré bolo merané pomocou skóre súhrnnej hodnoty fyzických komponentov SF</w:t>
      </w:r>
      <w:r w:rsidRPr="00CB3C70">
        <w:rPr>
          <w:color w:val="000000" w:themeColor="text1"/>
        </w:rPr>
        <w:noBreakHyphen/>
        <w:t>36 (štúdia HS</w:t>
      </w:r>
      <w:r w:rsidRPr="00CB3C70">
        <w:rPr>
          <w:color w:val="000000" w:themeColor="text1"/>
        </w:rPr>
        <w:noBreakHyphen/>
        <w:t xml:space="preserve">I). </w:t>
      </w:r>
    </w:p>
    <w:p w14:paraId="54AAD087" w14:textId="77777777" w:rsidR="00C46587" w:rsidRPr="00CB3C70" w:rsidRDefault="00C46587" w:rsidP="00982118">
      <w:pPr>
        <w:rPr>
          <w:color w:val="000000" w:themeColor="text1"/>
        </w:rPr>
      </w:pPr>
    </w:p>
    <w:p w14:paraId="380EA662" w14:textId="77777777" w:rsidR="00C46587" w:rsidRPr="00CB3C70" w:rsidRDefault="00C46587" w:rsidP="00982118">
      <w:pPr>
        <w:rPr>
          <w:color w:val="000000" w:themeColor="text1"/>
        </w:rPr>
      </w:pPr>
      <w:r w:rsidRPr="00CB3C70">
        <w:rPr>
          <w:color w:val="000000" w:themeColor="text1"/>
        </w:rPr>
        <w:t xml:space="preserve">Spomedzi pacientov, u ktorých bola v 12. týždni zaznamenaná aspoň čiastočná odpoveď na adalimumab 40 mg raz týždenne, bola hodnota HiSCR v 36. týždni vyššia u pacientov, ktorí pokračovali v liečbe adalimumabom raz týždenne, ako u pacientov, u ktorých bola frekvencia dávkovania zredukovaná na každý druhý týždeň alebo u ktorých bola liečba vysadená (pozri tabuľku </w:t>
      </w:r>
      <w:r w:rsidR="005B1648" w:rsidRPr="00CB3C70">
        <w:rPr>
          <w:color w:val="000000" w:themeColor="text1"/>
        </w:rPr>
        <w:t>20</w:t>
      </w:r>
      <w:r w:rsidRPr="00CB3C70">
        <w:rPr>
          <w:color w:val="000000" w:themeColor="text1"/>
        </w:rPr>
        <w:t xml:space="preserve">). </w:t>
      </w:r>
    </w:p>
    <w:p w14:paraId="2511C130" w14:textId="77777777" w:rsidR="00B60BF3" w:rsidRPr="00CB3C70" w:rsidRDefault="00B60BF3" w:rsidP="00982118">
      <w:pPr>
        <w:rPr>
          <w:color w:val="000000" w:themeColor="text1"/>
        </w:rPr>
      </w:pPr>
    </w:p>
    <w:p w14:paraId="352D2222" w14:textId="77777777" w:rsidR="0098487F" w:rsidRPr="00CB3C70" w:rsidRDefault="00D005CA" w:rsidP="00066D78">
      <w:pPr>
        <w:keepNext/>
        <w:ind w:left="1686" w:hanging="1686"/>
        <w:rPr>
          <w:b/>
          <w:color w:val="000000" w:themeColor="text1"/>
        </w:rPr>
      </w:pPr>
      <w:r w:rsidRPr="00CB3C70">
        <w:rPr>
          <w:b/>
          <w:color w:val="000000" w:themeColor="text1"/>
        </w:rPr>
        <w:t>Tabuľka 20</w:t>
      </w:r>
      <w:r w:rsidRPr="00CB3C70">
        <w:rPr>
          <w:b/>
          <w:color w:val="000000" w:themeColor="text1"/>
        </w:rPr>
        <w:tab/>
      </w:r>
      <w:r w:rsidR="0098487F" w:rsidRPr="00CB3C70">
        <w:rPr>
          <w:b/>
          <w:color w:val="000000" w:themeColor="text1"/>
        </w:rPr>
        <w:t>Podiel pacientov</w:t>
      </w:r>
      <w:r w:rsidR="0098487F" w:rsidRPr="00CB3C70">
        <w:rPr>
          <w:b/>
          <w:color w:val="000000" w:themeColor="text1"/>
          <w:vertAlign w:val="superscript"/>
        </w:rPr>
        <w:t>a</w:t>
      </w:r>
      <w:r w:rsidR="0098487F" w:rsidRPr="00CB3C70">
        <w:rPr>
          <w:b/>
          <w:color w:val="000000" w:themeColor="text1"/>
        </w:rPr>
        <w:t>, ktorí dosiahli HiSCR</w:t>
      </w:r>
      <w:r w:rsidR="0098487F" w:rsidRPr="00CB3C70">
        <w:rPr>
          <w:b/>
          <w:color w:val="000000" w:themeColor="text1"/>
          <w:vertAlign w:val="superscript"/>
        </w:rPr>
        <w:t>b</w:t>
      </w:r>
      <w:r w:rsidR="0098487F" w:rsidRPr="00CB3C70">
        <w:rPr>
          <w:b/>
          <w:color w:val="000000" w:themeColor="text1"/>
        </w:rPr>
        <w:t xml:space="preserve"> v 24. a 36. týždni po zmene liečby adalimumabom raz týždenne v 12. týždni</w:t>
      </w:r>
    </w:p>
    <w:p w14:paraId="1F834812" w14:textId="77777777" w:rsidR="0098487F" w:rsidRPr="00CB3C70" w:rsidRDefault="0098487F" w:rsidP="001E35B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260"/>
        <w:gridCol w:w="2274"/>
        <w:gridCol w:w="2274"/>
      </w:tblGrid>
      <w:tr w:rsidR="0098487F" w:rsidRPr="00CB3C70" w14:paraId="6C3773E3"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0A70AC97" w14:textId="77777777" w:rsidR="0098487F" w:rsidRPr="00CB3C70" w:rsidRDefault="0098487F" w:rsidP="001E35BC">
            <w:pPr>
              <w:keepNext/>
              <w:jc w:val="center"/>
              <w:rPr>
                <w:b/>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F99CC5D" w14:textId="77777777" w:rsidR="0098487F" w:rsidRPr="00CB3C70" w:rsidRDefault="00506092" w:rsidP="001E35BC">
            <w:pPr>
              <w:keepNext/>
              <w:jc w:val="center"/>
              <w:rPr>
                <w:b/>
                <w:color w:val="000000" w:themeColor="text1"/>
              </w:rPr>
            </w:pPr>
            <w:r w:rsidRPr="00CB3C70">
              <w:rPr>
                <w:b/>
                <w:color w:val="000000" w:themeColor="text1"/>
              </w:rPr>
              <w:t>p</w:t>
            </w:r>
            <w:r w:rsidR="0098487F" w:rsidRPr="00CB3C70">
              <w:rPr>
                <w:b/>
                <w:color w:val="000000" w:themeColor="text1"/>
              </w:rPr>
              <w:t>lacebo</w:t>
            </w:r>
          </w:p>
          <w:p w14:paraId="6A41C567" w14:textId="77777777" w:rsidR="0098487F" w:rsidRPr="00CB3C70" w:rsidRDefault="0098487F" w:rsidP="001E35BC">
            <w:pPr>
              <w:keepNext/>
              <w:jc w:val="center"/>
              <w:rPr>
                <w:b/>
                <w:color w:val="000000" w:themeColor="text1"/>
              </w:rPr>
            </w:pPr>
            <w:r w:rsidRPr="00CB3C70">
              <w:rPr>
                <w:b/>
                <w:color w:val="000000" w:themeColor="text1"/>
              </w:rPr>
              <w:t>(liečba vysadená)</w:t>
            </w:r>
          </w:p>
          <w:p w14:paraId="783EF467" w14:textId="77777777" w:rsidR="0098487F" w:rsidRPr="00CB3C70" w:rsidRDefault="0098487F" w:rsidP="001E35BC">
            <w:pPr>
              <w:keepNext/>
              <w:jc w:val="center"/>
              <w:rPr>
                <w:b/>
                <w:color w:val="000000" w:themeColor="text1"/>
              </w:rPr>
            </w:pPr>
            <w:r w:rsidRPr="00CB3C70">
              <w:rPr>
                <w:b/>
                <w:color w:val="000000" w:themeColor="text1"/>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2331A84" w14:textId="77777777" w:rsidR="0098487F" w:rsidRPr="00CB3C70" w:rsidRDefault="00506092" w:rsidP="001E35BC">
            <w:pPr>
              <w:keepNext/>
              <w:jc w:val="center"/>
              <w:rPr>
                <w:b/>
                <w:color w:val="000000" w:themeColor="text1"/>
              </w:rPr>
            </w:pPr>
            <w:r w:rsidRPr="00CB3C70">
              <w:rPr>
                <w:b/>
                <w:color w:val="000000" w:themeColor="text1"/>
              </w:rPr>
              <w:t>a</w:t>
            </w:r>
            <w:r w:rsidR="0098487F" w:rsidRPr="00CB3C70">
              <w:rPr>
                <w:b/>
                <w:color w:val="000000" w:themeColor="text1"/>
              </w:rPr>
              <w:t>dalimumab 40 mg</w:t>
            </w:r>
          </w:p>
          <w:p w14:paraId="1D8D009D" w14:textId="77777777" w:rsidR="0098487F" w:rsidRPr="00CB3C70" w:rsidRDefault="0098487F" w:rsidP="001E35BC">
            <w:pPr>
              <w:keepNext/>
              <w:jc w:val="center"/>
              <w:rPr>
                <w:b/>
                <w:color w:val="000000" w:themeColor="text1"/>
              </w:rPr>
            </w:pPr>
            <w:r w:rsidRPr="00CB3C70">
              <w:rPr>
                <w:b/>
                <w:color w:val="000000" w:themeColor="text1"/>
              </w:rPr>
              <w:t>každý druhý týždeň</w:t>
            </w:r>
          </w:p>
          <w:p w14:paraId="455D4586" w14:textId="77777777" w:rsidR="0098487F" w:rsidRPr="00CB3C70" w:rsidRDefault="0098487F" w:rsidP="001E35BC">
            <w:pPr>
              <w:keepNext/>
              <w:jc w:val="center"/>
              <w:rPr>
                <w:b/>
                <w:color w:val="000000" w:themeColor="text1"/>
              </w:rPr>
            </w:pPr>
            <w:r w:rsidRPr="00CB3C70">
              <w:rPr>
                <w:b/>
                <w:color w:val="000000" w:themeColor="text1"/>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411241" w14:textId="77777777" w:rsidR="0098487F" w:rsidRPr="00CB3C70" w:rsidRDefault="00506092" w:rsidP="001E35BC">
            <w:pPr>
              <w:keepNext/>
              <w:jc w:val="center"/>
              <w:rPr>
                <w:b/>
                <w:color w:val="000000" w:themeColor="text1"/>
              </w:rPr>
            </w:pPr>
            <w:r w:rsidRPr="00CB3C70">
              <w:rPr>
                <w:b/>
                <w:color w:val="000000" w:themeColor="text1"/>
              </w:rPr>
              <w:t>a</w:t>
            </w:r>
            <w:r w:rsidR="0098487F" w:rsidRPr="00CB3C70">
              <w:rPr>
                <w:b/>
                <w:color w:val="000000" w:themeColor="text1"/>
              </w:rPr>
              <w:t>dalimumab 40 mg</w:t>
            </w:r>
          </w:p>
          <w:p w14:paraId="296602A9" w14:textId="77777777" w:rsidR="0098487F" w:rsidRPr="00CB3C70" w:rsidRDefault="0098487F" w:rsidP="001E35BC">
            <w:pPr>
              <w:keepNext/>
              <w:jc w:val="center"/>
              <w:rPr>
                <w:b/>
                <w:color w:val="000000" w:themeColor="text1"/>
              </w:rPr>
            </w:pPr>
            <w:r w:rsidRPr="00CB3C70">
              <w:rPr>
                <w:b/>
                <w:color w:val="000000" w:themeColor="text1"/>
              </w:rPr>
              <w:t>raz týždenne</w:t>
            </w:r>
          </w:p>
          <w:p w14:paraId="4980C5F7" w14:textId="77777777" w:rsidR="0098487F" w:rsidRPr="00CB3C70" w:rsidRDefault="0098487F" w:rsidP="001E35BC">
            <w:pPr>
              <w:keepNext/>
              <w:jc w:val="center"/>
              <w:rPr>
                <w:b/>
                <w:color w:val="000000" w:themeColor="text1"/>
              </w:rPr>
            </w:pPr>
            <w:r w:rsidRPr="00CB3C70">
              <w:rPr>
                <w:b/>
                <w:color w:val="000000" w:themeColor="text1"/>
              </w:rPr>
              <w:t>N = 70</w:t>
            </w:r>
          </w:p>
        </w:tc>
      </w:tr>
      <w:tr w:rsidR="0098487F" w:rsidRPr="00CB3C70" w14:paraId="12C568BB"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2665BF88" w14:textId="77777777" w:rsidR="0098487F" w:rsidRPr="00CB3C70" w:rsidRDefault="00506092" w:rsidP="001E35BC">
            <w:pPr>
              <w:keepNext/>
              <w:rPr>
                <w:color w:val="000000" w:themeColor="text1"/>
              </w:rPr>
            </w:pPr>
            <w:r w:rsidRPr="00CB3C70">
              <w:rPr>
                <w:color w:val="000000" w:themeColor="text1"/>
              </w:rPr>
              <w:t>24. t</w:t>
            </w:r>
            <w:r w:rsidR="0098487F" w:rsidRPr="00CB3C70">
              <w:rPr>
                <w:color w:val="000000" w:themeColor="text1"/>
              </w:rPr>
              <w:t xml:space="preserve">ýždeň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7185D2" w14:textId="77777777" w:rsidR="0098487F" w:rsidRPr="00CB3C70" w:rsidRDefault="0098487F" w:rsidP="001E35BC">
            <w:pPr>
              <w:keepNext/>
              <w:jc w:val="center"/>
              <w:rPr>
                <w:color w:val="000000" w:themeColor="text1"/>
              </w:rPr>
            </w:pPr>
            <w:r w:rsidRPr="00CB3C70">
              <w:rPr>
                <w:color w:val="000000" w:themeColor="text1"/>
              </w:rPr>
              <w:t>24 (32,9</w:t>
            </w:r>
            <w:r w:rsidR="00506092"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2792B8" w14:textId="77777777" w:rsidR="0098487F" w:rsidRPr="00CB3C70" w:rsidRDefault="0098487F" w:rsidP="001E35BC">
            <w:pPr>
              <w:keepNext/>
              <w:jc w:val="center"/>
              <w:rPr>
                <w:color w:val="000000" w:themeColor="text1"/>
              </w:rPr>
            </w:pPr>
            <w:r w:rsidRPr="00CB3C70">
              <w:rPr>
                <w:color w:val="000000" w:themeColor="text1"/>
              </w:rPr>
              <w:t>36 (51,4</w:t>
            </w:r>
            <w:r w:rsidR="00506092"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73476FB" w14:textId="77777777" w:rsidR="0098487F" w:rsidRPr="00CB3C70" w:rsidRDefault="0098487F" w:rsidP="001E35BC">
            <w:pPr>
              <w:keepNext/>
              <w:jc w:val="center"/>
              <w:rPr>
                <w:color w:val="000000" w:themeColor="text1"/>
              </w:rPr>
            </w:pPr>
            <w:r w:rsidRPr="00CB3C70">
              <w:rPr>
                <w:color w:val="000000" w:themeColor="text1"/>
              </w:rPr>
              <w:t>40 (57,1</w:t>
            </w:r>
            <w:r w:rsidR="00506092" w:rsidRPr="00CB3C70">
              <w:rPr>
                <w:color w:val="000000" w:themeColor="text1"/>
              </w:rPr>
              <w:t> </w:t>
            </w:r>
            <w:r w:rsidRPr="00CB3C70">
              <w:rPr>
                <w:color w:val="000000" w:themeColor="text1"/>
              </w:rPr>
              <w:t>%)</w:t>
            </w:r>
          </w:p>
        </w:tc>
      </w:tr>
      <w:tr w:rsidR="0098487F" w:rsidRPr="00CB3C70" w14:paraId="599ECFF4"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3A4F96D7" w14:textId="77777777" w:rsidR="0098487F" w:rsidRPr="00CB3C70" w:rsidRDefault="00506092" w:rsidP="00982118">
            <w:pPr>
              <w:rPr>
                <w:color w:val="000000" w:themeColor="text1"/>
              </w:rPr>
            </w:pPr>
            <w:r w:rsidRPr="00CB3C70">
              <w:rPr>
                <w:color w:val="000000" w:themeColor="text1"/>
              </w:rPr>
              <w:t>36. t</w:t>
            </w:r>
            <w:r w:rsidR="0098487F" w:rsidRPr="00CB3C70">
              <w:rPr>
                <w:color w:val="000000" w:themeColor="text1"/>
              </w:rPr>
              <w:t xml:space="preserve">ýždeň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A5A85D5" w14:textId="77777777" w:rsidR="0098487F" w:rsidRPr="00CB3C70" w:rsidRDefault="0098487F" w:rsidP="00982118">
            <w:pPr>
              <w:jc w:val="center"/>
              <w:rPr>
                <w:color w:val="000000" w:themeColor="text1"/>
              </w:rPr>
            </w:pPr>
            <w:r w:rsidRPr="00CB3C70">
              <w:rPr>
                <w:color w:val="000000" w:themeColor="text1"/>
              </w:rPr>
              <w:t>22 (30,1</w:t>
            </w:r>
            <w:r w:rsidR="00506092"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CCFA0C" w14:textId="77777777" w:rsidR="0098487F" w:rsidRPr="00CB3C70" w:rsidRDefault="0098487F" w:rsidP="00982118">
            <w:pPr>
              <w:jc w:val="center"/>
              <w:rPr>
                <w:color w:val="000000" w:themeColor="text1"/>
              </w:rPr>
            </w:pPr>
            <w:r w:rsidRPr="00CB3C70">
              <w:rPr>
                <w:color w:val="000000" w:themeColor="text1"/>
              </w:rPr>
              <w:t>28 (40,0</w:t>
            </w:r>
            <w:r w:rsidR="00506092" w:rsidRPr="00CB3C70">
              <w:rPr>
                <w:color w:val="000000" w:themeColor="text1"/>
              </w:rPr>
              <w:t> </w:t>
            </w:r>
            <w:r w:rsidRPr="00CB3C70">
              <w:rPr>
                <w:color w:val="000000" w:themeColor="text1"/>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A164A4" w14:textId="77777777" w:rsidR="0098487F" w:rsidRPr="00CB3C70" w:rsidRDefault="0098487F" w:rsidP="00982118">
            <w:pPr>
              <w:jc w:val="center"/>
              <w:rPr>
                <w:color w:val="000000" w:themeColor="text1"/>
              </w:rPr>
            </w:pPr>
            <w:r w:rsidRPr="00CB3C70">
              <w:rPr>
                <w:color w:val="000000" w:themeColor="text1"/>
              </w:rPr>
              <w:t>39 (55,7</w:t>
            </w:r>
            <w:r w:rsidR="00506092" w:rsidRPr="00CB3C70">
              <w:rPr>
                <w:color w:val="000000" w:themeColor="text1"/>
              </w:rPr>
              <w:t> </w:t>
            </w:r>
            <w:r w:rsidRPr="00CB3C70">
              <w:rPr>
                <w:color w:val="000000" w:themeColor="text1"/>
              </w:rPr>
              <w:t>%)</w:t>
            </w:r>
          </w:p>
        </w:tc>
      </w:tr>
      <w:tr w:rsidR="00141962" w:rsidRPr="00CB3C70" w14:paraId="0C686208" w14:textId="77777777" w:rsidTr="00141962">
        <w:tc>
          <w:tcPr>
            <w:tcW w:w="9303" w:type="dxa"/>
            <w:gridSpan w:val="4"/>
            <w:tcBorders>
              <w:top w:val="single" w:sz="4" w:space="0" w:color="auto"/>
              <w:left w:val="nil"/>
              <w:bottom w:val="nil"/>
              <w:right w:val="nil"/>
            </w:tcBorders>
          </w:tcPr>
          <w:p w14:paraId="3C9C9E74" w14:textId="77777777" w:rsidR="00141962" w:rsidRPr="00CB3C70" w:rsidRDefault="00141962" w:rsidP="00141962">
            <w:pPr>
              <w:tabs>
                <w:tab w:val="left" w:pos="288"/>
              </w:tabs>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Pacienti, u ktorých bola po 12 týždňoch liečby zaznamenaná aspoň čiastočná odpoveď na adalimumab 40 mg raz týždenne.</w:t>
            </w:r>
          </w:p>
          <w:p w14:paraId="5F77A7AC" w14:textId="77777777" w:rsidR="00141962" w:rsidRPr="00CB3C70" w:rsidRDefault="00141962" w:rsidP="00141962">
            <w:pPr>
              <w:tabs>
                <w:tab w:val="left" w:pos="288"/>
              </w:tabs>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Pacienti spĺňajúci kritériá protokolu týkajúce sa straty odpovede alebo žiadneho zlepšenia boli požiadaní, aby ukončili účasť na štúdiách a boli počítaní medzi pacientov bez odpovede.</w:t>
            </w:r>
          </w:p>
        </w:tc>
      </w:tr>
    </w:tbl>
    <w:p w14:paraId="1B8579A4" w14:textId="77777777" w:rsidR="00C46587" w:rsidRPr="00CB3C70" w:rsidRDefault="00C46587" w:rsidP="00982118">
      <w:pPr>
        <w:rPr>
          <w:color w:val="000000" w:themeColor="text1"/>
        </w:rPr>
      </w:pPr>
    </w:p>
    <w:p w14:paraId="6A984CE9" w14:textId="77777777" w:rsidR="00C46587" w:rsidRPr="00CB3C70" w:rsidRDefault="00C46587" w:rsidP="00982118">
      <w:pPr>
        <w:rPr>
          <w:color w:val="000000" w:themeColor="text1"/>
        </w:rPr>
      </w:pPr>
      <w:r w:rsidRPr="00CB3C70">
        <w:rPr>
          <w:color w:val="000000" w:themeColor="text1"/>
        </w:rPr>
        <w:t xml:space="preserve">U pacientov, u ktorých bola zaznamenaná aspoň čiastočná odpoveď v 12. týždni a ktorí dostávali aj naďalej týždennú liečbu adalimumabom, bola hodnota HiSCR v 48. týždni 68,3 % a v 96. týždni 65,1 %. Pri dlhodobejšej týždennej liečbe adalimumabom 40 mg v trvaní 96 týždňov neboli identifikované žiadne nové bezpečnostné zistenia. </w:t>
      </w:r>
    </w:p>
    <w:p w14:paraId="6FCB79A8" w14:textId="77777777" w:rsidR="00C46587" w:rsidRPr="00CB3C70" w:rsidRDefault="00C46587" w:rsidP="00982118">
      <w:pPr>
        <w:rPr>
          <w:color w:val="000000" w:themeColor="text1"/>
        </w:rPr>
      </w:pPr>
    </w:p>
    <w:p w14:paraId="6C071B43" w14:textId="77777777" w:rsidR="00C46587" w:rsidRPr="00CB3C70" w:rsidRDefault="00C46587" w:rsidP="00982118">
      <w:pPr>
        <w:rPr>
          <w:color w:val="000000" w:themeColor="text1"/>
        </w:rPr>
      </w:pPr>
      <w:r w:rsidRPr="00CB3C70">
        <w:rPr>
          <w:color w:val="000000" w:themeColor="text1"/>
        </w:rPr>
        <w:t>U pacientov, ktorým bola liečba adalimumabom vysadená v 12. týždni v štúdiách HS</w:t>
      </w:r>
      <w:r w:rsidRPr="00CB3C70">
        <w:rPr>
          <w:color w:val="000000" w:themeColor="text1"/>
        </w:rPr>
        <w:noBreakHyphen/>
        <w:t>I a HS</w:t>
      </w:r>
      <w:r w:rsidRPr="00CB3C70">
        <w:rPr>
          <w:color w:val="000000" w:themeColor="text1"/>
        </w:rPr>
        <w:noBreakHyphen/>
        <w:t xml:space="preserve">II, sa hodnota HiSCR 12 týždňov po opätovnom zavedení adalimumabu 40 mg raz týždenne vrátila na úrovne podobné tým, ktoré boli pozorované pred vysadením (56,0 %). </w:t>
      </w:r>
    </w:p>
    <w:p w14:paraId="67ADD5A5" w14:textId="77777777" w:rsidR="00C46587" w:rsidRPr="00CB3C70" w:rsidRDefault="00C46587" w:rsidP="00982118">
      <w:pPr>
        <w:rPr>
          <w:color w:val="000000" w:themeColor="text1"/>
        </w:rPr>
      </w:pPr>
    </w:p>
    <w:p w14:paraId="12EA01F9" w14:textId="77777777" w:rsidR="00C46587" w:rsidRPr="00CB3C70" w:rsidRDefault="00C46587" w:rsidP="00DC3A99">
      <w:pPr>
        <w:keepNext/>
        <w:rPr>
          <w:i/>
          <w:color w:val="000000" w:themeColor="text1"/>
        </w:rPr>
      </w:pPr>
      <w:r w:rsidRPr="00CB3C70">
        <w:rPr>
          <w:i/>
          <w:color w:val="000000" w:themeColor="text1"/>
        </w:rPr>
        <w:lastRenderedPageBreak/>
        <w:t xml:space="preserve">Crohnova choroba </w:t>
      </w:r>
    </w:p>
    <w:p w14:paraId="365A5791" w14:textId="77777777" w:rsidR="00C46587" w:rsidRPr="00CB3C70" w:rsidRDefault="00C46587" w:rsidP="00DC3A99">
      <w:pPr>
        <w:keepNext/>
        <w:rPr>
          <w:color w:val="000000" w:themeColor="text1"/>
        </w:rPr>
      </w:pPr>
    </w:p>
    <w:p w14:paraId="42DE32A9" w14:textId="77777777" w:rsidR="00C46587" w:rsidRPr="00CB3C70" w:rsidRDefault="00C46587" w:rsidP="00982118">
      <w:pPr>
        <w:rPr>
          <w:color w:val="000000" w:themeColor="text1"/>
        </w:rPr>
      </w:pPr>
      <w:r w:rsidRPr="00CB3C70">
        <w:rPr>
          <w:color w:val="000000" w:themeColor="text1"/>
        </w:rPr>
        <w:t xml:space="preserve">Bezpečnosť a účinnosť adalimumabu sa hodnotila u viac ako 1500 pacientov s miernou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užívaní najmenej jedného z týchto liekov. </w:t>
      </w:r>
    </w:p>
    <w:p w14:paraId="614A6731" w14:textId="77777777" w:rsidR="00C46587" w:rsidRPr="00CB3C70" w:rsidRDefault="00C46587" w:rsidP="00982118">
      <w:pPr>
        <w:rPr>
          <w:color w:val="000000" w:themeColor="text1"/>
        </w:rPr>
      </w:pPr>
    </w:p>
    <w:p w14:paraId="7E65AEEB" w14:textId="77777777" w:rsidR="00C46587" w:rsidRPr="00CB3C70" w:rsidRDefault="00C46587" w:rsidP="00982118">
      <w:pPr>
        <w:rPr>
          <w:color w:val="000000" w:themeColor="text1"/>
        </w:rPr>
      </w:pPr>
      <w:r w:rsidRPr="00CB3C70">
        <w:rPr>
          <w:color w:val="000000" w:themeColor="text1"/>
        </w:rPr>
        <w:t>Indukcia klinickej remisie (definovaná ako CDAI &lt; 150) sa hodnotila v dvoch štúdiách, CD štúdii I (CLASSIC I) a v CD štúdii II (GAIN). V CD štúdii I bol</w:t>
      </w:r>
      <w:r w:rsidR="00506092" w:rsidRPr="00CB3C70">
        <w:rPr>
          <w:color w:val="000000" w:themeColor="text1"/>
        </w:rPr>
        <w:t>o</w:t>
      </w:r>
      <w:r w:rsidRPr="00CB3C70">
        <w:rPr>
          <w:color w:val="000000" w:themeColor="text1"/>
        </w:rPr>
        <w:t xml:space="preserve"> 299 pacient</w:t>
      </w:r>
      <w:r w:rsidR="00506092" w:rsidRPr="00CB3C70">
        <w:rPr>
          <w:color w:val="000000" w:themeColor="text1"/>
        </w:rPr>
        <w:t>ov</w:t>
      </w:r>
      <w:r w:rsidRPr="00CB3C70">
        <w:rPr>
          <w:color w:val="000000" w:themeColor="text1"/>
        </w:rPr>
        <w:t xml:space="preserve"> bez predchádzajúcej liečby antagonistami TNF randomizovan</w:t>
      </w:r>
      <w:r w:rsidR="00506092" w:rsidRPr="00CB3C70">
        <w:rPr>
          <w:color w:val="000000" w:themeColor="text1"/>
        </w:rPr>
        <w:t>ých</w:t>
      </w:r>
      <w:r w:rsidRPr="00CB3C70">
        <w:rPr>
          <w:color w:val="000000" w:themeColor="text1"/>
        </w:rPr>
        <w:t xml:space="preserve"> do jednej zo štyroch liečebných skupín; placebo v týždňoch 0 a 2, 160 mg adalimumabu v týždni 0 a 80 mg v</w:t>
      </w:r>
      <w:r w:rsidR="00506092" w:rsidRPr="00CB3C70">
        <w:rPr>
          <w:color w:val="000000" w:themeColor="text1"/>
        </w:rPr>
        <w:t> 2. </w:t>
      </w:r>
      <w:r w:rsidRPr="00CB3C70">
        <w:rPr>
          <w:color w:val="000000" w:themeColor="text1"/>
        </w:rPr>
        <w:t>týždni, 80 mg v týždni 0 a 40 mg v</w:t>
      </w:r>
      <w:r w:rsidR="00506092" w:rsidRPr="00CB3C70">
        <w:rPr>
          <w:color w:val="000000" w:themeColor="text1"/>
        </w:rPr>
        <w:t> 2. </w:t>
      </w:r>
      <w:r w:rsidRPr="00CB3C70">
        <w:rPr>
          <w:color w:val="000000" w:themeColor="text1"/>
        </w:rPr>
        <w:t>týždni, a 40 mg v týždni 0 a 20 mg v</w:t>
      </w:r>
      <w:r w:rsidR="00506092" w:rsidRPr="00CB3C70">
        <w:rPr>
          <w:color w:val="000000" w:themeColor="text1"/>
        </w:rPr>
        <w:t> 2. </w:t>
      </w:r>
      <w:r w:rsidRPr="00CB3C70">
        <w:rPr>
          <w:color w:val="000000" w:themeColor="text1"/>
        </w:rPr>
        <w:t>týždni. V CD štúdii II bolo 325 pacientov, ktorí stratili schopnosť odpovedať alebo mali neznášanlivosť infliximabu, randomizovaných tak, že dostávali buď 160 mg adalimumabu v týždni 0 a 80 mg v</w:t>
      </w:r>
      <w:r w:rsidR="00506092" w:rsidRPr="00CB3C70">
        <w:rPr>
          <w:color w:val="000000" w:themeColor="text1"/>
        </w:rPr>
        <w:t> 2. </w:t>
      </w:r>
      <w:r w:rsidRPr="00CB3C70">
        <w:rPr>
          <w:color w:val="000000" w:themeColor="text1"/>
        </w:rPr>
        <w:t xml:space="preserve">týždni alebo placebo v týždňoch 0 a 2. Primárne na liečbu neodpovedajúci pacienti boli zo štúdií vylúčení a preto neboli ďalej hodnotení. </w:t>
      </w:r>
    </w:p>
    <w:p w14:paraId="1DF471B2" w14:textId="77777777" w:rsidR="00C46587" w:rsidRPr="00CB3C70" w:rsidRDefault="00C46587" w:rsidP="00982118">
      <w:pPr>
        <w:rPr>
          <w:color w:val="000000" w:themeColor="text1"/>
        </w:rPr>
      </w:pPr>
    </w:p>
    <w:p w14:paraId="45BA8B1C" w14:textId="77777777" w:rsidR="00C46587" w:rsidRPr="00CB3C70" w:rsidRDefault="00C46587" w:rsidP="00982118">
      <w:pPr>
        <w:rPr>
          <w:color w:val="000000" w:themeColor="text1"/>
        </w:rPr>
      </w:pPr>
      <w:r w:rsidRPr="00CB3C70">
        <w:rPr>
          <w:color w:val="000000" w:themeColor="text1"/>
        </w:rPr>
        <w:t>Pretrvávanie klinickej remisie sa hodnotilo v CD štúdii III (CHARM). V otvorenej fáze CD štúdie III dostalo 854 pacientov 80 mg v týždni 0 a 40 mg v</w:t>
      </w:r>
      <w:r w:rsidR="00506092" w:rsidRPr="00CB3C70">
        <w:rPr>
          <w:color w:val="000000" w:themeColor="text1"/>
        </w:rPr>
        <w:t> 2. </w:t>
      </w:r>
      <w:r w:rsidRPr="00CB3C70">
        <w:rPr>
          <w:color w:val="000000" w:themeColor="text1"/>
        </w:rPr>
        <w:t>týždni. V</w:t>
      </w:r>
      <w:r w:rsidR="00506092" w:rsidRPr="00CB3C70">
        <w:rPr>
          <w:color w:val="000000" w:themeColor="text1"/>
        </w:rPr>
        <w:t> 4. </w:t>
      </w:r>
      <w:r w:rsidRPr="00CB3C70">
        <w:rPr>
          <w:color w:val="000000" w:themeColor="text1"/>
        </w:rPr>
        <w:t>týždni boli pacienti v štúdii s</w:t>
      </w:r>
      <w:r w:rsidR="00506092" w:rsidRPr="00CB3C70">
        <w:rPr>
          <w:color w:val="000000" w:themeColor="text1"/>
        </w:rPr>
        <w:t> </w:t>
      </w:r>
      <w:r w:rsidRPr="00CB3C70">
        <w:rPr>
          <w:color w:val="000000" w:themeColor="text1"/>
        </w:rPr>
        <w:t>celkovým trvaním 56 týždňov randomizovaní do skupín so 40 mg každý druhý týždeň, 40 mg každý týždeň alebo placebo. Pacienti s klinickou odpoveďou na liečbu v</w:t>
      </w:r>
      <w:r w:rsidR="00506092" w:rsidRPr="00CB3C70">
        <w:rPr>
          <w:color w:val="000000" w:themeColor="text1"/>
        </w:rPr>
        <w:t> 4. </w:t>
      </w:r>
      <w:r w:rsidRPr="00CB3C70">
        <w:rPr>
          <w:color w:val="000000" w:themeColor="text1"/>
        </w:rPr>
        <w:t xml:space="preserve">týždni (pokles v CDAI ≥ 70) boli stratifikovaní a analyzovaní oddelene od tých, ktorí boli do </w:t>
      </w:r>
      <w:r w:rsidR="00506092" w:rsidRPr="00CB3C70">
        <w:rPr>
          <w:color w:val="000000" w:themeColor="text1"/>
        </w:rPr>
        <w:t>4. </w:t>
      </w:r>
      <w:r w:rsidRPr="00CB3C70">
        <w:rPr>
          <w:color w:val="000000" w:themeColor="text1"/>
        </w:rPr>
        <w:t xml:space="preserve">týždňa bez klinickej odpovede. Znižovanie kortikosteroidu bolo povolené po </w:t>
      </w:r>
      <w:r w:rsidR="00506092" w:rsidRPr="00CB3C70">
        <w:rPr>
          <w:color w:val="000000" w:themeColor="text1"/>
        </w:rPr>
        <w:t>8. </w:t>
      </w:r>
      <w:r w:rsidRPr="00CB3C70">
        <w:rPr>
          <w:color w:val="000000" w:themeColor="text1"/>
        </w:rPr>
        <w:t xml:space="preserve">týždni. </w:t>
      </w:r>
    </w:p>
    <w:p w14:paraId="20779C06" w14:textId="77777777" w:rsidR="00C46587" w:rsidRPr="00CB3C70" w:rsidRDefault="00C46587" w:rsidP="00982118">
      <w:pPr>
        <w:rPr>
          <w:color w:val="000000" w:themeColor="text1"/>
        </w:rPr>
      </w:pPr>
    </w:p>
    <w:p w14:paraId="27A94668" w14:textId="77777777" w:rsidR="00C46587" w:rsidRPr="00CB3C70" w:rsidRDefault="00C46587" w:rsidP="00982118">
      <w:pPr>
        <w:rPr>
          <w:color w:val="000000" w:themeColor="text1"/>
        </w:rPr>
      </w:pPr>
      <w:r w:rsidRPr="00CB3C70">
        <w:rPr>
          <w:color w:val="000000" w:themeColor="text1"/>
        </w:rPr>
        <w:t xml:space="preserve">Indukcia remisie a percento odpovede v CD štúdii I a CD štúdii II sú uvedené v tabuľke </w:t>
      </w:r>
      <w:r w:rsidR="005B1648" w:rsidRPr="00CB3C70">
        <w:rPr>
          <w:color w:val="000000" w:themeColor="text1"/>
        </w:rPr>
        <w:t>21</w:t>
      </w:r>
      <w:r w:rsidRPr="00CB3C70">
        <w:rPr>
          <w:color w:val="000000" w:themeColor="text1"/>
        </w:rPr>
        <w:t xml:space="preserve">. </w:t>
      </w:r>
    </w:p>
    <w:p w14:paraId="23FECE69" w14:textId="77777777" w:rsidR="00C46587" w:rsidRPr="00CB3C70" w:rsidRDefault="00C46587" w:rsidP="00982118">
      <w:pPr>
        <w:rPr>
          <w:color w:val="000000" w:themeColor="text1"/>
        </w:rPr>
      </w:pPr>
    </w:p>
    <w:p w14:paraId="014168B1" w14:textId="77777777" w:rsidR="003B563C" w:rsidRPr="00CB3C70" w:rsidRDefault="00C46587" w:rsidP="00066D78">
      <w:pPr>
        <w:keepNext/>
        <w:keepLines/>
        <w:tabs>
          <w:tab w:val="left" w:pos="1418"/>
        </w:tabs>
        <w:rPr>
          <w:b/>
          <w:color w:val="000000" w:themeColor="text1"/>
        </w:rPr>
      </w:pPr>
      <w:r w:rsidRPr="00CB3C70">
        <w:rPr>
          <w:b/>
          <w:color w:val="000000" w:themeColor="text1"/>
        </w:rPr>
        <w:t xml:space="preserve">Tabuľka </w:t>
      </w:r>
      <w:r w:rsidR="005B1648" w:rsidRPr="00CB3C70">
        <w:rPr>
          <w:b/>
          <w:color w:val="000000" w:themeColor="text1"/>
        </w:rPr>
        <w:t>21</w:t>
      </w:r>
      <w:r w:rsidR="00506092" w:rsidRPr="00CB3C70">
        <w:rPr>
          <w:b/>
          <w:color w:val="000000" w:themeColor="text1"/>
        </w:rPr>
        <w:tab/>
      </w:r>
      <w:r w:rsidR="003B563C" w:rsidRPr="00CB3C70">
        <w:rPr>
          <w:b/>
          <w:color w:val="000000" w:themeColor="text1"/>
        </w:rPr>
        <w:t>Indukcia klinickej remisie a odpovede (percento pacientov)</w:t>
      </w:r>
    </w:p>
    <w:p w14:paraId="4559F9E9" w14:textId="77777777" w:rsidR="003B563C" w:rsidRPr="00CB3C70" w:rsidRDefault="003B563C" w:rsidP="00066D78">
      <w:pPr>
        <w:keepNext/>
        <w:keepLine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3B563C" w:rsidRPr="00CB3C70" w14:paraId="6A03C6B0"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27D52E8C" w14:textId="77777777" w:rsidR="003B563C" w:rsidRPr="00CB3C70" w:rsidRDefault="003B563C" w:rsidP="00066D78">
            <w:pPr>
              <w:keepNext/>
              <w:keepLines/>
              <w:rPr>
                <w:color w:val="000000" w:themeColor="text1"/>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38677A11" w14:textId="77777777" w:rsidR="003B563C" w:rsidRPr="00CB3C70" w:rsidRDefault="003B563C" w:rsidP="00066D78">
            <w:pPr>
              <w:keepNext/>
              <w:keepLines/>
              <w:rPr>
                <w:color w:val="000000" w:themeColor="text1"/>
              </w:rPr>
            </w:pPr>
            <w:r w:rsidRPr="00CB3C70">
              <w:rPr>
                <w:b/>
                <w:color w:val="000000" w:themeColor="text1"/>
              </w:rPr>
              <w:t>CD štúdia I: Pacienti doteraz neliečení infliximabom</w:t>
            </w:r>
          </w:p>
        </w:tc>
        <w:tc>
          <w:tcPr>
            <w:tcW w:w="2924" w:type="dxa"/>
            <w:gridSpan w:val="2"/>
            <w:tcBorders>
              <w:top w:val="single" w:sz="4" w:space="0" w:color="auto"/>
              <w:left w:val="single" w:sz="4" w:space="0" w:color="auto"/>
              <w:bottom w:val="single" w:sz="4" w:space="0" w:color="auto"/>
              <w:right w:val="single" w:sz="4" w:space="0" w:color="auto"/>
            </w:tcBorders>
            <w:hideMark/>
          </w:tcPr>
          <w:p w14:paraId="74C2A368" w14:textId="77777777" w:rsidR="003B563C" w:rsidRPr="00CB3C70" w:rsidRDefault="003B563C" w:rsidP="00066D78">
            <w:pPr>
              <w:keepNext/>
              <w:keepLines/>
              <w:rPr>
                <w:color w:val="000000" w:themeColor="text1"/>
              </w:rPr>
            </w:pPr>
            <w:r w:rsidRPr="00CB3C70">
              <w:rPr>
                <w:b/>
                <w:color w:val="000000" w:themeColor="text1"/>
              </w:rPr>
              <w:t>CD štúdia II: Pacienti s predchádzajúcou liečbou infliximabom</w:t>
            </w:r>
          </w:p>
        </w:tc>
      </w:tr>
      <w:tr w:rsidR="003B563C" w:rsidRPr="00CB3C70" w14:paraId="0952648B"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2DEA3C29" w14:textId="77777777" w:rsidR="003B563C" w:rsidRPr="00CB3C70" w:rsidRDefault="003B563C" w:rsidP="00764B9A">
            <w:pPr>
              <w:rPr>
                <w:color w:val="000000" w:themeColor="text1"/>
              </w:rPr>
            </w:pPr>
          </w:p>
        </w:tc>
        <w:tc>
          <w:tcPr>
            <w:tcW w:w="1038" w:type="dxa"/>
            <w:tcBorders>
              <w:top w:val="single" w:sz="4" w:space="0" w:color="auto"/>
              <w:left w:val="single" w:sz="4" w:space="0" w:color="auto"/>
              <w:bottom w:val="single" w:sz="4" w:space="0" w:color="auto"/>
              <w:right w:val="single" w:sz="4" w:space="0" w:color="auto"/>
            </w:tcBorders>
            <w:hideMark/>
          </w:tcPr>
          <w:p w14:paraId="0E12ABCB" w14:textId="77777777" w:rsidR="003B563C" w:rsidRPr="00CB3C70" w:rsidRDefault="00506092" w:rsidP="00764B9A">
            <w:pPr>
              <w:jc w:val="center"/>
              <w:rPr>
                <w:b/>
                <w:color w:val="000000" w:themeColor="text1"/>
              </w:rPr>
            </w:pPr>
            <w:r w:rsidRPr="00CB3C70">
              <w:rPr>
                <w:b/>
                <w:color w:val="000000" w:themeColor="text1"/>
              </w:rPr>
              <w:t>p</w:t>
            </w:r>
            <w:r w:rsidR="003B563C" w:rsidRPr="00CB3C70">
              <w:rPr>
                <w:b/>
                <w:color w:val="000000" w:themeColor="text1"/>
              </w:rPr>
              <w:t>lacebo</w:t>
            </w:r>
          </w:p>
          <w:p w14:paraId="7D553560" w14:textId="77777777" w:rsidR="003B563C" w:rsidRPr="00CB3C70" w:rsidRDefault="003B563C" w:rsidP="00764B9A">
            <w:pPr>
              <w:jc w:val="center"/>
              <w:rPr>
                <w:b/>
                <w:color w:val="000000" w:themeColor="text1"/>
              </w:rPr>
            </w:pPr>
            <w:r w:rsidRPr="00CB3C70">
              <w:rPr>
                <w:b/>
                <w:color w:val="000000" w:themeColor="text1"/>
              </w:rPr>
              <w:t>N = 74</w:t>
            </w:r>
          </w:p>
        </w:tc>
        <w:tc>
          <w:tcPr>
            <w:tcW w:w="1730" w:type="dxa"/>
            <w:tcBorders>
              <w:top w:val="single" w:sz="4" w:space="0" w:color="auto"/>
              <w:left w:val="single" w:sz="4" w:space="0" w:color="auto"/>
              <w:bottom w:val="single" w:sz="4" w:space="0" w:color="auto"/>
              <w:right w:val="single" w:sz="4" w:space="0" w:color="auto"/>
            </w:tcBorders>
            <w:hideMark/>
          </w:tcPr>
          <w:p w14:paraId="48EDB1A4" w14:textId="77777777" w:rsidR="003B563C" w:rsidRPr="00CB3C70" w:rsidRDefault="00506092" w:rsidP="00764B9A">
            <w:pPr>
              <w:jc w:val="center"/>
              <w:rPr>
                <w:b/>
                <w:color w:val="000000" w:themeColor="text1"/>
              </w:rPr>
            </w:pPr>
            <w:r w:rsidRPr="00CB3C70">
              <w:rPr>
                <w:b/>
                <w:color w:val="000000" w:themeColor="text1"/>
              </w:rPr>
              <w:t>a</w:t>
            </w:r>
            <w:r w:rsidR="003B563C" w:rsidRPr="00CB3C70">
              <w:rPr>
                <w:b/>
                <w:color w:val="000000" w:themeColor="text1"/>
              </w:rPr>
              <w:t>dalimumab</w:t>
            </w:r>
          </w:p>
          <w:p w14:paraId="61C4AD87" w14:textId="77777777" w:rsidR="003B563C" w:rsidRPr="00CB3C70" w:rsidRDefault="003B563C" w:rsidP="00764B9A">
            <w:pPr>
              <w:jc w:val="center"/>
              <w:rPr>
                <w:b/>
                <w:color w:val="000000" w:themeColor="text1"/>
              </w:rPr>
            </w:pPr>
            <w:r w:rsidRPr="00CB3C70">
              <w:rPr>
                <w:b/>
                <w:color w:val="000000" w:themeColor="text1"/>
              </w:rPr>
              <w:t>80/40 mg</w:t>
            </w:r>
          </w:p>
          <w:p w14:paraId="514202C9" w14:textId="77777777" w:rsidR="003B563C" w:rsidRPr="00CB3C70" w:rsidRDefault="003B563C" w:rsidP="00764B9A">
            <w:pPr>
              <w:jc w:val="center"/>
              <w:rPr>
                <w:b/>
                <w:color w:val="000000" w:themeColor="text1"/>
              </w:rPr>
            </w:pPr>
            <w:r w:rsidRPr="00CB3C70">
              <w:rPr>
                <w:b/>
                <w:color w:val="000000" w:themeColor="text1"/>
              </w:rPr>
              <w:t>N = 75</w:t>
            </w:r>
          </w:p>
        </w:tc>
        <w:tc>
          <w:tcPr>
            <w:tcW w:w="1841" w:type="dxa"/>
            <w:tcBorders>
              <w:top w:val="single" w:sz="4" w:space="0" w:color="auto"/>
              <w:left w:val="single" w:sz="4" w:space="0" w:color="auto"/>
              <w:bottom w:val="single" w:sz="4" w:space="0" w:color="auto"/>
              <w:right w:val="single" w:sz="4" w:space="0" w:color="auto"/>
            </w:tcBorders>
            <w:hideMark/>
          </w:tcPr>
          <w:p w14:paraId="6C71C4B0" w14:textId="77777777" w:rsidR="003B563C" w:rsidRPr="00CB3C70" w:rsidRDefault="00506092" w:rsidP="00764B9A">
            <w:pPr>
              <w:jc w:val="center"/>
              <w:rPr>
                <w:b/>
                <w:color w:val="000000" w:themeColor="text1"/>
              </w:rPr>
            </w:pPr>
            <w:r w:rsidRPr="00CB3C70">
              <w:rPr>
                <w:b/>
                <w:color w:val="000000" w:themeColor="text1"/>
              </w:rPr>
              <w:t>a</w:t>
            </w:r>
            <w:r w:rsidR="003B563C" w:rsidRPr="00CB3C70">
              <w:rPr>
                <w:b/>
                <w:color w:val="000000" w:themeColor="text1"/>
              </w:rPr>
              <w:t>dalimumab</w:t>
            </w:r>
          </w:p>
          <w:p w14:paraId="639394D0" w14:textId="77777777" w:rsidR="003B563C" w:rsidRPr="00CB3C70" w:rsidRDefault="003B563C" w:rsidP="00764B9A">
            <w:pPr>
              <w:jc w:val="center"/>
              <w:rPr>
                <w:b/>
                <w:color w:val="000000" w:themeColor="text1"/>
              </w:rPr>
            </w:pPr>
            <w:r w:rsidRPr="00CB3C70">
              <w:rPr>
                <w:b/>
                <w:color w:val="000000" w:themeColor="text1"/>
              </w:rPr>
              <w:t>160/80 mg</w:t>
            </w:r>
          </w:p>
          <w:p w14:paraId="2FC0D996" w14:textId="77777777" w:rsidR="003B563C" w:rsidRPr="00CB3C70" w:rsidRDefault="003B563C" w:rsidP="00764B9A">
            <w:pPr>
              <w:jc w:val="center"/>
              <w:rPr>
                <w:b/>
                <w:color w:val="000000" w:themeColor="text1"/>
              </w:rPr>
            </w:pPr>
            <w:r w:rsidRPr="00CB3C70">
              <w:rPr>
                <w:b/>
                <w:color w:val="000000" w:themeColor="text1"/>
              </w:rPr>
              <w:t>N = 76</w:t>
            </w:r>
          </w:p>
        </w:tc>
        <w:tc>
          <w:tcPr>
            <w:tcW w:w="1080" w:type="dxa"/>
            <w:tcBorders>
              <w:top w:val="single" w:sz="4" w:space="0" w:color="auto"/>
              <w:left w:val="single" w:sz="4" w:space="0" w:color="auto"/>
              <w:bottom w:val="single" w:sz="4" w:space="0" w:color="auto"/>
              <w:right w:val="single" w:sz="4" w:space="0" w:color="auto"/>
            </w:tcBorders>
            <w:hideMark/>
          </w:tcPr>
          <w:p w14:paraId="14682A29" w14:textId="77777777" w:rsidR="003B563C" w:rsidRPr="00CB3C70" w:rsidRDefault="00506092" w:rsidP="00764B9A">
            <w:pPr>
              <w:jc w:val="center"/>
              <w:rPr>
                <w:b/>
                <w:color w:val="000000" w:themeColor="text1"/>
              </w:rPr>
            </w:pPr>
            <w:r w:rsidRPr="00CB3C70">
              <w:rPr>
                <w:b/>
                <w:color w:val="000000" w:themeColor="text1"/>
              </w:rPr>
              <w:t>p</w:t>
            </w:r>
            <w:r w:rsidR="003B563C" w:rsidRPr="00CB3C70">
              <w:rPr>
                <w:b/>
                <w:color w:val="000000" w:themeColor="text1"/>
              </w:rPr>
              <w:t>lacebo</w:t>
            </w:r>
          </w:p>
          <w:p w14:paraId="7B261220" w14:textId="77777777" w:rsidR="003B563C" w:rsidRPr="00CB3C70" w:rsidRDefault="003B563C" w:rsidP="00764B9A">
            <w:pPr>
              <w:jc w:val="center"/>
              <w:rPr>
                <w:b/>
                <w:color w:val="000000" w:themeColor="text1"/>
              </w:rPr>
            </w:pPr>
            <w:r w:rsidRPr="00CB3C70">
              <w:rPr>
                <w:b/>
                <w:color w:val="000000" w:themeColor="text1"/>
              </w:rPr>
              <w:t>N = 166</w:t>
            </w:r>
          </w:p>
        </w:tc>
        <w:tc>
          <w:tcPr>
            <w:tcW w:w="1844" w:type="dxa"/>
            <w:tcBorders>
              <w:top w:val="single" w:sz="4" w:space="0" w:color="auto"/>
              <w:left w:val="single" w:sz="4" w:space="0" w:color="auto"/>
              <w:bottom w:val="single" w:sz="4" w:space="0" w:color="auto"/>
              <w:right w:val="single" w:sz="4" w:space="0" w:color="auto"/>
            </w:tcBorders>
            <w:hideMark/>
          </w:tcPr>
          <w:p w14:paraId="7E924E68" w14:textId="77777777" w:rsidR="003B563C" w:rsidRPr="00CB3C70" w:rsidRDefault="00506092" w:rsidP="00764B9A">
            <w:pPr>
              <w:jc w:val="center"/>
              <w:rPr>
                <w:b/>
                <w:color w:val="000000" w:themeColor="text1"/>
              </w:rPr>
            </w:pPr>
            <w:r w:rsidRPr="00CB3C70">
              <w:rPr>
                <w:b/>
                <w:color w:val="000000" w:themeColor="text1"/>
              </w:rPr>
              <w:t>a</w:t>
            </w:r>
            <w:r w:rsidR="003B563C" w:rsidRPr="00CB3C70">
              <w:rPr>
                <w:b/>
                <w:color w:val="000000" w:themeColor="text1"/>
              </w:rPr>
              <w:t>dalimumab</w:t>
            </w:r>
          </w:p>
          <w:p w14:paraId="4DD6E47D" w14:textId="77777777" w:rsidR="003B563C" w:rsidRPr="00CB3C70" w:rsidRDefault="003B563C" w:rsidP="00764B9A">
            <w:pPr>
              <w:jc w:val="center"/>
              <w:rPr>
                <w:b/>
                <w:color w:val="000000" w:themeColor="text1"/>
              </w:rPr>
            </w:pPr>
            <w:r w:rsidRPr="00CB3C70">
              <w:rPr>
                <w:b/>
                <w:color w:val="000000" w:themeColor="text1"/>
              </w:rPr>
              <w:t>160/80 mg</w:t>
            </w:r>
          </w:p>
          <w:p w14:paraId="4808813A" w14:textId="77777777" w:rsidR="003B563C" w:rsidRPr="00CB3C70" w:rsidRDefault="003B563C" w:rsidP="00764B9A">
            <w:pPr>
              <w:jc w:val="center"/>
              <w:rPr>
                <w:b/>
                <w:color w:val="000000" w:themeColor="text1"/>
              </w:rPr>
            </w:pPr>
            <w:r w:rsidRPr="00CB3C70">
              <w:rPr>
                <w:b/>
                <w:color w:val="000000" w:themeColor="text1"/>
              </w:rPr>
              <w:t>N = 159</w:t>
            </w:r>
          </w:p>
        </w:tc>
      </w:tr>
      <w:tr w:rsidR="003B563C" w:rsidRPr="00CB3C70" w14:paraId="1F8234FB"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38E7CD23" w14:textId="77777777" w:rsidR="003B563C" w:rsidRPr="00CB3C70" w:rsidRDefault="003B563C" w:rsidP="00764B9A">
            <w:pPr>
              <w:rPr>
                <w:color w:val="000000" w:themeColor="text1"/>
              </w:rPr>
            </w:pPr>
            <w:r w:rsidRPr="00CB3C70">
              <w:rPr>
                <w:color w:val="000000" w:themeColor="text1"/>
              </w:rPr>
              <w:t>Týždeň 4</w:t>
            </w:r>
          </w:p>
        </w:tc>
        <w:tc>
          <w:tcPr>
            <w:tcW w:w="1038" w:type="dxa"/>
            <w:tcBorders>
              <w:top w:val="single" w:sz="4" w:space="0" w:color="auto"/>
              <w:left w:val="single" w:sz="4" w:space="0" w:color="auto"/>
              <w:bottom w:val="single" w:sz="4" w:space="0" w:color="auto"/>
              <w:right w:val="single" w:sz="4" w:space="0" w:color="auto"/>
            </w:tcBorders>
          </w:tcPr>
          <w:p w14:paraId="2FB58ABD" w14:textId="77777777" w:rsidR="003B563C" w:rsidRPr="00CB3C70" w:rsidRDefault="003B563C" w:rsidP="00764B9A">
            <w:pPr>
              <w:rPr>
                <w:color w:val="000000" w:themeColor="text1"/>
              </w:rPr>
            </w:pPr>
          </w:p>
        </w:tc>
        <w:tc>
          <w:tcPr>
            <w:tcW w:w="1730" w:type="dxa"/>
            <w:tcBorders>
              <w:top w:val="single" w:sz="4" w:space="0" w:color="auto"/>
              <w:left w:val="single" w:sz="4" w:space="0" w:color="auto"/>
              <w:bottom w:val="single" w:sz="4" w:space="0" w:color="auto"/>
              <w:right w:val="single" w:sz="4" w:space="0" w:color="auto"/>
            </w:tcBorders>
          </w:tcPr>
          <w:p w14:paraId="62983206" w14:textId="77777777" w:rsidR="003B563C" w:rsidRPr="00CB3C70" w:rsidRDefault="003B563C" w:rsidP="00764B9A">
            <w:pPr>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03C40752" w14:textId="77777777" w:rsidR="003B563C" w:rsidRPr="00CB3C70" w:rsidRDefault="003B563C" w:rsidP="00764B9A">
            <w:pP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125980ED" w14:textId="77777777" w:rsidR="003B563C" w:rsidRPr="00CB3C70" w:rsidRDefault="003B563C" w:rsidP="00764B9A">
            <w:pPr>
              <w:rPr>
                <w:color w:val="000000" w:themeColor="text1"/>
              </w:rPr>
            </w:pPr>
          </w:p>
        </w:tc>
        <w:tc>
          <w:tcPr>
            <w:tcW w:w="1844" w:type="dxa"/>
            <w:tcBorders>
              <w:top w:val="single" w:sz="4" w:space="0" w:color="auto"/>
              <w:left w:val="single" w:sz="4" w:space="0" w:color="auto"/>
              <w:bottom w:val="single" w:sz="4" w:space="0" w:color="auto"/>
              <w:right w:val="single" w:sz="4" w:space="0" w:color="auto"/>
            </w:tcBorders>
          </w:tcPr>
          <w:p w14:paraId="0EB3B70D" w14:textId="77777777" w:rsidR="003B563C" w:rsidRPr="00CB3C70" w:rsidRDefault="003B563C" w:rsidP="00764B9A">
            <w:pPr>
              <w:rPr>
                <w:color w:val="000000" w:themeColor="text1"/>
              </w:rPr>
            </w:pPr>
          </w:p>
        </w:tc>
      </w:tr>
      <w:tr w:rsidR="003B563C" w:rsidRPr="00CB3C70" w14:paraId="4485F74A"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6137510E" w14:textId="77777777" w:rsidR="003B563C" w:rsidRPr="00CB3C70" w:rsidRDefault="003B563C" w:rsidP="00764B9A">
            <w:pPr>
              <w:rPr>
                <w:color w:val="000000" w:themeColor="text1"/>
              </w:rPr>
            </w:pPr>
            <w:r w:rsidRPr="00CB3C70">
              <w:rPr>
                <w:color w:val="000000" w:themeColor="text1"/>
              </w:rPr>
              <w:t>Klinická remisia</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22D780E" w14:textId="77777777" w:rsidR="003B563C" w:rsidRPr="00CB3C70" w:rsidRDefault="003B563C" w:rsidP="00764B9A">
            <w:pPr>
              <w:jc w:val="center"/>
              <w:rPr>
                <w:color w:val="000000" w:themeColor="text1"/>
              </w:rPr>
            </w:pPr>
            <w:r w:rsidRPr="00CB3C70">
              <w:rPr>
                <w:color w:val="000000" w:themeColor="text1"/>
              </w:rPr>
              <w:t>12</w:t>
            </w:r>
            <w:r w:rsidR="00506092" w:rsidRPr="00CB3C70">
              <w:rPr>
                <w:color w:val="000000" w:themeColor="text1"/>
              </w:rPr>
              <w:t> </w:t>
            </w:r>
            <w:r w:rsidRPr="00CB3C70">
              <w:rPr>
                <w:color w:val="000000" w:themeColor="text1"/>
              </w:rPr>
              <w:t>%</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5636F20" w14:textId="77777777" w:rsidR="003B563C" w:rsidRPr="00CB3C70" w:rsidRDefault="003B563C" w:rsidP="00764B9A">
            <w:pPr>
              <w:jc w:val="center"/>
              <w:rPr>
                <w:color w:val="000000" w:themeColor="text1"/>
              </w:rPr>
            </w:pPr>
            <w:r w:rsidRPr="00CB3C70">
              <w:rPr>
                <w:color w:val="000000" w:themeColor="text1"/>
              </w:rPr>
              <w:t>24</w:t>
            </w:r>
            <w:r w:rsidR="00506092"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2AB07C1" w14:textId="77777777" w:rsidR="003B563C" w:rsidRPr="00CB3C70" w:rsidRDefault="003B563C" w:rsidP="00764B9A">
            <w:pPr>
              <w:jc w:val="center"/>
              <w:rPr>
                <w:color w:val="000000" w:themeColor="text1"/>
              </w:rPr>
            </w:pPr>
            <w:r w:rsidRPr="00CB3C70">
              <w:rPr>
                <w:color w:val="000000" w:themeColor="text1"/>
              </w:rPr>
              <w:t>36</w:t>
            </w:r>
            <w:r w:rsidR="00506092" w:rsidRPr="00CB3C70">
              <w:rPr>
                <w:color w:val="000000" w:themeColor="text1"/>
              </w:rPr>
              <w:t> </w:t>
            </w:r>
            <w:r w:rsidRPr="00CB3C70">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6552485" w14:textId="77777777" w:rsidR="003B563C" w:rsidRPr="00CB3C70" w:rsidRDefault="003B563C" w:rsidP="00764B9A">
            <w:pPr>
              <w:jc w:val="center"/>
              <w:rPr>
                <w:color w:val="000000" w:themeColor="text1"/>
              </w:rPr>
            </w:pPr>
            <w:r w:rsidRPr="00CB3C70">
              <w:rPr>
                <w:color w:val="000000" w:themeColor="text1"/>
              </w:rPr>
              <w:t>7</w:t>
            </w:r>
            <w:r w:rsidR="00506092" w:rsidRPr="00CB3C70">
              <w:rPr>
                <w:color w:val="000000" w:themeColor="text1"/>
              </w:rPr>
              <w:t> </w:t>
            </w:r>
            <w:r w:rsidRPr="00CB3C70">
              <w:rPr>
                <w:color w:val="000000" w:themeColor="text1"/>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66DF01" w14:textId="77777777" w:rsidR="003B563C" w:rsidRPr="00CB3C70" w:rsidRDefault="003B563C" w:rsidP="00764B9A">
            <w:pPr>
              <w:jc w:val="center"/>
              <w:rPr>
                <w:color w:val="000000" w:themeColor="text1"/>
              </w:rPr>
            </w:pPr>
            <w:r w:rsidRPr="00CB3C70">
              <w:rPr>
                <w:color w:val="000000" w:themeColor="text1"/>
              </w:rPr>
              <w:t>21</w:t>
            </w:r>
            <w:r w:rsidR="00506092" w:rsidRPr="00CB3C70">
              <w:rPr>
                <w:color w:val="000000" w:themeColor="text1"/>
              </w:rPr>
              <w:t> </w:t>
            </w:r>
            <w:r w:rsidRPr="00CB3C70">
              <w:rPr>
                <w:color w:val="000000" w:themeColor="text1"/>
              </w:rPr>
              <w:t>%*</w:t>
            </w:r>
          </w:p>
        </w:tc>
      </w:tr>
      <w:tr w:rsidR="003B563C" w:rsidRPr="00CB3C70" w14:paraId="267B661A"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626CA820" w14:textId="77777777" w:rsidR="003B563C" w:rsidRPr="00CB3C70" w:rsidRDefault="003B563C" w:rsidP="00764B9A">
            <w:pPr>
              <w:rPr>
                <w:color w:val="000000" w:themeColor="text1"/>
              </w:rPr>
            </w:pPr>
            <w:r w:rsidRPr="00CB3C70">
              <w:rPr>
                <w:color w:val="000000" w:themeColor="text1"/>
              </w:rPr>
              <w:t>Klinická odpoveď (CR</w:t>
            </w:r>
            <w:r w:rsidRPr="00CB3C70">
              <w:rPr>
                <w:color w:val="000000" w:themeColor="text1"/>
              </w:rPr>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D7AB015" w14:textId="77777777" w:rsidR="003B563C" w:rsidRPr="00CB3C70" w:rsidRDefault="003B563C" w:rsidP="00764B9A">
            <w:pPr>
              <w:jc w:val="center"/>
              <w:rPr>
                <w:color w:val="000000" w:themeColor="text1"/>
              </w:rPr>
            </w:pPr>
            <w:r w:rsidRPr="00CB3C70">
              <w:rPr>
                <w:color w:val="000000" w:themeColor="text1"/>
              </w:rPr>
              <w:t>24</w:t>
            </w:r>
            <w:r w:rsidR="00506092" w:rsidRPr="00CB3C70">
              <w:rPr>
                <w:color w:val="000000" w:themeColor="text1"/>
              </w:rPr>
              <w:t> </w:t>
            </w:r>
            <w:r w:rsidRPr="00CB3C70">
              <w:rPr>
                <w:color w:val="000000" w:themeColor="text1"/>
              </w:rPr>
              <w:t>%</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6C21B60" w14:textId="77777777" w:rsidR="003B563C" w:rsidRPr="00CB3C70" w:rsidRDefault="003B563C" w:rsidP="00764B9A">
            <w:pPr>
              <w:jc w:val="center"/>
              <w:rPr>
                <w:color w:val="000000" w:themeColor="text1"/>
              </w:rPr>
            </w:pPr>
            <w:r w:rsidRPr="00CB3C70">
              <w:rPr>
                <w:color w:val="000000" w:themeColor="text1"/>
              </w:rPr>
              <w:t>37</w:t>
            </w:r>
            <w:r w:rsidR="00506092" w:rsidRPr="00CB3C70">
              <w:rPr>
                <w:color w:val="000000" w:themeColor="text1"/>
              </w:rPr>
              <w:t> </w:t>
            </w:r>
            <w:r w:rsidRPr="00CB3C70">
              <w:rPr>
                <w:color w:val="000000" w:themeColor="text1"/>
              </w:rPr>
              <w:t>%</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FA1148E" w14:textId="77777777" w:rsidR="003B563C" w:rsidRPr="00CB3C70" w:rsidRDefault="003B563C" w:rsidP="00764B9A">
            <w:pPr>
              <w:jc w:val="center"/>
              <w:rPr>
                <w:color w:val="000000" w:themeColor="text1"/>
              </w:rPr>
            </w:pPr>
            <w:r w:rsidRPr="00CB3C70">
              <w:rPr>
                <w:color w:val="000000" w:themeColor="text1"/>
              </w:rPr>
              <w:t>49</w:t>
            </w:r>
            <w:r w:rsidR="00506092" w:rsidRPr="00CB3C70">
              <w:rPr>
                <w:color w:val="000000" w:themeColor="text1"/>
              </w:rPr>
              <w:t> </w:t>
            </w:r>
            <w:r w:rsidRPr="00CB3C70">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9E6DE5" w14:textId="77777777" w:rsidR="003B563C" w:rsidRPr="00CB3C70" w:rsidRDefault="003B563C" w:rsidP="00764B9A">
            <w:pPr>
              <w:jc w:val="center"/>
              <w:rPr>
                <w:color w:val="000000" w:themeColor="text1"/>
              </w:rPr>
            </w:pPr>
            <w:r w:rsidRPr="00CB3C70">
              <w:rPr>
                <w:color w:val="000000" w:themeColor="text1"/>
              </w:rPr>
              <w:t>25</w:t>
            </w:r>
            <w:r w:rsidR="00506092" w:rsidRPr="00CB3C70">
              <w:rPr>
                <w:color w:val="000000" w:themeColor="text1"/>
              </w:rPr>
              <w:t> </w:t>
            </w:r>
            <w:r w:rsidRPr="00CB3C70">
              <w:rPr>
                <w:color w:val="000000" w:themeColor="text1"/>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5EAA9A8" w14:textId="77777777" w:rsidR="003B563C" w:rsidRPr="00CB3C70" w:rsidRDefault="003B563C" w:rsidP="00764B9A">
            <w:pPr>
              <w:jc w:val="center"/>
              <w:rPr>
                <w:color w:val="000000" w:themeColor="text1"/>
              </w:rPr>
            </w:pPr>
            <w:r w:rsidRPr="00CB3C70">
              <w:rPr>
                <w:color w:val="000000" w:themeColor="text1"/>
              </w:rPr>
              <w:t>38</w:t>
            </w:r>
            <w:r w:rsidR="00506092" w:rsidRPr="00CB3C70">
              <w:rPr>
                <w:color w:val="000000" w:themeColor="text1"/>
              </w:rPr>
              <w:t> </w:t>
            </w:r>
            <w:r w:rsidRPr="00CB3C70">
              <w:rPr>
                <w:color w:val="000000" w:themeColor="text1"/>
              </w:rPr>
              <w:t>%**</w:t>
            </w:r>
          </w:p>
        </w:tc>
      </w:tr>
      <w:tr w:rsidR="00141962" w:rsidRPr="00CB3C70" w14:paraId="087D5159" w14:textId="77777777" w:rsidTr="00141962">
        <w:trPr>
          <w:cantSplit/>
        </w:trPr>
        <w:tc>
          <w:tcPr>
            <w:tcW w:w="9303" w:type="dxa"/>
            <w:gridSpan w:val="6"/>
            <w:tcBorders>
              <w:top w:val="single" w:sz="4" w:space="0" w:color="auto"/>
              <w:left w:val="nil"/>
              <w:bottom w:val="nil"/>
              <w:right w:val="nil"/>
            </w:tcBorders>
          </w:tcPr>
          <w:p w14:paraId="6708C5A4" w14:textId="77777777" w:rsidR="00141962" w:rsidRPr="00CB3C70" w:rsidRDefault="00141962" w:rsidP="00141962">
            <w:pPr>
              <w:ind w:left="270" w:hanging="270"/>
              <w:rPr>
                <w:color w:val="000000" w:themeColor="text1"/>
                <w:sz w:val="20"/>
              </w:rPr>
            </w:pPr>
            <w:r w:rsidRPr="00CB3C70">
              <w:rPr>
                <w:color w:val="000000" w:themeColor="text1"/>
                <w:sz w:val="20"/>
              </w:rPr>
              <w:t xml:space="preserve">Všetky hodnoty p sú párové porovnania adalimumab </w:t>
            </w:r>
            <w:r w:rsidRPr="00CB3C70">
              <w:rPr>
                <w:i/>
                <w:color w:val="000000" w:themeColor="text1"/>
                <w:sz w:val="20"/>
              </w:rPr>
              <w:t>verzus</w:t>
            </w:r>
            <w:r w:rsidRPr="00CB3C70">
              <w:rPr>
                <w:color w:val="000000" w:themeColor="text1"/>
                <w:sz w:val="20"/>
              </w:rPr>
              <w:t xml:space="preserve"> placebo. </w:t>
            </w:r>
          </w:p>
          <w:p w14:paraId="56930862" w14:textId="77777777" w:rsidR="00141962" w:rsidRPr="00CB3C70" w:rsidRDefault="00141962" w:rsidP="00141962">
            <w:pPr>
              <w:ind w:left="270" w:hanging="270"/>
              <w:rPr>
                <w:color w:val="000000" w:themeColor="text1"/>
                <w:sz w:val="20"/>
              </w:rPr>
            </w:pPr>
            <w:r w:rsidRPr="00CB3C70">
              <w:rPr>
                <w:color w:val="000000" w:themeColor="text1"/>
                <w:sz w:val="20"/>
              </w:rPr>
              <w:t>*</w:t>
            </w:r>
            <w:r w:rsidRPr="00CB3C70">
              <w:rPr>
                <w:color w:val="000000" w:themeColor="text1"/>
                <w:sz w:val="20"/>
              </w:rPr>
              <w:tab/>
              <w:t>p &lt; 0,001 </w:t>
            </w:r>
          </w:p>
          <w:p w14:paraId="61B56F57" w14:textId="77777777" w:rsidR="00141962" w:rsidRPr="00CB3C70" w:rsidRDefault="00141962" w:rsidP="00141962">
            <w:pPr>
              <w:ind w:left="270" w:hanging="270"/>
              <w:rPr>
                <w:color w:val="000000" w:themeColor="text1"/>
                <w:sz w:val="20"/>
              </w:rPr>
            </w:pPr>
            <w:r w:rsidRPr="00CB3C70">
              <w:rPr>
                <w:color w:val="000000" w:themeColor="text1"/>
                <w:sz w:val="20"/>
              </w:rPr>
              <w:t>**</w:t>
            </w:r>
            <w:r w:rsidRPr="00CB3C70">
              <w:rPr>
                <w:color w:val="000000" w:themeColor="text1"/>
                <w:sz w:val="20"/>
              </w:rPr>
              <w:tab/>
              <w:t>p &lt; 0,01 </w:t>
            </w:r>
          </w:p>
        </w:tc>
      </w:tr>
    </w:tbl>
    <w:p w14:paraId="4AA676A8" w14:textId="77777777" w:rsidR="00C46587" w:rsidRPr="00CB3C70" w:rsidRDefault="00C46587" w:rsidP="00982118">
      <w:pPr>
        <w:rPr>
          <w:color w:val="000000" w:themeColor="text1"/>
        </w:rPr>
      </w:pPr>
    </w:p>
    <w:p w14:paraId="6F22F521" w14:textId="77777777" w:rsidR="00C46587" w:rsidRPr="00CB3C70" w:rsidRDefault="00C46587" w:rsidP="00982118">
      <w:pPr>
        <w:rPr>
          <w:color w:val="000000" w:themeColor="text1"/>
        </w:rPr>
      </w:pPr>
      <w:r w:rsidRPr="00CB3C70">
        <w:rPr>
          <w:color w:val="000000" w:themeColor="text1"/>
        </w:rPr>
        <w:t xml:space="preserve">V oboch úvodných dávkovacích režimoch, 160/80 mg a 80/40 mg, sa do týždňa 8 pozorovali podobné počty remisií a nežiaduce účinky boli častejšie pozorované v skupine so 160/80 mg. </w:t>
      </w:r>
    </w:p>
    <w:p w14:paraId="2B22D49F" w14:textId="77777777" w:rsidR="00C46587" w:rsidRPr="00CB3C70" w:rsidRDefault="00C46587" w:rsidP="00982118">
      <w:pPr>
        <w:rPr>
          <w:color w:val="000000" w:themeColor="text1"/>
        </w:rPr>
      </w:pPr>
    </w:p>
    <w:p w14:paraId="7243A54F" w14:textId="77777777" w:rsidR="00C46587" w:rsidRPr="00CB3C70" w:rsidRDefault="00C46587" w:rsidP="00982118">
      <w:pPr>
        <w:rPr>
          <w:color w:val="000000" w:themeColor="text1"/>
        </w:rPr>
      </w:pPr>
      <w:r w:rsidRPr="00CB3C70">
        <w:rPr>
          <w:color w:val="000000" w:themeColor="text1"/>
        </w:rPr>
        <w:t>V CD štúdii III malo 58 % (499/854) pacientov v</w:t>
      </w:r>
      <w:r w:rsidR="00506092" w:rsidRPr="00CB3C70">
        <w:rPr>
          <w:color w:val="000000" w:themeColor="text1"/>
        </w:rPr>
        <w:t> 4. </w:t>
      </w:r>
      <w:r w:rsidRPr="00CB3C70">
        <w:rPr>
          <w:color w:val="000000" w:themeColor="text1"/>
        </w:rPr>
        <w:t>týždni klinickú odpoveď a boli hodnotení v</w:t>
      </w:r>
      <w:r w:rsidR="00506092" w:rsidRPr="00CB3C70">
        <w:rPr>
          <w:color w:val="000000" w:themeColor="text1"/>
        </w:rPr>
        <w:t> </w:t>
      </w:r>
      <w:r w:rsidRPr="00CB3C70">
        <w:rPr>
          <w:color w:val="000000" w:themeColor="text1"/>
        </w:rPr>
        <w:t>primárnej analýze. Z tých s klinickou odpoveďou na liečbu v</w:t>
      </w:r>
      <w:r w:rsidR="00506092" w:rsidRPr="00CB3C70">
        <w:rPr>
          <w:color w:val="000000" w:themeColor="text1"/>
        </w:rPr>
        <w:t> 4. </w:t>
      </w:r>
      <w:r w:rsidRPr="00CB3C70">
        <w:rPr>
          <w:color w:val="000000" w:themeColor="text1"/>
        </w:rPr>
        <w:t>týždni bolo 48</w:t>
      </w:r>
      <w:r w:rsidR="00506092" w:rsidRPr="00CB3C70">
        <w:rPr>
          <w:color w:val="000000" w:themeColor="text1"/>
        </w:rPr>
        <w:t> </w:t>
      </w:r>
      <w:r w:rsidRPr="00CB3C70">
        <w:rPr>
          <w:color w:val="000000" w:themeColor="text1"/>
        </w:rPr>
        <w:t xml:space="preserve">% predtým vystavených liečbe iným antagonistom TNF. Doba trvania remisie a počty pacientov s odpoveďou na liečbu sú uvedené v tabuľke </w:t>
      </w:r>
      <w:r w:rsidR="005B1648" w:rsidRPr="00CB3C70">
        <w:rPr>
          <w:color w:val="000000" w:themeColor="text1"/>
        </w:rPr>
        <w:t>22</w:t>
      </w:r>
      <w:r w:rsidRPr="00CB3C70">
        <w:rPr>
          <w:color w:val="000000" w:themeColor="text1"/>
        </w:rPr>
        <w:t xml:space="preserve">. Výsledky klinickej remisie zostali pomerne nemenné bez ohľadu na predchádzajúcu expozíciu antagonistovi TNF. </w:t>
      </w:r>
    </w:p>
    <w:p w14:paraId="2829C7D4" w14:textId="77777777" w:rsidR="00C46587" w:rsidRPr="00CB3C70" w:rsidRDefault="00C46587" w:rsidP="00982118">
      <w:pPr>
        <w:rPr>
          <w:color w:val="000000" w:themeColor="text1"/>
        </w:rPr>
      </w:pPr>
    </w:p>
    <w:p w14:paraId="65E3DADE" w14:textId="77777777" w:rsidR="00C46587" w:rsidRPr="00CB3C70" w:rsidRDefault="00C46587" w:rsidP="00982118">
      <w:pPr>
        <w:rPr>
          <w:color w:val="000000" w:themeColor="text1"/>
        </w:rPr>
      </w:pPr>
      <w:r w:rsidRPr="00CB3C70">
        <w:rPr>
          <w:color w:val="000000" w:themeColor="text1"/>
        </w:rPr>
        <w:t xml:space="preserve">Počet hospitalizácií a chirurgických zákrokov súvisiacich s ochorením bol v 56. týždni štatisticky signifikantne znížený pri používaní adalimumabu v porovnaní s placebom. </w:t>
      </w:r>
    </w:p>
    <w:p w14:paraId="71506218" w14:textId="77777777" w:rsidR="00C46587" w:rsidRPr="00CB3C70" w:rsidRDefault="00C46587" w:rsidP="00982118">
      <w:pPr>
        <w:rPr>
          <w:color w:val="000000" w:themeColor="text1"/>
        </w:rPr>
      </w:pPr>
    </w:p>
    <w:p w14:paraId="33D01EB1" w14:textId="77777777" w:rsidR="009473C0" w:rsidRPr="00CB3C70" w:rsidRDefault="00C46587" w:rsidP="00EC119E">
      <w:pPr>
        <w:keepNext/>
        <w:tabs>
          <w:tab w:val="left" w:pos="1418"/>
        </w:tabs>
        <w:rPr>
          <w:b/>
          <w:color w:val="000000" w:themeColor="text1"/>
        </w:rPr>
      </w:pPr>
      <w:r w:rsidRPr="00CB3C70">
        <w:rPr>
          <w:b/>
          <w:color w:val="000000" w:themeColor="text1"/>
        </w:rPr>
        <w:lastRenderedPageBreak/>
        <w:t xml:space="preserve">Tabuľka </w:t>
      </w:r>
      <w:r w:rsidR="005B1648" w:rsidRPr="00CB3C70">
        <w:rPr>
          <w:b/>
          <w:color w:val="000000" w:themeColor="text1"/>
        </w:rPr>
        <w:t>22</w:t>
      </w:r>
      <w:r w:rsidR="00506092" w:rsidRPr="00CB3C70">
        <w:rPr>
          <w:b/>
          <w:color w:val="000000" w:themeColor="text1"/>
        </w:rPr>
        <w:tab/>
      </w:r>
      <w:r w:rsidR="009473C0" w:rsidRPr="00CB3C70">
        <w:rPr>
          <w:b/>
          <w:color w:val="000000" w:themeColor="text1"/>
        </w:rPr>
        <w:t>Pretrvávanie klinickej remisie a odpovede (percento pacientov)</w:t>
      </w:r>
    </w:p>
    <w:p w14:paraId="52363C66" w14:textId="77777777" w:rsidR="009473C0" w:rsidRPr="00CB3C70" w:rsidRDefault="009473C0" w:rsidP="009473C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92"/>
        <w:gridCol w:w="2127"/>
        <w:gridCol w:w="2127"/>
      </w:tblGrid>
      <w:tr w:rsidR="009473C0" w:rsidRPr="00CB3C70" w14:paraId="16B19A81"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05B7F591" w14:textId="77777777" w:rsidR="009473C0" w:rsidRPr="00CB3C70" w:rsidRDefault="009473C0" w:rsidP="005A68B9">
            <w:pPr>
              <w:keepNext/>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7D546D5A" w14:textId="77777777" w:rsidR="009473C0" w:rsidRPr="00CB3C70" w:rsidRDefault="00506092" w:rsidP="005A68B9">
            <w:pPr>
              <w:keepNext/>
              <w:jc w:val="center"/>
              <w:rPr>
                <w:b/>
                <w:color w:val="000000" w:themeColor="text1"/>
              </w:rPr>
            </w:pPr>
            <w:r w:rsidRPr="00CB3C70">
              <w:rPr>
                <w:b/>
                <w:color w:val="000000" w:themeColor="text1"/>
              </w:rPr>
              <w:t>p</w:t>
            </w:r>
            <w:r w:rsidR="009473C0" w:rsidRPr="00CB3C70">
              <w:rPr>
                <w:b/>
                <w:color w:val="000000" w:themeColor="text1"/>
              </w:rPr>
              <w:t>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AF3FFF2" w14:textId="77777777" w:rsidR="009473C0" w:rsidRPr="00CB3C70" w:rsidRDefault="009473C0" w:rsidP="005A68B9">
            <w:pPr>
              <w:keepNext/>
              <w:jc w:val="center"/>
              <w:rPr>
                <w:b/>
                <w:color w:val="000000" w:themeColor="text1"/>
              </w:rPr>
            </w:pPr>
            <w:r w:rsidRPr="00CB3C70">
              <w:rPr>
                <w:b/>
                <w:color w:val="000000" w:themeColor="text1"/>
              </w:rPr>
              <w:t xml:space="preserve">40 mg </w:t>
            </w:r>
            <w:r w:rsidR="00506092" w:rsidRPr="00CB3C70">
              <w:rPr>
                <w:b/>
                <w:color w:val="000000" w:themeColor="text1"/>
              </w:rPr>
              <w:t>a</w:t>
            </w:r>
            <w:r w:rsidRPr="00CB3C70">
              <w:rPr>
                <w:b/>
                <w:color w:val="000000" w:themeColor="text1"/>
              </w:rPr>
              <w:t>dalimumab</w:t>
            </w:r>
            <w:r w:rsidR="00506092" w:rsidRPr="00CB3C70">
              <w:rPr>
                <w:b/>
                <w:color w:val="000000" w:themeColor="text1"/>
              </w:rPr>
              <w:t>u</w:t>
            </w:r>
          </w:p>
          <w:p w14:paraId="6DAEB044" w14:textId="77777777" w:rsidR="009473C0" w:rsidRPr="00CB3C70" w:rsidRDefault="009473C0" w:rsidP="005A68B9">
            <w:pPr>
              <w:keepNext/>
              <w:jc w:val="center"/>
              <w:rPr>
                <w:b/>
                <w:color w:val="000000" w:themeColor="text1"/>
              </w:rPr>
            </w:pPr>
            <w:r w:rsidRPr="00CB3C70">
              <w:rPr>
                <w:b/>
                <w:color w:val="000000" w:themeColor="text1"/>
              </w:rPr>
              <w:t>každý druhý týždeň</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1AD1A3C" w14:textId="77777777" w:rsidR="009473C0" w:rsidRPr="00CB3C70" w:rsidRDefault="009473C0" w:rsidP="005A68B9">
            <w:pPr>
              <w:keepNext/>
              <w:jc w:val="center"/>
              <w:rPr>
                <w:b/>
                <w:color w:val="000000" w:themeColor="text1"/>
              </w:rPr>
            </w:pPr>
            <w:r w:rsidRPr="00CB3C70">
              <w:rPr>
                <w:b/>
                <w:color w:val="000000" w:themeColor="text1"/>
              </w:rPr>
              <w:t xml:space="preserve">40 mg </w:t>
            </w:r>
            <w:r w:rsidR="00506092" w:rsidRPr="00CB3C70">
              <w:rPr>
                <w:b/>
                <w:color w:val="000000" w:themeColor="text1"/>
              </w:rPr>
              <w:t>a</w:t>
            </w:r>
            <w:r w:rsidRPr="00CB3C70">
              <w:rPr>
                <w:b/>
                <w:color w:val="000000" w:themeColor="text1"/>
              </w:rPr>
              <w:t>dalimumab</w:t>
            </w:r>
            <w:r w:rsidR="00506092" w:rsidRPr="00CB3C70">
              <w:rPr>
                <w:b/>
                <w:color w:val="000000" w:themeColor="text1"/>
              </w:rPr>
              <w:t>u</w:t>
            </w:r>
          </w:p>
          <w:p w14:paraId="48D4619D" w14:textId="77777777" w:rsidR="009473C0" w:rsidRPr="00CB3C70" w:rsidRDefault="009473C0" w:rsidP="005A68B9">
            <w:pPr>
              <w:keepNext/>
              <w:jc w:val="center"/>
              <w:rPr>
                <w:b/>
                <w:color w:val="000000" w:themeColor="text1"/>
              </w:rPr>
            </w:pPr>
            <w:r w:rsidRPr="00CB3C70">
              <w:rPr>
                <w:b/>
                <w:color w:val="000000" w:themeColor="text1"/>
              </w:rPr>
              <w:t>každý týždeň</w:t>
            </w:r>
          </w:p>
        </w:tc>
      </w:tr>
      <w:tr w:rsidR="009473C0" w:rsidRPr="00CB3C70" w14:paraId="4401DA9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68111DE" w14:textId="77777777" w:rsidR="009473C0" w:rsidRPr="00CB3C70" w:rsidRDefault="00506092" w:rsidP="005A68B9">
            <w:pPr>
              <w:keepNext/>
              <w:rPr>
                <w:b/>
                <w:color w:val="000000" w:themeColor="text1"/>
              </w:rPr>
            </w:pPr>
            <w:r w:rsidRPr="00CB3C70">
              <w:rPr>
                <w:b/>
                <w:color w:val="000000" w:themeColor="text1"/>
              </w:rPr>
              <w:t>26. t</w:t>
            </w:r>
            <w:r w:rsidR="009473C0" w:rsidRPr="00CB3C70">
              <w:rPr>
                <w:b/>
                <w:color w:val="000000" w:themeColor="text1"/>
              </w:rPr>
              <w:t xml:space="preserve">ýždeň </w:t>
            </w:r>
          </w:p>
        </w:tc>
        <w:tc>
          <w:tcPr>
            <w:tcW w:w="2165" w:type="dxa"/>
            <w:tcBorders>
              <w:top w:val="single" w:sz="4" w:space="0" w:color="auto"/>
              <w:left w:val="single" w:sz="4" w:space="0" w:color="auto"/>
              <w:bottom w:val="single" w:sz="4" w:space="0" w:color="auto"/>
              <w:right w:val="single" w:sz="4" w:space="0" w:color="auto"/>
            </w:tcBorders>
            <w:hideMark/>
          </w:tcPr>
          <w:p w14:paraId="109744AC" w14:textId="77777777" w:rsidR="009473C0" w:rsidRPr="00CB3C70" w:rsidRDefault="009473C0" w:rsidP="005A68B9">
            <w:pPr>
              <w:keepNext/>
              <w:jc w:val="center"/>
              <w:rPr>
                <w:b/>
                <w:color w:val="000000" w:themeColor="text1"/>
              </w:rPr>
            </w:pPr>
            <w:r w:rsidRPr="00CB3C70">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163237DB" w14:textId="77777777" w:rsidR="009473C0" w:rsidRPr="00CB3C70" w:rsidRDefault="009473C0" w:rsidP="005A68B9">
            <w:pPr>
              <w:keepNext/>
              <w:jc w:val="center"/>
              <w:rPr>
                <w:b/>
                <w:color w:val="000000" w:themeColor="text1"/>
              </w:rPr>
            </w:pPr>
            <w:r w:rsidRPr="00CB3C70">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1F9576F8" w14:textId="77777777" w:rsidR="009473C0" w:rsidRPr="00CB3C70" w:rsidRDefault="009473C0" w:rsidP="005A68B9">
            <w:pPr>
              <w:keepNext/>
              <w:jc w:val="center"/>
              <w:rPr>
                <w:b/>
                <w:color w:val="000000" w:themeColor="text1"/>
              </w:rPr>
            </w:pPr>
            <w:r w:rsidRPr="00CB3C70">
              <w:rPr>
                <w:b/>
                <w:color w:val="000000" w:themeColor="text1"/>
              </w:rPr>
              <w:t>N = 157</w:t>
            </w:r>
          </w:p>
        </w:tc>
      </w:tr>
      <w:tr w:rsidR="009473C0" w:rsidRPr="00CB3C70" w14:paraId="3D52067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62BAC2C" w14:textId="77777777" w:rsidR="009473C0" w:rsidRPr="00CB3C70" w:rsidRDefault="009473C0" w:rsidP="005A68B9">
            <w:pPr>
              <w:rPr>
                <w:color w:val="000000" w:themeColor="text1"/>
              </w:rPr>
            </w:pPr>
            <w:r w:rsidRPr="00CB3C70">
              <w:rPr>
                <w:color w:val="000000" w:themeColor="text1"/>
              </w:rPr>
              <w:t>Klinická remisia</w:t>
            </w:r>
          </w:p>
        </w:tc>
        <w:tc>
          <w:tcPr>
            <w:tcW w:w="2165" w:type="dxa"/>
            <w:tcBorders>
              <w:top w:val="single" w:sz="4" w:space="0" w:color="auto"/>
              <w:left w:val="single" w:sz="4" w:space="0" w:color="auto"/>
              <w:bottom w:val="single" w:sz="4" w:space="0" w:color="auto"/>
              <w:right w:val="single" w:sz="4" w:space="0" w:color="auto"/>
            </w:tcBorders>
            <w:hideMark/>
          </w:tcPr>
          <w:p w14:paraId="2478DB3E" w14:textId="77777777" w:rsidR="009473C0" w:rsidRPr="00CB3C70" w:rsidRDefault="009473C0" w:rsidP="005A68B9">
            <w:pPr>
              <w:jc w:val="center"/>
              <w:rPr>
                <w:color w:val="000000" w:themeColor="text1"/>
              </w:rPr>
            </w:pPr>
            <w:r w:rsidRPr="00CB3C70">
              <w:rPr>
                <w:color w:val="000000" w:themeColor="text1"/>
              </w:rPr>
              <w:t>17</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4B7FA966" w14:textId="77777777" w:rsidR="009473C0" w:rsidRPr="00CB3C70" w:rsidRDefault="009473C0" w:rsidP="005A68B9">
            <w:pPr>
              <w:jc w:val="center"/>
              <w:rPr>
                <w:color w:val="000000" w:themeColor="text1"/>
              </w:rPr>
            </w:pPr>
            <w:r w:rsidRPr="00CB3C70">
              <w:rPr>
                <w:color w:val="000000" w:themeColor="text1"/>
              </w:rPr>
              <w:t>40</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7B9279A7" w14:textId="77777777" w:rsidR="009473C0" w:rsidRPr="00CB3C70" w:rsidRDefault="009473C0" w:rsidP="005A68B9">
            <w:pPr>
              <w:jc w:val="center"/>
              <w:rPr>
                <w:color w:val="000000" w:themeColor="text1"/>
              </w:rPr>
            </w:pPr>
            <w:r w:rsidRPr="00CB3C70">
              <w:rPr>
                <w:color w:val="000000" w:themeColor="text1"/>
              </w:rPr>
              <w:t>47</w:t>
            </w:r>
            <w:r w:rsidR="00506092" w:rsidRPr="00CB3C70">
              <w:rPr>
                <w:color w:val="000000" w:themeColor="text1"/>
              </w:rPr>
              <w:t> </w:t>
            </w:r>
            <w:r w:rsidRPr="00CB3C70">
              <w:rPr>
                <w:color w:val="000000" w:themeColor="text1"/>
              </w:rPr>
              <w:t>%*</w:t>
            </w:r>
          </w:p>
        </w:tc>
      </w:tr>
      <w:tr w:rsidR="009473C0" w:rsidRPr="00CB3C70" w14:paraId="081EC04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ECDB974" w14:textId="77777777" w:rsidR="009473C0" w:rsidRPr="00CB3C70" w:rsidRDefault="009473C0" w:rsidP="005A68B9">
            <w:pPr>
              <w:rPr>
                <w:color w:val="000000" w:themeColor="text1"/>
              </w:rPr>
            </w:pPr>
            <w:r w:rsidRPr="00CB3C70">
              <w:rPr>
                <w:color w:val="000000" w:themeColor="text1"/>
              </w:rPr>
              <w:t>Klinická odpoveď (CR</w:t>
            </w:r>
            <w:r w:rsidRPr="00CB3C70">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550448D" w14:textId="77777777" w:rsidR="009473C0" w:rsidRPr="00CB3C70" w:rsidRDefault="009473C0" w:rsidP="005A68B9">
            <w:pPr>
              <w:jc w:val="center"/>
              <w:rPr>
                <w:color w:val="000000" w:themeColor="text1"/>
              </w:rPr>
            </w:pPr>
            <w:r w:rsidRPr="00CB3C70">
              <w:rPr>
                <w:color w:val="000000" w:themeColor="text1"/>
              </w:rPr>
              <w:t>27</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73628B8B" w14:textId="77777777" w:rsidR="009473C0" w:rsidRPr="00CB3C70" w:rsidRDefault="009473C0" w:rsidP="005A68B9">
            <w:pPr>
              <w:jc w:val="center"/>
              <w:rPr>
                <w:color w:val="000000" w:themeColor="text1"/>
              </w:rPr>
            </w:pPr>
            <w:r w:rsidRPr="00CB3C70">
              <w:rPr>
                <w:color w:val="000000" w:themeColor="text1"/>
              </w:rPr>
              <w:t>52</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269047C9" w14:textId="77777777" w:rsidR="009473C0" w:rsidRPr="00CB3C70" w:rsidRDefault="009473C0" w:rsidP="005A68B9">
            <w:pPr>
              <w:jc w:val="center"/>
              <w:rPr>
                <w:color w:val="000000" w:themeColor="text1"/>
              </w:rPr>
            </w:pPr>
            <w:r w:rsidRPr="00CB3C70">
              <w:rPr>
                <w:color w:val="000000" w:themeColor="text1"/>
              </w:rPr>
              <w:t>52</w:t>
            </w:r>
            <w:r w:rsidR="00506092" w:rsidRPr="00CB3C70">
              <w:rPr>
                <w:color w:val="000000" w:themeColor="text1"/>
              </w:rPr>
              <w:t> </w:t>
            </w:r>
            <w:r w:rsidRPr="00CB3C70">
              <w:rPr>
                <w:color w:val="000000" w:themeColor="text1"/>
              </w:rPr>
              <w:t>%*</w:t>
            </w:r>
          </w:p>
        </w:tc>
      </w:tr>
      <w:tr w:rsidR="009473C0" w:rsidRPr="00CB3C70" w14:paraId="62084C2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EC2A6CE" w14:textId="77777777" w:rsidR="009473C0" w:rsidRPr="00CB3C70" w:rsidRDefault="009473C0" w:rsidP="005A68B9">
            <w:pPr>
              <w:ind w:left="288"/>
              <w:rPr>
                <w:color w:val="000000" w:themeColor="text1"/>
              </w:rPr>
            </w:pPr>
            <w:r w:rsidRPr="00CB3C70">
              <w:rPr>
                <w:color w:val="000000" w:themeColor="text1"/>
              </w:rPr>
              <w:t>Remisia bez steroidov po</w:t>
            </w:r>
            <w:r w:rsidR="00506092" w:rsidRPr="00CB3C70">
              <w:rPr>
                <w:color w:val="000000" w:themeColor="text1"/>
              </w:rPr>
              <w:t> </w:t>
            </w:r>
            <w:r w:rsidRPr="00CB3C70">
              <w:rPr>
                <w:color w:val="000000" w:themeColor="text1"/>
              </w:rPr>
              <w:t>≥ 90 dní</w:t>
            </w:r>
            <w:r w:rsidRPr="00CB3C70">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C85E5DC" w14:textId="77777777" w:rsidR="009473C0" w:rsidRPr="00CB3C70" w:rsidRDefault="009473C0" w:rsidP="005A68B9">
            <w:pPr>
              <w:jc w:val="center"/>
              <w:rPr>
                <w:color w:val="000000" w:themeColor="text1"/>
              </w:rPr>
            </w:pPr>
            <w:r w:rsidRPr="00CB3C70">
              <w:rPr>
                <w:color w:val="000000" w:themeColor="text1"/>
              </w:rPr>
              <w:t>3 % (2/66)</w:t>
            </w:r>
          </w:p>
        </w:tc>
        <w:tc>
          <w:tcPr>
            <w:tcW w:w="2165" w:type="dxa"/>
            <w:tcBorders>
              <w:top w:val="single" w:sz="4" w:space="0" w:color="auto"/>
              <w:left w:val="single" w:sz="4" w:space="0" w:color="auto"/>
              <w:bottom w:val="single" w:sz="4" w:space="0" w:color="auto"/>
              <w:right w:val="single" w:sz="4" w:space="0" w:color="auto"/>
            </w:tcBorders>
            <w:hideMark/>
          </w:tcPr>
          <w:p w14:paraId="27CFE52B" w14:textId="77777777" w:rsidR="009473C0" w:rsidRPr="00CB3C70" w:rsidRDefault="009473C0" w:rsidP="005A68B9">
            <w:pPr>
              <w:jc w:val="center"/>
              <w:rPr>
                <w:color w:val="000000" w:themeColor="text1"/>
              </w:rPr>
            </w:pPr>
            <w:r w:rsidRPr="00CB3C70">
              <w:rPr>
                <w:color w:val="000000" w:themeColor="text1"/>
              </w:rPr>
              <w:t>19</w:t>
            </w:r>
            <w:r w:rsidR="00506092" w:rsidRPr="00CB3C70">
              <w:rPr>
                <w:color w:val="000000" w:themeColor="text1"/>
              </w:rPr>
              <w:t> </w:t>
            </w:r>
            <w:r w:rsidRPr="00CB3C70">
              <w:rPr>
                <w:color w:val="000000" w:themeColor="text1"/>
              </w:rPr>
              <w:t>% (11/58)**</w:t>
            </w:r>
          </w:p>
        </w:tc>
        <w:tc>
          <w:tcPr>
            <w:tcW w:w="2165" w:type="dxa"/>
            <w:tcBorders>
              <w:top w:val="single" w:sz="4" w:space="0" w:color="auto"/>
              <w:left w:val="single" w:sz="4" w:space="0" w:color="auto"/>
              <w:bottom w:val="single" w:sz="4" w:space="0" w:color="auto"/>
              <w:right w:val="single" w:sz="4" w:space="0" w:color="auto"/>
            </w:tcBorders>
            <w:hideMark/>
          </w:tcPr>
          <w:p w14:paraId="6D975798" w14:textId="77777777" w:rsidR="009473C0" w:rsidRPr="00CB3C70" w:rsidRDefault="009473C0" w:rsidP="005A68B9">
            <w:pPr>
              <w:jc w:val="center"/>
              <w:rPr>
                <w:color w:val="000000" w:themeColor="text1"/>
              </w:rPr>
            </w:pPr>
            <w:r w:rsidRPr="00CB3C70">
              <w:rPr>
                <w:color w:val="000000" w:themeColor="text1"/>
              </w:rPr>
              <w:t>15</w:t>
            </w:r>
            <w:r w:rsidR="00506092" w:rsidRPr="00CB3C70">
              <w:rPr>
                <w:color w:val="000000" w:themeColor="text1"/>
              </w:rPr>
              <w:t> </w:t>
            </w:r>
            <w:r w:rsidRPr="00CB3C70">
              <w:rPr>
                <w:color w:val="000000" w:themeColor="text1"/>
              </w:rPr>
              <w:t>% (11/74)**</w:t>
            </w:r>
          </w:p>
        </w:tc>
      </w:tr>
      <w:tr w:rsidR="009473C0" w:rsidRPr="00CB3C70" w14:paraId="03F9464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35EE177" w14:textId="77777777" w:rsidR="009473C0" w:rsidRPr="00CB3C70" w:rsidRDefault="00506092" w:rsidP="005A68B9">
            <w:pPr>
              <w:rPr>
                <w:b/>
                <w:color w:val="000000" w:themeColor="text1"/>
              </w:rPr>
            </w:pPr>
            <w:r w:rsidRPr="00CB3C70">
              <w:rPr>
                <w:b/>
                <w:color w:val="000000" w:themeColor="text1"/>
              </w:rPr>
              <w:t>56. t</w:t>
            </w:r>
            <w:r w:rsidR="009473C0" w:rsidRPr="00CB3C70">
              <w:rPr>
                <w:b/>
                <w:color w:val="000000" w:themeColor="text1"/>
              </w:rPr>
              <w:t xml:space="preserve">ýždeň </w:t>
            </w:r>
          </w:p>
        </w:tc>
        <w:tc>
          <w:tcPr>
            <w:tcW w:w="2165" w:type="dxa"/>
            <w:tcBorders>
              <w:top w:val="single" w:sz="4" w:space="0" w:color="auto"/>
              <w:left w:val="single" w:sz="4" w:space="0" w:color="auto"/>
              <w:bottom w:val="single" w:sz="4" w:space="0" w:color="auto"/>
              <w:right w:val="single" w:sz="4" w:space="0" w:color="auto"/>
            </w:tcBorders>
            <w:hideMark/>
          </w:tcPr>
          <w:p w14:paraId="19FC75E3" w14:textId="77777777" w:rsidR="009473C0" w:rsidRPr="00CB3C70" w:rsidRDefault="009473C0" w:rsidP="005A68B9">
            <w:pPr>
              <w:jc w:val="center"/>
              <w:rPr>
                <w:b/>
                <w:color w:val="000000" w:themeColor="text1"/>
              </w:rPr>
            </w:pPr>
            <w:r w:rsidRPr="00CB3C70">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05434F6C" w14:textId="77777777" w:rsidR="009473C0" w:rsidRPr="00CB3C70" w:rsidRDefault="009473C0" w:rsidP="005A68B9">
            <w:pPr>
              <w:jc w:val="center"/>
              <w:rPr>
                <w:b/>
                <w:color w:val="000000" w:themeColor="text1"/>
              </w:rPr>
            </w:pPr>
            <w:r w:rsidRPr="00CB3C70">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024AA06E" w14:textId="77777777" w:rsidR="009473C0" w:rsidRPr="00CB3C70" w:rsidRDefault="009473C0" w:rsidP="005A68B9">
            <w:pPr>
              <w:jc w:val="center"/>
              <w:rPr>
                <w:b/>
                <w:color w:val="000000" w:themeColor="text1"/>
              </w:rPr>
            </w:pPr>
            <w:r w:rsidRPr="00CB3C70">
              <w:rPr>
                <w:b/>
                <w:color w:val="000000" w:themeColor="text1"/>
              </w:rPr>
              <w:t>N = 157</w:t>
            </w:r>
          </w:p>
        </w:tc>
      </w:tr>
      <w:tr w:rsidR="009473C0" w:rsidRPr="00CB3C70" w14:paraId="32FFDD5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D0A9D25" w14:textId="77777777" w:rsidR="009473C0" w:rsidRPr="00CB3C70" w:rsidRDefault="009473C0" w:rsidP="005A68B9">
            <w:pPr>
              <w:rPr>
                <w:color w:val="000000" w:themeColor="text1"/>
              </w:rPr>
            </w:pPr>
            <w:r w:rsidRPr="00CB3C70">
              <w:rPr>
                <w:color w:val="000000" w:themeColor="text1"/>
              </w:rPr>
              <w:t>Klinická remisia</w:t>
            </w:r>
          </w:p>
        </w:tc>
        <w:tc>
          <w:tcPr>
            <w:tcW w:w="2165" w:type="dxa"/>
            <w:tcBorders>
              <w:top w:val="single" w:sz="4" w:space="0" w:color="auto"/>
              <w:left w:val="single" w:sz="4" w:space="0" w:color="auto"/>
              <w:bottom w:val="single" w:sz="4" w:space="0" w:color="auto"/>
              <w:right w:val="single" w:sz="4" w:space="0" w:color="auto"/>
            </w:tcBorders>
            <w:hideMark/>
          </w:tcPr>
          <w:p w14:paraId="6B3B3C24" w14:textId="77777777" w:rsidR="009473C0" w:rsidRPr="00CB3C70" w:rsidRDefault="009473C0" w:rsidP="005A68B9">
            <w:pPr>
              <w:jc w:val="center"/>
              <w:rPr>
                <w:color w:val="000000" w:themeColor="text1"/>
              </w:rPr>
            </w:pPr>
            <w:r w:rsidRPr="00CB3C70">
              <w:rPr>
                <w:color w:val="000000" w:themeColor="text1"/>
              </w:rPr>
              <w:t>12</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5A7F2C5D" w14:textId="77777777" w:rsidR="009473C0" w:rsidRPr="00CB3C70" w:rsidRDefault="009473C0" w:rsidP="005A68B9">
            <w:pPr>
              <w:jc w:val="center"/>
              <w:rPr>
                <w:color w:val="000000" w:themeColor="text1"/>
              </w:rPr>
            </w:pPr>
            <w:r w:rsidRPr="00CB3C70">
              <w:rPr>
                <w:color w:val="000000" w:themeColor="text1"/>
              </w:rPr>
              <w:t>36</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5BD5C553" w14:textId="77777777" w:rsidR="009473C0" w:rsidRPr="00CB3C70" w:rsidRDefault="009473C0" w:rsidP="005A68B9">
            <w:pPr>
              <w:jc w:val="center"/>
              <w:rPr>
                <w:color w:val="000000" w:themeColor="text1"/>
              </w:rPr>
            </w:pPr>
            <w:r w:rsidRPr="00CB3C70">
              <w:rPr>
                <w:color w:val="000000" w:themeColor="text1"/>
              </w:rPr>
              <w:t>41</w:t>
            </w:r>
            <w:r w:rsidR="00506092" w:rsidRPr="00CB3C70">
              <w:rPr>
                <w:color w:val="000000" w:themeColor="text1"/>
              </w:rPr>
              <w:t> </w:t>
            </w:r>
            <w:r w:rsidRPr="00CB3C70">
              <w:rPr>
                <w:color w:val="000000" w:themeColor="text1"/>
              </w:rPr>
              <w:t>%*</w:t>
            </w:r>
          </w:p>
        </w:tc>
      </w:tr>
      <w:tr w:rsidR="009473C0" w:rsidRPr="00CB3C70" w14:paraId="1415342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CDA2FF0" w14:textId="77777777" w:rsidR="009473C0" w:rsidRPr="00CB3C70" w:rsidRDefault="009473C0" w:rsidP="005A68B9">
            <w:pPr>
              <w:rPr>
                <w:color w:val="000000" w:themeColor="text1"/>
              </w:rPr>
            </w:pPr>
            <w:r w:rsidRPr="00CB3C70">
              <w:rPr>
                <w:color w:val="000000" w:themeColor="text1"/>
              </w:rPr>
              <w:t>Klinická odpoveď (CR</w:t>
            </w:r>
            <w:r w:rsidRPr="00CB3C70">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96DD6E9" w14:textId="77777777" w:rsidR="009473C0" w:rsidRPr="00CB3C70" w:rsidRDefault="009473C0" w:rsidP="005A68B9">
            <w:pPr>
              <w:jc w:val="center"/>
              <w:rPr>
                <w:color w:val="000000" w:themeColor="text1"/>
              </w:rPr>
            </w:pPr>
            <w:r w:rsidRPr="00CB3C70">
              <w:rPr>
                <w:color w:val="000000" w:themeColor="text1"/>
              </w:rPr>
              <w:t>17</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05DAA8DA" w14:textId="77777777" w:rsidR="009473C0" w:rsidRPr="00CB3C70" w:rsidRDefault="009473C0" w:rsidP="005A68B9">
            <w:pPr>
              <w:jc w:val="center"/>
              <w:rPr>
                <w:color w:val="000000" w:themeColor="text1"/>
              </w:rPr>
            </w:pPr>
            <w:r w:rsidRPr="00CB3C70">
              <w:rPr>
                <w:color w:val="000000" w:themeColor="text1"/>
              </w:rPr>
              <w:t>41</w:t>
            </w:r>
            <w:r w:rsidR="00506092" w:rsidRPr="00CB3C70">
              <w:rPr>
                <w:color w:val="000000" w:themeColor="text1"/>
              </w:rPr>
              <w:t> </w:t>
            </w:r>
            <w:r w:rsidRPr="00CB3C70">
              <w:rPr>
                <w:color w:val="000000" w:themeColor="text1"/>
              </w:rPr>
              <w:t>%*</w:t>
            </w:r>
          </w:p>
        </w:tc>
        <w:tc>
          <w:tcPr>
            <w:tcW w:w="2165" w:type="dxa"/>
            <w:tcBorders>
              <w:top w:val="single" w:sz="4" w:space="0" w:color="auto"/>
              <w:left w:val="single" w:sz="4" w:space="0" w:color="auto"/>
              <w:bottom w:val="single" w:sz="4" w:space="0" w:color="auto"/>
              <w:right w:val="single" w:sz="4" w:space="0" w:color="auto"/>
            </w:tcBorders>
            <w:hideMark/>
          </w:tcPr>
          <w:p w14:paraId="308C5E94" w14:textId="77777777" w:rsidR="009473C0" w:rsidRPr="00CB3C70" w:rsidRDefault="009473C0" w:rsidP="005A68B9">
            <w:pPr>
              <w:jc w:val="center"/>
              <w:rPr>
                <w:color w:val="000000" w:themeColor="text1"/>
              </w:rPr>
            </w:pPr>
            <w:r w:rsidRPr="00CB3C70">
              <w:rPr>
                <w:color w:val="000000" w:themeColor="text1"/>
              </w:rPr>
              <w:t>48</w:t>
            </w:r>
            <w:r w:rsidR="00506092" w:rsidRPr="00CB3C70">
              <w:rPr>
                <w:color w:val="000000" w:themeColor="text1"/>
              </w:rPr>
              <w:t> </w:t>
            </w:r>
            <w:r w:rsidRPr="00CB3C70">
              <w:rPr>
                <w:color w:val="000000" w:themeColor="text1"/>
              </w:rPr>
              <w:t>%*</w:t>
            </w:r>
          </w:p>
        </w:tc>
      </w:tr>
      <w:tr w:rsidR="009473C0" w:rsidRPr="00CB3C70" w14:paraId="778FBE5C"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0C7D79BC" w14:textId="77777777" w:rsidR="009473C0" w:rsidRPr="00CB3C70" w:rsidRDefault="009473C0" w:rsidP="005A68B9">
            <w:pPr>
              <w:ind w:left="288"/>
              <w:rPr>
                <w:color w:val="000000" w:themeColor="text1"/>
              </w:rPr>
            </w:pPr>
            <w:r w:rsidRPr="00CB3C70">
              <w:rPr>
                <w:color w:val="000000" w:themeColor="text1"/>
              </w:rPr>
              <w:t>Remisia bez steroidov po</w:t>
            </w:r>
            <w:r w:rsidR="00506092" w:rsidRPr="00CB3C70">
              <w:rPr>
                <w:color w:val="000000" w:themeColor="text1"/>
              </w:rPr>
              <w:t> </w:t>
            </w:r>
            <w:r w:rsidRPr="00CB3C70">
              <w:rPr>
                <w:color w:val="000000" w:themeColor="text1"/>
              </w:rPr>
              <w:t>≥ 90 dní</w:t>
            </w:r>
            <w:r w:rsidRPr="00CB3C70">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44B3C710" w14:textId="77777777" w:rsidR="009473C0" w:rsidRPr="00CB3C70" w:rsidRDefault="009473C0" w:rsidP="005A68B9">
            <w:pPr>
              <w:jc w:val="center"/>
              <w:rPr>
                <w:color w:val="000000" w:themeColor="text1"/>
              </w:rPr>
            </w:pPr>
            <w:r w:rsidRPr="00CB3C70">
              <w:rPr>
                <w:color w:val="000000" w:themeColor="text1"/>
              </w:rPr>
              <w:t>5</w:t>
            </w:r>
            <w:r w:rsidR="00506092" w:rsidRPr="00CB3C70">
              <w:rPr>
                <w:color w:val="000000" w:themeColor="text1"/>
              </w:rPr>
              <w:t> </w:t>
            </w:r>
            <w:r w:rsidRPr="00CB3C70">
              <w:rPr>
                <w:color w:val="000000" w:themeColor="text1"/>
              </w:rPr>
              <w:t>% (3/66)</w:t>
            </w:r>
          </w:p>
        </w:tc>
        <w:tc>
          <w:tcPr>
            <w:tcW w:w="2165" w:type="dxa"/>
            <w:tcBorders>
              <w:top w:val="single" w:sz="4" w:space="0" w:color="auto"/>
              <w:left w:val="single" w:sz="4" w:space="0" w:color="auto"/>
              <w:bottom w:val="single" w:sz="4" w:space="0" w:color="auto"/>
              <w:right w:val="single" w:sz="4" w:space="0" w:color="auto"/>
            </w:tcBorders>
            <w:hideMark/>
          </w:tcPr>
          <w:p w14:paraId="3FE87945" w14:textId="77777777" w:rsidR="009473C0" w:rsidRPr="00CB3C70" w:rsidRDefault="009473C0" w:rsidP="005A68B9">
            <w:pPr>
              <w:jc w:val="center"/>
              <w:rPr>
                <w:color w:val="000000" w:themeColor="text1"/>
              </w:rPr>
            </w:pPr>
            <w:r w:rsidRPr="00CB3C70">
              <w:rPr>
                <w:color w:val="000000" w:themeColor="text1"/>
              </w:rPr>
              <w:t>29</w:t>
            </w:r>
            <w:r w:rsidR="00506092" w:rsidRPr="00CB3C70">
              <w:rPr>
                <w:color w:val="000000" w:themeColor="text1"/>
              </w:rPr>
              <w:t> </w:t>
            </w:r>
            <w:r w:rsidRPr="00CB3C70">
              <w:rPr>
                <w:color w:val="000000" w:themeColor="text1"/>
              </w:rPr>
              <w:t>% (17/58)*</w:t>
            </w:r>
          </w:p>
        </w:tc>
        <w:tc>
          <w:tcPr>
            <w:tcW w:w="2165" w:type="dxa"/>
            <w:tcBorders>
              <w:top w:val="single" w:sz="4" w:space="0" w:color="auto"/>
              <w:left w:val="single" w:sz="4" w:space="0" w:color="auto"/>
              <w:bottom w:val="single" w:sz="4" w:space="0" w:color="auto"/>
              <w:right w:val="single" w:sz="4" w:space="0" w:color="auto"/>
            </w:tcBorders>
            <w:hideMark/>
          </w:tcPr>
          <w:p w14:paraId="54811858" w14:textId="77777777" w:rsidR="009473C0" w:rsidRPr="00CB3C70" w:rsidRDefault="009473C0" w:rsidP="005A68B9">
            <w:pPr>
              <w:jc w:val="center"/>
              <w:rPr>
                <w:color w:val="000000" w:themeColor="text1"/>
              </w:rPr>
            </w:pPr>
            <w:r w:rsidRPr="00CB3C70">
              <w:rPr>
                <w:color w:val="000000" w:themeColor="text1"/>
              </w:rPr>
              <w:t>20</w:t>
            </w:r>
            <w:r w:rsidR="00506092" w:rsidRPr="00CB3C70">
              <w:rPr>
                <w:color w:val="000000" w:themeColor="text1"/>
              </w:rPr>
              <w:t> </w:t>
            </w:r>
            <w:r w:rsidRPr="00CB3C70">
              <w:rPr>
                <w:color w:val="000000" w:themeColor="text1"/>
              </w:rPr>
              <w:t>% (15/74)**</w:t>
            </w:r>
          </w:p>
        </w:tc>
      </w:tr>
      <w:tr w:rsidR="00141962" w:rsidRPr="00CB3C70" w14:paraId="6C251EB8" w14:textId="77777777" w:rsidTr="00141962">
        <w:tc>
          <w:tcPr>
            <w:tcW w:w="9303" w:type="dxa"/>
            <w:gridSpan w:val="4"/>
            <w:tcBorders>
              <w:top w:val="single" w:sz="4" w:space="0" w:color="auto"/>
              <w:left w:val="nil"/>
              <w:bottom w:val="nil"/>
              <w:right w:val="nil"/>
            </w:tcBorders>
          </w:tcPr>
          <w:p w14:paraId="6086B9D2" w14:textId="77777777" w:rsidR="00141962" w:rsidRPr="00CB3C70" w:rsidRDefault="00141962" w:rsidP="00141962">
            <w:pPr>
              <w:ind w:left="270" w:hanging="270"/>
              <w:rPr>
                <w:color w:val="000000" w:themeColor="text1"/>
                <w:sz w:val="20"/>
              </w:rPr>
            </w:pPr>
            <w:r w:rsidRPr="00CB3C70">
              <w:rPr>
                <w:color w:val="000000" w:themeColor="text1"/>
                <w:sz w:val="20"/>
              </w:rPr>
              <w:t xml:space="preserve">* p &lt; 0,001 pre adalimumab </w:t>
            </w:r>
            <w:r w:rsidRPr="00CB3C70">
              <w:rPr>
                <w:i/>
                <w:color w:val="000000" w:themeColor="text1"/>
                <w:sz w:val="20"/>
              </w:rPr>
              <w:t>verzus</w:t>
            </w:r>
            <w:r w:rsidRPr="00CB3C70">
              <w:rPr>
                <w:color w:val="000000" w:themeColor="text1"/>
                <w:sz w:val="20"/>
              </w:rPr>
              <w:t xml:space="preserve"> placebo, porovnania párových hodnôt </w:t>
            </w:r>
          </w:p>
          <w:p w14:paraId="2B93846F" w14:textId="77777777" w:rsidR="00141962" w:rsidRPr="00CB3C70" w:rsidRDefault="00141962" w:rsidP="00141962">
            <w:pPr>
              <w:ind w:left="270" w:hanging="270"/>
              <w:rPr>
                <w:color w:val="000000" w:themeColor="text1"/>
                <w:sz w:val="20"/>
              </w:rPr>
            </w:pPr>
            <w:r w:rsidRPr="00CB3C70">
              <w:rPr>
                <w:color w:val="000000" w:themeColor="text1"/>
                <w:sz w:val="20"/>
              </w:rPr>
              <w:t xml:space="preserve">** p &lt; 0,02 pre adalimumab </w:t>
            </w:r>
            <w:r w:rsidRPr="00CB3C70">
              <w:rPr>
                <w:i/>
                <w:color w:val="000000" w:themeColor="text1"/>
                <w:sz w:val="20"/>
              </w:rPr>
              <w:t>verzus</w:t>
            </w:r>
            <w:r w:rsidRPr="00CB3C70">
              <w:rPr>
                <w:color w:val="000000" w:themeColor="text1"/>
                <w:sz w:val="20"/>
              </w:rPr>
              <w:t xml:space="preserve"> placebo, porovnania párových hodnôt </w:t>
            </w:r>
          </w:p>
          <w:p w14:paraId="554C5351" w14:textId="77777777" w:rsidR="00141962" w:rsidRPr="00CB3C70" w:rsidRDefault="00141962" w:rsidP="00141962">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Z tých, ktorí pôvodne dostávali kortikosteroidy. </w:t>
            </w:r>
          </w:p>
        </w:tc>
      </w:tr>
    </w:tbl>
    <w:p w14:paraId="67185FF1" w14:textId="77777777" w:rsidR="00C46587" w:rsidRPr="00CB3C70" w:rsidRDefault="00C46587" w:rsidP="00982118">
      <w:pPr>
        <w:rPr>
          <w:color w:val="000000" w:themeColor="text1"/>
        </w:rPr>
      </w:pPr>
    </w:p>
    <w:p w14:paraId="2D259E5B" w14:textId="77777777" w:rsidR="00C46587" w:rsidRPr="00CB3C70" w:rsidRDefault="00C46587" w:rsidP="00982118">
      <w:pPr>
        <w:rPr>
          <w:color w:val="000000" w:themeColor="text1"/>
        </w:rPr>
      </w:pPr>
      <w:r w:rsidRPr="00CB3C70">
        <w:rPr>
          <w:color w:val="000000" w:themeColor="text1"/>
        </w:rPr>
        <w:t>Z pacientov, ktorí boli v</w:t>
      </w:r>
      <w:r w:rsidR="00506092" w:rsidRPr="00CB3C70">
        <w:rPr>
          <w:color w:val="000000" w:themeColor="text1"/>
        </w:rPr>
        <w:t> 4 </w:t>
      </w:r>
      <w:r w:rsidRPr="00CB3C70">
        <w:rPr>
          <w:color w:val="000000" w:themeColor="text1"/>
        </w:rPr>
        <w:t>týždni</w:t>
      </w:r>
      <w:r w:rsidR="00506092" w:rsidRPr="00CB3C70">
        <w:rPr>
          <w:color w:val="000000" w:themeColor="text1"/>
        </w:rPr>
        <w:t xml:space="preserve"> </w:t>
      </w:r>
      <w:r w:rsidRPr="00CB3C70">
        <w:rPr>
          <w:color w:val="000000" w:themeColor="text1"/>
        </w:rPr>
        <w:t xml:space="preserve">bez odpovede, do </w:t>
      </w:r>
      <w:r w:rsidR="00506092" w:rsidRPr="00CB3C70">
        <w:rPr>
          <w:color w:val="000000" w:themeColor="text1"/>
        </w:rPr>
        <w:t>12. </w:t>
      </w:r>
      <w:r w:rsidRPr="00CB3C70">
        <w:rPr>
          <w:color w:val="000000" w:themeColor="text1"/>
        </w:rPr>
        <w:t>týždňa odpovedalo 43</w:t>
      </w:r>
      <w:r w:rsidR="00506092" w:rsidRPr="00CB3C70">
        <w:rPr>
          <w:color w:val="000000" w:themeColor="text1"/>
        </w:rPr>
        <w:t> </w:t>
      </w:r>
      <w:r w:rsidRPr="00CB3C70">
        <w:rPr>
          <w:color w:val="000000" w:themeColor="text1"/>
        </w:rPr>
        <w:t>% pacientov liečených adalimumabom v</w:t>
      </w:r>
      <w:r w:rsidR="00506092" w:rsidRPr="00CB3C70">
        <w:rPr>
          <w:color w:val="000000" w:themeColor="text1"/>
        </w:rPr>
        <w:t> </w:t>
      </w:r>
      <w:r w:rsidRPr="00CB3C70">
        <w:rPr>
          <w:color w:val="000000" w:themeColor="text1"/>
        </w:rPr>
        <w:t>porovnaní s</w:t>
      </w:r>
      <w:r w:rsidR="00506092" w:rsidRPr="00CB3C70">
        <w:rPr>
          <w:color w:val="000000" w:themeColor="text1"/>
        </w:rPr>
        <w:t> </w:t>
      </w:r>
      <w:r w:rsidRPr="00CB3C70">
        <w:rPr>
          <w:color w:val="000000" w:themeColor="text1"/>
        </w:rPr>
        <w:t>30</w:t>
      </w:r>
      <w:r w:rsidR="00506092" w:rsidRPr="00CB3C70">
        <w:rPr>
          <w:color w:val="000000" w:themeColor="text1"/>
        </w:rPr>
        <w:t> </w:t>
      </w:r>
      <w:r w:rsidRPr="00CB3C70">
        <w:rPr>
          <w:color w:val="000000" w:themeColor="text1"/>
        </w:rPr>
        <w:t xml:space="preserve">% pacientov, ktorým sa podávalo placebo. Tieto výsledky naznačujú, že niektorí pacienti, ktorí neodpovedajú na liečbu do </w:t>
      </w:r>
      <w:r w:rsidR="00506092" w:rsidRPr="00CB3C70">
        <w:rPr>
          <w:color w:val="000000" w:themeColor="text1"/>
        </w:rPr>
        <w:t>4. </w:t>
      </w:r>
      <w:r w:rsidRPr="00CB3C70">
        <w:rPr>
          <w:color w:val="000000" w:themeColor="text1"/>
        </w:rPr>
        <w:t xml:space="preserve">týždňa, majú prínos z pokračujúcej udržiavacej liečby do </w:t>
      </w:r>
      <w:r w:rsidR="00506092" w:rsidRPr="00CB3C70">
        <w:rPr>
          <w:color w:val="000000" w:themeColor="text1"/>
        </w:rPr>
        <w:t>12. </w:t>
      </w:r>
      <w:r w:rsidRPr="00CB3C70">
        <w:rPr>
          <w:color w:val="000000" w:themeColor="text1"/>
        </w:rPr>
        <w:t xml:space="preserve">týždňa. Liečba, pokračujúca po 12. týždni, neviedla k signifikantne vyššiemu počtu odpovedí (pozri časť 4.2). </w:t>
      </w:r>
    </w:p>
    <w:p w14:paraId="1738E1ED" w14:textId="77777777" w:rsidR="00C46587" w:rsidRPr="00CB3C70" w:rsidRDefault="00C46587" w:rsidP="00982118">
      <w:pPr>
        <w:rPr>
          <w:color w:val="000000" w:themeColor="text1"/>
        </w:rPr>
      </w:pPr>
    </w:p>
    <w:p w14:paraId="7C4004E8" w14:textId="77777777" w:rsidR="00C46587" w:rsidRPr="00CB3C70" w:rsidRDefault="00C46587" w:rsidP="00982118">
      <w:pPr>
        <w:rPr>
          <w:color w:val="000000" w:themeColor="text1"/>
        </w:rPr>
      </w:pPr>
      <w:r w:rsidRPr="00CB3C70">
        <w:rPr>
          <w:color w:val="000000" w:themeColor="text1"/>
        </w:rPr>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w:t>
      </w:r>
      <w:r w:rsidRPr="00CB3C70">
        <w:rPr>
          <w:color w:val="000000" w:themeColor="text1"/>
        </w:rPr>
        <w:noBreakHyphen/>
        <w:t xml:space="preserve">100) sa udržala u 102 pacientov z CD I a 233 pacientov z CD II a III. </w:t>
      </w:r>
    </w:p>
    <w:p w14:paraId="3F0920E2" w14:textId="77777777" w:rsidR="00C46587" w:rsidRPr="00CB3C70" w:rsidRDefault="00C46587" w:rsidP="00982118">
      <w:pPr>
        <w:rPr>
          <w:color w:val="000000" w:themeColor="text1"/>
        </w:rPr>
      </w:pPr>
    </w:p>
    <w:p w14:paraId="5C3F4774" w14:textId="77777777" w:rsidR="00C46587" w:rsidRPr="00CB3C70" w:rsidRDefault="00C46587" w:rsidP="00DC3A99">
      <w:pPr>
        <w:keepNext/>
        <w:rPr>
          <w:i/>
          <w:color w:val="000000" w:themeColor="text1"/>
          <w:u w:val="single"/>
        </w:rPr>
      </w:pPr>
      <w:r w:rsidRPr="00CB3C70">
        <w:rPr>
          <w:i/>
          <w:color w:val="000000" w:themeColor="text1"/>
          <w:u w:val="single"/>
        </w:rPr>
        <w:t>Kvalita života</w:t>
      </w:r>
      <w:r w:rsidRPr="00CB3C70">
        <w:rPr>
          <w:i/>
          <w:color w:val="000000" w:themeColor="text1"/>
        </w:rPr>
        <w:t xml:space="preserve"> </w:t>
      </w:r>
    </w:p>
    <w:p w14:paraId="02A526AE" w14:textId="77777777" w:rsidR="00C46587" w:rsidRPr="00CB3C70" w:rsidRDefault="00C46587" w:rsidP="00DC3A99">
      <w:pPr>
        <w:keepNext/>
        <w:rPr>
          <w:color w:val="000000" w:themeColor="text1"/>
        </w:rPr>
      </w:pPr>
    </w:p>
    <w:p w14:paraId="14C98627" w14:textId="77777777" w:rsidR="00C46587" w:rsidRPr="00CB3C70" w:rsidRDefault="00C46587" w:rsidP="00982118">
      <w:pPr>
        <w:rPr>
          <w:color w:val="000000" w:themeColor="text1"/>
        </w:rPr>
      </w:pPr>
      <w:r w:rsidRPr="00CB3C70">
        <w:rPr>
          <w:color w:val="000000" w:themeColor="text1"/>
        </w:rPr>
        <w:t>V CD štúdii I a CD štúdii II sa v</w:t>
      </w:r>
      <w:r w:rsidR="00506092" w:rsidRPr="00CB3C70">
        <w:rPr>
          <w:color w:val="000000" w:themeColor="text1"/>
        </w:rPr>
        <w:t> 4. </w:t>
      </w:r>
      <w:r w:rsidRPr="00CB3C70">
        <w:rPr>
          <w:color w:val="000000" w:themeColor="text1"/>
        </w:rPr>
        <w:t>týždni dosiahlo štatisticky signifikantné zlepšenie celkového skóre v dotazníku pre zápalového ochorenia čreva (Inflammatory bowel disease questionnaire - IBDQ) u pacientov randomizovaných do skupín adalimumab 80/40 mg a adalimumab 160/80 mg v porovnaní s placebom a v</w:t>
      </w:r>
      <w:r w:rsidR="00506092" w:rsidRPr="00CB3C70">
        <w:rPr>
          <w:color w:val="000000" w:themeColor="text1"/>
        </w:rPr>
        <w:t xml:space="preserve"> 26. a 56. </w:t>
      </w:r>
      <w:r w:rsidRPr="00CB3C70">
        <w:rPr>
          <w:color w:val="000000" w:themeColor="text1"/>
        </w:rPr>
        <w:t>týžd</w:t>
      </w:r>
      <w:r w:rsidR="00506092" w:rsidRPr="00CB3C70">
        <w:rPr>
          <w:color w:val="000000" w:themeColor="text1"/>
        </w:rPr>
        <w:t>ni</w:t>
      </w:r>
      <w:r w:rsidRPr="00CB3C70">
        <w:rPr>
          <w:color w:val="000000" w:themeColor="text1"/>
        </w:rPr>
        <w:t xml:space="preserve"> sa pozorovalo v CD štúdii III vo všetkých skupinách liečených adalimumabom v porovnaní so skupinou s placebom. </w:t>
      </w:r>
    </w:p>
    <w:p w14:paraId="122C4EB4" w14:textId="77777777" w:rsidR="00C46587" w:rsidRPr="00CB3C70" w:rsidRDefault="00C46587" w:rsidP="00982118">
      <w:pPr>
        <w:rPr>
          <w:color w:val="000000" w:themeColor="text1"/>
        </w:rPr>
      </w:pPr>
    </w:p>
    <w:p w14:paraId="48D41347" w14:textId="77777777" w:rsidR="00C46587" w:rsidRPr="00CB3C70" w:rsidRDefault="00C46587" w:rsidP="00DC3A99">
      <w:pPr>
        <w:keepNext/>
        <w:rPr>
          <w:i/>
          <w:color w:val="000000" w:themeColor="text1"/>
        </w:rPr>
      </w:pPr>
      <w:r w:rsidRPr="00CB3C70">
        <w:rPr>
          <w:i/>
          <w:color w:val="000000" w:themeColor="text1"/>
        </w:rPr>
        <w:t xml:space="preserve">Ulcerózna kolitída </w:t>
      </w:r>
    </w:p>
    <w:p w14:paraId="0AF45400" w14:textId="77777777" w:rsidR="00C46587" w:rsidRPr="00CB3C70" w:rsidRDefault="00C46587" w:rsidP="00DC3A99">
      <w:pPr>
        <w:keepNext/>
        <w:rPr>
          <w:color w:val="000000" w:themeColor="text1"/>
        </w:rPr>
      </w:pPr>
    </w:p>
    <w:p w14:paraId="5A47493C" w14:textId="77777777" w:rsidR="00C46587" w:rsidRPr="00CB3C70" w:rsidRDefault="00C46587" w:rsidP="00982118">
      <w:pPr>
        <w:rPr>
          <w:color w:val="000000" w:themeColor="text1"/>
        </w:rPr>
      </w:pPr>
      <w:r w:rsidRPr="00CB3C70">
        <w:rPr>
          <w:color w:val="000000" w:themeColor="text1"/>
        </w:rPr>
        <w:t xml:space="preserve">Bezpečnosť a účinnosť viacnásobného podania adalimumabu sa overila u dospelých pacientov so stredne ťažkou až ťažkou aktívnou ulceróznou kolitídou (Mayo skóre 6 až 12 vrátane endoskopického podskóre 2 až 3) v randomizovaných dvojito zaslepených placebom kontrolovaných štúdiách. </w:t>
      </w:r>
    </w:p>
    <w:p w14:paraId="7BD15657" w14:textId="77777777" w:rsidR="00C46587" w:rsidRPr="00CB3C70" w:rsidRDefault="00C46587" w:rsidP="00982118">
      <w:pPr>
        <w:rPr>
          <w:color w:val="000000" w:themeColor="text1"/>
        </w:rPr>
      </w:pPr>
    </w:p>
    <w:p w14:paraId="28EA35C0" w14:textId="77777777" w:rsidR="00C46587" w:rsidRPr="00CB3C70" w:rsidRDefault="00C46587" w:rsidP="00982118">
      <w:pPr>
        <w:rPr>
          <w:color w:val="000000" w:themeColor="text1"/>
        </w:rPr>
      </w:pPr>
      <w:r w:rsidRPr="00CB3C70">
        <w:rPr>
          <w:color w:val="000000" w:themeColor="text1"/>
        </w:rPr>
        <w:t>V štúdii UC</w:t>
      </w:r>
      <w:r w:rsidRPr="00CB3C70">
        <w:rPr>
          <w:color w:val="000000" w:themeColor="text1"/>
        </w:rPr>
        <w:noBreakHyphen/>
        <w:t xml:space="preserve">I bolo zaradených 390 pacientov v minulosti neliečených antagonistami TNF, ktorí boli randomizovaní do skupín, v ktorých im bolo podávané buď placebo v týždni 0 a 2, 160 mg adalimumabu v týždni 0 a následne 80 mg v 2. týždni alebo 80 mg adalimumabu v týždni 0 a následne 40 mg v 2. týždni. Po 2. týždni dostávali pacienti v oboch ramenách s adalimumabom dávku 40 mg každý druhý týždeň. Klinická remisia (definovaná ako Mayo skóre ≤ 2 bez podskóre &gt; 1) sa hodnotila v 8. týždni. </w:t>
      </w:r>
    </w:p>
    <w:p w14:paraId="3C1CE130" w14:textId="77777777" w:rsidR="00C46587" w:rsidRPr="00CB3C70" w:rsidRDefault="00C46587" w:rsidP="00982118">
      <w:pPr>
        <w:rPr>
          <w:color w:val="000000" w:themeColor="text1"/>
        </w:rPr>
      </w:pPr>
    </w:p>
    <w:p w14:paraId="3AF7D17E" w14:textId="77777777" w:rsidR="00C46587" w:rsidRPr="00CB3C70" w:rsidRDefault="00C46587" w:rsidP="00982118">
      <w:pPr>
        <w:rPr>
          <w:color w:val="000000" w:themeColor="text1"/>
        </w:rPr>
      </w:pPr>
      <w:r w:rsidRPr="00CB3C70">
        <w:rPr>
          <w:color w:val="000000" w:themeColor="text1"/>
        </w:rPr>
        <w:t>V štúdii UC</w:t>
      </w:r>
      <w:r w:rsidRPr="00CB3C70">
        <w:rPr>
          <w:color w:val="000000" w:themeColor="text1"/>
        </w:rPr>
        <w:noBreakHyphen/>
        <w:t xml:space="preserve">II dostávalo 248 pacientov dávku 160 mg adalimumabu v týždni 0, 80 mg v 2. týždni a následne 40 mg každý druhý týždeň a 246 pacientov dostávalo placebo. U klinických výsledkov sa hodnotila indukcia remisie v 8. týždni a udržanie remisie v 52. týždni. </w:t>
      </w:r>
    </w:p>
    <w:p w14:paraId="502CAD8F" w14:textId="77777777" w:rsidR="00C46587" w:rsidRPr="00CB3C70" w:rsidRDefault="00C46587" w:rsidP="00982118">
      <w:pPr>
        <w:rPr>
          <w:color w:val="000000" w:themeColor="text1"/>
        </w:rPr>
      </w:pPr>
    </w:p>
    <w:p w14:paraId="5D0B182C" w14:textId="77777777" w:rsidR="00C46587" w:rsidRPr="00CB3C70" w:rsidRDefault="00C46587" w:rsidP="00982118">
      <w:pPr>
        <w:rPr>
          <w:color w:val="000000" w:themeColor="text1"/>
        </w:rPr>
      </w:pPr>
      <w:r w:rsidRPr="00CB3C70">
        <w:rPr>
          <w:color w:val="000000" w:themeColor="text1"/>
        </w:rPr>
        <w:t>Pacienti, u ktorých sa liečba začala dávkou 160/80 mg adalimumabu, dosiahli klinickú remisiu v 8. týždni v signifikantne vyššom percente v porovnaní s placebom v štúdii UC</w:t>
      </w:r>
      <w:r w:rsidRPr="00CB3C70">
        <w:rPr>
          <w:color w:val="000000" w:themeColor="text1"/>
        </w:rPr>
        <w:noBreakHyphen/>
        <w:t xml:space="preserve">I (18 % vs. 9 %, </w:t>
      </w:r>
      <w:r w:rsidRPr="00CB3C70">
        <w:rPr>
          <w:color w:val="000000" w:themeColor="text1"/>
        </w:rPr>
        <w:lastRenderedPageBreak/>
        <w:t>p = 0,031) a v štúdii UC</w:t>
      </w:r>
      <w:r w:rsidRPr="00CB3C70">
        <w:rPr>
          <w:color w:val="000000" w:themeColor="text1"/>
        </w:rPr>
        <w:noBreakHyphen/>
        <w:t>II (17 % vs. 9 %, p = 0,019). U 21 zo 41 pacientov (51 %), ktorí boli v štúdii UC</w:t>
      </w:r>
      <w:r w:rsidRPr="00CB3C70">
        <w:rPr>
          <w:color w:val="000000" w:themeColor="text1"/>
        </w:rPr>
        <w:noBreakHyphen/>
        <w:t xml:space="preserve">II liečení adalimumabom a ktorí dosiahli remisiu v 8. týždni, bola dosiahnutá remisia aj v 52. týždni. </w:t>
      </w:r>
    </w:p>
    <w:p w14:paraId="0DAB25EE" w14:textId="77777777" w:rsidR="00C46587" w:rsidRPr="00CB3C70" w:rsidRDefault="00C46587" w:rsidP="00982118">
      <w:pPr>
        <w:rPr>
          <w:color w:val="000000" w:themeColor="text1"/>
        </w:rPr>
      </w:pPr>
    </w:p>
    <w:p w14:paraId="79DADC0C" w14:textId="77777777" w:rsidR="00C46587" w:rsidRPr="00CB3C70" w:rsidRDefault="00C46587" w:rsidP="00982118">
      <w:pPr>
        <w:rPr>
          <w:color w:val="000000" w:themeColor="text1"/>
        </w:rPr>
      </w:pPr>
      <w:r w:rsidRPr="00CB3C70">
        <w:rPr>
          <w:color w:val="000000" w:themeColor="text1"/>
        </w:rPr>
        <w:t>Výsledky z celej populácie štúdie UC</w:t>
      </w:r>
      <w:r w:rsidRPr="00CB3C70">
        <w:rPr>
          <w:color w:val="000000" w:themeColor="text1"/>
        </w:rPr>
        <w:noBreakHyphen/>
        <w:t xml:space="preserve">II sú zobrazené v tabuľke </w:t>
      </w:r>
      <w:r w:rsidR="008F7D30" w:rsidRPr="00CB3C70">
        <w:rPr>
          <w:color w:val="000000" w:themeColor="text1"/>
        </w:rPr>
        <w:t>23</w:t>
      </w:r>
      <w:r w:rsidRPr="00CB3C70">
        <w:rPr>
          <w:color w:val="000000" w:themeColor="text1"/>
        </w:rPr>
        <w:t xml:space="preserve">. </w:t>
      </w:r>
    </w:p>
    <w:p w14:paraId="5C38A83A" w14:textId="77777777" w:rsidR="00C46587" w:rsidRPr="00CB3C70" w:rsidRDefault="00C46587" w:rsidP="00982118">
      <w:pPr>
        <w:rPr>
          <w:color w:val="000000" w:themeColor="text1"/>
        </w:rPr>
      </w:pPr>
    </w:p>
    <w:p w14:paraId="049A9A42" w14:textId="77777777" w:rsidR="00C46587" w:rsidRPr="00CB3C70" w:rsidRDefault="00C46587" w:rsidP="00EC119E">
      <w:pPr>
        <w:keepNext/>
        <w:tabs>
          <w:tab w:val="left" w:pos="1418"/>
        </w:tabs>
        <w:rPr>
          <w:b/>
          <w:color w:val="000000" w:themeColor="text1"/>
        </w:rPr>
      </w:pPr>
      <w:r w:rsidRPr="00CB3C70">
        <w:rPr>
          <w:b/>
          <w:color w:val="000000" w:themeColor="text1"/>
        </w:rPr>
        <w:t xml:space="preserve">Tabuľka </w:t>
      </w:r>
      <w:r w:rsidR="008F7D30" w:rsidRPr="00CB3C70">
        <w:rPr>
          <w:b/>
          <w:color w:val="000000" w:themeColor="text1"/>
        </w:rPr>
        <w:t>23</w:t>
      </w:r>
      <w:r w:rsidR="00506092" w:rsidRPr="00CB3C70">
        <w:rPr>
          <w:b/>
          <w:color w:val="000000" w:themeColor="text1"/>
        </w:rPr>
        <w:tab/>
      </w:r>
      <w:r w:rsidRPr="00CB3C70">
        <w:rPr>
          <w:b/>
          <w:color w:val="000000" w:themeColor="text1"/>
        </w:rPr>
        <w:t>Odpoveď, remisia a hojenie sliznice v štúdii UC</w:t>
      </w:r>
      <w:r w:rsidRPr="00CB3C70">
        <w:rPr>
          <w:b/>
          <w:color w:val="000000" w:themeColor="text1"/>
        </w:rPr>
        <w:noBreakHyphen/>
        <w:t>II (percento pacientov)</w:t>
      </w:r>
    </w:p>
    <w:p w14:paraId="3A1C79A5" w14:textId="77777777" w:rsidR="003B563C" w:rsidRPr="00CB3C70" w:rsidRDefault="003B563C" w:rsidP="00982118">
      <w:pPr>
        <w:keepNext/>
        <w:jc w:val="cente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2946"/>
        <w:gridCol w:w="2216"/>
      </w:tblGrid>
      <w:tr w:rsidR="00C46587" w:rsidRPr="00CB3C70" w14:paraId="2FD6F3CA" w14:textId="77777777" w:rsidTr="00EA7409">
        <w:trPr>
          <w:jc w:val="center"/>
        </w:trPr>
        <w:tc>
          <w:tcPr>
            <w:tcW w:w="4012" w:type="dxa"/>
          </w:tcPr>
          <w:p w14:paraId="71737419" w14:textId="77777777" w:rsidR="00C46587" w:rsidRPr="00CB3C70" w:rsidRDefault="00C46587" w:rsidP="00982118">
            <w:pPr>
              <w:keepNext/>
              <w:jc w:val="center"/>
              <w:rPr>
                <w:color w:val="000000" w:themeColor="text1"/>
              </w:rPr>
            </w:pPr>
          </w:p>
        </w:tc>
        <w:tc>
          <w:tcPr>
            <w:tcW w:w="3038" w:type="dxa"/>
            <w:hideMark/>
          </w:tcPr>
          <w:p w14:paraId="7539D605" w14:textId="77777777" w:rsidR="00C46587" w:rsidRPr="00CB3C70" w:rsidRDefault="00506092" w:rsidP="00982118">
            <w:pPr>
              <w:keepNext/>
              <w:jc w:val="center"/>
              <w:rPr>
                <w:b/>
                <w:color w:val="000000" w:themeColor="text1"/>
              </w:rPr>
            </w:pPr>
            <w:r w:rsidRPr="00CB3C70">
              <w:rPr>
                <w:b/>
                <w:color w:val="000000" w:themeColor="text1"/>
              </w:rPr>
              <w:t>p</w:t>
            </w:r>
            <w:r w:rsidR="00C46587" w:rsidRPr="00CB3C70">
              <w:rPr>
                <w:b/>
                <w:color w:val="000000" w:themeColor="text1"/>
              </w:rPr>
              <w:t>lacebo</w:t>
            </w:r>
          </w:p>
        </w:tc>
        <w:tc>
          <w:tcPr>
            <w:tcW w:w="2253" w:type="dxa"/>
            <w:hideMark/>
          </w:tcPr>
          <w:p w14:paraId="46D4703B" w14:textId="77777777" w:rsidR="00C46587" w:rsidRPr="00CB3C70" w:rsidRDefault="00506092" w:rsidP="00982118">
            <w:pPr>
              <w:keepNext/>
              <w:jc w:val="center"/>
              <w:rPr>
                <w:b/>
                <w:color w:val="000000" w:themeColor="text1"/>
              </w:rPr>
            </w:pPr>
            <w:r w:rsidRPr="00CB3C70">
              <w:rPr>
                <w:b/>
                <w:color w:val="000000" w:themeColor="text1"/>
              </w:rPr>
              <w:t>a</w:t>
            </w:r>
            <w:r w:rsidR="005A4709" w:rsidRPr="00CB3C70">
              <w:rPr>
                <w:b/>
                <w:color w:val="000000" w:themeColor="text1"/>
              </w:rPr>
              <w:t>dalimumab 40 mg</w:t>
            </w:r>
          </w:p>
          <w:p w14:paraId="5EE26F5C" w14:textId="77777777" w:rsidR="00C46587" w:rsidRPr="00CB3C70" w:rsidRDefault="00C46587" w:rsidP="00982118">
            <w:pPr>
              <w:keepNext/>
              <w:jc w:val="center"/>
              <w:rPr>
                <w:b/>
                <w:color w:val="000000" w:themeColor="text1"/>
              </w:rPr>
            </w:pPr>
            <w:r w:rsidRPr="00CB3C70">
              <w:rPr>
                <w:b/>
                <w:color w:val="000000" w:themeColor="text1"/>
              </w:rPr>
              <w:t>každý druhý týždeň</w:t>
            </w:r>
          </w:p>
        </w:tc>
      </w:tr>
      <w:tr w:rsidR="00C46587" w:rsidRPr="00CB3C70" w14:paraId="030C8D4D" w14:textId="77777777" w:rsidTr="00EA7409">
        <w:trPr>
          <w:jc w:val="center"/>
        </w:trPr>
        <w:tc>
          <w:tcPr>
            <w:tcW w:w="4012" w:type="dxa"/>
            <w:hideMark/>
          </w:tcPr>
          <w:p w14:paraId="64535E47" w14:textId="77777777" w:rsidR="00C46587" w:rsidRPr="00CB3C70" w:rsidRDefault="00C46587" w:rsidP="00982118">
            <w:pPr>
              <w:keepNext/>
              <w:rPr>
                <w:b/>
                <w:color w:val="000000" w:themeColor="text1"/>
              </w:rPr>
            </w:pPr>
            <w:r w:rsidRPr="00CB3C70">
              <w:rPr>
                <w:b/>
                <w:color w:val="000000" w:themeColor="text1"/>
              </w:rPr>
              <w:t>52</w:t>
            </w:r>
            <w:r w:rsidR="00506092" w:rsidRPr="00CB3C70">
              <w:rPr>
                <w:b/>
                <w:color w:val="000000" w:themeColor="text1"/>
              </w:rPr>
              <w:t>. týždeň</w:t>
            </w:r>
          </w:p>
        </w:tc>
        <w:tc>
          <w:tcPr>
            <w:tcW w:w="3038" w:type="dxa"/>
            <w:vAlign w:val="center"/>
            <w:hideMark/>
          </w:tcPr>
          <w:p w14:paraId="6D54B816" w14:textId="77777777" w:rsidR="00C46587" w:rsidRPr="00CB3C70" w:rsidRDefault="00C46587" w:rsidP="00982118">
            <w:pPr>
              <w:keepNext/>
              <w:jc w:val="center"/>
              <w:rPr>
                <w:b/>
                <w:color w:val="000000" w:themeColor="text1"/>
              </w:rPr>
            </w:pPr>
            <w:r w:rsidRPr="00CB3C70">
              <w:rPr>
                <w:b/>
                <w:color w:val="000000" w:themeColor="text1"/>
              </w:rPr>
              <w:t>N = 246</w:t>
            </w:r>
          </w:p>
        </w:tc>
        <w:tc>
          <w:tcPr>
            <w:tcW w:w="2253" w:type="dxa"/>
            <w:vAlign w:val="center"/>
            <w:hideMark/>
          </w:tcPr>
          <w:p w14:paraId="66270C37" w14:textId="77777777" w:rsidR="00C46587" w:rsidRPr="00CB3C70" w:rsidRDefault="00C46587" w:rsidP="00982118">
            <w:pPr>
              <w:keepNext/>
              <w:jc w:val="center"/>
              <w:rPr>
                <w:b/>
                <w:color w:val="000000" w:themeColor="text1"/>
              </w:rPr>
            </w:pPr>
            <w:r w:rsidRPr="00CB3C70">
              <w:rPr>
                <w:b/>
                <w:color w:val="000000" w:themeColor="text1"/>
              </w:rPr>
              <w:t>N = 248</w:t>
            </w:r>
          </w:p>
        </w:tc>
      </w:tr>
      <w:tr w:rsidR="00C46587" w:rsidRPr="00CB3C70" w14:paraId="0468DCE7" w14:textId="77777777" w:rsidTr="00EA7409">
        <w:trPr>
          <w:jc w:val="center"/>
        </w:trPr>
        <w:tc>
          <w:tcPr>
            <w:tcW w:w="4012" w:type="dxa"/>
            <w:hideMark/>
          </w:tcPr>
          <w:p w14:paraId="139564FE" w14:textId="77777777" w:rsidR="00C46587" w:rsidRPr="00CB3C70" w:rsidRDefault="00C46587" w:rsidP="00982118">
            <w:pPr>
              <w:keepNext/>
              <w:tabs>
                <w:tab w:val="left" w:pos="288"/>
              </w:tabs>
              <w:ind w:left="252"/>
              <w:rPr>
                <w:color w:val="000000" w:themeColor="text1"/>
              </w:rPr>
            </w:pPr>
            <w:r w:rsidRPr="00CB3C70">
              <w:rPr>
                <w:color w:val="000000" w:themeColor="text1"/>
              </w:rPr>
              <w:t>Klinická odpoveď</w:t>
            </w:r>
          </w:p>
        </w:tc>
        <w:tc>
          <w:tcPr>
            <w:tcW w:w="3038" w:type="dxa"/>
            <w:vAlign w:val="center"/>
            <w:hideMark/>
          </w:tcPr>
          <w:p w14:paraId="65502995" w14:textId="77777777" w:rsidR="00C46587" w:rsidRPr="00CB3C70" w:rsidRDefault="00C46587" w:rsidP="00982118">
            <w:pPr>
              <w:keepNext/>
              <w:jc w:val="center"/>
              <w:rPr>
                <w:color w:val="000000" w:themeColor="text1"/>
              </w:rPr>
            </w:pPr>
            <w:r w:rsidRPr="00CB3C70">
              <w:rPr>
                <w:color w:val="000000" w:themeColor="text1"/>
              </w:rPr>
              <w:t>18</w:t>
            </w:r>
            <w:r w:rsidR="00506092" w:rsidRPr="00CB3C70">
              <w:rPr>
                <w:color w:val="000000" w:themeColor="text1"/>
              </w:rPr>
              <w:t> </w:t>
            </w:r>
            <w:r w:rsidRPr="00CB3C70">
              <w:rPr>
                <w:color w:val="000000" w:themeColor="text1"/>
              </w:rPr>
              <w:t>%</w:t>
            </w:r>
          </w:p>
        </w:tc>
        <w:tc>
          <w:tcPr>
            <w:tcW w:w="2253" w:type="dxa"/>
            <w:vAlign w:val="center"/>
            <w:hideMark/>
          </w:tcPr>
          <w:p w14:paraId="4F582AA5" w14:textId="77777777" w:rsidR="00C46587" w:rsidRPr="00CB3C70" w:rsidRDefault="00C46587" w:rsidP="00982118">
            <w:pPr>
              <w:keepNext/>
              <w:jc w:val="center"/>
              <w:rPr>
                <w:color w:val="000000" w:themeColor="text1"/>
              </w:rPr>
            </w:pPr>
            <w:r w:rsidRPr="00CB3C70">
              <w:rPr>
                <w:color w:val="000000" w:themeColor="text1"/>
              </w:rPr>
              <w:t>30</w:t>
            </w:r>
            <w:r w:rsidR="00506092" w:rsidRPr="00CB3C70">
              <w:rPr>
                <w:color w:val="000000" w:themeColor="text1"/>
              </w:rPr>
              <w:t> </w:t>
            </w:r>
            <w:r w:rsidRPr="00CB3C70">
              <w:rPr>
                <w:color w:val="000000" w:themeColor="text1"/>
              </w:rPr>
              <w:t>%*</w:t>
            </w:r>
          </w:p>
        </w:tc>
      </w:tr>
      <w:tr w:rsidR="00C46587" w:rsidRPr="00CB3C70" w14:paraId="3A9E3B09" w14:textId="77777777" w:rsidTr="00EA7409">
        <w:trPr>
          <w:jc w:val="center"/>
        </w:trPr>
        <w:tc>
          <w:tcPr>
            <w:tcW w:w="4012" w:type="dxa"/>
            <w:hideMark/>
          </w:tcPr>
          <w:p w14:paraId="45EF3F0B" w14:textId="77777777" w:rsidR="00C46587" w:rsidRPr="00CB3C70" w:rsidRDefault="00C46587" w:rsidP="00982118">
            <w:pPr>
              <w:keepNext/>
              <w:tabs>
                <w:tab w:val="left" w:pos="288"/>
              </w:tabs>
              <w:ind w:left="252"/>
              <w:rPr>
                <w:color w:val="000000" w:themeColor="text1"/>
              </w:rPr>
            </w:pPr>
            <w:r w:rsidRPr="00CB3C70">
              <w:rPr>
                <w:color w:val="000000" w:themeColor="text1"/>
              </w:rPr>
              <w:t>Klinická remisia</w:t>
            </w:r>
          </w:p>
        </w:tc>
        <w:tc>
          <w:tcPr>
            <w:tcW w:w="3038" w:type="dxa"/>
            <w:vAlign w:val="center"/>
            <w:hideMark/>
          </w:tcPr>
          <w:p w14:paraId="06525A86" w14:textId="77777777" w:rsidR="00C46587" w:rsidRPr="00CB3C70" w:rsidRDefault="00C46587" w:rsidP="00982118">
            <w:pPr>
              <w:keepNext/>
              <w:jc w:val="center"/>
              <w:rPr>
                <w:color w:val="000000" w:themeColor="text1"/>
              </w:rPr>
            </w:pPr>
            <w:r w:rsidRPr="00CB3C70">
              <w:rPr>
                <w:color w:val="000000" w:themeColor="text1"/>
              </w:rPr>
              <w:t>9</w:t>
            </w:r>
            <w:r w:rsidR="00506092" w:rsidRPr="00CB3C70">
              <w:rPr>
                <w:color w:val="000000" w:themeColor="text1"/>
              </w:rPr>
              <w:t> </w:t>
            </w:r>
            <w:r w:rsidRPr="00CB3C70">
              <w:rPr>
                <w:color w:val="000000" w:themeColor="text1"/>
              </w:rPr>
              <w:t>%</w:t>
            </w:r>
          </w:p>
        </w:tc>
        <w:tc>
          <w:tcPr>
            <w:tcW w:w="2253" w:type="dxa"/>
            <w:vAlign w:val="center"/>
            <w:hideMark/>
          </w:tcPr>
          <w:p w14:paraId="20676BC5" w14:textId="77777777" w:rsidR="00C46587" w:rsidRPr="00CB3C70" w:rsidRDefault="00C46587" w:rsidP="00982118">
            <w:pPr>
              <w:keepNext/>
              <w:jc w:val="center"/>
              <w:rPr>
                <w:color w:val="000000" w:themeColor="text1"/>
              </w:rPr>
            </w:pPr>
            <w:r w:rsidRPr="00CB3C70">
              <w:rPr>
                <w:color w:val="000000" w:themeColor="text1"/>
              </w:rPr>
              <w:t>17</w:t>
            </w:r>
            <w:r w:rsidR="00506092" w:rsidRPr="00CB3C70">
              <w:rPr>
                <w:color w:val="000000" w:themeColor="text1"/>
              </w:rPr>
              <w:t> </w:t>
            </w:r>
            <w:r w:rsidRPr="00CB3C70">
              <w:rPr>
                <w:color w:val="000000" w:themeColor="text1"/>
              </w:rPr>
              <w:t>%*</w:t>
            </w:r>
          </w:p>
        </w:tc>
      </w:tr>
      <w:tr w:rsidR="00C46587" w:rsidRPr="00CB3C70" w14:paraId="3D5B3E00" w14:textId="77777777" w:rsidTr="00EA7409">
        <w:trPr>
          <w:jc w:val="center"/>
        </w:trPr>
        <w:tc>
          <w:tcPr>
            <w:tcW w:w="4012" w:type="dxa"/>
            <w:hideMark/>
          </w:tcPr>
          <w:p w14:paraId="634B9345" w14:textId="77777777" w:rsidR="00C46587" w:rsidRPr="00CB3C70" w:rsidRDefault="00C46587" w:rsidP="00982118">
            <w:pPr>
              <w:keepNext/>
              <w:tabs>
                <w:tab w:val="left" w:pos="288"/>
              </w:tabs>
              <w:ind w:left="252"/>
              <w:rPr>
                <w:color w:val="000000" w:themeColor="text1"/>
              </w:rPr>
            </w:pPr>
            <w:r w:rsidRPr="00CB3C70">
              <w:rPr>
                <w:color w:val="000000" w:themeColor="text1"/>
              </w:rPr>
              <w:t>Hojenie sliznice</w:t>
            </w:r>
          </w:p>
        </w:tc>
        <w:tc>
          <w:tcPr>
            <w:tcW w:w="3038" w:type="dxa"/>
            <w:vAlign w:val="center"/>
            <w:hideMark/>
          </w:tcPr>
          <w:p w14:paraId="655DB773" w14:textId="77777777" w:rsidR="00C46587" w:rsidRPr="00CB3C70" w:rsidRDefault="00C46587" w:rsidP="00982118">
            <w:pPr>
              <w:keepNext/>
              <w:jc w:val="center"/>
              <w:rPr>
                <w:color w:val="000000" w:themeColor="text1"/>
              </w:rPr>
            </w:pPr>
            <w:r w:rsidRPr="00CB3C70">
              <w:rPr>
                <w:color w:val="000000" w:themeColor="text1"/>
              </w:rPr>
              <w:t>15</w:t>
            </w:r>
            <w:r w:rsidR="00506092" w:rsidRPr="00CB3C70">
              <w:rPr>
                <w:color w:val="000000" w:themeColor="text1"/>
              </w:rPr>
              <w:t> </w:t>
            </w:r>
            <w:r w:rsidRPr="00CB3C70">
              <w:rPr>
                <w:color w:val="000000" w:themeColor="text1"/>
              </w:rPr>
              <w:t>%</w:t>
            </w:r>
          </w:p>
        </w:tc>
        <w:tc>
          <w:tcPr>
            <w:tcW w:w="2253" w:type="dxa"/>
            <w:vAlign w:val="center"/>
            <w:hideMark/>
          </w:tcPr>
          <w:p w14:paraId="57539A81" w14:textId="77777777" w:rsidR="00C46587" w:rsidRPr="00CB3C70" w:rsidRDefault="00C46587" w:rsidP="00982118">
            <w:pPr>
              <w:keepNext/>
              <w:jc w:val="center"/>
              <w:rPr>
                <w:color w:val="000000" w:themeColor="text1"/>
              </w:rPr>
            </w:pPr>
            <w:r w:rsidRPr="00CB3C70">
              <w:rPr>
                <w:color w:val="000000" w:themeColor="text1"/>
              </w:rPr>
              <w:t>25</w:t>
            </w:r>
            <w:r w:rsidR="00506092" w:rsidRPr="00CB3C70">
              <w:rPr>
                <w:color w:val="000000" w:themeColor="text1"/>
              </w:rPr>
              <w:t> </w:t>
            </w:r>
            <w:r w:rsidRPr="00CB3C70">
              <w:rPr>
                <w:color w:val="000000" w:themeColor="text1"/>
              </w:rPr>
              <w:t>%*</w:t>
            </w:r>
          </w:p>
        </w:tc>
      </w:tr>
      <w:tr w:rsidR="00C46587" w:rsidRPr="00CB3C70" w14:paraId="520B5EED" w14:textId="77777777" w:rsidTr="00EA7409">
        <w:trPr>
          <w:jc w:val="center"/>
        </w:trPr>
        <w:tc>
          <w:tcPr>
            <w:tcW w:w="4012" w:type="dxa"/>
            <w:hideMark/>
          </w:tcPr>
          <w:p w14:paraId="7066587E" w14:textId="77777777" w:rsidR="00C46587" w:rsidRPr="00CB3C70" w:rsidRDefault="00C46587" w:rsidP="00982118">
            <w:pPr>
              <w:keepNext/>
              <w:tabs>
                <w:tab w:val="left" w:pos="288"/>
              </w:tabs>
              <w:ind w:left="252"/>
              <w:rPr>
                <w:color w:val="000000" w:themeColor="text1"/>
              </w:rPr>
            </w:pPr>
            <w:r w:rsidRPr="00CB3C70">
              <w:rPr>
                <w:color w:val="000000" w:themeColor="text1"/>
              </w:rPr>
              <w:t xml:space="preserve">Remisia bez steroidov po </w:t>
            </w:r>
            <w:r w:rsidRPr="00CB3C70">
              <w:rPr>
                <w:color w:val="000000" w:themeColor="text1"/>
              </w:rPr>
              <w:sym w:font="Symbol" w:char="F0B3"/>
            </w:r>
            <w:r w:rsidRPr="00CB3C70">
              <w:rPr>
                <w:color w:val="000000" w:themeColor="text1"/>
              </w:rPr>
              <w:t> 90 dní</w:t>
            </w:r>
            <w:r w:rsidRPr="00CB3C70">
              <w:rPr>
                <w:color w:val="000000" w:themeColor="text1"/>
                <w:vertAlign w:val="superscript"/>
              </w:rPr>
              <w:t>a</w:t>
            </w:r>
          </w:p>
        </w:tc>
        <w:tc>
          <w:tcPr>
            <w:tcW w:w="3038" w:type="dxa"/>
            <w:vAlign w:val="center"/>
            <w:hideMark/>
          </w:tcPr>
          <w:p w14:paraId="215DD974" w14:textId="77777777" w:rsidR="00C46587" w:rsidRPr="00CB3C70" w:rsidRDefault="00C46587" w:rsidP="00982118">
            <w:pPr>
              <w:keepNext/>
              <w:jc w:val="center"/>
              <w:rPr>
                <w:color w:val="000000" w:themeColor="text1"/>
              </w:rPr>
            </w:pPr>
            <w:r w:rsidRPr="00CB3C70">
              <w:rPr>
                <w:color w:val="000000" w:themeColor="text1"/>
              </w:rPr>
              <w:t>6</w:t>
            </w:r>
            <w:r w:rsidR="00506092" w:rsidRPr="00CB3C70">
              <w:rPr>
                <w:color w:val="000000" w:themeColor="text1"/>
              </w:rPr>
              <w:t> </w:t>
            </w:r>
            <w:r w:rsidRPr="00CB3C70">
              <w:rPr>
                <w:color w:val="000000" w:themeColor="text1"/>
              </w:rPr>
              <w:t>%</w:t>
            </w:r>
          </w:p>
        </w:tc>
        <w:tc>
          <w:tcPr>
            <w:tcW w:w="2253" w:type="dxa"/>
            <w:vAlign w:val="center"/>
            <w:hideMark/>
          </w:tcPr>
          <w:p w14:paraId="286BFE66" w14:textId="77777777" w:rsidR="00C46587" w:rsidRPr="00CB3C70" w:rsidRDefault="00C46587" w:rsidP="00982118">
            <w:pPr>
              <w:keepNext/>
              <w:jc w:val="center"/>
              <w:rPr>
                <w:color w:val="000000" w:themeColor="text1"/>
              </w:rPr>
            </w:pPr>
            <w:r w:rsidRPr="00CB3C70">
              <w:rPr>
                <w:color w:val="000000" w:themeColor="text1"/>
              </w:rPr>
              <w:t>13</w:t>
            </w:r>
            <w:r w:rsidR="00506092" w:rsidRPr="00CB3C70">
              <w:rPr>
                <w:color w:val="000000" w:themeColor="text1"/>
              </w:rPr>
              <w:t> </w:t>
            </w:r>
            <w:r w:rsidRPr="00CB3C70">
              <w:rPr>
                <w:color w:val="000000" w:themeColor="text1"/>
              </w:rPr>
              <w:t>%*</w:t>
            </w:r>
          </w:p>
        </w:tc>
      </w:tr>
      <w:tr w:rsidR="003D5162" w:rsidRPr="00CB3C70" w14:paraId="48693094" w14:textId="77777777" w:rsidTr="00EA7409">
        <w:trPr>
          <w:jc w:val="center"/>
        </w:trPr>
        <w:tc>
          <w:tcPr>
            <w:tcW w:w="4012" w:type="dxa"/>
          </w:tcPr>
          <w:p w14:paraId="19459C11" w14:textId="77777777" w:rsidR="003D5162" w:rsidRPr="00CB3C70" w:rsidRDefault="003D5162" w:rsidP="00982118">
            <w:pPr>
              <w:keepNext/>
              <w:rPr>
                <w:color w:val="000000" w:themeColor="text1"/>
              </w:rPr>
            </w:pPr>
          </w:p>
        </w:tc>
        <w:tc>
          <w:tcPr>
            <w:tcW w:w="3038" w:type="dxa"/>
            <w:vAlign w:val="center"/>
          </w:tcPr>
          <w:p w14:paraId="1E80F638" w14:textId="77777777" w:rsidR="003D5162" w:rsidRPr="00CB3C70" w:rsidRDefault="003D5162" w:rsidP="00982118">
            <w:pPr>
              <w:keepNext/>
              <w:jc w:val="center"/>
              <w:rPr>
                <w:color w:val="000000" w:themeColor="text1"/>
              </w:rPr>
            </w:pPr>
          </w:p>
        </w:tc>
        <w:tc>
          <w:tcPr>
            <w:tcW w:w="2253" w:type="dxa"/>
            <w:vAlign w:val="center"/>
          </w:tcPr>
          <w:p w14:paraId="5472851B" w14:textId="77777777" w:rsidR="003D5162" w:rsidRPr="00CB3C70" w:rsidRDefault="003D5162" w:rsidP="00982118">
            <w:pPr>
              <w:keepNext/>
              <w:jc w:val="center"/>
              <w:rPr>
                <w:color w:val="000000" w:themeColor="text1"/>
              </w:rPr>
            </w:pPr>
          </w:p>
        </w:tc>
      </w:tr>
      <w:tr w:rsidR="00C46587" w:rsidRPr="00CB3C70" w14:paraId="32129169" w14:textId="77777777" w:rsidTr="00EA7409">
        <w:trPr>
          <w:jc w:val="center"/>
        </w:trPr>
        <w:tc>
          <w:tcPr>
            <w:tcW w:w="4012" w:type="dxa"/>
          </w:tcPr>
          <w:p w14:paraId="06797A75" w14:textId="77777777" w:rsidR="00C46587" w:rsidRPr="00CB3C70" w:rsidRDefault="003D5162" w:rsidP="00982118">
            <w:pPr>
              <w:keepNext/>
              <w:rPr>
                <w:b/>
                <w:color w:val="000000" w:themeColor="text1"/>
              </w:rPr>
            </w:pPr>
            <w:r w:rsidRPr="00CB3C70">
              <w:rPr>
                <w:b/>
                <w:color w:val="000000" w:themeColor="text1"/>
              </w:rPr>
              <w:t>8. a 52. týždeň</w:t>
            </w:r>
          </w:p>
        </w:tc>
        <w:tc>
          <w:tcPr>
            <w:tcW w:w="3038" w:type="dxa"/>
            <w:vAlign w:val="center"/>
            <w:hideMark/>
          </w:tcPr>
          <w:p w14:paraId="7D5B8210" w14:textId="77777777" w:rsidR="00C46587" w:rsidRPr="00CB3C70" w:rsidRDefault="00C46587" w:rsidP="00982118">
            <w:pPr>
              <w:keepNext/>
              <w:jc w:val="center"/>
              <w:rPr>
                <w:b/>
                <w:color w:val="000000" w:themeColor="text1"/>
              </w:rPr>
            </w:pPr>
            <w:r w:rsidRPr="00CB3C70">
              <w:rPr>
                <w:b/>
                <w:color w:val="000000" w:themeColor="text1"/>
              </w:rPr>
              <w:t>(N = 140)</w:t>
            </w:r>
          </w:p>
        </w:tc>
        <w:tc>
          <w:tcPr>
            <w:tcW w:w="2253" w:type="dxa"/>
            <w:vAlign w:val="center"/>
            <w:hideMark/>
          </w:tcPr>
          <w:p w14:paraId="3A999C6B" w14:textId="77777777" w:rsidR="00C46587" w:rsidRPr="00CB3C70" w:rsidRDefault="00C46587" w:rsidP="00982118">
            <w:pPr>
              <w:keepNext/>
              <w:jc w:val="center"/>
              <w:rPr>
                <w:b/>
                <w:color w:val="000000" w:themeColor="text1"/>
              </w:rPr>
            </w:pPr>
            <w:r w:rsidRPr="00CB3C70">
              <w:rPr>
                <w:b/>
                <w:color w:val="000000" w:themeColor="text1"/>
              </w:rPr>
              <w:t>(N = 150)</w:t>
            </w:r>
          </w:p>
        </w:tc>
      </w:tr>
      <w:tr w:rsidR="00C46587" w:rsidRPr="00CB3C70" w14:paraId="29445492" w14:textId="77777777" w:rsidTr="00EA7409">
        <w:trPr>
          <w:jc w:val="center"/>
        </w:trPr>
        <w:tc>
          <w:tcPr>
            <w:tcW w:w="4012" w:type="dxa"/>
            <w:hideMark/>
          </w:tcPr>
          <w:p w14:paraId="0D612923" w14:textId="77777777" w:rsidR="00C46587" w:rsidRPr="00CB3C70" w:rsidRDefault="00C46587" w:rsidP="00982118">
            <w:pPr>
              <w:keepNext/>
              <w:tabs>
                <w:tab w:val="left" w:pos="288"/>
              </w:tabs>
              <w:ind w:left="252"/>
              <w:rPr>
                <w:color w:val="000000" w:themeColor="text1"/>
              </w:rPr>
            </w:pPr>
            <w:r w:rsidRPr="00CB3C70">
              <w:rPr>
                <w:color w:val="000000" w:themeColor="text1"/>
              </w:rPr>
              <w:t>Udržanie odpovede</w:t>
            </w:r>
          </w:p>
        </w:tc>
        <w:tc>
          <w:tcPr>
            <w:tcW w:w="3038" w:type="dxa"/>
            <w:vAlign w:val="center"/>
            <w:hideMark/>
          </w:tcPr>
          <w:p w14:paraId="6373DBD6" w14:textId="77777777" w:rsidR="00C46587" w:rsidRPr="00CB3C70" w:rsidRDefault="00C46587" w:rsidP="00982118">
            <w:pPr>
              <w:keepNext/>
              <w:jc w:val="center"/>
              <w:rPr>
                <w:color w:val="000000" w:themeColor="text1"/>
              </w:rPr>
            </w:pPr>
            <w:r w:rsidRPr="00CB3C70">
              <w:rPr>
                <w:color w:val="000000" w:themeColor="text1"/>
              </w:rPr>
              <w:t>12</w:t>
            </w:r>
            <w:r w:rsidR="00506092" w:rsidRPr="00CB3C70">
              <w:rPr>
                <w:color w:val="000000" w:themeColor="text1"/>
              </w:rPr>
              <w:t> </w:t>
            </w:r>
            <w:r w:rsidRPr="00CB3C70">
              <w:rPr>
                <w:color w:val="000000" w:themeColor="text1"/>
              </w:rPr>
              <w:t>%</w:t>
            </w:r>
          </w:p>
        </w:tc>
        <w:tc>
          <w:tcPr>
            <w:tcW w:w="2253" w:type="dxa"/>
            <w:vAlign w:val="center"/>
            <w:hideMark/>
          </w:tcPr>
          <w:p w14:paraId="6EC57C74" w14:textId="77777777" w:rsidR="00C46587" w:rsidRPr="00CB3C70" w:rsidRDefault="00C46587" w:rsidP="00982118">
            <w:pPr>
              <w:keepNext/>
              <w:jc w:val="center"/>
              <w:rPr>
                <w:color w:val="000000" w:themeColor="text1"/>
              </w:rPr>
            </w:pPr>
            <w:r w:rsidRPr="00CB3C70">
              <w:rPr>
                <w:color w:val="000000" w:themeColor="text1"/>
              </w:rPr>
              <w:t>24</w:t>
            </w:r>
            <w:r w:rsidR="00506092" w:rsidRPr="00CB3C70">
              <w:rPr>
                <w:color w:val="000000" w:themeColor="text1"/>
              </w:rPr>
              <w:t> </w:t>
            </w:r>
            <w:r w:rsidRPr="00CB3C70">
              <w:rPr>
                <w:color w:val="000000" w:themeColor="text1"/>
              </w:rPr>
              <w:t>%**</w:t>
            </w:r>
          </w:p>
        </w:tc>
      </w:tr>
      <w:tr w:rsidR="00C46587" w:rsidRPr="00CB3C70" w14:paraId="2BC2B5D0" w14:textId="77777777" w:rsidTr="00EA7409">
        <w:trPr>
          <w:jc w:val="center"/>
        </w:trPr>
        <w:tc>
          <w:tcPr>
            <w:tcW w:w="4012" w:type="dxa"/>
            <w:hideMark/>
          </w:tcPr>
          <w:p w14:paraId="3D6D2434" w14:textId="77777777" w:rsidR="00C46587" w:rsidRPr="00CB3C70" w:rsidRDefault="00C46587" w:rsidP="00982118">
            <w:pPr>
              <w:keepNext/>
              <w:tabs>
                <w:tab w:val="left" w:pos="288"/>
              </w:tabs>
              <w:ind w:left="252"/>
              <w:rPr>
                <w:color w:val="000000" w:themeColor="text1"/>
              </w:rPr>
            </w:pPr>
            <w:r w:rsidRPr="00CB3C70">
              <w:rPr>
                <w:color w:val="000000" w:themeColor="text1"/>
              </w:rPr>
              <w:t>Udržanie remisie</w:t>
            </w:r>
          </w:p>
        </w:tc>
        <w:tc>
          <w:tcPr>
            <w:tcW w:w="3038" w:type="dxa"/>
            <w:vAlign w:val="center"/>
            <w:hideMark/>
          </w:tcPr>
          <w:p w14:paraId="1F12BD74" w14:textId="77777777" w:rsidR="00C46587" w:rsidRPr="00CB3C70" w:rsidRDefault="00C46587" w:rsidP="00982118">
            <w:pPr>
              <w:keepNext/>
              <w:jc w:val="center"/>
              <w:rPr>
                <w:color w:val="000000" w:themeColor="text1"/>
              </w:rPr>
            </w:pPr>
            <w:r w:rsidRPr="00CB3C70">
              <w:rPr>
                <w:color w:val="000000" w:themeColor="text1"/>
              </w:rPr>
              <w:t>4</w:t>
            </w:r>
            <w:r w:rsidR="00506092" w:rsidRPr="00CB3C70">
              <w:rPr>
                <w:color w:val="000000" w:themeColor="text1"/>
              </w:rPr>
              <w:t> </w:t>
            </w:r>
            <w:r w:rsidRPr="00CB3C70">
              <w:rPr>
                <w:color w:val="000000" w:themeColor="text1"/>
              </w:rPr>
              <w:t>%</w:t>
            </w:r>
          </w:p>
        </w:tc>
        <w:tc>
          <w:tcPr>
            <w:tcW w:w="2253" w:type="dxa"/>
            <w:vAlign w:val="center"/>
            <w:hideMark/>
          </w:tcPr>
          <w:p w14:paraId="2CFAC776" w14:textId="77777777" w:rsidR="00C46587" w:rsidRPr="00CB3C70" w:rsidRDefault="00C46587" w:rsidP="00982118">
            <w:pPr>
              <w:keepNext/>
              <w:jc w:val="center"/>
              <w:rPr>
                <w:color w:val="000000" w:themeColor="text1"/>
              </w:rPr>
            </w:pPr>
            <w:r w:rsidRPr="00CB3C70">
              <w:rPr>
                <w:color w:val="000000" w:themeColor="text1"/>
              </w:rPr>
              <w:t>8</w:t>
            </w:r>
            <w:r w:rsidR="00506092" w:rsidRPr="00CB3C70">
              <w:rPr>
                <w:color w:val="000000" w:themeColor="text1"/>
              </w:rPr>
              <w:t> </w:t>
            </w:r>
            <w:r w:rsidRPr="00CB3C70">
              <w:rPr>
                <w:color w:val="000000" w:themeColor="text1"/>
              </w:rPr>
              <w:t>%*</w:t>
            </w:r>
          </w:p>
        </w:tc>
      </w:tr>
      <w:tr w:rsidR="00C46587" w:rsidRPr="00CB3C70" w14:paraId="32014C3D" w14:textId="77777777" w:rsidTr="00EA7409">
        <w:trPr>
          <w:jc w:val="center"/>
        </w:trPr>
        <w:tc>
          <w:tcPr>
            <w:tcW w:w="4012" w:type="dxa"/>
            <w:tcBorders>
              <w:bottom w:val="single" w:sz="4" w:space="0" w:color="auto"/>
            </w:tcBorders>
            <w:hideMark/>
          </w:tcPr>
          <w:p w14:paraId="67C5AC06" w14:textId="77777777" w:rsidR="00C46587" w:rsidRPr="00CB3C70" w:rsidRDefault="00C46587" w:rsidP="00982118">
            <w:pPr>
              <w:keepNext/>
              <w:tabs>
                <w:tab w:val="left" w:pos="288"/>
              </w:tabs>
              <w:ind w:left="252"/>
              <w:rPr>
                <w:color w:val="000000" w:themeColor="text1"/>
              </w:rPr>
            </w:pPr>
            <w:r w:rsidRPr="00CB3C70">
              <w:rPr>
                <w:color w:val="000000" w:themeColor="text1"/>
              </w:rPr>
              <w:t>Udržanie hojenia sliznice</w:t>
            </w:r>
          </w:p>
        </w:tc>
        <w:tc>
          <w:tcPr>
            <w:tcW w:w="3038" w:type="dxa"/>
            <w:tcBorders>
              <w:bottom w:val="single" w:sz="4" w:space="0" w:color="auto"/>
            </w:tcBorders>
            <w:vAlign w:val="center"/>
            <w:hideMark/>
          </w:tcPr>
          <w:p w14:paraId="25655C9D" w14:textId="77777777" w:rsidR="00C46587" w:rsidRPr="00CB3C70" w:rsidRDefault="00C46587" w:rsidP="00982118">
            <w:pPr>
              <w:keepNext/>
              <w:jc w:val="center"/>
              <w:rPr>
                <w:color w:val="000000" w:themeColor="text1"/>
              </w:rPr>
            </w:pPr>
            <w:r w:rsidRPr="00CB3C70">
              <w:rPr>
                <w:color w:val="000000" w:themeColor="text1"/>
              </w:rPr>
              <w:t>11</w:t>
            </w:r>
            <w:r w:rsidR="00506092" w:rsidRPr="00CB3C70">
              <w:rPr>
                <w:color w:val="000000" w:themeColor="text1"/>
              </w:rPr>
              <w:t> </w:t>
            </w:r>
            <w:r w:rsidRPr="00CB3C70">
              <w:rPr>
                <w:color w:val="000000" w:themeColor="text1"/>
              </w:rPr>
              <w:t>%</w:t>
            </w:r>
          </w:p>
        </w:tc>
        <w:tc>
          <w:tcPr>
            <w:tcW w:w="2253" w:type="dxa"/>
            <w:tcBorders>
              <w:bottom w:val="single" w:sz="4" w:space="0" w:color="auto"/>
            </w:tcBorders>
            <w:vAlign w:val="center"/>
            <w:hideMark/>
          </w:tcPr>
          <w:p w14:paraId="3C9EC53B" w14:textId="77777777" w:rsidR="00C46587" w:rsidRPr="00CB3C70" w:rsidRDefault="00C46587" w:rsidP="00982118">
            <w:pPr>
              <w:keepNext/>
              <w:jc w:val="center"/>
              <w:rPr>
                <w:color w:val="000000" w:themeColor="text1"/>
              </w:rPr>
            </w:pPr>
            <w:r w:rsidRPr="00CB3C70">
              <w:rPr>
                <w:color w:val="000000" w:themeColor="text1"/>
              </w:rPr>
              <w:t>19</w:t>
            </w:r>
            <w:r w:rsidR="00506092" w:rsidRPr="00CB3C70">
              <w:rPr>
                <w:color w:val="000000" w:themeColor="text1"/>
              </w:rPr>
              <w:t> </w:t>
            </w:r>
            <w:r w:rsidRPr="00CB3C70">
              <w:rPr>
                <w:color w:val="000000" w:themeColor="text1"/>
              </w:rPr>
              <w:t>%*</w:t>
            </w:r>
          </w:p>
        </w:tc>
      </w:tr>
      <w:tr w:rsidR="00EA7409" w:rsidRPr="00CB3C70" w14:paraId="4289D608" w14:textId="77777777" w:rsidTr="00EA7409">
        <w:trPr>
          <w:jc w:val="center"/>
        </w:trPr>
        <w:tc>
          <w:tcPr>
            <w:tcW w:w="9303" w:type="dxa"/>
            <w:gridSpan w:val="3"/>
            <w:tcBorders>
              <w:left w:val="nil"/>
              <w:bottom w:val="nil"/>
              <w:right w:val="nil"/>
            </w:tcBorders>
          </w:tcPr>
          <w:p w14:paraId="76D697E6" w14:textId="77777777" w:rsidR="00EA7409" w:rsidRPr="00CB3C70" w:rsidRDefault="00EA7409" w:rsidP="00EA7409">
            <w:pPr>
              <w:rPr>
                <w:color w:val="000000" w:themeColor="text1"/>
                <w:sz w:val="20"/>
              </w:rPr>
            </w:pPr>
            <w:r w:rsidRPr="00CB3C70">
              <w:rPr>
                <w:color w:val="000000" w:themeColor="text1"/>
                <w:sz w:val="20"/>
              </w:rPr>
              <w:t>Klinická remisia je definovaná ako Mayo skóre ≤ 2 bez podskóre &gt; 1;</w:t>
            </w:r>
          </w:p>
          <w:p w14:paraId="218E474C" w14:textId="77777777" w:rsidR="00EA7409" w:rsidRPr="00CB3C70" w:rsidRDefault="00EA7409" w:rsidP="00EA7409">
            <w:pPr>
              <w:rPr>
                <w:color w:val="000000" w:themeColor="text1"/>
                <w:sz w:val="20"/>
              </w:rPr>
            </w:pPr>
            <w:r w:rsidRPr="00CB3C70">
              <w:rPr>
                <w:color w:val="000000" w:themeColor="text1"/>
                <w:sz w:val="20"/>
              </w:rPr>
              <w:t>Klinická odpoveď je definovaná ako zníženie Mayo skóre o ≥ 3 body a ≥ 30 % v porovnaní s východiskovým stavom plus pokles podskóre rektálneho krvácania [rectal bleeding subscore, RBS] o ≥ 1 alebo absolútny RBS 0 alebo 1;</w:t>
            </w:r>
          </w:p>
          <w:p w14:paraId="6A51E215" w14:textId="77777777" w:rsidR="00EA7409" w:rsidRPr="00CB3C70" w:rsidRDefault="00EA7409" w:rsidP="00EA7409">
            <w:pPr>
              <w:ind w:left="270" w:hanging="270"/>
              <w:rPr>
                <w:color w:val="000000" w:themeColor="text1"/>
                <w:sz w:val="20"/>
              </w:rPr>
            </w:pPr>
            <w:r w:rsidRPr="00CB3C70">
              <w:rPr>
                <w:color w:val="000000" w:themeColor="text1"/>
                <w:sz w:val="20"/>
              </w:rPr>
              <w:t>*</w:t>
            </w:r>
            <w:r w:rsidRPr="00CB3C70">
              <w:rPr>
                <w:color w:val="000000" w:themeColor="text1"/>
                <w:sz w:val="20"/>
              </w:rPr>
              <w:tab/>
              <w:t xml:space="preserve">p &lt; 0,05 pre párové porovnanie hodnôt u adalimumabu v porovnaní s placebom </w:t>
            </w:r>
          </w:p>
          <w:p w14:paraId="625B37AA" w14:textId="77777777" w:rsidR="00EA7409" w:rsidRPr="00CB3C70" w:rsidRDefault="00EA7409" w:rsidP="00EA7409">
            <w:pPr>
              <w:ind w:left="270" w:hanging="270"/>
              <w:rPr>
                <w:color w:val="000000" w:themeColor="text1"/>
                <w:sz w:val="20"/>
              </w:rPr>
            </w:pPr>
            <w:r w:rsidRPr="00CB3C70">
              <w:rPr>
                <w:color w:val="000000" w:themeColor="text1"/>
                <w:sz w:val="20"/>
              </w:rPr>
              <w:t>**</w:t>
            </w:r>
            <w:r w:rsidRPr="00CB3C70">
              <w:rPr>
                <w:color w:val="000000" w:themeColor="text1"/>
                <w:sz w:val="20"/>
              </w:rPr>
              <w:tab/>
              <w:t xml:space="preserve">p &lt; 0,001 pre párové porovnanie hodnôt u adalimumabu v porovnaní s placebom </w:t>
            </w:r>
          </w:p>
          <w:p w14:paraId="60734E25" w14:textId="77777777" w:rsidR="00EA7409" w:rsidRPr="00CB3C70" w:rsidRDefault="00EA7409" w:rsidP="00EA7409">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Z tých, ktorí pôvodne dostávali kortikosteroidy.</w:t>
            </w:r>
          </w:p>
        </w:tc>
      </w:tr>
    </w:tbl>
    <w:p w14:paraId="3CE4BCA9" w14:textId="77777777" w:rsidR="00C46587" w:rsidRPr="00CB3C70" w:rsidRDefault="00C46587" w:rsidP="00982118">
      <w:pPr>
        <w:rPr>
          <w:color w:val="000000" w:themeColor="text1"/>
        </w:rPr>
      </w:pPr>
    </w:p>
    <w:p w14:paraId="2E266B60" w14:textId="77777777" w:rsidR="00C46587" w:rsidRPr="00CB3C70" w:rsidRDefault="00C46587" w:rsidP="00982118">
      <w:pPr>
        <w:rPr>
          <w:color w:val="000000" w:themeColor="text1"/>
        </w:rPr>
      </w:pPr>
      <w:r w:rsidRPr="00CB3C70">
        <w:rPr>
          <w:color w:val="000000" w:themeColor="text1"/>
        </w:rPr>
        <w:t xml:space="preserve">Z tých pacientov, ktorí mali odpoveď v 8. týždni, malo v 52. týždni 47 % odozvu, 29 % bolo v remisii, u 41 % sa hojila sliznica a 20 % bolo v remisii bez steroidov počas ≥ 90 dní. </w:t>
      </w:r>
    </w:p>
    <w:p w14:paraId="12F1FC66" w14:textId="77777777" w:rsidR="00C46587" w:rsidRPr="00CB3C70" w:rsidRDefault="00C46587" w:rsidP="00982118">
      <w:pPr>
        <w:rPr>
          <w:color w:val="000000" w:themeColor="text1"/>
        </w:rPr>
      </w:pPr>
    </w:p>
    <w:p w14:paraId="686C8335" w14:textId="77777777" w:rsidR="00C46587" w:rsidRPr="00CB3C70" w:rsidRDefault="00C46587" w:rsidP="00982118">
      <w:pPr>
        <w:rPr>
          <w:color w:val="000000" w:themeColor="text1"/>
        </w:rPr>
      </w:pPr>
      <w:r w:rsidRPr="00CB3C70">
        <w:rPr>
          <w:color w:val="000000" w:themeColor="text1"/>
        </w:rPr>
        <w:t>Približne u 40 % pacientov v štúdii UC</w:t>
      </w:r>
      <w:r w:rsidRPr="00CB3C70">
        <w:rPr>
          <w:color w:val="000000" w:themeColor="text1"/>
        </w:rPr>
        <w:noBreakHyphen/>
        <w:t xml:space="preserve">II zlyhala predtým liečba antagonistom TNF infliximabom. Účinnosť adalimumabu u týchto pacientov bola znížená v porovnaní s pacientmi, ktorí neboli liečení antagonistom TNF. Medzi pacientmi, u ktorých zlyhala predchádzajúca liečba antagonistom TNF, dosiahli v 52. týždni remisiu 3 % pacientov na placebe a 10 % pacientov na adalimumabe. </w:t>
      </w:r>
    </w:p>
    <w:p w14:paraId="25F28443" w14:textId="77777777" w:rsidR="00C46587" w:rsidRPr="00CB3C70" w:rsidRDefault="00C46587" w:rsidP="00982118">
      <w:pPr>
        <w:rPr>
          <w:color w:val="000000" w:themeColor="text1"/>
        </w:rPr>
      </w:pPr>
    </w:p>
    <w:p w14:paraId="63C8C96B" w14:textId="77777777" w:rsidR="00C46587" w:rsidRPr="00CB3C70" w:rsidRDefault="00C46587" w:rsidP="00982118">
      <w:pPr>
        <w:rPr>
          <w:color w:val="000000" w:themeColor="text1"/>
        </w:rPr>
      </w:pPr>
      <w:r w:rsidRPr="00CB3C70">
        <w:rPr>
          <w:color w:val="000000" w:themeColor="text1"/>
        </w:rPr>
        <w:t>Pacienti zo štúdií UC</w:t>
      </w:r>
      <w:r w:rsidRPr="00CB3C70">
        <w:rPr>
          <w:color w:val="000000" w:themeColor="text1"/>
        </w:rPr>
        <w:noBreakHyphen/>
        <w:t>I a UC</w:t>
      </w:r>
      <w:r w:rsidRPr="00CB3C70">
        <w:rPr>
          <w:color w:val="000000" w:themeColor="text1"/>
        </w:rPr>
        <w:noBreakHyphen/>
        <w:t xml:space="preserve">II mali možnosť prejsť do otvorenej dlhodobej rozšírenej štúdie (UC-III). Po 3 rokoch liečby adalimumabom 75 % pacientov (301/402) zotrvalo v klinickej remisii podľa parciálneho Mayo skóre. </w:t>
      </w:r>
    </w:p>
    <w:p w14:paraId="28E3E7DD" w14:textId="77777777" w:rsidR="00C46587" w:rsidRPr="00CB3C70" w:rsidRDefault="00C46587" w:rsidP="00982118">
      <w:pPr>
        <w:rPr>
          <w:color w:val="000000" w:themeColor="text1"/>
        </w:rPr>
      </w:pPr>
    </w:p>
    <w:p w14:paraId="4A42C288" w14:textId="77777777" w:rsidR="00C46587" w:rsidRPr="00CB3C70" w:rsidRDefault="00C46587" w:rsidP="00DC3A99">
      <w:pPr>
        <w:keepNext/>
        <w:rPr>
          <w:i/>
          <w:color w:val="000000" w:themeColor="text1"/>
          <w:u w:val="single"/>
        </w:rPr>
      </w:pPr>
      <w:r w:rsidRPr="00CB3C70">
        <w:rPr>
          <w:i/>
          <w:color w:val="000000" w:themeColor="text1"/>
          <w:u w:val="single"/>
        </w:rPr>
        <w:t>Frekvencia hospitalizácií</w:t>
      </w:r>
      <w:r w:rsidRPr="00CB3C70">
        <w:rPr>
          <w:i/>
          <w:color w:val="000000" w:themeColor="text1"/>
        </w:rPr>
        <w:t xml:space="preserve"> </w:t>
      </w:r>
    </w:p>
    <w:p w14:paraId="7E2DAC8D" w14:textId="77777777" w:rsidR="00C46587" w:rsidRPr="00CB3C70" w:rsidRDefault="00C46587" w:rsidP="00DC3A99">
      <w:pPr>
        <w:keepNext/>
        <w:rPr>
          <w:color w:val="000000" w:themeColor="text1"/>
        </w:rPr>
      </w:pPr>
    </w:p>
    <w:p w14:paraId="39419290" w14:textId="77777777" w:rsidR="00C46587" w:rsidRPr="00CB3C70" w:rsidRDefault="00C46587" w:rsidP="00982118">
      <w:pPr>
        <w:rPr>
          <w:color w:val="000000" w:themeColor="text1"/>
        </w:rPr>
      </w:pPr>
      <w:r w:rsidRPr="00CB3C70">
        <w:rPr>
          <w:color w:val="000000" w:themeColor="text1"/>
        </w:rPr>
        <w:t xml:space="preserve">Počas 52-týždňového sledovania v štúdiách UC-I a UC-II bola v ramene s adalimumabom pozorovaná nižšia frekvencia hospitalizácií z akejkoľvek príčiny a hospitalizácií súvisiacich s UC v porovnaní s ramenom s placebom. Počet hospitalizácií z akejkoľvek príčiny v skupine liečenej adalimumabom bol 0,18 pacientorokov v porovnaní s 0,26 pacientorokov v skupine s placebom a zodpovedajúce údaje pre hospitalizácie súvisiace s UC boli 0,12 pacientorokov v porovnaní s 0,22 pacientorokov. </w:t>
      </w:r>
    </w:p>
    <w:p w14:paraId="23A0632C" w14:textId="77777777" w:rsidR="00C46587" w:rsidRPr="00CB3C70" w:rsidRDefault="00C46587" w:rsidP="00982118">
      <w:pPr>
        <w:rPr>
          <w:color w:val="000000" w:themeColor="text1"/>
        </w:rPr>
      </w:pPr>
    </w:p>
    <w:p w14:paraId="5B09660D" w14:textId="77777777" w:rsidR="00C46587" w:rsidRPr="00CB3C70" w:rsidRDefault="00C46587" w:rsidP="00982118">
      <w:pPr>
        <w:keepNext/>
        <w:rPr>
          <w:i/>
          <w:color w:val="000000" w:themeColor="text1"/>
          <w:u w:val="single"/>
        </w:rPr>
      </w:pPr>
      <w:r w:rsidRPr="00CB3C70">
        <w:rPr>
          <w:i/>
          <w:color w:val="000000" w:themeColor="text1"/>
          <w:u w:val="single"/>
        </w:rPr>
        <w:t>Kvalita života</w:t>
      </w:r>
      <w:r w:rsidRPr="00CB3C70">
        <w:rPr>
          <w:i/>
          <w:color w:val="000000" w:themeColor="text1"/>
        </w:rPr>
        <w:t xml:space="preserve"> </w:t>
      </w:r>
    </w:p>
    <w:p w14:paraId="129CDD1D" w14:textId="77777777" w:rsidR="00C46587" w:rsidRPr="00CB3C70" w:rsidRDefault="00C46587" w:rsidP="00982118">
      <w:pPr>
        <w:keepNext/>
        <w:rPr>
          <w:color w:val="000000" w:themeColor="text1"/>
        </w:rPr>
      </w:pPr>
    </w:p>
    <w:p w14:paraId="26DB5397" w14:textId="77777777" w:rsidR="00C46587" w:rsidRPr="00CB3C70" w:rsidRDefault="00C46587" w:rsidP="00982118">
      <w:pPr>
        <w:rPr>
          <w:color w:val="000000" w:themeColor="text1"/>
        </w:rPr>
      </w:pPr>
      <w:r w:rsidRPr="00CB3C70">
        <w:rPr>
          <w:color w:val="000000" w:themeColor="text1"/>
        </w:rPr>
        <w:t xml:space="preserve">V štúdii UC-II viedla liečba adalimumabom k zlepšeniu skóre v dotazníku pre zápalového ochorenia čreva (Inflammatory bowel disease questionnaire - IBDQ). </w:t>
      </w:r>
    </w:p>
    <w:p w14:paraId="47228838" w14:textId="77777777" w:rsidR="00C46587" w:rsidRPr="00CB3C70" w:rsidRDefault="00C46587" w:rsidP="00982118">
      <w:pPr>
        <w:rPr>
          <w:color w:val="000000" w:themeColor="text1"/>
        </w:rPr>
      </w:pPr>
    </w:p>
    <w:p w14:paraId="12D0A74F" w14:textId="77777777" w:rsidR="00C46587" w:rsidRPr="00CB3C70" w:rsidRDefault="00C46587" w:rsidP="00DC3A99">
      <w:pPr>
        <w:keepNext/>
        <w:rPr>
          <w:i/>
          <w:color w:val="000000" w:themeColor="text1"/>
        </w:rPr>
      </w:pPr>
      <w:r w:rsidRPr="00CB3C70">
        <w:rPr>
          <w:i/>
          <w:color w:val="000000" w:themeColor="text1"/>
        </w:rPr>
        <w:t xml:space="preserve">Uveitída </w:t>
      </w:r>
    </w:p>
    <w:p w14:paraId="69AF48CE" w14:textId="77777777" w:rsidR="00C46587" w:rsidRPr="00CB3C70" w:rsidRDefault="00C46587" w:rsidP="00DC3A99">
      <w:pPr>
        <w:keepNext/>
        <w:rPr>
          <w:color w:val="000000" w:themeColor="text1"/>
        </w:rPr>
      </w:pPr>
    </w:p>
    <w:p w14:paraId="0488EF24" w14:textId="77777777" w:rsidR="00914F4E" w:rsidRPr="00CB3C70" w:rsidRDefault="00914F4E" w:rsidP="00982118">
      <w:pPr>
        <w:rPr>
          <w:color w:val="000000" w:themeColor="text1"/>
        </w:rPr>
      </w:pPr>
      <w:r w:rsidRPr="00CB3C70">
        <w:rPr>
          <w:color w:val="000000" w:themeColor="text1"/>
        </w:rPr>
        <w:t xml:space="preserve">Bezpečnosť a účinnosť adalimumabu sa hodnotili u dospelých pacientov s neinfekčnou intermediárnou a posteriórnou uveitídou a panuveitídou, s vylúčením pacientov s izolovanou </w:t>
      </w:r>
      <w:r w:rsidRPr="00CB3C70">
        <w:rPr>
          <w:color w:val="000000" w:themeColor="text1"/>
        </w:rPr>
        <w:lastRenderedPageBreak/>
        <w:t>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w:t>
      </w:r>
      <w:r w:rsidR="00506092" w:rsidRPr="00CB3C70">
        <w:rPr>
          <w:color w:val="000000" w:themeColor="text1"/>
        </w:rPr>
        <w:t>bežné</w:t>
      </w:r>
      <w:r w:rsidRPr="00CB3C70">
        <w:rPr>
          <w:color w:val="000000" w:themeColor="text1"/>
        </w:rPr>
        <w:t xml:space="preserve"> podávanie stabilných dávok jedného nebiologického imunosupresíva. </w:t>
      </w:r>
    </w:p>
    <w:p w14:paraId="144AE590" w14:textId="77777777" w:rsidR="00914F4E" w:rsidRPr="00CB3C70" w:rsidRDefault="00914F4E" w:rsidP="00982118">
      <w:pPr>
        <w:rPr>
          <w:color w:val="000000" w:themeColor="text1"/>
        </w:rPr>
      </w:pPr>
    </w:p>
    <w:p w14:paraId="1855829B" w14:textId="77777777" w:rsidR="00914F4E" w:rsidRPr="00CB3C70" w:rsidRDefault="00914F4E" w:rsidP="00982118">
      <w:pPr>
        <w:rPr>
          <w:color w:val="000000" w:themeColor="text1"/>
        </w:rPr>
      </w:pPr>
      <w:r w:rsidRPr="00CB3C70">
        <w:rPr>
          <w:color w:val="000000" w:themeColor="text1"/>
        </w:rPr>
        <w:t xml:space="preserve">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vysadením kortikosteroidov do 15. týždňa. </w:t>
      </w:r>
    </w:p>
    <w:p w14:paraId="23803E1D" w14:textId="77777777" w:rsidR="00914F4E" w:rsidRPr="00CB3C70" w:rsidRDefault="00914F4E" w:rsidP="00982118">
      <w:pPr>
        <w:rPr>
          <w:color w:val="000000" w:themeColor="text1"/>
        </w:rPr>
      </w:pPr>
    </w:p>
    <w:p w14:paraId="09DBB528" w14:textId="77777777" w:rsidR="00914F4E" w:rsidRPr="00CB3C70" w:rsidRDefault="00914F4E" w:rsidP="00982118">
      <w:pPr>
        <w:rPr>
          <w:color w:val="000000" w:themeColor="text1"/>
        </w:rPr>
      </w:pPr>
      <w:r w:rsidRPr="00CB3C70">
        <w:rPr>
          <w:color w:val="000000" w:themeColor="text1"/>
        </w:rPr>
        <w:t xml:space="preserve">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 </w:t>
      </w:r>
    </w:p>
    <w:p w14:paraId="4CC1721B" w14:textId="77777777" w:rsidR="00914F4E" w:rsidRPr="00CB3C70" w:rsidRDefault="00914F4E" w:rsidP="00982118">
      <w:pPr>
        <w:rPr>
          <w:color w:val="000000" w:themeColor="text1"/>
        </w:rPr>
      </w:pPr>
    </w:p>
    <w:p w14:paraId="344366F4" w14:textId="77777777" w:rsidR="00914F4E" w:rsidRPr="00CB3C70" w:rsidRDefault="00914F4E" w:rsidP="00982118">
      <w:pPr>
        <w:rPr>
          <w:color w:val="000000" w:themeColor="text1"/>
        </w:rPr>
      </w:pPr>
      <w:r w:rsidRPr="00CB3C70">
        <w:rPr>
          <w:color w:val="000000" w:themeColor="text1"/>
        </w:rPr>
        <w:t xml:space="preserve">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 VH) a najlepšej korigovanej ostrosti videnia (best corrected visual acuity - BCVA). </w:t>
      </w:r>
    </w:p>
    <w:p w14:paraId="18D15CC2" w14:textId="77777777" w:rsidR="00914F4E" w:rsidRPr="00CB3C70" w:rsidRDefault="00914F4E" w:rsidP="00982118">
      <w:pPr>
        <w:rPr>
          <w:color w:val="000000" w:themeColor="text1"/>
        </w:rPr>
      </w:pPr>
    </w:p>
    <w:p w14:paraId="32E04835" w14:textId="77777777" w:rsidR="00914F4E" w:rsidRPr="00CB3C70" w:rsidRDefault="00914F4E" w:rsidP="00DC3A99">
      <w:pPr>
        <w:keepNext/>
        <w:rPr>
          <w:i/>
          <w:color w:val="000000" w:themeColor="text1"/>
          <w:u w:val="single"/>
        </w:rPr>
      </w:pPr>
      <w:r w:rsidRPr="00CB3C70">
        <w:rPr>
          <w:i/>
          <w:color w:val="000000" w:themeColor="text1"/>
          <w:u w:val="single"/>
        </w:rPr>
        <w:t>Klinická odpoveď</w:t>
      </w:r>
      <w:r w:rsidRPr="00CB3C70">
        <w:rPr>
          <w:i/>
          <w:color w:val="000000" w:themeColor="text1"/>
        </w:rPr>
        <w:t xml:space="preserve"> </w:t>
      </w:r>
    </w:p>
    <w:p w14:paraId="613EE8E7" w14:textId="77777777" w:rsidR="00914F4E" w:rsidRPr="00CB3C70" w:rsidRDefault="00914F4E" w:rsidP="00DC3A99">
      <w:pPr>
        <w:keepNext/>
        <w:rPr>
          <w:color w:val="000000" w:themeColor="text1"/>
        </w:rPr>
      </w:pPr>
    </w:p>
    <w:p w14:paraId="4579C2FB" w14:textId="77777777" w:rsidR="00914F4E" w:rsidRPr="00CB3C70" w:rsidRDefault="00914F4E" w:rsidP="00982118">
      <w:pPr>
        <w:rPr>
          <w:color w:val="000000" w:themeColor="text1"/>
        </w:rPr>
      </w:pPr>
      <w:r w:rsidRPr="00CB3C70">
        <w:rPr>
          <w:color w:val="000000" w:themeColor="text1"/>
        </w:rPr>
        <w:t xml:space="preserve">Výsledky oboch štúdií preukázali štatisticky významné zníženie rizika zlyhania liečby u pacientov liečených adalimumabom oproti pacientom, ktorí dostávali placebo (pozri tabuľku </w:t>
      </w:r>
      <w:r w:rsidR="008F7D30" w:rsidRPr="00CB3C70">
        <w:rPr>
          <w:color w:val="000000" w:themeColor="text1"/>
        </w:rPr>
        <w:t>24</w:t>
      </w:r>
      <w:r w:rsidRPr="00CB3C70">
        <w:rPr>
          <w:color w:val="000000" w:themeColor="text1"/>
        </w:rPr>
        <w:t xml:space="preserve">). V oboch štúdiách sa preukázal skorý a pretrvávajúci účinok adalimumabu na mieru zlyhania liečby v porovnaní s placebom (pozri obrázok 2). </w:t>
      </w:r>
    </w:p>
    <w:p w14:paraId="6B39E196" w14:textId="77777777" w:rsidR="00C46587" w:rsidRPr="00CB3C70" w:rsidRDefault="00C46587" w:rsidP="00982118">
      <w:pPr>
        <w:rPr>
          <w:color w:val="000000" w:themeColor="text1"/>
        </w:rPr>
      </w:pPr>
    </w:p>
    <w:p w14:paraId="26901F7F" w14:textId="77777777" w:rsidR="00914F4E" w:rsidRPr="00CB3C70" w:rsidRDefault="00914F4E" w:rsidP="00EC119E">
      <w:pPr>
        <w:keepNext/>
        <w:tabs>
          <w:tab w:val="left" w:pos="1418"/>
        </w:tabs>
        <w:rPr>
          <w:b/>
          <w:color w:val="000000" w:themeColor="text1"/>
        </w:rPr>
      </w:pPr>
      <w:r w:rsidRPr="00CB3C70">
        <w:rPr>
          <w:b/>
          <w:color w:val="000000" w:themeColor="text1"/>
        </w:rPr>
        <w:t xml:space="preserve">Tabuľka </w:t>
      </w:r>
      <w:r w:rsidR="008F7D30" w:rsidRPr="00CB3C70">
        <w:rPr>
          <w:b/>
          <w:color w:val="000000" w:themeColor="text1"/>
        </w:rPr>
        <w:t>24</w:t>
      </w:r>
      <w:r w:rsidR="00506092" w:rsidRPr="00CB3C70">
        <w:rPr>
          <w:b/>
          <w:color w:val="000000" w:themeColor="text1"/>
        </w:rPr>
        <w:tab/>
      </w:r>
      <w:r w:rsidRPr="00CB3C70">
        <w:rPr>
          <w:b/>
          <w:color w:val="000000" w:themeColor="text1"/>
        </w:rPr>
        <w:t>Čas do zlyhania liečby v štúdiách UV I a UV</w:t>
      </w:r>
      <w:r w:rsidR="00506092" w:rsidRPr="00CB3C70">
        <w:rPr>
          <w:b/>
          <w:color w:val="000000" w:themeColor="text1"/>
        </w:rPr>
        <w:t> </w:t>
      </w:r>
      <w:r w:rsidRPr="00CB3C70">
        <w:rPr>
          <w:b/>
          <w:color w:val="000000" w:themeColor="text1"/>
        </w:rPr>
        <w:t>II</w:t>
      </w:r>
    </w:p>
    <w:p w14:paraId="0215031D" w14:textId="77777777" w:rsidR="009473C0" w:rsidRPr="00CB3C70" w:rsidRDefault="009473C0" w:rsidP="00982118">
      <w:pPr>
        <w:keepNext/>
        <w:jc w:val="center"/>
        <w:rPr>
          <w:b/>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10"/>
        <w:gridCol w:w="710"/>
        <w:gridCol w:w="1262"/>
        <w:gridCol w:w="1266"/>
        <w:gridCol w:w="1226"/>
        <w:gridCol w:w="1234"/>
        <w:gridCol w:w="1267"/>
      </w:tblGrid>
      <w:tr w:rsidR="00914F4E" w:rsidRPr="00CB3C70" w14:paraId="4101BBBC" w14:textId="77777777" w:rsidTr="003D5162">
        <w:tc>
          <w:tcPr>
            <w:tcW w:w="2178" w:type="dxa"/>
            <w:tcBorders>
              <w:top w:val="single" w:sz="4" w:space="0" w:color="auto"/>
              <w:left w:val="nil"/>
              <w:bottom w:val="single" w:sz="4" w:space="0" w:color="auto"/>
              <w:right w:val="nil"/>
            </w:tcBorders>
            <w:hideMark/>
          </w:tcPr>
          <w:p w14:paraId="7B2516F2" w14:textId="77777777" w:rsidR="00914F4E" w:rsidRPr="00CB3C70" w:rsidRDefault="00914F4E" w:rsidP="00982118">
            <w:pPr>
              <w:keepNext/>
              <w:rPr>
                <w:b/>
                <w:color w:val="000000" w:themeColor="text1"/>
              </w:rPr>
            </w:pPr>
            <w:r w:rsidRPr="00CB3C70">
              <w:rPr>
                <w:b/>
                <w:color w:val="000000" w:themeColor="text1"/>
              </w:rPr>
              <w:t>Analýza</w:t>
            </w:r>
          </w:p>
          <w:p w14:paraId="58EE3096" w14:textId="77777777" w:rsidR="00914F4E" w:rsidRPr="00CB3C70" w:rsidRDefault="009D0D77" w:rsidP="00982118">
            <w:pPr>
              <w:keepNext/>
              <w:rPr>
                <w:b/>
                <w:color w:val="000000" w:themeColor="text1"/>
              </w:rPr>
            </w:pPr>
            <w:r w:rsidRPr="00CB3C70">
              <w:rPr>
                <w:b/>
                <w:color w:val="000000" w:themeColor="text1"/>
              </w:rPr>
              <w:t xml:space="preserve"> </w:t>
            </w:r>
            <w:r w:rsidR="009473C0" w:rsidRPr="00CB3C70">
              <w:rPr>
                <w:b/>
                <w:color w:val="000000" w:themeColor="text1"/>
              </w:rPr>
              <w:t>Liečba</w:t>
            </w:r>
          </w:p>
        </w:tc>
        <w:tc>
          <w:tcPr>
            <w:tcW w:w="720" w:type="dxa"/>
            <w:tcBorders>
              <w:top w:val="single" w:sz="4" w:space="0" w:color="auto"/>
              <w:left w:val="nil"/>
              <w:bottom w:val="single" w:sz="4" w:space="0" w:color="auto"/>
              <w:right w:val="nil"/>
            </w:tcBorders>
            <w:hideMark/>
          </w:tcPr>
          <w:p w14:paraId="44CABFD6" w14:textId="77777777" w:rsidR="00914F4E" w:rsidRPr="00CB3C70" w:rsidRDefault="00914F4E" w:rsidP="00982118">
            <w:pPr>
              <w:keepNext/>
              <w:rPr>
                <w:b/>
                <w:color w:val="000000" w:themeColor="text1"/>
              </w:rPr>
            </w:pPr>
            <w:r w:rsidRPr="00CB3C70">
              <w:rPr>
                <w:b/>
                <w:color w:val="000000" w:themeColor="text1"/>
              </w:rPr>
              <w:t>N</w:t>
            </w:r>
          </w:p>
        </w:tc>
        <w:tc>
          <w:tcPr>
            <w:tcW w:w="1281" w:type="dxa"/>
            <w:tcBorders>
              <w:top w:val="single" w:sz="4" w:space="0" w:color="auto"/>
              <w:left w:val="nil"/>
              <w:bottom w:val="single" w:sz="4" w:space="0" w:color="auto"/>
              <w:right w:val="nil"/>
            </w:tcBorders>
            <w:hideMark/>
          </w:tcPr>
          <w:p w14:paraId="312E4A50" w14:textId="77777777" w:rsidR="00914F4E" w:rsidRPr="00CB3C70" w:rsidRDefault="00914F4E" w:rsidP="00982118">
            <w:pPr>
              <w:keepNext/>
              <w:rPr>
                <w:b/>
                <w:color w:val="000000" w:themeColor="text1"/>
              </w:rPr>
            </w:pPr>
            <w:r w:rsidRPr="00CB3C70">
              <w:rPr>
                <w:b/>
                <w:color w:val="000000" w:themeColor="text1"/>
              </w:rPr>
              <w:t>Zlyhanie</w:t>
            </w:r>
          </w:p>
          <w:p w14:paraId="57E5A32C" w14:textId="77777777" w:rsidR="00914F4E" w:rsidRPr="00CB3C70" w:rsidRDefault="00914F4E" w:rsidP="00982118">
            <w:pPr>
              <w:keepNext/>
              <w:rPr>
                <w:b/>
                <w:color w:val="000000" w:themeColor="text1"/>
              </w:rPr>
            </w:pPr>
            <w:r w:rsidRPr="00CB3C70">
              <w:rPr>
                <w:b/>
                <w:color w:val="000000" w:themeColor="text1"/>
              </w:rPr>
              <w:t>N (%)</w:t>
            </w:r>
          </w:p>
        </w:tc>
        <w:tc>
          <w:tcPr>
            <w:tcW w:w="1281" w:type="dxa"/>
            <w:tcBorders>
              <w:top w:val="single" w:sz="4" w:space="0" w:color="auto"/>
              <w:left w:val="nil"/>
              <w:bottom w:val="single" w:sz="4" w:space="0" w:color="auto"/>
              <w:right w:val="nil"/>
            </w:tcBorders>
            <w:hideMark/>
          </w:tcPr>
          <w:p w14:paraId="1FB1AD19" w14:textId="77777777" w:rsidR="00914F4E" w:rsidRPr="00CB3C70" w:rsidRDefault="00914F4E" w:rsidP="00982118">
            <w:pPr>
              <w:keepNext/>
              <w:rPr>
                <w:b/>
                <w:color w:val="000000" w:themeColor="text1"/>
              </w:rPr>
            </w:pPr>
            <w:r w:rsidRPr="00CB3C70">
              <w:rPr>
                <w:b/>
                <w:color w:val="000000" w:themeColor="text1"/>
              </w:rPr>
              <w:t>Medián času do zlyhania (mesiace)</w:t>
            </w:r>
          </w:p>
        </w:tc>
        <w:tc>
          <w:tcPr>
            <w:tcW w:w="1281" w:type="dxa"/>
            <w:tcBorders>
              <w:top w:val="single" w:sz="4" w:space="0" w:color="auto"/>
              <w:left w:val="nil"/>
              <w:bottom w:val="single" w:sz="4" w:space="0" w:color="auto"/>
              <w:right w:val="nil"/>
            </w:tcBorders>
            <w:hideMark/>
          </w:tcPr>
          <w:p w14:paraId="7E4A50F3" w14:textId="77777777" w:rsidR="00914F4E" w:rsidRPr="00CB3C70" w:rsidRDefault="00914F4E" w:rsidP="00982118">
            <w:pPr>
              <w:keepNext/>
              <w:rPr>
                <w:b/>
                <w:color w:val="000000" w:themeColor="text1"/>
              </w:rPr>
            </w:pPr>
            <w:r w:rsidRPr="00CB3C70">
              <w:rPr>
                <w:b/>
                <w:color w:val="000000" w:themeColor="text1"/>
              </w:rPr>
              <w:t>HR</w:t>
            </w:r>
            <w:r w:rsidRPr="00CB3C70">
              <w:rPr>
                <w:b/>
                <w:color w:val="000000" w:themeColor="text1"/>
                <w:vertAlign w:val="superscript"/>
              </w:rPr>
              <w:t>a</w:t>
            </w:r>
          </w:p>
        </w:tc>
        <w:tc>
          <w:tcPr>
            <w:tcW w:w="1281" w:type="dxa"/>
            <w:tcBorders>
              <w:top w:val="single" w:sz="4" w:space="0" w:color="auto"/>
              <w:left w:val="nil"/>
              <w:bottom w:val="single" w:sz="4" w:space="0" w:color="auto"/>
              <w:right w:val="nil"/>
            </w:tcBorders>
            <w:hideMark/>
          </w:tcPr>
          <w:p w14:paraId="04107550" w14:textId="77777777" w:rsidR="00914F4E" w:rsidRPr="00CB3C70" w:rsidRDefault="00914F4E" w:rsidP="00982118">
            <w:pPr>
              <w:keepNext/>
              <w:rPr>
                <w:b/>
                <w:color w:val="000000" w:themeColor="text1"/>
              </w:rPr>
            </w:pPr>
            <w:r w:rsidRPr="00CB3C70">
              <w:rPr>
                <w:b/>
                <w:color w:val="000000" w:themeColor="text1"/>
              </w:rPr>
              <w:t>IS 95 % pre HR</w:t>
            </w:r>
            <w:r w:rsidRPr="00CB3C70">
              <w:rPr>
                <w:b/>
                <w:color w:val="000000" w:themeColor="text1"/>
                <w:vertAlign w:val="superscript"/>
              </w:rPr>
              <w:t>a</w:t>
            </w:r>
            <w:r w:rsidRPr="00CB3C70">
              <w:rPr>
                <w:b/>
                <w:color w:val="000000" w:themeColor="text1"/>
              </w:rPr>
              <w:t xml:space="preserve"> </w:t>
            </w:r>
          </w:p>
        </w:tc>
        <w:tc>
          <w:tcPr>
            <w:tcW w:w="1281" w:type="dxa"/>
            <w:tcBorders>
              <w:top w:val="single" w:sz="4" w:space="0" w:color="auto"/>
              <w:left w:val="nil"/>
              <w:bottom w:val="single" w:sz="4" w:space="0" w:color="auto"/>
              <w:right w:val="nil"/>
            </w:tcBorders>
            <w:hideMark/>
          </w:tcPr>
          <w:p w14:paraId="06713B6F" w14:textId="77777777" w:rsidR="00914F4E" w:rsidRPr="00CB3C70" w:rsidRDefault="00506092" w:rsidP="00982118">
            <w:pPr>
              <w:keepNext/>
              <w:rPr>
                <w:b/>
                <w:color w:val="000000" w:themeColor="text1"/>
              </w:rPr>
            </w:pPr>
            <w:r w:rsidRPr="00CB3C70">
              <w:rPr>
                <w:b/>
                <w:i/>
                <w:color w:val="000000" w:themeColor="text1"/>
              </w:rPr>
              <w:t>P</w:t>
            </w:r>
            <w:r w:rsidRPr="00CB3C70">
              <w:rPr>
                <w:b/>
                <w:color w:val="000000" w:themeColor="text1"/>
              </w:rPr>
              <w:t>-</w:t>
            </w:r>
            <w:r w:rsidR="00914F4E" w:rsidRPr="00CB3C70">
              <w:rPr>
                <w:b/>
                <w:color w:val="000000" w:themeColor="text1"/>
              </w:rPr>
              <w:t>Hodnota</w:t>
            </w:r>
            <w:r w:rsidR="00914F4E" w:rsidRPr="00CB3C70">
              <w:rPr>
                <w:b/>
                <w:color w:val="000000" w:themeColor="text1"/>
                <w:vertAlign w:val="superscript"/>
              </w:rPr>
              <w:t>b</w:t>
            </w:r>
          </w:p>
        </w:tc>
      </w:tr>
      <w:tr w:rsidR="00914F4E" w:rsidRPr="00CB3C70" w14:paraId="652E5E0F" w14:textId="77777777" w:rsidTr="003D5162">
        <w:tc>
          <w:tcPr>
            <w:tcW w:w="9303" w:type="dxa"/>
            <w:gridSpan w:val="7"/>
            <w:tcBorders>
              <w:top w:val="single" w:sz="4" w:space="0" w:color="auto"/>
              <w:left w:val="nil"/>
              <w:bottom w:val="nil"/>
              <w:right w:val="nil"/>
            </w:tcBorders>
            <w:hideMark/>
          </w:tcPr>
          <w:p w14:paraId="7A8BEDCA" w14:textId="77777777" w:rsidR="00914F4E" w:rsidRPr="00CB3C70" w:rsidRDefault="00914F4E" w:rsidP="00982118">
            <w:pPr>
              <w:keepNext/>
              <w:rPr>
                <w:b/>
                <w:color w:val="000000" w:themeColor="text1"/>
              </w:rPr>
            </w:pPr>
            <w:r w:rsidRPr="00CB3C70">
              <w:rPr>
                <w:b/>
                <w:color w:val="000000" w:themeColor="text1"/>
              </w:rPr>
              <w:t>Čas do zlyhania liečby v 6. týždni alebo neskôr v štúdii UV I</w:t>
            </w:r>
            <w:r w:rsidR="009D0D77" w:rsidRPr="00CB3C70">
              <w:rPr>
                <w:b/>
                <w:color w:val="000000" w:themeColor="text1"/>
              </w:rPr>
              <w:t xml:space="preserve"> </w:t>
            </w:r>
          </w:p>
        </w:tc>
      </w:tr>
      <w:tr w:rsidR="00914F4E" w:rsidRPr="00CB3C70" w14:paraId="7F0EA969" w14:textId="77777777" w:rsidTr="003D5162">
        <w:tc>
          <w:tcPr>
            <w:tcW w:w="9303" w:type="dxa"/>
            <w:gridSpan w:val="7"/>
            <w:tcBorders>
              <w:top w:val="nil"/>
              <w:left w:val="nil"/>
              <w:bottom w:val="nil"/>
              <w:right w:val="nil"/>
            </w:tcBorders>
            <w:hideMark/>
          </w:tcPr>
          <w:p w14:paraId="3EDB5312" w14:textId="77777777" w:rsidR="00914F4E" w:rsidRPr="00CB3C70" w:rsidRDefault="00914F4E" w:rsidP="00982118">
            <w:pPr>
              <w:keepNext/>
              <w:rPr>
                <w:color w:val="000000" w:themeColor="text1"/>
              </w:rPr>
            </w:pPr>
            <w:r w:rsidRPr="00CB3C70">
              <w:rPr>
                <w:color w:val="000000" w:themeColor="text1"/>
              </w:rPr>
              <w:t>Primárna analýza (ITT)</w:t>
            </w:r>
          </w:p>
        </w:tc>
      </w:tr>
      <w:tr w:rsidR="00914F4E" w:rsidRPr="00CB3C70" w14:paraId="62DA7644" w14:textId="77777777" w:rsidTr="003D5162">
        <w:tc>
          <w:tcPr>
            <w:tcW w:w="2178" w:type="dxa"/>
            <w:tcBorders>
              <w:top w:val="nil"/>
              <w:left w:val="nil"/>
              <w:bottom w:val="nil"/>
              <w:right w:val="nil"/>
            </w:tcBorders>
            <w:hideMark/>
          </w:tcPr>
          <w:p w14:paraId="7086131C" w14:textId="77777777" w:rsidR="00914F4E" w:rsidRPr="00CB3C70" w:rsidRDefault="009D0D77" w:rsidP="00982118">
            <w:pPr>
              <w:keepNext/>
              <w:rPr>
                <w:color w:val="000000" w:themeColor="text1"/>
              </w:rPr>
            </w:pPr>
            <w:r w:rsidRPr="00CB3C70">
              <w:rPr>
                <w:color w:val="000000" w:themeColor="text1"/>
              </w:rPr>
              <w:t xml:space="preserve"> </w:t>
            </w:r>
            <w:r w:rsidR="00914F4E" w:rsidRPr="00CB3C70">
              <w:rPr>
                <w:color w:val="000000" w:themeColor="text1"/>
              </w:rPr>
              <w:t>Placebo</w:t>
            </w:r>
          </w:p>
        </w:tc>
        <w:tc>
          <w:tcPr>
            <w:tcW w:w="720" w:type="dxa"/>
            <w:tcBorders>
              <w:top w:val="nil"/>
              <w:left w:val="nil"/>
              <w:bottom w:val="nil"/>
              <w:right w:val="nil"/>
            </w:tcBorders>
            <w:hideMark/>
          </w:tcPr>
          <w:p w14:paraId="6297FDA6" w14:textId="77777777" w:rsidR="00914F4E" w:rsidRPr="00CB3C70" w:rsidRDefault="00914F4E" w:rsidP="00982118">
            <w:pPr>
              <w:keepNext/>
              <w:rPr>
                <w:color w:val="000000" w:themeColor="text1"/>
              </w:rPr>
            </w:pPr>
            <w:r w:rsidRPr="00CB3C70">
              <w:rPr>
                <w:color w:val="000000" w:themeColor="text1"/>
              </w:rPr>
              <w:t>107</w:t>
            </w:r>
          </w:p>
        </w:tc>
        <w:tc>
          <w:tcPr>
            <w:tcW w:w="1281" w:type="dxa"/>
            <w:tcBorders>
              <w:top w:val="nil"/>
              <w:left w:val="nil"/>
              <w:bottom w:val="nil"/>
              <w:right w:val="nil"/>
            </w:tcBorders>
            <w:hideMark/>
          </w:tcPr>
          <w:p w14:paraId="7BEAB978" w14:textId="77777777" w:rsidR="00914F4E" w:rsidRPr="00CB3C70" w:rsidRDefault="00914F4E" w:rsidP="00982118">
            <w:pPr>
              <w:keepNext/>
              <w:rPr>
                <w:color w:val="000000" w:themeColor="text1"/>
              </w:rPr>
            </w:pPr>
            <w:r w:rsidRPr="00CB3C70">
              <w:rPr>
                <w:color w:val="000000" w:themeColor="text1"/>
              </w:rPr>
              <w:t>84 (78,5)</w:t>
            </w:r>
          </w:p>
        </w:tc>
        <w:tc>
          <w:tcPr>
            <w:tcW w:w="1281" w:type="dxa"/>
            <w:tcBorders>
              <w:top w:val="nil"/>
              <w:left w:val="nil"/>
              <w:bottom w:val="nil"/>
              <w:right w:val="nil"/>
            </w:tcBorders>
            <w:hideMark/>
          </w:tcPr>
          <w:p w14:paraId="76DA2D92" w14:textId="77777777" w:rsidR="00914F4E" w:rsidRPr="00CB3C70" w:rsidRDefault="00914F4E" w:rsidP="00982118">
            <w:pPr>
              <w:keepNext/>
              <w:rPr>
                <w:color w:val="000000" w:themeColor="text1"/>
              </w:rPr>
            </w:pPr>
            <w:r w:rsidRPr="00CB3C70">
              <w:rPr>
                <w:color w:val="000000" w:themeColor="text1"/>
              </w:rPr>
              <w:t>3,0 </w:t>
            </w:r>
          </w:p>
        </w:tc>
        <w:tc>
          <w:tcPr>
            <w:tcW w:w="1281" w:type="dxa"/>
            <w:tcBorders>
              <w:top w:val="nil"/>
              <w:left w:val="nil"/>
              <w:bottom w:val="nil"/>
              <w:right w:val="nil"/>
            </w:tcBorders>
            <w:hideMark/>
          </w:tcPr>
          <w:p w14:paraId="2B133958" w14:textId="77777777" w:rsidR="00914F4E" w:rsidRPr="00CB3C70" w:rsidRDefault="00914F4E" w:rsidP="00982118">
            <w:pPr>
              <w:keepNext/>
              <w:rPr>
                <w:color w:val="000000" w:themeColor="text1"/>
              </w:rPr>
            </w:pPr>
            <w:r w:rsidRPr="00CB3C70">
              <w:rPr>
                <w:color w:val="000000" w:themeColor="text1"/>
              </w:rPr>
              <w:noBreakHyphen/>
            </w:r>
            <w:r w:rsidRPr="00CB3C70">
              <w:rPr>
                <w:color w:val="000000" w:themeColor="text1"/>
              </w:rPr>
              <w:noBreakHyphen/>
            </w:r>
          </w:p>
        </w:tc>
        <w:tc>
          <w:tcPr>
            <w:tcW w:w="1281" w:type="dxa"/>
            <w:tcBorders>
              <w:top w:val="nil"/>
              <w:left w:val="nil"/>
              <w:bottom w:val="nil"/>
              <w:right w:val="nil"/>
            </w:tcBorders>
            <w:hideMark/>
          </w:tcPr>
          <w:p w14:paraId="1B8BAFD3" w14:textId="77777777" w:rsidR="00914F4E" w:rsidRPr="00CB3C70" w:rsidRDefault="00914F4E" w:rsidP="00982118">
            <w:pPr>
              <w:keepNext/>
              <w:rPr>
                <w:color w:val="000000" w:themeColor="text1"/>
              </w:rPr>
            </w:pPr>
            <w:r w:rsidRPr="00CB3C70">
              <w:rPr>
                <w:color w:val="000000" w:themeColor="text1"/>
              </w:rPr>
              <w:noBreakHyphen/>
            </w:r>
            <w:r w:rsidRPr="00CB3C70">
              <w:rPr>
                <w:color w:val="000000" w:themeColor="text1"/>
              </w:rPr>
              <w:noBreakHyphen/>
            </w:r>
          </w:p>
        </w:tc>
        <w:tc>
          <w:tcPr>
            <w:tcW w:w="1281" w:type="dxa"/>
            <w:tcBorders>
              <w:top w:val="nil"/>
              <w:left w:val="nil"/>
              <w:bottom w:val="nil"/>
              <w:right w:val="nil"/>
            </w:tcBorders>
            <w:hideMark/>
          </w:tcPr>
          <w:p w14:paraId="58E4F6BC" w14:textId="77777777" w:rsidR="00914F4E" w:rsidRPr="00CB3C70" w:rsidRDefault="00914F4E" w:rsidP="00982118">
            <w:pPr>
              <w:keepNext/>
              <w:rPr>
                <w:color w:val="000000" w:themeColor="text1"/>
              </w:rPr>
            </w:pPr>
            <w:r w:rsidRPr="00CB3C70">
              <w:rPr>
                <w:color w:val="000000" w:themeColor="text1"/>
              </w:rPr>
              <w:noBreakHyphen/>
            </w:r>
            <w:r w:rsidRPr="00CB3C70">
              <w:rPr>
                <w:color w:val="000000" w:themeColor="text1"/>
              </w:rPr>
              <w:noBreakHyphen/>
            </w:r>
          </w:p>
        </w:tc>
      </w:tr>
      <w:tr w:rsidR="00914F4E" w:rsidRPr="00CB3C70" w14:paraId="3B43C46B" w14:textId="77777777" w:rsidTr="003D5162">
        <w:tc>
          <w:tcPr>
            <w:tcW w:w="2178" w:type="dxa"/>
            <w:tcBorders>
              <w:top w:val="nil"/>
              <w:left w:val="nil"/>
              <w:bottom w:val="single" w:sz="4" w:space="0" w:color="auto"/>
              <w:right w:val="nil"/>
            </w:tcBorders>
            <w:hideMark/>
          </w:tcPr>
          <w:p w14:paraId="71F80516" w14:textId="77777777" w:rsidR="00914F4E" w:rsidRPr="00CB3C70" w:rsidRDefault="009D0D77" w:rsidP="00982118">
            <w:pPr>
              <w:keepNext/>
              <w:rPr>
                <w:color w:val="000000" w:themeColor="text1"/>
              </w:rPr>
            </w:pPr>
            <w:r w:rsidRPr="00CB3C70">
              <w:rPr>
                <w:color w:val="000000" w:themeColor="text1"/>
              </w:rPr>
              <w:t xml:space="preserve"> </w:t>
            </w:r>
            <w:r w:rsidR="00914F4E" w:rsidRPr="00CB3C70">
              <w:rPr>
                <w:color w:val="000000" w:themeColor="text1"/>
              </w:rPr>
              <w:t>Adalimumab</w:t>
            </w:r>
          </w:p>
        </w:tc>
        <w:tc>
          <w:tcPr>
            <w:tcW w:w="720" w:type="dxa"/>
            <w:tcBorders>
              <w:top w:val="nil"/>
              <w:left w:val="nil"/>
              <w:bottom w:val="single" w:sz="4" w:space="0" w:color="auto"/>
              <w:right w:val="nil"/>
            </w:tcBorders>
            <w:hideMark/>
          </w:tcPr>
          <w:p w14:paraId="52E81CE5" w14:textId="77777777" w:rsidR="00914F4E" w:rsidRPr="00CB3C70" w:rsidRDefault="00914F4E" w:rsidP="00982118">
            <w:pPr>
              <w:keepNext/>
              <w:rPr>
                <w:color w:val="000000" w:themeColor="text1"/>
              </w:rPr>
            </w:pPr>
            <w:r w:rsidRPr="00CB3C70">
              <w:rPr>
                <w:color w:val="000000" w:themeColor="text1"/>
              </w:rPr>
              <w:t>110 </w:t>
            </w:r>
          </w:p>
        </w:tc>
        <w:tc>
          <w:tcPr>
            <w:tcW w:w="1281" w:type="dxa"/>
            <w:tcBorders>
              <w:top w:val="nil"/>
              <w:left w:val="nil"/>
              <w:bottom w:val="single" w:sz="4" w:space="0" w:color="auto"/>
              <w:right w:val="nil"/>
            </w:tcBorders>
            <w:hideMark/>
          </w:tcPr>
          <w:p w14:paraId="2DA9596E" w14:textId="77777777" w:rsidR="00914F4E" w:rsidRPr="00CB3C70" w:rsidRDefault="00914F4E" w:rsidP="00982118">
            <w:pPr>
              <w:keepNext/>
              <w:rPr>
                <w:color w:val="000000" w:themeColor="text1"/>
              </w:rPr>
            </w:pPr>
            <w:r w:rsidRPr="00CB3C70">
              <w:rPr>
                <w:color w:val="000000" w:themeColor="text1"/>
              </w:rPr>
              <w:t>60 (54,5)</w:t>
            </w:r>
          </w:p>
        </w:tc>
        <w:tc>
          <w:tcPr>
            <w:tcW w:w="1281" w:type="dxa"/>
            <w:tcBorders>
              <w:top w:val="nil"/>
              <w:left w:val="nil"/>
              <w:bottom w:val="single" w:sz="4" w:space="0" w:color="auto"/>
              <w:right w:val="nil"/>
            </w:tcBorders>
            <w:hideMark/>
          </w:tcPr>
          <w:p w14:paraId="54D89B70" w14:textId="77777777" w:rsidR="00914F4E" w:rsidRPr="00CB3C70" w:rsidRDefault="00914F4E" w:rsidP="00982118">
            <w:pPr>
              <w:keepNext/>
              <w:rPr>
                <w:color w:val="000000" w:themeColor="text1"/>
              </w:rPr>
            </w:pPr>
            <w:r w:rsidRPr="00CB3C70">
              <w:rPr>
                <w:color w:val="000000" w:themeColor="text1"/>
              </w:rPr>
              <w:t>5,6 </w:t>
            </w:r>
          </w:p>
        </w:tc>
        <w:tc>
          <w:tcPr>
            <w:tcW w:w="1281" w:type="dxa"/>
            <w:tcBorders>
              <w:top w:val="nil"/>
              <w:left w:val="nil"/>
              <w:bottom w:val="single" w:sz="4" w:space="0" w:color="auto"/>
              <w:right w:val="nil"/>
            </w:tcBorders>
            <w:hideMark/>
          </w:tcPr>
          <w:p w14:paraId="14D006A9" w14:textId="77777777" w:rsidR="00914F4E" w:rsidRPr="00CB3C70" w:rsidRDefault="00914F4E" w:rsidP="00982118">
            <w:pPr>
              <w:keepNext/>
              <w:rPr>
                <w:color w:val="000000" w:themeColor="text1"/>
              </w:rPr>
            </w:pPr>
            <w:r w:rsidRPr="00CB3C70">
              <w:rPr>
                <w:color w:val="000000" w:themeColor="text1"/>
              </w:rPr>
              <w:t>0,50</w:t>
            </w:r>
          </w:p>
        </w:tc>
        <w:tc>
          <w:tcPr>
            <w:tcW w:w="1281" w:type="dxa"/>
            <w:tcBorders>
              <w:top w:val="nil"/>
              <w:left w:val="nil"/>
              <w:bottom w:val="single" w:sz="4" w:space="0" w:color="auto"/>
              <w:right w:val="nil"/>
            </w:tcBorders>
            <w:hideMark/>
          </w:tcPr>
          <w:p w14:paraId="0B9C3540" w14:textId="77777777" w:rsidR="00914F4E" w:rsidRPr="00CB3C70" w:rsidRDefault="00914F4E" w:rsidP="00982118">
            <w:pPr>
              <w:keepNext/>
              <w:rPr>
                <w:color w:val="000000" w:themeColor="text1"/>
              </w:rPr>
            </w:pPr>
            <w:r w:rsidRPr="00CB3C70">
              <w:rPr>
                <w:color w:val="000000" w:themeColor="text1"/>
              </w:rPr>
              <w:t>0,36; 0,70 </w:t>
            </w:r>
          </w:p>
        </w:tc>
        <w:tc>
          <w:tcPr>
            <w:tcW w:w="1281" w:type="dxa"/>
            <w:tcBorders>
              <w:top w:val="nil"/>
              <w:left w:val="nil"/>
              <w:bottom w:val="single" w:sz="4" w:space="0" w:color="auto"/>
              <w:right w:val="nil"/>
            </w:tcBorders>
            <w:hideMark/>
          </w:tcPr>
          <w:p w14:paraId="02B3800A" w14:textId="77777777" w:rsidR="00914F4E" w:rsidRPr="00CB3C70" w:rsidRDefault="00914F4E" w:rsidP="00982118">
            <w:pPr>
              <w:keepNext/>
              <w:rPr>
                <w:color w:val="000000" w:themeColor="text1"/>
              </w:rPr>
            </w:pPr>
            <w:r w:rsidRPr="00CB3C70">
              <w:rPr>
                <w:color w:val="000000" w:themeColor="text1"/>
              </w:rPr>
              <w:t>&lt; 0,001 </w:t>
            </w:r>
          </w:p>
        </w:tc>
      </w:tr>
      <w:tr w:rsidR="00914F4E" w:rsidRPr="00CB3C70" w14:paraId="08A57D9C" w14:textId="77777777" w:rsidTr="003D5162">
        <w:tc>
          <w:tcPr>
            <w:tcW w:w="9303" w:type="dxa"/>
            <w:gridSpan w:val="7"/>
            <w:tcBorders>
              <w:top w:val="single" w:sz="4" w:space="0" w:color="auto"/>
              <w:left w:val="nil"/>
              <w:bottom w:val="nil"/>
              <w:right w:val="nil"/>
            </w:tcBorders>
            <w:hideMark/>
          </w:tcPr>
          <w:p w14:paraId="31D30CF9" w14:textId="77777777" w:rsidR="00914F4E" w:rsidRPr="00CB3C70" w:rsidRDefault="00914F4E" w:rsidP="00982118">
            <w:pPr>
              <w:keepNext/>
              <w:rPr>
                <w:b/>
                <w:color w:val="000000" w:themeColor="text1"/>
              </w:rPr>
            </w:pPr>
            <w:r w:rsidRPr="00CB3C70">
              <w:rPr>
                <w:b/>
                <w:color w:val="000000" w:themeColor="text1"/>
              </w:rPr>
              <w:t>Čas do zlyhania liečby v 2. týždni alebo neskôr v štúdii UV II</w:t>
            </w:r>
          </w:p>
        </w:tc>
      </w:tr>
      <w:tr w:rsidR="00914F4E" w:rsidRPr="00CB3C70" w14:paraId="0ABD1F3B" w14:textId="77777777" w:rsidTr="003D5162">
        <w:tc>
          <w:tcPr>
            <w:tcW w:w="9303" w:type="dxa"/>
            <w:gridSpan w:val="7"/>
            <w:tcBorders>
              <w:top w:val="nil"/>
              <w:left w:val="nil"/>
              <w:bottom w:val="nil"/>
              <w:right w:val="nil"/>
            </w:tcBorders>
            <w:hideMark/>
          </w:tcPr>
          <w:p w14:paraId="4FD07248" w14:textId="77777777" w:rsidR="00914F4E" w:rsidRPr="00CB3C70" w:rsidRDefault="00914F4E" w:rsidP="00982118">
            <w:pPr>
              <w:keepNext/>
              <w:rPr>
                <w:color w:val="000000" w:themeColor="text1"/>
              </w:rPr>
            </w:pPr>
            <w:r w:rsidRPr="00CB3C70">
              <w:rPr>
                <w:color w:val="000000" w:themeColor="text1"/>
              </w:rPr>
              <w:t>Primárna analýza (ITT)</w:t>
            </w:r>
          </w:p>
        </w:tc>
      </w:tr>
      <w:tr w:rsidR="00914F4E" w:rsidRPr="00CB3C70" w14:paraId="54E00F2A" w14:textId="77777777" w:rsidTr="003D5162">
        <w:tc>
          <w:tcPr>
            <w:tcW w:w="2178" w:type="dxa"/>
            <w:tcBorders>
              <w:top w:val="nil"/>
              <w:left w:val="nil"/>
              <w:bottom w:val="nil"/>
              <w:right w:val="nil"/>
            </w:tcBorders>
            <w:hideMark/>
          </w:tcPr>
          <w:p w14:paraId="1463E391" w14:textId="77777777" w:rsidR="00914F4E" w:rsidRPr="00CB3C70" w:rsidRDefault="009D0D77" w:rsidP="00982118">
            <w:pPr>
              <w:keepNext/>
              <w:rPr>
                <w:color w:val="000000" w:themeColor="text1"/>
              </w:rPr>
            </w:pPr>
            <w:r w:rsidRPr="00CB3C70">
              <w:rPr>
                <w:color w:val="000000" w:themeColor="text1"/>
              </w:rPr>
              <w:t xml:space="preserve"> </w:t>
            </w:r>
            <w:r w:rsidR="00914F4E" w:rsidRPr="00CB3C70">
              <w:rPr>
                <w:color w:val="000000" w:themeColor="text1"/>
              </w:rPr>
              <w:t>Placebo</w:t>
            </w:r>
          </w:p>
        </w:tc>
        <w:tc>
          <w:tcPr>
            <w:tcW w:w="720" w:type="dxa"/>
            <w:tcBorders>
              <w:top w:val="nil"/>
              <w:left w:val="nil"/>
              <w:bottom w:val="nil"/>
              <w:right w:val="nil"/>
            </w:tcBorders>
            <w:hideMark/>
          </w:tcPr>
          <w:p w14:paraId="571DEFF1" w14:textId="77777777" w:rsidR="00914F4E" w:rsidRPr="00CB3C70" w:rsidRDefault="00914F4E" w:rsidP="00982118">
            <w:pPr>
              <w:keepNext/>
              <w:rPr>
                <w:color w:val="000000" w:themeColor="text1"/>
              </w:rPr>
            </w:pPr>
            <w:r w:rsidRPr="00CB3C70">
              <w:rPr>
                <w:color w:val="000000" w:themeColor="text1"/>
              </w:rPr>
              <w:t>111 </w:t>
            </w:r>
          </w:p>
        </w:tc>
        <w:tc>
          <w:tcPr>
            <w:tcW w:w="1281" w:type="dxa"/>
            <w:tcBorders>
              <w:top w:val="nil"/>
              <w:left w:val="nil"/>
              <w:bottom w:val="nil"/>
              <w:right w:val="nil"/>
            </w:tcBorders>
            <w:hideMark/>
          </w:tcPr>
          <w:p w14:paraId="328AC838" w14:textId="77777777" w:rsidR="00914F4E" w:rsidRPr="00CB3C70" w:rsidRDefault="00914F4E" w:rsidP="00982118">
            <w:pPr>
              <w:keepNext/>
              <w:rPr>
                <w:color w:val="000000" w:themeColor="text1"/>
              </w:rPr>
            </w:pPr>
            <w:r w:rsidRPr="00CB3C70">
              <w:rPr>
                <w:color w:val="000000" w:themeColor="text1"/>
              </w:rPr>
              <w:t>61 (55,0)</w:t>
            </w:r>
          </w:p>
        </w:tc>
        <w:tc>
          <w:tcPr>
            <w:tcW w:w="1281" w:type="dxa"/>
            <w:tcBorders>
              <w:top w:val="nil"/>
              <w:left w:val="nil"/>
              <w:bottom w:val="nil"/>
              <w:right w:val="nil"/>
            </w:tcBorders>
            <w:hideMark/>
          </w:tcPr>
          <w:p w14:paraId="112FD3C1" w14:textId="77777777" w:rsidR="00914F4E" w:rsidRPr="00CB3C70" w:rsidRDefault="00914F4E" w:rsidP="00982118">
            <w:pPr>
              <w:keepNext/>
              <w:rPr>
                <w:color w:val="000000" w:themeColor="text1"/>
              </w:rPr>
            </w:pPr>
            <w:r w:rsidRPr="00CB3C70">
              <w:rPr>
                <w:color w:val="000000" w:themeColor="text1"/>
              </w:rPr>
              <w:t>8,3 </w:t>
            </w:r>
          </w:p>
        </w:tc>
        <w:tc>
          <w:tcPr>
            <w:tcW w:w="1281" w:type="dxa"/>
            <w:tcBorders>
              <w:top w:val="nil"/>
              <w:left w:val="nil"/>
              <w:bottom w:val="nil"/>
              <w:right w:val="nil"/>
            </w:tcBorders>
            <w:hideMark/>
          </w:tcPr>
          <w:p w14:paraId="72DB4A8F" w14:textId="77777777" w:rsidR="00914F4E" w:rsidRPr="00CB3C70" w:rsidRDefault="00914F4E" w:rsidP="00982118">
            <w:pPr>
              <w:keepNext/>
              <w:rPr>
                <w:color w:val="000000" w:themeColor="text1"/>
              </w:rPr>
            </w:pPr>
            <w:r w:rsidRPr="00CB3C70">
              <w:rPr>
                <w:color w:val="000000" w:themeColor="text1"/>
              </w:rPr>
              <w:noBreakHyphen/>
            </w:r>
            <w:r w:rsidRPr="00CB3C70">
              <w:rPr>
                <w:color w:val="000000" w:themeColor="text1"/>
              </w:rPr>
              <w:noBreakHyphen/>
            </w:r>
          </w:p>
        </w:tc>
        <w:tc>
          <w:tcPr>
            <w:tcW w:w="1281" w:type="dxa"/>
            <w:tcBorders>
              <w:top w:val="nil"/>
              <w:left w:val="nil"/>
              <w:bottom w:val="nil"/>
              <w:right w:val="nil"/>
            </w:tcBorders>
            <w:hideMark/>
          </w:tcPr>
          <w:p w14:paraId="61C839AC" w14:textId="77777777" w:rsidR="00914F4E" w:rsidRPr="00CB3C70" w:rsidRDefault="00914F4E" w:rsidP="00982118">
            <w:pPr>
              <w:keepNext/>
              <w:rPr>
                <w:color w:val="000000" w:themeColor="text1"/>
              </w:rPr>
            </w:pPr>
            <w:r w:rsidRPr="00CB3C70">
              <w:rPr>
                <w:color w:val="000000" w:themeColor="text1"/>
              </w:rPr>
              <w:noBreakHyphen/>
            </w:r>
            <w:r w:rsidRPr="00CB3C70">
              <w:rPr>
                <w:color w:val="000000" w:themeColor="text1"/>
              </w:rPr>
              <w:noBreakHyphen/>
            </w:r>
          </w:p>
        </w:tc>
        <w:tc>
          <w:tcPr>
            <w:tcW w:w="1281" w:type="dxa"/>
            <w:tcBorders>
              <w:top w:val="nil"/>
              <w:left w:val="nil"/>
              <w:bottom w:val="nil"/>
              <w:right w:val="nil"/>
            </w:tcBorders>
            <w:hideMark/>
          </w:tcPr>
          <w:p w14:paraId="595960B6" w14:textId="77777777" w:rsidR="00914F4E" w:rsidRPr="00CB3C70" w:rsidRDefault="00914F4E" w:rsidP="00982118">
            <w:pPr>
              <w:keepNext/>
              <w:rPr>
                <w:color w:val="000000" w:themeColor="text1"/>
              </w:rPr>
            </w:pPr>
            <w:r w:rsidRPr="00CB3C70">
              <w:rPr>
                <w:color w:val="000000" w:themeColor="text1"/>
              </w:rPr>
              <w:noBreakHyphen/>
            </w:r>
            <w:r w:rsidRPr="00CB3C70">
              <w:rPr>
                <w:color w:val="000000" w:themeColor="text1"/>
              </w:rPr>
              <w:noBreakHyphen/>
            </w:r>
          </w:p>
        </w:tc>
      </w:tr>
      <w:tr w:rsidR="00914F4E" w:rsidRPr="00CB3C70" w14:paraId="47B8AE77" w14:textId="77777777" w:rsidTr="00EA7409">
        <w:tc>
          <w:tcPr>
            <w:tcW w:w="2178" w:type="dxa"/>
            <w:tcBorders>
              <w:top w:val="nil"/>
              <w:left w:val="nil"/>
              <w:bottom w:val="single" w:sz="4" w:space="0" w:color="auto"/>
              <w:right w:val="nil"/>
            </w:tcBorders>
            <w:hideMark/>
          </w:tcPr>
          <w:p w14:paraId="32B2B16C" w14:textId="77777777" w:rsidR="00914F4E" w:rsidRPr="00CB3C70" w:rsidRDefault="009D0D77" w:rsidP="00982118">
            <w:pPr>
              <w:keepNext/>
              <w:rPr>
                <w:color w:val="000000" w:themeColor="text1"/>
              </w:rPr>
            </w:pPr>
            <w:r w:rsidRPr="00CB3C70">
              <w:rPr>
                <w:color w:val="000000" w:themeColor="text1"/>
              </w:rPr>
              <w:t xml:space="preserve"> </w:t>
            </w:r>
            <w:r w:rsidR="00914F4E" w:rsidRPr="00CB3C70">
              <w:rPr>
                <w:color w:val="000000" w:themeColor="text1"/>
              </w:rPr>
              <w:t>Adalimumab</w:t>
            </w:r>
          </w:p>
        </w:tc>
        <w:tc>
          <w:tcPr>
            <w:tcW w:w="720" w:type="dxa"/>
            <w:tcBorders>
              <w:top w:val="nil"/>
              <w:left w:val="nil"/>
              <w:bottom w:val="single" w:sz="4" w:space="0" w:color="auto"/>
              <w:right w:val="nil"/>
            </w:tcBorders>
            <w:hideMark/>
          </w:tcPr>
          <w:p w14:paraId="0C4D5D0C" w14:textId="77777777" w:rsidR="00914F4E" w:rsidRPr="00CB3C70" w:rsidRDefault="00914F4E" w:rsidP="00982118">
            <w:pPr>
              <w:keepNext/>
              <w:rPr>
                <w:color w:val="000000" w:themeColor="text1"/>
              </w:rPr>
            </w:pPr>
            <w:r w:rsidRPr="00CB3C70">
              <w:rPr>
                <w:color w:val="000000" w:themeColor="text1"/>
              </w:rPr>
              <w:t>115 </w:t>
            </w:r>
          </w:p>
        </w:tc>
        <w:tc>
          <w:tcPr>
            <w:tcW w:w="1281" w:type="dxa"/>
            <w:tcBorders>
              <w:top w:val="nil"/>
              <w:left w:val="nil"/>
              <w:bottom w:val="single" w:sz="4" w:space="0" w:color="auto"/>
              <w:right w:val="nil"/>
            </w:tcBorders>
            <w:hideMark/>
          </w:tcPr>
          <w:p w14:paraId="0EF73C8D" w14:textId="77777777" w:rsidR="00914F4E" w:rsidRPr="00CB3C70" w:rsidRDefault="00914F4E" w:rsidP="00982118">
            <w:pPr>
              <w:keepNext/>
              <w:rPr>
                <w:color w:val="000000" w:themeColor="text1"/>
              </w:rPr>
            </w:pPr>
            <w:r w:rsidRPr="00CB3C70">
              <w:rPr>
                <w:color w:val="000000" w:themeColor="text1"/>
              </w:rPr>
              <w:t>45 (39,1)</w:t>
            </w:r>
          </w:p>
        </w:tc>
        <w:tc>
          <w:tcPr>
            <w:tcW w:w="1281" w:type="dxa"/>
            <w:tcBorders>
              <w:top w:val="nil"/>
              <w:left w:val="nil"/>
              <w:bottom w:val="single" w:sz="4" w:space="0" w:color="auto"/>
              <w:right w:val="nil"/>
            </w:tcBorders>
            <w:hideMark/>
          </w:tcPr>
          <w:p w14:paraId="3DDAA0A0" w14:textId="77777777" w:rsidR="00914F4E" w:rsidRPr="00CB3C70" w:rsidRDefault="00914F4E" w:rsidP="00982118">
            <w:pPr>
              <w:keepNext/>
              <w:rPr>
                <w:color w:val="000000" w:themeColor="text1"/>
              </w:rPr>
            </w:pPr>
            <w:r w:rsidRPr="00CB3C70">
              <w:rPr>
                <w:color w:val="000000" w:themeColor="text1"/>
              </w:rPr>
              <w:t>NE</w:t>
            </w:r>
            <w:r w:rsidRPr="00CB3C70">
              <w:rPr>
                <w:color w:val="000000" w:themeColor="text1"/>
                <w:vertAlign w:val="superscript"/>
              </w:rPr>
              <w:t>c</w:t>
            </w:r>
          </w:p>
        </w:tc>
        <w:tc>
          <w:tcPr>
            <w:tcW w:w="1281" w:type="dxa"/>
            <w:tcBorders>
              <w:top w:val="nil"/>
              <w:left w:val="nil"/>
              <w:bottom w:val="single" w:sz="4" w:space="0" w:color="auto"/>
              <w:right w:val="nil"/>
            </w:tcBorders>
            <w:hideMark/>
          </w:tcPr>
          <w:p w14:paraId="0750E4D5" w14:textId="77777777" w:rsidR="00914F4E" w:rsidRPr="00CB3C70" w:rsidRDefault="00914F4E" w:rsidP="00982118">
            <w:pPr>
              <w:keepNext/>
              <w:rPr>
                <w:color w:val="000000" w:themeColor="text1"/>
              </w:rPr>
            </w:pPr>
            <w:r w:rsidRPr="00CB3C70">
              <w:rPr>
                <w:color w:val="000000" w:themeColor="text1"/>
              </w:rPr>
              <w:t>0,57</w:t>
            </w:r>
          </w:p>
        </w:tc>
        <w:tc>
          <w:tcPr>
            <w:tcW w:w="1281" w:type="dxa"/>
            <w:tcBorders>
              <w:top w:val="nil"/>
              <w:left w:val="nil"/>
              <w:bottom w:val="single" w:sz="4" w:space="0" w:color="auto"/>
              <w:right w:val="nil"/>
            </w:tcBorders>
            <w:hideMark/>
          </w:tcPr>
          <w:p w14:paraId="45677687" w14:textId="77777777" w:rsidR="00914F4E" w:rsidRPr="00CB3C70" w:rsidRDefault="00914F4E" w:rsidP="00982118">
            <w:pPr>
              <w:keepNext/>
              <w:rPr>
                <w:color w:val="000000" w:themeColor="text1"/>
              </w:rPr>
            </w:pPr>
            <w:r w:rsidRPr="00CB3C70">
              <w:rPr>
                <w:color w:val="000000" w:themeColor="text1"/>
              </w:rPr>
              <w:t>0,39; 0,84</w:t>
            </w:r>
          </w:p>
        </w:tc>
        <w:tc>
          <w:tcPr>
            <w:tcW w:w="1281" w:type="dxa"/>
            <w:tcBorders>
              <w:top w:val="nil"/>
              <w:left w:val="nil"/>
              <w:bottom w:val="single" w:sz="4" w:space="0" w:color="auto"/>
              <w:right w:val="nil"/>
            </w:tcBorders>
            <w:hideMark/>
          </w:tcPr>
          <w:p w14:paraId="2D3AE6E5" w14:textId="77777777" w:rsidR="00914F4E" w:rsidRPr="00CB3C70" w:rsidRDefault="00914F4E" w:rsidP="00982118">
            <w:pPr>
              <w:keepNext/>
              <w:rPr>
                <w:color w:val="000000" w:themeColor="text1"/>
              </w:rPr>
            </w:pPr>
            <w:r w:rsidRPr="00CB3C70">
              <w:rPr>
                <w:color w:val="000000" w:themeColor="text1"/>
              </w:rPr>
              <w:t>0,004 </w:t>
            </w:r>
          </w:p>
        </w:tc>
      </w:tr>
      <w:tr w:rsidR="00EA7409" w:rsidRPr="00CB3C70" w14:paraId="56612779" w14:textId="77777777" w:rsidTr="00EA7409">
        <w:tc>
          <w:tcPr>
            <w:tcW w:w="9303" w:type="dxa"/>
            <w:gridSpan w:val="7"/>
            <w:tcBorders>
              <w:top w:val="single" w:sz="4" w:space="0" w:color="auto"/>
              <w:left w:val="nil"/>
              <w:bottom w:val="nil"/>
              <w:right w:val="nil"/>
            </w:tcBorders>
          </w:tcPr>
          <w:p w14:paraId="1309EBD1" w14:textId="77777777" w:rsidR="00EA7409" w:rsidRPr="00CB3C70" w:rsidRDefault="00EA7409" w:rsidP="00EA7409">
            <w:pPr>
              <w:keepNext/>
              <w:rPr>
                <w:color w:val="000000" w:themeColor="text1"/>
                <w:sz w:val="20"/>
              </w:rPr>
            </w:pPr>
            <w:r w:rsidRPr="00CB3C70">
              <w:rPr>
                <w:color w:val="000000" w:themeColor="text1"/>
                <w:sz w:val="20"/>
              </w:rPr>
              <w:t xml:space="preserve">Poznámka: Ako udalosť sa započítavalo zlyhanie liečby v 6. týždni alebo neskôr (štúdia UV I) alebo v 2. týždni alebo neskôr (štúdia UV II). Prípady ukončenia liečby z iných dôvodov ako zlyhanie liečby sa vyradili v čase ukončenia. </w:t>
            </w:r>
          </w:p>
          <w:p w14:paraId="7EA86991" w14:textId="77777777" w:rsidR="00EA7409" w:rsidRPr="00CB3C70" w:rsidRDefault="00EA7409" w:rsidP="00EA7409">
            <w:pPr>
              <w:keepNext/>
              <w:ind w:left="270" w:hanging="270"/>
              <w:rPr>
                <w:color w:val="000000" w:themeColor="text1"/>
                <w:sz w:val="20"/>
              </w:rPr>
            </w:pPr>
            <w:r w:rsidRPr="00CB3C70">
              <w:rPr>
                <w:color w:val="000000" w:themeColor="text1"/>
                <w:sz w:val="20"/>
                <w:vertAlign w:val="superscript"/>
              </w:rPr>
              <w:t>a</w:t>
            </w:r>
            <w:r w:rsidRPr="00CB3C70">
              <w:rPr>
                <w:color w:val="000000" w:themeColor="text1"/>
                <w:sz w:val="20"/>
              </w:rPr>
              <w:tab/>
              <w:t xml:space="preserve">HR adalimumabu oproti placebu z regresného modelu relatívneho rizika s liečbou ako faktorom. </w:t>
            </w:r>
          </w:p>
          <w:p w14:paraId="1DE6EC2B" w14:textId="77777777" w:rsidR="00EA7409" w:rsidRPr="00CB3C70" w:rsidRDefault="00EA7409" w:rsidP="00EA7409">
            <w:pPr>
              <w:keepNext/>
              <w:ind w:left="270" w:hanging="270"/>
              <w:rPr>
                <w:color w:val="000000" w:themeColor="text1"/>
                <w:sz w:val="20"/>
              </w:rPr>
            </w:pPr>
            <w:r w:rsidRPr="00CB3C70">
              <w:rPr>
                <w:color w:val="000000" w:themeColor="text1"/>
                <w:sz w:val="20"/>
                <w:vertAlign w:val="superscript"/>
              </w:rPr>
              <w:t>b</w:t>
            </w:r>
            <w:r w:rsidRPr="00CB3C70">
              <w:rPr>
                <w:color w:val="000000" w:themeColor="text1"/>
                <w:sz w:val="20"/>
              </w:rPr>
              <w:tab/>
              <w:t>2</w:t>
            </w:r>
            <w:r w:rsidRPr="00CB3C70">
              <w:rPr>
                <w:color w:val="000000" w:themeColor="text1"/>
                <w:sz w:val="20"/>
              </w:rPr>
              <w:noBreakHyphen/>
              <w:t xml:space="preserve">stranná hodnota </w:t>
            </w:r>
            <w:r w:rsidRPr="00CB3C70">
              <w:rPr>
                <w:i/>
                <w:color w:val="000000" w:themeColor="text1"/>
                <w:sz w:val="20"/>
              </w:rPr>
              <w:t xml:space="preserve">P </w:t>
            </w:r>
            <w:r w:rsidRPr="00CB3C70">
              <w:rPr>
                <w:color w:val="000000" w:themeColor="text1"/>
                <w:sz w:val="20"/>
              </w:rPr>
              <w:t xml:space="preserve">z logaritmického testu poradí. </w:t>
            </w:r>
          </w:p>
          <w:p w14:paraId="3EFEF747" w14:textId="77777777" w:rsidR="00EA7409" w:rsidRPr="00CB3C70" w:rsidRDefault="00EA7409" w:rsidP="00EA7409">
            <w:pPr>
              <w:keepNext/>
              <w:ind w:left="270" w:hanging="270"/>
              <w:rPr>
                <w:color w:val="000000" w:themeColor="text1"/>
                <w:sz w:val="20"/>
              </w:rPr>
            </w:pPr>
            <w:r w:rsidRPr="00CB3C70">
              <w:rPr>
                <w:color w:val="000000" w:themeColor="text1"/>
                <w:sz w:val="20"/>
                <w:vertAlign w:val="superscript"/>
              </w:rPr>
              <w:t>c</w:t>
            </w:r>
            <w:r w:rsidRPr="00CB3C70">
              <w:rPr>
                <w:color w:val="000000" w:themeColor="text1"/>
                <w:sz w:val="20"/>
              </w:rPr>
              <w:tab/>
              <w:t xml:space="preserve">NO = nemožno odhadnúť. Udalosť sa vyskytla u menej než polovice rizikových účastníkov. </w:t>
            </w:r>
          </w:p>
        </w:tc>
      </w:tr>
    </w:tbl>
    <w:p w14:paraId="68342E23" w14:textId="77777777" w:rsidR="00914F4E" w:rsidRPr="00CB3C70" w:rsidRDefault="00914F4E" w:rsidP="00982118">
      <w:pPr>
        <w:rPr>
          <w:color w:val="000000" w:themeColor="text1"/>
        </w:rPr>
      </w:pPr>
    </w:p>
    <w:p w14:paraId="34DAE51C" w14:textId="77777777" w:rsidR="00C46587" w:rsidRPr="00CB3C70" w:rsidRDefault="00464875" w:rsidP="00EC119E">
      <w:pPr>
        <w:keepNext/>
        <w:tabs>
          <w:tab w:val="left" w:pos="1418"/>
        </w:tabs>
        <w:jc w:val="center"/>
        <w:rPr>
          <w:b/>
          <w:color w:val="000000" w:themeColor="text1"/>
        </w:rPr>
      </w:pPr>
      <w:r w:rsidRPr="00CB3C70">
        <w:rPr>
          <w:b/>
          <w:color w:val="000000" w:themeColor="text1"/>
        </w:rPr>
        <w:lastRenderedPageBreak/>
        <w:t xml:space="preserve">Obrázok 2: </w:t>
      </w:r>
      <w:r w:rsidR="00506092" w:rsidRPr="00CB3C70">
        <w:rPr>
          <w:b/>
          <w:color w:val="000000" w:themeColor="text1"/>
        </w:rPr>
        <w:tab/>
      </w:r>
      <w:r w:rsidRPr="00CB3C70">
        <w:rPr>
          <w:b/>
          <w:color w:val="000000" w:themeColor="text1"/>
        </w:rPr>
        <w:t>Kaplanove</w:t>
      </w:r>
      <w:r w:rsidRPr="00CB3C70">
        <w:rPr>
          <w:b/>
          <w:color w:val="000000" w:themeColor="text1"/>
        </w:rPr>
        <w:noBreakHyphen/>
        <w:t>Meierove krivky znázorňujúce čas do zlyhania liečby v 6. týždni alebo neskôr (štúdia UV I) alebo v 2. týždni alebo neskôr (štúdia UV II)</w:t>
      </w:r>
    </w:p>
    <w:p w14:paraId="4C942855" w14:textId="2A1DC59F" w:rsidR="00C46587" w:rsidRPr="00CB3C70" w:rsidRDefault="00564909" w:rsidP="00982118">
      <w:pPr>
        <w:rPr>
          <w:color w:val="000000" w:themeColor="text1"/>
        </w:rPr>
      </w:pPr>
      <w:r w:rsidRPr="00CB3C70">
        <w:rPr>
          <w:noProof/>
          <w:color w:val="000000" w:themeColor="text1"/>
        </w:rPr>
        <mc:AlternateContent>
          <mc:Choice Requires="wps">
            <w:drawing>
              <wp:anchor distT="0" distB="0" distL="114300" distR="114300" simplePos="0" relativeHeight="251636736" behindDoc="0" locked="0" layoutInCell="1" allowOverlap="1" wp14:anchorId="3DC77805" wp14:editId="521C7E15">
                <wp:simplePos x="0" y="0"/>
                <wp:positionH relativeFrom="column">
                  <wp:posOffset>352425</wp:posOffset>
                </wp:positionH>
                <wp:positionV relativeFrom="paragraph">
                  <wp:posOffset>2687955</wp:posOffset>
                </wp:positionV>
                <wp:extent cx="941705" cy="22288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22885"/>
                        </a:xfrm>
                        <a:prstGeom prst="rect">
                          <a:avLst/>
                        </a:prstGeom>
                        <a:solidFill>
                          <a:srgbClr val="FFFFFF"/>
                        </a:solidFill>
                        <a:ln>
                          <a:noFill/>
                        </a:ln>
                      </wps:spPr>
                      <wps:txbx>
                        <w:txbxContent>
                          <w:p w14:paraId="6A0031A6" w14:textId="77777777" w:rsidR="00296C24" w:rsidRPr="007C4B2C" w:rsidRDefault="00296C24" w:rsidP="00172DF4">
                            <w:pPr>
                              <w:rPr>
                                <w:sz w:val="18"/>
                                <w:szCs w:val="18"/>
                              </w:rPr>
                            </w:pPr>
                            <w:r>
                              <w:rPr>
                                <w:sz w:val="18"/>
                                <w:szCs w:val="18"/>
                              </w:rPr>
                              <w:t>Štúdia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7805" id="Text Box 238" o:spid="_x0000_s1052" type="#_x0000_t202" style="position:absolute;margin-left:27.75pt;margin-top:211.65pt;width:74.15pt;height:1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" stroked="f">
                <v:textbox>
                  <w:txbxContent>
                    <w:p w14:paraId="6A0031A6" w14:textId="77777777" w:rsidR="00296C24" w:rsidRPr="007C4B2C" w:rsidRDefault="00296C24" w:rsidP="00172DF4">
                      <w:pPr>
                        <w:rPr>
                          <w:sz w:val="18"/>
                          <w:szCs w:val="18"/>
                        </w:rPr>
                      </w:pPr>
                      <w:r>
                        <w:rPr>
                          <w:sz w:val="18"/>
                          <w:szCs w:val="18"/>
                        </w:rPr>
                        <w:t>Štúdia UV I</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42880" behindDoc="0" locked="0" layoutInCell="1" allowOverlap="1" wp14:anchorId="2854322F" wp14:editId="323758BB">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03A16F79"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322F" id="Text Box 244" o:spid="_x0000_s1053" type="#_x0000_t202" style="position:absolute;margin-left:373.45pt;margin-top:211.65pt;width:70.05pt;height:17.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453+sfgBAADRAwAADgAAAAAAAAAAAAAAAAAu&#10;AgAAZHJzL2Uyb0RvYy54bWxQSwECLQAUAAYACAAAACEA+Qu0zN8AAAALAQAADwAAAAAAAAAAAAAA&#10;AABSBAAAZHJzL2Rvd25yZXYueG1sUEsFBgAAAAAEAAQA8wAAAF4FAAAAAA==&#10;" stroked="f">
                <v:textbox>
                  <w:txbxContent>
                    <w:p w14:paraId="03A16F79"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41856" behindDoc="0" locked="0" layoutInCell="1" allowOverlap="1" wp14:anchorId="4115EACC" wp14:editId="4E6DE365">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62460022"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EACC" id="Text Box 243" o:spid="_x0000_s1054" type="#_x0000_t202" style="position:absolute;margin-left:259.3pt;margin-top:210.6pt;width:59.8pt;height:1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B/Edt59wEAANEDAAAOAAAAAAAAAAAAAAAAAC4C&#10;AABkcnMvZTJvRG9jLnhtbFBLAQItABQABgAIAAAAIQB3Nw6W3wAAAAsBAAAPAAAAAAAAAAAAAAAA&#10;AFEEAABkcnMvZG93bnJldi54bWxQSwUGAAAAAAQABADzAAAAXQUAAAAA&#10;" stroked="f">
                <v:textbox>
                  <w:txbxContent>
                    <w:p w14:paraId="62460022"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9808" behindDoc="0" locked="0" layoutInCell="1" allowOverlap="1" wp14:anchorId="00DD7705" wp14:editId="7658B35A">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3EDB747"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D7705" id="Text Box 241" o:spid="_x0000_s1055" type="#_x0000_t202" style="position:absolute;margin-left:137.5pt;margin-top:210.6pt;width:56.15pt;height:1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" stroked="f">
                <v:textbox>
                  <w:txbxContent>
                    <w:p w14:paraId="73EDB747"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5712" behindDoc="0" locked="0" layoutInCell="1" allowOverlap="1" wp14:anchorId="4B2BA54D" wp14:editId="43962707">
                <wp:simplePos x="0" y="0"/>
                <wp:positionH relativeFrom="column">
                  <wp:posOffset>2459355</wp:posOffset>
                </wp:positionH>
                <wp:positionV relativeFrom="paragraph">
                  <wp:posOffset>2556510</wp:posOffset>
                </wp:positionV>
                <wp:extent cx="11811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1428AD7" w14:textId="77777777" w:rsidR="00296C24" w:rsidRPr="007C4B2C" w:rsidRDefault="00296C24" w:rsidP="00172DF4">
                            <w:pPr>
                              <w:rPr>
                                <w:b/>
                                <w:bCs/>
                                <w:sz w:val="16"/>
                                <w:szCs w:val="16"/>
                              </w:rPr>
                            </w:pPr>
                            <w:r>
                              <w:rPr>
                                <w:b/>
                                <w:bCs/>
                                <w:sz w:val="16"/>
                                <w:szCs w:val="16"/>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A54D" id="Text Box 236" o:spid="_x0000_s1056" type="#_x0000_t202" style="position:absolute;margin-left:193.65pt;margin-top:201.3pt;width:93pt;height:15.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Yyg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30TaFdQHIo4wGYseAm06wF+cDWSqkvuf&#10;O4GKM/PZknjX+XIZXZiC5cWHBQV4nqnOM8JKgip54GzabsLk3J1D3XZUaRqXhVsSvNFJi5eujv2T&#10;cZJER5NHZ57H6dTLU1z/Bg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A50Yyg9wEAANIDAAAOAAAAAAAAAAAAAAAAAC4C&#10;AABkcnMvZTJvRG9jLnhtbFBLAQItABQABgAIAAAAIQDa6A313wAAAAsBAAAPAAAAAAAAAAAAAAAA&#10;AFEEAABkcnMvZG93bnJldi54bWxQSwUGAAAAAAQABADzAAAAXQUAAAAA&#10;" stroked="f">
                <v:textbox>
                  <w:txbxContent>
                    <w:p w14:paraId="01428AD7" w14:textId="77777777" w:rsidR="00296C24" w:rsidRPr="007C4B2C" w:rsidRDefault="00296C24" w:rsidP="00172DF4">
                      <w:pPr>
                        <w:rPr>
                          <w:b/>
                          <w:bCs/>
                          <w:sz w:val="16"/>
                          <w:szCs w:val="16"/>
                        </w:rPr>
                      </w:pPr>
                      <w:r>
                        <w:rPr>
                          <w:b/>
                          <w:bCs/>
                          <w:sz w:val="16"/>
                          <w:szCs w:val="16"/>
                        </w:rPr>
                        <w:t>ČAS (MESIACE)</w:t>
                      </w:r>
                    </w:p>
                  </w:txbxContent>
                </v:textbox>
              </v:shape>
            </w:pict>
          </mc:Fallback>
        </mc:AlternateContent>
      </w:r>
      <w:r w:rsidRPr="00CB3C70">
        <w:rPr>
          <w:noProof/>
          <w:color w:val="000000" w:themeColor="text1"/>
          <w:lang w:eastAsia="sk-SK"/>
        </w:rPr>
        <w:drawing>
          <wp:inline distT="0" distB="0" distL="0" distR="0" wp14:anchorId="5A2A733D" wp14:editId="3135B4EB">
            <wp:extent cx="5943600" cy="2891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91790"/>
                    </a:xfrm>
                    <a:prstGeom prst="rect">
                      <a:avLst/>
                    </a:prstGeom>
                    <a:noFill/>
                    <a:ln>
                      <a:noFill/>
                    </a:ln>
                  </pic:spPr>
                </pic:pic>
              </a:graphicData>
            </a:graphic>
          </wp:inline>
        </w:drawing>
      </w:r>
    </w:p>
    <w:p w14:paraId="6ADC1174" w14:textId="77777777" w:rsidR="00C46587" w:rsidRPr="00CB3C70" w:rsidRDefault="00C46587" w:rsidP="00982118">
      <w:pPr>
        <w:rPr>
          <w:color w:val="000000" w:themeColor="text1"/>
        </w:rPr>
      </w:pPr>
    </w:p>
    <w:p w14:paraId="17968169" w14:textId="77777777" w:rsidR="00C46587" w:rsidRPr="00CB3C70" w:rsidRDefault="00C46587" w:rsidP="00982118">
      <w:pPr>
        <w:rPr>
          <w:color w:val="000000" w:themeColor="text1"/>
        </w:rPr>
      </w:pPr>
    </w:p>
    <w:p w14:paraId="03EF4CC6" w14:textId="529DC014" w:rsidR="00C46587" w:rsidRPr="00CB3C70" w:rsidRDefault="00564909" w:rsidP="00982118">
      <w:pPr>
        <w:rPr>
          <w:color w:val="000000" w:themeColor="text1"/>
        </w:rPr>
      </w:pPr>
      <w:r w:rsidRPr="00CB3C70">
        <w:rPr>
          <w:noProof/>
          <w:color w:val="000000" w:themeColor="text1"/>
        </w:rPr>
        <mc:AlternateContent>
          <mc:Choice Requires="wps">
            <w:drawing>
              <wp:anchor distT="0" distB="0" distL="114300" distR="114300" simplePos="0" relativeHeight="251633664" behindDoc="0" locked="0" layoutInCell="1" allowOverlap="1" wp14:anchorId="64715470" wp14:editId="35993BF4">
                <wp:simplePos x="0" y="0"/>
                <wp:positionH relativeFrom="column">
                  <wp:posOffset>-64135</wp:posOffset>
                </wp:positionH>
                <wp:positionV relativeFrom="paragraph">
                  <wp:posOffset>-252730</wp:posOffset>
                </wp:positionV>
                <wp:extent cx="369570" cy="288226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3754975D" w14:textId="77777777" w:rsidR="00296C24" w:rsidRPr="007C4B2C" w:rsidRDefault="00296C24" w:rsidP="00172DF4">
                            <w:pPr>
                              <w:jc w:val="center"/>
                              <w:rPr>
                                <w:b/>
                                <w:bCs/>
                                <w:sz w:val="18"/>
                                <w:szCs w:val="18"/>
                              </w:rPr>
                            </w:pPr>
                            <w:r>
                              <w:rPr>
                                <w:b/>
                                <w:bCs/>
                                <w:sz w:val="18"/>
                                <w:szCs w:val="18"/>
                              </w:rPr>
                              <w:t>MIERA ZLYHANIA LIEČBY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5470" id="Text Box 233" o:spid="_x0000_s1057" type="#_x0000_t202" style="position:absolute;margin-left:-5.05pt;margin-top:-19.9pt;width:29.1pt;height:226.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gq9w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" stroked="f">
                <v:textbox style="layout-flow:vertical;mso-layout-flow-alt:bottom-to-top">
                  <w:txbxContent>
                    <w:p w14:paraId="3754975D" w14:textId="77777777" w:rsidR="00296C24" w:rsidRPr="007C4B2C" w:rsidRDefault="00296C24" w:rsidP="00172DF4">
                      <w:pPr>
                        <w:jc w:val="center"/>
                        <w:rPr>
                          <w:b/>
                          <w:bCs/>
                          <w:sz w:val="18"/>
                          <w:szCs w:val="18"/>
                        </w:rPr>
                      </w:pPr>
                      <w:r>
                        <w:rPr>
                          <w:b/>
                          <w:bCs/>
                          <w:sz w:val="18"/>
                          <w:szCs w:val="18"/>
                        </w:rPr>
                        <w:t>MIERA ZLYHANIA LIEČBY (%)</w:t>
                      </w:r>
                    </w:p>
                  </w:txbxContent>
                </v:textbox>
              </v:shape>
            </w:pict>
          </mc:Fallback>
        </mc:AlternateContent>
      </w:r>
      <w:r w:rsidRPr="00CB3C70">
        <w:rPr>
          <w:noProof/>
          <w:color w:val="000000" w:themeColor="text1"/>
        </w:rPr>
        <mc:AlternateContent>
          <mc:Choice Requires="wps">
            <w:drawing>
              <wp:anchor distT="0" distB="0" distL="114300" distR="114300" simplePos="0" relativeHeight="251643904" behindDoc="0" locked="0" layoutInCell="1" allowOverlap="1" wp14:anchorId="6AC12D58" wp14:editId="59B216EE">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796DB8E2"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12D58" id="Text Box 245" o:spid="_x0000_s1058" type="#_x0000_t202" style="position:absolute;margin-left:369.55pt;margin-top:201.05pt;width:70.05pt;height:1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OezBo75AQAA0QMAAA4AAAAAAAAAAAAAAAAA&#10;LgIAAGRycy9lMm9Eb2MueG1sUEsBAi0AFAAGAAgAAAAhACTYzGDfAAAACwEAAA8AAAAAAAAAAAAA&#10;AAAAUwQAAGRycy9kb3ducmV2LnhtbFBLBQYAAAAABAAEAPMAAABfBQAAAAA=&#10;" stroked="f">
                <v:textbox>
                  <w:txbxContent>
                    <w:p w14:paraId="796DB8E2" w14:textId="77777777" w:rsidR="00296C24" w:rsidRPr="007C4B2C" w:rsidRDefault="00296C24"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40832" behindDoc="0" locked="0" layoutInCell="1" allowOverlap="1" wp14:anchorId="0FF56EF3" wp14:editId="4864298E">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F13AB77"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56EF3" id="Text Box 242" o:spid="_x0000_s1059" type="#_x0000_t202" style="position:absolute;margin-left:251.2pt;margin-top:203.65pt;width:56.1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Zl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G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XEkmZfcBAADRAwAADgAAAAAAAAAAAAAAAAAu&#10;AgAAZHJzL2Uyb0RvYy54bWxQSwECLQAUAAYACAAAACEAxOAdDeAAAAALAQAADwAAAAAAAAAAAAAA&#10;AABRBAAAZHJzL2Rvd25yZXYueG1sUEsFBgAAAAAEAAQA8wAAAF4FAAAAAA==&#10;" stroked="f">
                <v:textbox>
                  <w:txbxContent>
                    <w:p w14:paraId="0F13AB77" w14:textId="77777777" w:rsidR="00296C24" w:rsidRPr="007C4B2C" w:rsidRDefault="00296C24"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8784" behindDoc="0" locked="0" layoutInCell="1" allowOverlap="1" wp14:anchorId="55AE1BEB" wp14:editId="5191AFDD">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1B49EAB"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1BEB" id="Text Box 240" o:spid="_x0000_s1060" type="#_x0000_t202" style="position:absolute;margin-left:137.5pt;margin-top:201.05pt;width:56.15pt;height:1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" stroked="f">
                <v:textbox>
                  <w:txbxContent>
                    <w:p w14:paraId="71B49EAB" w14:textId="77777777" w:rsidR="00296C24" w:rsidRPr="007C4B2C" w:rsidRDefault="00296C24" w:rsidP="00172DF4">
                      <w:pPr>
                        <w:rPr>
                          <w:sz w:val="18"/>
                          <w:szCs w:val="18"/>
                        </w:rPr>
                      </w:pPr>
                      <w:r>
                        <w:rPr>
                          <w:sz w:val="18"/>
                          <w:szCs w:val="18"/>
                        </w:rPr>
                        <w:t>Liečba</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7760" behindDoc="0" locked="0" layoutInCell="1" allowOverlap="1" wp14:anchorId="1371F6B1" wp14:editId="53746B06">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35EE649D" w14:textId="77777777" w:rsidR="00296C24" w:rsidRPr="007C4B2C" w:rsidRDefault="00296C24" w:rsidP="00172DF4">
                            <w:pPr>
                              <w:rPr>
                                <w:sz w:val="18"/>
                                <w:szCs w:val="18"/>
                              </w:rPr>
                            </w:pPr>
                            <w:r>
                              <w:rPr>
                                <w:sz w:val="18"/>
                                <w:szCs w:val="18"/>
                              </w:rPr>
                              <w:t>Štúdia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1F6B1" id="Text Box 239" o:spid="_x0000_s1061" type="#_x0000_t202" style="position:absolute;margin-left:24.05pt;margin-top:201.95pt;width:70.75pt;height:1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KnUiaL3AQAA0QMAAA4AAAAAAAAAAAAAAAAALgIA&#10;AGRycy9lMm9Eb2MueG1sUEsBAi0AFAAGAAgAAAAhALLT7wneAAAACgEAAA8AAAAAAAAAAAAAAAAA&#10;UQQAAGRycy9kb3ducmV2LnhtbFBLBQYAAAAABAAEAPMAAABcBQAAAAA=&#10;" stroked="f">
                <v:textbox>
                  <w:txbxContent>
                    <w:p w14:paraId="35EE649D" w14:textId="77777777" w:rsidR="00296C24" w:rsidRPr="007C4B2C" w:rsidRDefault="00296C24" w:rsidP="00172DF4">
                      <w:pPr>
                        <w:rPr>
                          <w:sz w:val="18"/>
                          <w:szCs w:val="18"/>
                        </w:rPr>
                      </w:pPr>
                      <w:r>
                        <w:rPr>
                          <w:sz w:val="18"/>
                          <w:szCs w:val="18"/>
                        </w:rPr>
                        <w:t>Štúdia UV II</w:t>
                      </w:r>
                      <w:r>
                        <w:rPr>
                          <w:sz w:val="18"/>
                          <w:szCs w:val="18"/>
                        </w:rPr>
                        <w:tab/>
                      </w:r>
                      <w:r>
                        <w:rPr>
                          <w:sz w:val="18"/>
                          <w:szCs w:val="18"/>
                        </w:rPr>
                        <w:tab/>
                      </w:r>
                      <w:r>
                        <w:rPr>
                          <w:sz w:val="18"/>
                          <w:szCs w:val="18"/>
                        </w:rPr>
                        <w:tab/>
                      </w:r>
                    </w:p>
                  </w:txbxContent>
                </v:textbox>
              </v:shape>
            </w:pict>
          </mc:Fallback>
        </mc:AlternateContent>
      </w:r>
      <w:r w:rsidRPr="00CB3C70">
        <w:rPr>
          <w:noProof/>
          <w:color w:val="000000" w:themeColor="text1"/>
        </w:rPr>
        <mc:AlternateContent>
          <mc:Choice Requires="wps">
            <w:drawing>
              <wp:anchor distT="0" distB="0" distL="114300" distR="114300" simplePos="0" relativeHeight="251634688" behindDoc="0" locked="0" layoutInCell="1" allowOverlap="1" wp14:anchorId="1611A27F" wp14:editId="542E25B8">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4E448DF9" w14:textId="77777777" w:rsidR="00296C24" w:rsidRPr="007C4B2C" w:rsidRDefault="00296C24" w:rsidP="00172DF4">
                            <w:pPr>
                              <w:rPr>
                                <w:b/>
                                <w:bCs/>
                                <w:sz w:val="16"/>
                                <w:szCs w:val="16"/>
                              </w:rPr>
                            </w:pPr>
                            <w:r>
                              <w:rPr>
                                <w:b/>
                                <w:bCs/>
                                <w:sz w:val="16"/>
                                <w:szCs w:val="16"/>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1A27F" id="Text Box 235" o:spid="_x0000_s1062" type="#_x0000_t202" style="position:absolute;margin-left:193.65pt;margin-top:191.6pt;width:93pt;height:1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" stroked="f">
                <v:textbox>
                  <w:txbxContent>
                    <w:p w14:paraId="4E448DF9" w14:textId="77777777" w:rsidR="00296C24" w:rsidRPr="007C4B2C" w:rsidRDefault="00296C24" w:rsidP="00172DF4">
                      <w:pPr>
                        <w:rPr>
                          <w:b/>
                          <w:bCs/>
                          <w:sz w:val="16"/>
                          <w:szCs w:val="16"/>
                        </w:rPr>
                      </w:pPr>
                      <w:r>
                        <w:rPr>
                          <w:b/>
                          <w:bCs/>
                          <w:sz w:val="16"/>
                          <w:szCs w:val="16"/>
                        </w:rPr>
                        <w:t>ČAS (MESIACE)</w:t>
                      </w:r>
                    </w:p>
                  </w:txbxContent>
                </v:textbox>
              </v:shape>
            </w:pict>
          </mc:Fallback>
        </mc:AlternateContent>
      </w:r>
      <w:r w:rsidRPr="00CB3C70">
        <w:rPr>
          <w:noProof/>
          <w:color w:val="000000" w:themeColor="text1"/>
          <w:lang w:eastAsia="sk-SK"/>
        </w:rPr>
        <w:drawing>
          <wp:inline distT="0" distB="0" distL="0" distR="0" wp14:anchorId="2993C8E6" wp14:editId="24DB4199">
            <wp:extent cx="5901055" cy="28067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055" cy="2806700"/>
                    </a:xfrm>
                    <a:prstGeom prst="rect">
                      <a:avLst/>
                    </a:prstGeom>
                    <a:noFill/>
                    <a:ln>
                      <a:noFill/>
                    </a:ln>
                  </pic:spPr>
                </pic:pic>
              </a:graphicData>
            </a:graphic>
          </wp:inline>
        </w:drawing>
      </w:r>
    </w:p>
    <w:p w14:paraId="0E61012E" w14:textId="77777777" w:rsidR="00C46587" w:rsidRPr="00CB3C70" w:rsidRDefault="00C46587" w:rsidP="00982118">
      <w:pPr>
        <w:rPr>
          <w:color w:val="000000" w:themeColor="text1"/>
          <w:sz w:val="20"/>
          <w:szCs w:val="20"/>
        </w:rPr>
      </w:pPr>
      <w:r w:rsidRPr="00CB3C70">
        <w:rPr>
          <w:color w:val="000000" w:themeColor="text1"/>
          <w:sz w:val="20"/>
          <w:szCs w:val="20"/>
        </w:rPr>
        <w:t>Poznámka: P# = placebo (počet udalostí/počet rizikových účastníkov); A# = adalimumab (počet udalostí/počet rizikových účastníkov).</w:t>
      </w:r>
    </w:p>
    <w:p w14:paraId="3A76EC7F" w14:textId="77777777" w:rsidR="00914F4E" w:rsidRPr="00CB3C70" w:rsidRDefault="00914F4E" w:rsidP="00982118">
      <w:pPr>
        <w:rPr>
          <w:color w:val="000000" w:themeColor="text1"/>
        </w:rPr>
      </w:pPr>
    </w:p>
    <w:p w14:paraId="7F5B931C" w14:textId="77777777" w:rsidR="00914F4E" w:rsidRPr="00CB3C70" w:rsidRDefault="00914F4E" w:rsidP="00982118">
      <w:pPr>
        <w:rPr>
          <w:color w:val="000000" w:themeColor="text1"/>
        </w:rPr>
      </w:pPr>
      <w:r w:rsidRPr="00CB3C70">
        <w:rPr>
          <w:color w:val="000000" w:themeColor="text1"/>
        </w:rPr>
        <w:t xml:space="preserve">V štúdii UV I sa pozorovali štatisticky významné rozdiely v prospech adalimumabu v porovnaní s placebom pre každú zložku zlyhania liečby. V štúdii UV II sa pozorovali štatisticky významné rozdiely len v prípade ostrosti videnia, ale aj ostatné zložky boli číselne v prospech adalimumabu. </w:t>
      </w:r>
    </w:p>
    <w:p w14:paraId="7727843E" w14:textId="77777777" w:rsidR="00914F4E" w:rsidRPr="00CB3C70" w:rsidRDefault="00914F4E" w:rsidP="00982118">
      <w:pPr>
        <w:rPr>
          <w:color w:val="000000" w:themeColor="text1"/>
        </w:rPr>
      </w:pPr>
    </w:p>
    <w:p w14:paraId="42092E18" w14:textId="77777777" w:rsidR="00506092" w:rsidRPr="00CB3C70" w:rsidRDefault="00506092" w:rsidP="00506092">
      <w:pPr>
        <w:rPr>
          <w:color w:val="000000" w:themeColor="text1"/>
        </w:rPr>
      </w:pPr>
      <w:r w:rsidRPr="00CB3C70">
        <w:rPr>
          <w:color w:val="000000" w:themeColor="text1"/>
        </w:rPr>
        <w:t xml:space="preserve">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 (bez aktívnych zápalových lézií, stupeň hodnotenia buniek v prednej komore ≤ 0,5+, stupeň hodnotenia zákalu sklovca ≤ 0,5+) so súčasnou dávkou steroidov ≤ 7,5 mg denne a 178 (66,2 %) sa nachádzalo v pokojovej fáze bez steroidov. Hodnota BCVA sa v 78. týždni buď zlepšila, alebo udržala (zhoršenie o &lt; 5 písmen) u 88,6 % očí. Údaje po 78 týždňoch boli vo všeobecnosti konzistentné s týmito výsledkami, ale po tomto čase klesol celkový počet </w:t>
      </w:r>
      <w:r w:rsidRPr="00CB3C70">
        <w:rPr>
          <w:color w:val="000000" w:themeColor="text1"/>
        </w:rPr>
        <w:lastRenderedPageBreak/>
        <w:t>zaradených subjektov. Celkovo spomedzi pacientov, ktorí prerušili účasť na štúdii, 18 % prerušilo v dôsledku nežiaducich účinkov a 8 % v dôsledku nedostatočnej odpovede na liečbu adalimumabom.</w:t>
      </w:r>
    </w:p>
    <w:p w14:paraId="753A1406" w14:textId="77777777" w:rsidR="000A176B" w:rsidRPr="00CB3C70" w:rsidRDefault="000A176B" w:rsidP="00982118">
      <w:pPr>
        <w:rPr>
          <w:color w:val="000000" w:themeColor="text1"/>
        </w:rPr>
      </w:pPr>
    </w:p>
    <w:p w14:paraId="501F2B0E" w14:textId="77777777" w:rsidR="000A176B" w:rsidRPr="00CB3C70" w:rsidRDefault="003D5162" w:rsidP="00DC3A99">
      <w:pPr>
        <w:keepNext/>
        <w:rPr>
          <w:i/>
          <w:color w:val="000000" w:themeColor="text1"/>
          <w:u w:val="single"/>
        </w:rPr>
      </w:pPr>
      <w:r w:rsidRPr="00CB3C70">
        <w:rPr>
          <w:i/>
          <w:color w:val="000000" w:themeColor="text1"/>
          <w:u w:val="single"/>
        </w:rPr>
        <w:t>Kvalita života</w:t>
      </w:r>
    </w:p>
    <w:p w14:paraId="56C3A21C" w14:textId="77777777" w:rsidR="000A176B" w:rsidRPr="00CB3C70" w:rsidRDefault="000A176B" w:rsidP="00DC3A99">
      <w:pPr>
        <w:keepNext/>
        <w:rPr>
          <w:color w:val="000000" w:themeColor="text1"/>
        </w:rPr>
      </w:pPr>
    </w:p>
    <w:p w14:paraId="2A2EE6D6" w14:textId="77777777" w:rsidR="00C46587" w:rsidRPr="00CB3C70" w:rsidRDefault="000A176B" w:rsidP="00982118">
      <w:pPr>
        <w:rPr>
          <w:color w:val="000000" w:themeColor="text1"/>
        </w:rPr>
      </w:pPr>
      <w:r w:rsidRPr="00CB3C70">
        <w:rPr>
          <w:color w:val="000000" w:themeColor="text1"/>
        </w:rPr>
        <w:t>V oboch klinických štúdiách sa merali výsledky súvisiace s funkciou videnia hlásené pacientmi s použitím dotazníka NEI VFQ</w:t>
      </w:r>
      <w:r w:rsidRPr="00CB3C70">
        <w:rPr>
          <w:color w:val="000000" w:themeColor="text1"/>
        </w:rPr>
        <w:noBreakHyphen/>
        <w:t>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645A7156" w14:textId="77777777" w:rsidR="000A176B" w:rsidRPr="00CB3C70" w:rsidRDefault="000A176B" w:rsidP="00982118">
      <w:pPr>
        <w:rPr>
          <w:color w:val="000000" w:themeColor="text1"/>
        </w:rPr>
      </w:pPr>
    </w:p>
    <w:p w14:paraId="7CBAE906" w14:textId="77777777" w:rsidR="00C46587" w:rsidRPr="00CB3C70" w:rsidRDefault="003D5162" w:rsidP="00982118">
      <w:pPr>
        <w:keepNext/>
        <w:rPr>
          <w:color w:val="000000" w:themeColor="text1"/>
          <w:u w:val="single"/>
        </w:rPr>
      </w:pPr>
      <w:r w:rsidRPr="00CB3C70">
        <w:rPr>
          <w:color w:val="000000" w:themeColor="text1"/>
          <w:u w:val="single"/>
        </w:rPr>
        <w:t>Imunogenita</w:t>
      </w:r>
    </w:p>
    <w:p w14:paraId="298A83E4" w14:textId="77777777" w:rsidR="00C46587" w:rsidRPr="00CB3C70" w:rsidRDefault="00C46587" w:rsidP="00982118">
      <w:pPr>
        <w:keepNext/>
        <w:rPr>
          <w:color w:val="000000" w:themeColor="text1"/>
        </w:rPr>
      </w:pPr>
    </w:p>
    <w:p w14:paraId="41F28D48" w14:textId="77777777" w:rsidR="00C46587" w:rsidRPr="00CB3C70" w:rsidRDefault="00CD6C45" w:rsidP="00982118">
      <w:pPr>
        <w:rPr>
          <w:color w:val="000000" w:themeColor="text1"/>
        </w:rPr>
      </w:pPr>
      <w:r w:rsidRPr="00CB3C70">
        <w:rPr>
          <w:color w:val="000000" w:themeColor="text1"/>
        </w:rPr>
        <w:t xml:space="preserve">Počas liečby adalimumabom sa môžu vyvinúť protilátky proti adalimumabu. Tvorba protilátok proti adalimumabu je spojená so zvýšeným klírensom a zníženou účinnosťou adalimumabu. Nie je zrejmý vzťah medzi prítomnosťou protilátok proti adalimumabu a výskytom nežiaducich účinkov. </w:t>
      </w:r>
    </w:p>
    <w:p w14:paraId="1122D9A0" w14:textId="77777777" w:rsidR="00C46587" w:rsidRPr="00CB3C70" w:rsidRDefault="00C46587" w:rsidP="00982118">
      <w:pPr>
        <w:rPr>
          <w:color w:val="000000" w:themeColor="text1"/>
        </w:rPr>
      </w:pPr>
    </w:p>
    <w:p w14:paraId="01039A22" w14:textId="77777777" w:rsidR="00C46587" w:rsidRPr="00CB3C70" w:rsidRDefault="003D5162" w:rsidP="00982118">
      <w:pPr>
        <w:keepNext/>
        <w:rPr>
          <w:color w:val="000000" w:themeColor="text1"/>
          <w:u w:val="single"/>
        </w:rPr>
      </w:pPr>
      <w:r w:rsidRPr="00CB3C70">
        <w:rPr>
          <w:color w:val="000000" w:themeColor="text1"/>
          <w:u w:val="single"/>
        </w:rPr>
        <w:t>Pediatrická populácia</w:t>
      </w:r>
    </w:p>
    <w:p w14:paraId="023CB703" w14:textId="77777777" w:rsidR="00C46587" w:rsidRPr="00CB3C70" w:rsidRDefault="00C46587" w:rsidP="00982118">
      <w:pPr>
        <w:keepNext/>
        <w:rPr>
          <w:color w:val="000000" w:themeColor="text1"/>
        </w:rPr>
      </w:pPr>
    </w:p>
    <w:p w14:paraId="6E45AB74"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rPr>
        <w:t>Juvenilná idiopatická artritída</w:t>
      </w:r>
      <w:r w:rsidR="00EA41A3" w:rsidRPr="00CB3C70">
        <w:rPr>
          <w:i/>
          <w:iCs/>
          <w:color w:val="000000" w:themeColor="text1"/>
        </w:rPr>
        <w:t xml:space="preserve"> (JIA)</w:t>
      </w:r>
    </w:p>
    <w:p w14:paraId="01CF83C8" w14:textId="77777777" w:rsidR="008F7D30" w:rsidRPr="00CB3C70" w:rsidRDefault="008F7D30" w:rsidP="008F7D30">
      <w:pPr>
        <w:pStyle w:val="BodyText"/>
        <w:keepNext/>
        <w:widowControl/>
        <w:kinsoku w:val="0"/>
        <w:overflowPunct w:val="0"/>
        <w:ind w:left="0"/>
        <w:rPr>
          <w:i/>
          <w:iCs/>
          <w:color w:val="000000" w:themeColor="text1"/>
        </w:rPr>
      </w:pPr>
    </w:p>
    <w:p w14:paraId="10FF338D"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u w:val="single"/>
        </w:rPr>
        <w:t>Polyartikulárna juvenilná idiopatická artritída (pJIA)</w:t>
      </w:r>
    </w:p>
    <w:p w14:paraId="29695BED" w14:textId="77777777" w:rsidR="008F7D30" w:rsidRPr="00CB3C70" w:rsidRDefault="008F7D30" w:rsidP="008F7D30">
      <w:pPr>
        <w:pStyle w:val="BodyText"/>
        <w:keepNext/>
        <w:widowControl/>
        <w:kinsoku w:val="0"/>
        <w:overflowPunct w:val="0"/>
        <w:ind w:left="0"/>
        <w:rPr>
          <w:i/>
          <w:iCs/>
          <w:color w:val="000000" w:themeColor="text1"/>
        </w:rPr>
      </w:pPr>
    </w:p>
    <w:p w14:paraId="49F86A50"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dvoch štúdiách (pJIA I a II) u detí s aktívnou polyartikulárnou artritídou alebo s polyartikulárnym priebehom juvenilnej idiopatickej artritídy, ktoré mali rôzne typy </w:t>
      </w:r>
      <w:r w:rsidR="00F555A2" w:rsidRPr="00CB3C70">
        <w:rPr>
          <w:color w:val="000000" w:themeColor="text1"/>
        </w:rPr>
        <w:t>nástupu</w:t>
      </w:r>
      <w:r w:rsidRPr="00CB3C70">
        <w:rPr>
          <w:color w:val="000000" w:themeColor="text1"/>
        </w:rPr>
        <w:t xml:space="preserve"> JIA (najčastejšie polyartritída s negatívnym alebo pozitívnym reumatoidným faktorom a rozšírená oligoartritída).</w:t>
      </w:r>
    </w:p>
    <w:p w14:paraId="5A136962" w14:textId="77777777" w:rsidR="008F7D30" w:rsidRPr="00CB3C70" w:rsidRDefault="008F7D30" w:rsidP="008F7D30">
      <w:pPr>
        <w:pStyle w:val="BodyText"/>
        <w:widowControl/>
        <w:kinsoku w:val="0"/>
        <w:overflowPunct w:val="0"/>
        <w:ind w:left="0"/>
        <w:rPr>
          <w:color w:val="000000" w:themeColor="text1"/>
        </w:rPr>
      </w:pPr>
    </w:p>
    <w:p w14:paraId="35BECB24"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pJIA I</w:t>
      </w:r>
    </w:p>
    <w:p w14:paraId="7383E530" w14:textId="77777777" w:rsidR="008F7D30" w:rsidRPr="00CB3C70" w:rsidRDefault="008F7D30" w:rsidP="008F7D30">
      <w:pPr>
        <w:pStyle w:val="BodyText"/>
        <w:widowControl/>
        <w:kinsoku w:val="0"/>
        <w:overflowPunct w:val="0"/>
        <w:ind w:left="0"/>
        <w:rPr>
          <w:color w:val="000000" w:themeColor="text1"/>
        </w:rPr>
      </w:pPr>
    </w:p>
    <w:p w14:paraId="25FC5CB9"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multicentrickej, randomizovanej, dvojito zaslepenej štúdii s paralelnými skupinami u 171 detí (vo veku 4 – 17 rokov) s polyartikulárnou JIA. V otvorenej úvodnej fáze (OL LI) boli pacienti rozdelení do dvoch skupín, liečení MTX (metotrexát) alebo neliečení MTX. Pacienti, ktorí boli v skupine neliečených MTX, neboli nikdy liečení </w:t>
      </w:r>
      <w:r w:rsidR="00F555A2" w:rsidRPr="00CB3C70">
        <w:rPr>
          <w:color w:val="000000" w:themeColor="text1"/>
        </w:rPr>
        <w:t xml:space="preserve">MTX </w:t>
      </w:r>
      <w:r w:rsidRPr="00CB3C70">
        <w:rPr>
          <w:color w:val="000000" w:themeColor="text1"/>
        </w:rPr>
        <w:t xml:space="preserve">alebo bola liečba MTX u nich prerušená najmenej dva týždne pred </w:t>
      </w:r>
      <w:r w:rsidR="00F555A2" w:rsidRPr="00CB3C70">
        <w:rPr>
          <w:color w:val="000000" w:themeColor="text1"/>
        </w:rPr>
        <w:t xml:space="preserve">liečbou </w:t>
      </w:r>
      <w:r w:rsidR="0026312E" w:rsidRPr="00CB3C70">
        <w:rPr>
          <w:color w:val="000000" w:themeColor="text1"/>
        </w:rPr>
        <w:t>skúšan</w:t>
      </w:r>
      <w:r w:rsidR="00F555A2" w:rsidRPr="00CB3C70">
        <w:rPr>
          <w:color w:val="000000" w:themeColor="text1"/>
        </w:rPr>
        <w:t>ým</w:t>
      </w:r>
      <w:r w:rsidR="0026312E" w:rsidRPr="00CB3C70">
        <w:rPr>
          <w:color w:val="000000" w:themeColor="text1"/>
        </w:rPr>
        <w:t xml:space="preserve"> </w:t>
      </w:r>
      <w:r w:rsidRPr="00CB3C70">
        <w:rPr>
          <w:color w:val="000000" w:themeColor="text1"/>
        </w:rPr>
        <w:t>liek</w:t>
      </w:r>
      <w:r w:rsidR="00F555A2" w:rsidRPr="00CB3C70">
        <w:rPr>
          <w:color w:val="000000" w:themeColor="text1"/>
        </w:rPr>
        <w:t>om</w:t>
      </w:r>
      <w:r w:rsidRPr="00CB3C70">
        <w:rPr>
          <w:color w:val="000000" w:themeColor="text1"/>
        </w:rPr>
        <w:t xml:space="preserve">. Pacienti ostávali na stálych dávkach nesteroidových protizápalových liekov (NSAID) a/alebo prednizónu (≤ 0,2 mg/kg/deň alebo maximálne 10 mg/deň). Vo fáze OL LI </w:t>
      </w:r>
      <w:r w:rsidR="004D4BA0" w:rsidRPr="00CB3C70">
        <w:rPr>
          <w:color w:val="000000" w:themeColor="text1"/>
        </w:rPr>
        <w:t>boli</w:t>
      </w:r>
      <w:r w:rsidRPr="00CB3C70">
        <w:rPr>
          <w:color w:val="000000" w:themeColor="text1"/>
        </w:rPr>
        <w:t xml:space="preserve"> všetci pacienti </w:t>
      </w:r>
      <w:r w:rsidR="004D4BA0" w:rsidRPr="00CB3C70">
        <w:rPr>
          <w:color w:val="000000" w:themeColor="text1"/>
        </w:rPr>
        <w:t xml:space="preserve">liečení </w:t>
      </w:r>
      <w:r w:rsidRPr="00CB3C70">
        <w:rPr>
          <w:color w:val="000000" w:themeColor="text1"/>
        </w:rPr>
        <w:t>adalimumab</w:t>
      </w:r>
      <w:r w:rsidR="004D4BA0"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až do maximálne 40 mg každý druhý týždeň počas 16 týždňov. V tabuľke 25 je rozdelenie pacientov podľa veku a minimálnej, strednej a maximálnej dávky, ktorú </w:t>
      </w:r>
      <w:r w:rsidR="004C5C03" w:rsidRPr="00CB3C70">
        <w:rPr>
          <w:color w:val="000000" w:themeColor="text1"/>
        </w:rPr>
        <w:t>používali</w:t>
      </w:r>
      <w:r w:rsidRPr="00CB3C70">
        <w:rPr>
          <w:color w:val="000000" w:themeColor="text1"/>
        </w:rPr>
        <w:t xml:space="preserve"> vo fáze OL LI.</w:t>
      </w:r>
    </w:p>
    <w:p w14:paraId="5D7DE977" w14:textId="77777777" w:rsidR="008F7D30" w:rsidRPr="00CB3C70" w:rsidRDefault="008F7D30" w:rsidP="008F7D30">
      <w:pPr>
        <w:pStyle w:val="BodyText"/>
        <w:widowControl/>
        <w:kinsoku w:val="0"/>
        <w:overflowPunct w:val="0"/>
        <w:ind w:left="0"/>
        <w:rPr>
          <w:color w:val="000000" w:themeColor="text1"/>
        </w:rPr>
      </w:pPr>
    </w:p>
    <w:p w14:paraId="42726647" w14:textId="77777777" w:rsidR="008F7D30" w:rsidRPr="00CB3C70" w:rsidRDefault="008F7D30" w:rsidP="008F7D30">
      <w:pPr>
        <w:ind w:left="1276" w:hanging="1276"/>
        <w:rPr>
          <w:b/>
          <w:color w:val="000000" w:themeColor="text1"/>
        </w:rPr>
      </w:pPr>
      <w:r w:rsidRPr="00CB3C70">
        <w:rPr>
          <w:b/>
          <w:color w:val="000000" w:themeColor="text1"/>
        </w:rPr>
        <w:t xml:space="preserve">Tabuľka 25 </w:t>
      </w:r>
      <w:r w:rsidRPr="00CB3C70">
        <w:rPr>
          <w:b/>
          <w:color w:val="000000" w:themeColor="text1"/>
        </w:rPr>
        <w:tab/>
        <w:t xml:space="preserve">Rozdelenie pacientov podľa veku a dávky adalimumabu, ktorú </w:t>
      </w:r>
      <w:r w:rsidR="004C5C03" w:rsidRPr="00CB3C70">
        <w:rPr>
          <w:b/>
          <w:color w:val="000000" w:themeColor="text1"/>
        </w:rPr>
        <w:t>používali</w:t>
      </w:r>
      <w:r w:rsidRPr="00CB3C70">
        <w:rPr>
          <w:b/>
          <w:color w:val="000000" w:themeColor="text1"/>
        </w:rPr>
        <w:t xml:space="preserve"> vo fáze OL LI</w:t>
      </w:r>
    </w:p>
    <w:p w14:paraId="39CA88C9" w14:textId="77777777" w:rsidR="008F7D30" w:rsidRPr="00CB3C70" w:rsidRDefault="008F7D30" w:rsidP="008F7D30">
      <w:pPr>
        <w:pStyle w:val="BodyText"/>
        <w:widowControl/>
        <w:kinsoku w:val="0"/>
        <w:overflowPunct w:val="0"/>
        <w:ind w:left="0"/>
        <w:rPr>
          <w:b/>
          <w:bCs/>
          <w:color w:val="000000" w:themeColor="text1"/>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8F7D30" w:rsidRPr="00CB3C70" w14:paraId="67584389" w14:textId="77777777" w:rsidTr="001F249E">
        <w:tc>
          <w:tcPr>
            <w:tcW w:w="2418" w:type="dxa"/>
            <w:tcBorders>
              <w:top w:val="single" w:sz="4" w:space="0" w:color="000000"/>
              <w:left w:val="single" w:sz="4" w:space="0" w:color="000000"/>
              <w:bottom w:val="single" w:sz="4" w:space="0" w:color="000000"/>
              <w:right w:val="single" w:sz="4" w:space="0" w:color="000000"/>
            </w:tcBorders>
          </w:tcPr>
          <w:p w14:paraId="29EE5C71" w14:textId="77777777" w:rsidR="008F7D30" w:rsidRPr="00CB3C70" w:rsidRDefault="008F7D30" w:rsidP="001F249E">
            <w:pPr>
              <w:pStyle w:val="TableParagraph"/>
              <w:widowControl/>
              <w:kinsoku w:val="0"/>
              <w:overflowPunct w:val="0"/>
              <w:ind w:left="102"/>
              <w:jc w:val="center"/>
              <w:rPr>
                <w:rFonts w:ascii="Times New Roman" w:hAnsi="Times New Roman"/>
                <w:b/>
                <w:color w:val="000000" w:themeColor="text1"/>
              </w:rPr>
            </w:pPr>
            <w:r w:rsidRPr="00CB3C70">
              <w:rPr>
                <w:rFonts w:ascii="Times New Roman" w:hAnsi="Times New Roman"/>
                <w:b/>
                <w:color w:val="000000" w:themeColor="text1"/>
              </w:rPr>
              <w:t>Veková skupina</w:t>
            </w:r>
          </w:p>
        </w:tc>
        <w:tc>
          <w:tcPr>
            <w:tcW w:w="3519" w:type="dxa"/>
            <w:tcBorders>
              <w:top w:val="single" w:sz="4" w:space="0" w:color="000000"/>
              <w:left w:val="single" w:sz="4" w:space="0" w:color="000000"/>
              <w:bottom w:val="single" w:sz="4" w:space="0" w:color="000000"/>
              <w:right w:val="single" w:sz="4" w:space="0" w:color="000000"/>
            </w:tcBorders>
          </w:tcPr>
          <w:p w14:paraId="385D113A" w14:textId="77777777" w:rsidR="008F7D30" w:rsidRPr="00CB3C70" w:rsidRDefault="008F7D30" w:rsidP="001F249E">
            <w:pPr>
              <w:pStyle w:val="TableParagraph"/>
              <w:widowControl/>
              <w:kinsoku w:val="0"/>
              <w:overflowPunct w:val="0"/>
              <w:ind w:left="101" w:right="679"/>
              <w:jc w:val="center"/>
              <w:rPr>
                <w:rFonts w:ascii="Times New Roman" w:hAnsi="Times New Roman"/>
                <w:b/>
                <w:color w:val="000000" w:themeColor="text1"/>
              </w:rPr>
            </w:pPr>
            <w:r w:rsidRPr="00CB3C70">
              <w:rPr>
                <w:rFonts w:ascii="Times New Roman" w:hAnsi="Times New Roman"/>
                <w:b/>
                <w:color w:val="000000" w:themeColor="text1"/>
              </w:rPr>
              <w:t xml:space="preserve">Počet pacientov </w:t>
            </w:r>
            <w:r w:rsidR="00D83DC2" w:rsidRPr="00CB3C70">
              <w:rPr>
                <w:rFonts w:ascii="Times New Roman" w:hAnsi="Times New Roman"/>
                <w:b/>
                <w:color w:val="000000" w:themeColor="text1"/>
              </w:rPr>
              <w:t>v úvode</w:t>
            </w:r>
          </w:p>
          <w:p w14:paraId="656A9E0F" w14:textId="77777777" w:rsidR="008F7D30" w:rsidRPr="00CB3C70" w:rsidRDefault="008F7D30" w:rsidP="001F249E">
            <w:pPr>
              <w:pStyle w:val="TableParagraph"/>
              <w:widowControl/>
              <w:kinsoku w:val="0"/>
              <w:overflowPunct w:val="0"/>
              <w:ind w:left="101" w:right="679"/>
              <w:jc w:val="center"/>
              <w:rPr>
                <w:rFonts w:ascii="Times New Roman" w:hAnsi="Times New Roman"/>
                <w:b/>
                <w:color w:val="000000" w:themeColor="text1"/>
              </w:rPr>
            </w:pPr>
            <w:r w:rsidRPr="00CB3C70">
              <w:rPr>
                <w:rFonts w:ascii="Times New Roman" w:hAnsi="Times New Roman"/>
                <w:b/>
                <w:color w:val="000000" w:themeColor="text1"/>
              </w:rPr>
              <w:t>n (%)</w:t>
            </w:r>
          </w:p>
        </w:tc>
        <w:tc>
          <w:tcPr>
            <w:tcW w:w="3239" w:type="dxa"/>
            <w:tcBorders>
              <w:top w:val="single" w:sz="4" w:space="0" w:color="000000"/>
              <w:left w:val="single" w:sz="4" w:space="0" w:color="000000"/>
              <w:bottom w:val="single" w:sz="4" w:space="0" w:color="000000"/>
              <w:right w:val="single" w:sz="4" w:space="0" w:color="000000"/>
            </w:tcBorders>
          </w:tcPr>
          <w:p w14:paraId="463E83EF" w14:textId="77777777" w:rsidR="008F7D30" w:rsidRPr="00CB3C70" w:rsidRDefault="008F7D30" w:rsidP="001F249E">
            <w:pPr>
              <w:pStyle w:val="TableParagraph"/>
              <w:widowControl/>
              <w:kinsoku w:val="0"/>
              <w:overflowPunct w:val="0"/>
              <w:ind w:left="102" w:right="165"/>
              <w:jc w:val="center"/>
              <w:rPr>
                <w:rFonts w:ascii="Times New Roman" w:hAnsi="Times New Roman"/>
                <w:b/>
                <w:color w:val="000000" w:themeColor="text1"/>
              </w:rPr>
            </w:pPr>
            <w:r w:rsidRPr="00CB3C70">
              <w:rPr>
                <w:rFonts w:ascii="Times New Roman" w:hAnsi="Times New Roman"/>
                <w:b/>
                <w:color w:val="000000" w:themeColor="text1"/>
              </w:rPr>
              <w:t>Minimálna, stredná a maximálna dávka</w:t>
            </w:r>
          </w:p>
        </w:tc>
      </w:tr>
      <w:tr w:rsidR="008F7D30" w:rsidRPr="00CB3C70" w14:paraId="21C258B7" w14:textId="77777777" w:rsidTr="001F249E">
        <w:tc>
          <w:tcPr>
            <w:tcW w:w="2418" w:type="dxa"/>
            <w:tcBorders>
              <w:top w:val="single" w:sz="4" w:space="0" w:color="000000"/>
              <w:left w:val="single" w:sz="4" w:space="0" w:color="000000"/>
              <w:bottom w:val="single" w:sz="4" w:space="0" w:color="000000"/>
              <w:right w:val="single" w:sz="4" w:space="0" w:color="000000"/>
            </w:tcBorders>
          </w:tcPr>
          <w:p w14:paraId="4023C532" w14:textId="77777777" w:rsidR="008F7D30" w:rsidRPr="00CB3C70" w:rsidRDefault="008F7D30" w:rsidP="001F249E">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4 až 7 rokov</w:t>
            </w:r>
          </w:p>
        </w:tc>
        <w:tc>
          <w:tcPr>
            <w:tcW w:w="3519" w:type="dxa"/>
            <w:tcBorders>
              <w:top w:val="single" w:sz="4" w:space="0" w:color="000000"/>
              <w:left w:val="single" w:sz="4" w:space="0" w:color="000000"/>
              <w:bottom w:val="single" w:sz="4" w:space="0" w:color="000000"/>
              <w:right w:val="single" w:sz="4" w:space="0" w:color="000000"/>
            </w:tcBorders>
          </w:tcPr>
          <w:p w14:paraId="3750F49E" w14:textId="77777777" w:rsidR="008F7D30" w:rsidRPr="00CB3C70" w:rsidRDefault="008F7D30" w:rsidP="001F249E">
            <w:pPr>
              <w:pStyle w:val="TableParagraph"/>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31 (18,1)</w:t>
            </w:r>
          </w:p>
        </w:tc>
        <w:tc>
          <w:tcPr>
            <w:tcW w:w="3239" w:type="dxa"/>
            <w:tcBorders>
              <w:top w:val="single" w:sz="4" w:space="0" w:color="000000"/>
              <w:left w:val="single" w:sz="4" w:space="0" w:color="000000"/>
              <w:bottom w:val="single" w:sz="4" w:space="0" w:color="000000"/>
              <w:right w:val="single" w:sz="4" w:space="0" w:color="000000"/>
            </w:tcBorders>
          </w:tcPr>
          <w:p w14:paraId="37C528FE" w14:textId="77777777" w:rsidR="008F7D30" w:rsidRPr="00CB3C70" w:rsidRDefault="008F7D30" w:rsidP="001F249E">
            <w:pPr>
              <w:pStyle w:val="TableParagraph"/>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10, 20 a 25 mg</w:t>
            </w:r>
          </w:p>
        </w:tc>
      </w:tr>
      <w:tr w:rsidR="008F7D30" w:rsidRPr="00CB3C70" w14:paraId="2F1FF149" w14:textId="77777777" w:rsidTr="001F249E">
        <w:tc>
          <w:tcPr>
            <w:tcW w:w="2418" w:type="dxa"/>
            <w:tcBorders>
              <w:top w:val="single" w:sz="4" w:space="0" w:color="000000"/>
              <w:left w:val="single" w:sz="4" w:space="0" w:color="000000"/>
              <w:bottom w:val="single" w:sz="4" w:space="0" w:color="000000"/>
              <w:right w:val="single" w:sz="4" w:space="0" w:color="000000"/>
            </w:tcBorders>
          </w:tcPr>
          <w:p w14:paraId="37D2200D" w14:textId="77777777" w:rsidR="008F7D30" w:rsidRPr="00CB3C70" w:rsidRDefault="008F7D30" w:rsidP="001F249E">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8 až 12 rokov</w:t>
            </w:r>
          </w:p>
        </w:tc>
        <w:tc>
          <w:tcPr>
            <w:tcW w:w="3519" w:type="dxa"/>
            <w:tcBorders>
              <w:top w:val="single" w:sz="4" w:space="0" w:color="000000"/>
              <w:left w:val="single" w:sz="4" w:space="0" w:color="000000"/>
              <w:bottom w:val="single" w:sz="4" w:space="0" w:color="000000"/>
              <w:right w:val="single" w:sz="4" w:space="0" w:color="000000"/>
            </w:tcBorders>
          </w:tcPr>
          <w:p w14:paraId="132455B6" w14:textId="77777777" w:rsidR="008F7D30" w:rsidRPr="00CB3C70" w:rsidRDefault="008F7D30" w:rsidP="001F249E">
            <w:pPr>
              <w:pStyle w:val="TableParagraph"/>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71 (41,5)</w:t>
            </w:r>
          </w:p>
        </w:tc>
        <w:tc>
          <w:tcPr>
            <w:tcW w:w="3239" w:type="dxa"/>
            <w:tcBorders>
              <w:top w:val="single" w:sz="4" w:space="0" w:color="000000"/>
              <w:left w:val="single" w:sz="4" w:space="0" w:color="000000"/>
              <w:bottom w:val="single" w:sz="4" w:space="0" w:color="000000"/>
              <w:right w:val="single" w:sz="4" w:space="0" w:color="000000"/>
            </w:tcBorders>
          </w:tcPr>
          <w:p w14:paraId="73F8E96D" w14:textId="77777777" w:rsidR="008F7D30" w:rsidRPr="00CB3C70" w:rsidRDefault="008F7D30" w:rsidP="001F249E">
            <w:pPr>
              <w:pStyle w:val="TableParagraph"/>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20, 25 a 40 mg</w:t>
            </w:r>
          </w:p>
        </w:tc>
      </w:tr>
      <w:tr w:rsidR="008F7D30" w:rsidRPr="00CB3C70" w14:paraId="25B372F1" w14:textId="77777777" w:rsidTr="001F249E">
        <w:tc>
          <w:tcPr>
            <w:tcW w:w="2418" w:type="dxa"/>
            <w:tcBorders>
              <w:top w:val="single" w:sz="4" w:space="0" w:color="000000"/>
              <w:left w:val="single" w:sz="4" w:space="0" w:color="000000"/>
              <w:bottom w:val="single" w:sz="4" w:space="0" w:color="000000"/>
              <w:right w:val="single" w:sz="4" w:space="0" w:color="000000"/>
            </w:tcBorders>
          </w:tcPr>
          <w:p w14:paraId="77784C91" w14:textId="77777777" w:rsidR="008F7D30" w:rsidRPr="00CB3C70" w:rsidRDefault="008F7D30" w:rsidP="001F249E">
            <w:pPr>
              <w:pStyle w:val="TableParagraph"/>
              <w:widowControl/>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13 až 17 rokov</w:t>
            </w:r>
          </w:p>
        </w:tc>
        <w:tc>
          <w:tcPr>
            <w:tcW w:w="3519" w:type="dxa"/>
            <w:tcBorders>
              <w:top w:val="single" w:sz="4" w:space="0" w:color="000000"/>
              <w:left w:val="single" w:sz="4" w:space="0" w:color="000000"/>
              <w:bottom w:val="single" w:sz="4" w:space="0" w:color="000000"/>
              <w:right w:val="single" w:sz="4" w:space="0" w:color="000000"/>
            </w:tcBorders>
          </w:tcPr>
          <w:p w14:paraId="5D1E48B7" w14:textId="77777777" w:rsidR="008F7D30" w:rsidRPr="00CB3C70" w:rsidRDefault="008F7D30" w:rsidP="001F249E">
            <w:pPr>
              <w:pStyle w:val="TableParagraph"/>
              <w:kinsoku w:val="0"/>
              <w:overflowPunct w:val="0"/>
              <w:ind w:left="101"/>
              <w:jc w:val="center"/>
              <w:rPr>
                <w:rFonts w:ascii="Times New Roman" w:hAnsi="Times New Roman"/>
                <w:color w:val="000000" w:themeColor="text1"/>
              </w:rPr>
            </w:pPr>
            <w:r w:rsidRPr="00CB3C70">
              <w:rPr>
                <w:rFonts w:ascii="Times New Roman" w:hAnsi="Times New Roman"/>
                <w:color w:val="000000" w:themeColor="text1"/>
              </w:rPr>
              <w:t>69 (40,4)</w:t>
            </w:r>
          </w:p>
        </w:tc>
        <w:tc>
          <w:tcPr>
            <w:tcW w:w="3239" w:type="dxa"/>
            <w:tcBorders>
              <w:top w:val="single" w:sz="4" w:space="0" w:color="000000"/>
              <w:left w:val="single" w:sz="4" w:space="0" w:color="000000"/>
              <w:bottom w:val="single" w:sz="4" w:space="0" w:color="000000"/>
              <w:right w:val="single" w:sz="4" w:space="0" w:color="000000"/>
            </w:tcBorders>
          </w:tcPr>
          <w:p w14:paraId="6DD88000" w14:textId="77777777" w:rsidR="008F7D30" w:rsidRPr="00CB3C70" w:rsidRDefault="008F7D30" w:rsidP="001F249E">
            <w:pPr>
              <w:pStyle w:val="TableParagraph"/>
              <w:kinsoku w:val="0"/>
              <w:overflowPunct w:val="0"/>
              <w:ind w:left="102"/>
              <w:jc w:val="center"/>
              <w:rPr>
                <w:rFonts w:ascii="Times New Roman" w:hAnsi="Times New Roman"/>
                <w:color w:val="000000" w:themeColor="text1"/>
              </w:rPr>
            </w:pPr>
            <w:r w:rsidRPr="00CB3C70">
              <w:rPr>
                <w:rFonts w:ascii="Times New Roman" w:hAnsi="Times New Roman"/>
                <w:color w:val="000000" w:themeColor="text1"/>
              </w:rPr>
              <w:t>25, 40 a 40 mg</w:t>
            </w:r>
          </w:p>
        </w:tc>
      </w:tr>
    </w:tbl>
    <w:p w14:paraId="704D539A" w14:textId="77777777" w:rsidR="008F7D30" w:rsidRPr="00CB3C70" w:rsidRDefault="008F7D30" w:rsidP="008F7D30">
      <w:pPr>
        <w:pStyle w:val="BodyText"/>
        <w:widowControl/>
        <w:kinsoku w:val="0"/>
        <w:overflowPunct w:val="0"/>
        <w:ind w:left="0"/>
        <w:rPr>
          <w:bCs/>
          <w:color w:val="000000" w:themeColor="text1"/>
        </w:rPr>
      </w:pPr>
    </w:p>
    <w:p w14:paraId="618D22CB"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Pacienti, ktorí v 16. týždni </w:t>
      </w:r>
      <w:r w:rsidR="004411E3" w:rsidRPr="00CB3C70">
        <w:rPr>
          <w:color w:val="000000" w:themeColor="text1"/>
        </w:rPr>
        <w:t>dosiahli</w:t>
      </w:r>
      <w:r w:rsidRPr="00CB3C70">
        <w:rPr>
          <w:color w:val="000000" w:themeColor="text1"/>
        </w:rPr>
        <w:t xml:space="preserve"> </w:t>
      </w:r>
      <w:r w:rsidR="00136587" w:rsidRPr="00CB3C70">
        <w:rPr>
          <w:color w:val="000000" w:themeColor="text1"/>
        </w:rPr>
        <w:t xml:space="preserve">pediatrickú </w:t>
      </w:r>
      <w:r w:rsidRPr="00CB3C70">
        <w:rPr>
          <w:color w:val="000000" w:themeColor="text1"/>
        </w:rPr>
        <w:t>odpoveď ACR 30, boli vhodní na randomizáciu do dvojito zaslepenej (DB) fázy a </w:t>
      </w:r>
      <w:r w:rsidR="00217685" w:rsidRPr="00CB3C70">
        <w:rPr>
          <w:color w:val="000000" w:themeColor="text1"/>
        </w:rPr>
        <w:t>boli</w:t>
      </w:r>
      <w:r w:rsidRPr="00CB3C70">
        <w:rPr>
          <w:color w:val="000000" w:themeColor="text1"/>
        </w:rPr>
        <w:t xml:space="preserve"> </w:t>
      </w:r>
      <w:r w:rsidR="00D83DC2" w:rsidRPr="00CB3C70">
        <w:rPr>
          <w:color w:val="000000" w:themeColor="text1"/>
        </w:rPr>
        <w:t xml:space="preserve">liečení </w:t>
      </w:r>
      <w:r w:rsidRPr="00CB3C70">
        <w:rPr>
          <w:color w:val="000000" w:themeColor="text1"/>
        </w:rPr>
        <w:t>každý druhý týždeň počas ďalších 32 týždňov alebo do vzplanutia ochorenia</w:t>
      </w:r>
      <w:r w:rsidR="00217685" w:rsidRPr="00CB3C70">
        <w:rPr>
          <w:color w:val="000000" w:themeColor="text1"/>
        </w:rPr>
        <w:t xml:space="preserve"> </w:t>
      </w:r>
      <w:r w:rsidRPr="00CB3C70">
        <w:rPr>
          <w:color w:val="000000" w:themeColor="text1"/>
        </w:rPr>
        <w:t>buď adalimumab</w:t>
      </w:r>
      <w:r w:rsidR="00217685"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až do maximálne 40 mg, alebo placebo</w:t>
      </w:r>
      <w:r w:rsidR="00217685" w:rsidRPr="00CB3C70">
        <w:rPr>
          <w:color w:val="000000" w:themeColor="text1"/>
        </w:rPr>
        <w:t>m</w:t>
      </w:r>
      <w:r w:rsidRPr="00CB3C70">
        <w:rPr>
          <w:color w:val="000000" w:themeColor="text1"/>
        </w:rPr>
        <w:t xml:space="preserve">. Kritériá vzplanutia ochorenia boli definované ako zhoršenie ≥ 3 zo 6 hlavných kritérií </w:t>
      </w:r>
      <w:r w:rsidR="00136587" w:rsidRPr="00CB3C70">
        <w:rPr>
          <w:color w:val="000000" w:themeColor="text1"/>
        </w:rPr>
        <w:t>pediatrickej</w:t>
      </w:r>
      <w:r w:rsidRPr="00CB3C70">
        <w:rPr>
          <w:color w:val="000000" w:themeColor="text1"/>
        </w:rPr>
        <w:t xml:space="preserve"> </w:t>
      </w:r>
      <w:r w:rsidR="00C6767F" w:rsidRPr="00CB3C70">
        <w:rPr>
          <w:color w:val="000000" w:themeColor="text1"/>
        </w:rPr>
        <w:t xml:space="preserve">odpovede </w:t>
      </w:r>
      <w:r w:rsidRPr="00CB3C70">
        <w:rPr>
          <w:color w:val="000000" w:themeColor="text1"/>
        </w:rPr>
        <w:t xml:space="preserve">ACR o ≥ 30 % oproti </w:t>
      </w:r>
      <w:r w:rsidR="00C6767F" w:rsidRPr="00CB3C70">
        <w:rPr>
          <w:color w:val="000000" w:themeColor="text1"/>
        </w:rPr>
        <w:t>úvodnej hodnote</w:t>
      </w:r>
      <w:r w:rsidRPr="00CB3C70">
        <w:rPr>
          <w:color w:val="000000" w:themeColor="text1"/>
        </w:rPr>
        <w:t xml:space="preserve">, ≥ 2 aktívne kĺby a zlepšenie nie viac ako 1 zo </w:t>
      </w:r>
      <w:r w:rsidRPr="00CB3C70">
        <w:rPr>
          <w:color w:val="000000" w:themeColor="text1"/>
        </w:rPr>
        <w:lastRenderedPageBreak/>
        <w:t>6 kritérií o &gt; 30 %. Po 32 týždňoch alebo po vzplanutí ochorenia boli pacienti vhodní na zaradenie do predĺženej otvorenej fázy.</w:t>
      </w:r>
    </w:p>
    <w:p w14:paraId="7E7CBCA7" w14:textId="77777777" w:rsidR="008F7D30" w:rsidRPr="00CB3C70" w:rsidRDefault="008F7D30" w:rsidP="008F7D30">
      <w:pPr>
        <w:rPr>
          <w:color w:val="000000" w:themeColor="text1"/>
        </w:rPr>
      </w:pPr>
    </w:p>
    <w:p w14:paraId="125E5CFD" w14:textId="77777777" w:rsidR="008F7D30" w:rsidRPr="00CB3C70" w:rsidRDefault="008F7D30" w:rsidP="008F7D30">
      <w:pPr>
        <w:ind w:left="1276" w:hanging="1276"/>
        <w:rPr>
          <w:b/>
          <w:color w:val="000000" w:themeColor="text1"/>
        </w:rPr>
      </w:pPr>
      <w:r w:rsidRPr="00CB3C70">
        <w:rPr>
          <w:b/>
          <w:color w:val="000000" w:themeColor="text1"/>
        </w:rPr>
        <w:t xml:space="preserve">Tabuľka 26 </w:t>
      </w:r>
      <w:r w:rsidRPr="00CB3C70">
        <w:rPr>
          <w:b/>
          <w:color w:val="000000" w:themeColor="text1"/>
        </w:rPr>
        <w:tab/>
      </w:r>
      <w:r w:rsidR="003D05E1" w:rsidRPr="00CB3C70">
        <w:rPr>
          <w:b/>
          <w:color w:val="000000" w:themeColor="text1"/>
        </w:rPr>
        <w:t xml:space="preserve">Odpovede </w:t>
      </w:r>
      <w:r w:rsidRPr="00CB3C70">
        <w:rPr>
          <w:b/>
          <w:color w:val="000000" w:themeColor="text1"/>
        </w:rPr>
        <w:t>Ped ACR 30 v </w:t>
      </w:r>
      <w:r w:rsidR="00CB7F7D" w:rsidRPr="00CB3C70">
        <w:rPr>
          <w:b/>
          <w:color w:val="000000" w:themeColor="text1"/>
        </w:rPr>
        <w:t xml:space="preserve">štúdii </w:t>
      </w:r>
      <w:r w:rsidR="00DC6BC6" w:rsidRPr="00CB3C70">
        <w:rPr>
          <w:b/>
          <w:color w:val="000000" w:themeColor="text1"/>
        </w:rPr>
        <w:t xml:space="preserve">s </w:t>
      </w:r>
      <w:r w:rsidRPr="00CB3C70">
        <w:rPr>
          <w:b/>
          <w:color w:val="000000" w:themeColor="text1"/>
        </w:rPr>
        <w:t>JIA</w:t>
      </w:r>
    </w:p>
    <w:p w14:paraId="49221560" w14:textId="77777777" w:rsidR="008F7D30" w:rsidRPr="00CB3C70" w:rsidRDefault="008F7D30" w:rsidP="008F7D3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8F7D30" w:rsidRPr="00CB3C70" w14:paraId="514B6890"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3B9AD7F2" w14:textId="77777777" w:rsidR="008F7D30" w:rsidRPr="00CB3C70" w:rsidRDefault="008F7D30" w:rsidP="001F249E">
            <w:pPr>
              <w:keepNext/>
              <w:rPr>
                <w:b/>
                <w:color w:val="000000" w:themeColor="text1"/>
              </w:rPr>
            </w:pPr>
            <w:r w:rsidRPr="00CB3C70">
              <w:rPr>
                <w:b/>
                <w:color w:val="000000" w:themeColor="text1"/>
              </w:rPr>
              <w:t>Skupina</w:t>
            </w:r>
          </w:p>
        </w:tc>
        <w:tc>
          <w:tcPr>
            <w:tcW w:w="1939" w:type="pct"/>
            <w:gridSpan w:val="2"/>
            <w:tcBorders>
              <w:top w:val="single" w:sz="4" w:space="0" w:color="auto"/>
              <w:left w:val="single" w:sz="4" w:space="0" w:color="auto"/>
              <w:bottom w:val="single" w:sz="4" w:space="0" w:color="auto"/>
              <w:right w:val="single" w:sz="4" w:space="0" w:color="auto"/>
            </w:tcBorders>
            <w:hideMark/>
          </w:tcPr>
          <w:p w14:paraId="3E5B311C" w14:textId="77777777" w:rsidR="008F7D30" w:rsidRPr="00CB3C70" w:rsidRDefault="008F7D30" w:rsidP="001F249E">
            <w:pPr>
              <w:keepNext/>
              <w:jc w:val="center"/>
              <w:rPr>
                <w:b/>
                <w:color w:val="000000" w:themeColor="text1"/>
              </w:rPr>
            </w:pPr>
            <w:r w:rsidRPr="00CB3C70">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4B77E2FA" w14:textId="77777777" w:rsidR="008F7D30" w:rsidRPr="00CB3C70" w:rsidRDefault="006829C2" w:rsidP="001F249E">
            <w:pPr>
              <w:keepNext/>
              <w:jc w:val="center"/>
              <w:rPr>
                <w:b/>
                <w:color w:val="000000" w:themeColor="text1"/>
              </w:rPr>
            </w:pPr>
            <w:r w:rsidRPr="00CB3C70">
              <w:rPr>
                <w:b/>
                <w:color w:val="000000" w:themeColor="text1"/>
              </w:rPr>
              <w:t>B</w:t>
            </w:r>
            <w:r w:rsidR="008F7D30" w:rsidRPr="00CB3C70">
              <w:rPr>
                <w:b/>
                <w:color w:val="000000" w:themeColor="text1"/>
              </w:rPr>
              <w:t>ez MTX</w:t>
            </w:r>
          </w:p>
        </w:tc>
      </w:tr>
      <w:tr w:rsidR="008F7D30" w:rsidRPr="00CB3C70" w14:paraId="1ED8D357"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54F72AB0" w14:textId="77777777" w:rsidR="008F7D30" w:rsidRPr="00CB3C70" w:rsidRDefault="008F7D30" w:rsidP="001F249E">
            <w:pPr>
              <w:keepNext/>
              <w:rPr>
                <w:b/>
                <w:color w:val="000000" w:themeColor="text1"/>
              </w:rPr>
            </w:pPr>
            <w:r w:rsidRPr="00CB3C70">
              <w:rPr>
                <w:b/>
                <w:color w:val="000000" w:themeColor="text1"/>
              </w:rPr>
              <w:t>Fáza</w:t>
            </w:r>
          </w:p>
        </w:tc>
        <w:tc>
          <w:tcPr>
            <w:tcW w:w="1939" w:type="pct"/>
            <w:gridSpan w:val="2"/>
            <w:tcBorders>
              <w:top w:val="single" w:sz="4" w:space="0" w:color="auto"/>
              <w:left w:val="single" w:sz="4" w:space="0" w:color="auto"/>
              <w:bottom w:val="single" w:sz="4" w:space="0" w:color="auto"/>
              <w:right w:val="single" w:sz="4" w:space="0" w:color="auto"/>
            </w:tcBorders>
          </w:tcPr>
          <w:p w14:paraId="292D7BA1" w14:textId="77777777" w:rsidR="008F7D30" w:rsidRPr="00CB3C70" w:rsidRDefault="008F7D30" w:rsidP="001F249E">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50EC9339" w14:textId="77777777" w:rsidR="008F7D30" w:rsidRPr="00CB3C70" w:rsidRDefault="008F7D30" w:rsidP="001F249E">
            <w:pPr>
              <w:keepNext/>
              <w:jc w:val="center"/>
              <w:rPr>
                <w:color w:val="000000" w:themeColor="text1"/>
              </w:rPr>
            </w:pPr>
          </w:p>
        </w:tc>
      </w:tr>
      <w:tr w:rsidR="008F7D30" w:rsidRPr="00CB3C70" w14:paraId="12122E3F"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7F307E14" w14:textId="77777777" w:rsidR="008F7D30" w:rsidRPr="00CB3C70" w:rsidRDefault="008F7D30" w:rsidP="001F249E">
            <w:pPr>
              <w:keepNext/>
              <w:rPr>
                <w:color w:val="000000" w:themeColor="text1"/>
              </w:rPr>
            </w:pPr>
            <w:r w:rsidRPr="00CB3C70">
              <w:rPr>
                <w:color w:val="000000" w:themeColor="text1"/>
              </w:rPr>
              <w:t>OL</w:t>
            </w:r>
            <w:r w:rsidRPr="00CB3C70">
              <w:rPr>
                <w:color w:val="000000" w:themeColor="text1"/>
              </w:rPr>
              <w:noBreakHyphen/>
              <w:t>LI 16 týždňov</w:t>
            </w:r>
          </w:p>
        </w:tc>
        <w:tc>
          <w:tcPr>
            <w:tcW w:w="1939" w:type="pct"/>
            <w:gridSpan w:val="2"/>
            <w:tcBorders>
              <w:top w:val="single" w:sz="4" w:space="0" w:color="auto"/>
              <w:left w:val="single" w:sz="4" w:space="0" w:color="auto"/>
              <w:bottom w:val="single" w:sz="4" w:space="0" w:color="auto"/>
              <w:right w:val="single" w:sz="4" w:space="0" w:color="auto"/>
            </w:tcBorders>
          </w:tcPr>
          <w:p w14:paraId="0261BE6E" w14:textId="77777777" w:rsidR="008F7D30" w:rsidRPr="00CB3C70" w:rsidRDefault="008F7D30" w:rsidP="001F249E">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7AD32A7E" w14:textId="77777777" w:rsidR="008F7D30" w:rsidRPr="00CB3C70" w:rsidRDefault="008F7D30" w:rsidP="001F249E">
            <w:pPr>
              <w:keepNext/>
              <w:jc w:val="center"/>
              <w:rPr>
                <w:color w:val="000000" w:themeColor="text1"/>
              </w:rPr>
            </w:pPr>
          </w:p>
        </w:tc>
      </w:tr>
      <w:tr w:rsidR="008F7D30" w:rsidRPr="00CB3C70" w14:paraId="1DC103CE"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5E84E4DA" w14:textId="77777777" w:rsidR="008F7D30" w:rsidRPr="00CB3C70" w:rsidRDefault="001B7519" w:rsidP="001B7519">
            <w:pPr>
              <w:keepNext/>
              <w:ind w:left="180"/>
              <w:rPr>
                <w:color w:val="000000" w:themeColor="text1"/>
              </w:rPr>
            </w:pPr>
            <w:r w:rsidRPr="00CB3C70">
              <w:rPr>
                <w:color w:val="000000" w:themeColor="text1"/>
              </w:rPr>
              <w:t xml:space="preserve">Odpoveď </w:t>
            </w:r>
            <w:r w:rsidR="008F7D30" w:rsidRPr="00CB3C70">
              <w:rPr>
                <w:color w:val="000000" w:themeColor="text1"/>
              </w:rPr>
              <w:t>Ped ACR 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2B4C615A" w14:textId="77777777" w:rsidR="008F7D30" w:rsidRPr="00CB3C70" w:rsidRDefault="008F7D30" w:rsidP="001F249E">
            <w:pPr>
              <w:keepNext/>
              <w:jc w:val="center"/>
              <w:rPr>
                <w:color w:val="000000" w:themeColor="text1"/>
              </w:rPr>
            </w:pPr>
            <w:r w:rsidRPr="00CB3C70">
              <w:rPr>
                <w:color w:val="000000" w:themeColor="text1"/>
              </w:rPr>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2C3F9196" w14:textId="77777777" w:rsidR="008F7D30" w:rsidRPr="00CB3C70" w:rsidRDefault="008F7D30" w:rsidP="001F249E">
            <w:pPr>
              <w:keepNext/>
              <w:jc w:val="center"/>
              <w:rPr>
                <w:color w:val="000000" w:themeColor="text1"/>
              </w:rPr>
            </w:pPr>
            <w:r w:rsidRPr="00CB3C70">
              <w:rPr>
                <w:color w:val="000000" w:themeColor="text1"/>
              </w:rPr>
              <w:t>74,4 % (64/86)</w:t>
            </w:r>
          </w:p>
        </w:tc>
      </w:tr>
      <w:tr w:rsidR="008F7D30" w:rsidRPr="00CB3C70" w14:paraId="0ED90002" w14:textId="77777777" w:rsidTr="00066D78">
        <w:tc>
          <w:tcPr>
            <w:tcW w:w="5000" w:type="pct"/>
            <w:gridSpan w:val="5"/>
            <w:tcBorders>
              <w:top w:val="single" w:sz="4" w:space="0" w:color="auto"/>
              <w:left w:val="single" w:sz="4" w:space="0" w:color="auto"/>
              <w:bottom w:val="single" w:sz="4" w:space="0" w:color="auto"/>
              <w:right w:val="single" w:sz="4" w:space="0" w:color="auto"/>
            </w:tcBorders>
            <w:hideMark/>
          </w:tcPr>
          <w:p w14:paraId="10BBC749" w14:textId="77777777" w:rsidR="008F7D30" w:rsidRPr="00CB3C70" w:rsidRDefault="008F7D30" w:rsidP="001F249E">
            <w:pPr>
              <w:jc w:val="center"/>
              <w:rPr>
                <w:color w:val="000000" w:themeColor="text1"/>
              </w:rPr>
            </w:pPr>
            <w:r w:rsidRPr="00CB3C70">
              <w:rPr>
                <w:color w:val="000000" w:themeColor="text1"/>
              </w:rPr>
              <w:t>Hodnotenie účinnosti</w:t>
            </w:r>
          </w:p>
        </w:tc>
      </w:tr>
      <w:tr w:rsidR="008F7D30" w:rsidRPr="00CB3C70" w14:paraId="6235D0A2"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35E200F4" w14:textId="77777777" w:rsidR="008F7D30" w:rsidRPr="00CB3C70" w:rsidRDefault="008F7D30" w:rsidP="001F249E">
            <w:pPr>
              <w:rPr>
                <w:color w:val="000000" w:themeColor="text1"/>
              </w:rPr>
            </w:pPr>
            <w:r w:rsidRPr="00CB3C70">
              <w:rPr>
                <w:color w:val="000000" w:themeColor="text1"/>
              </w:rPr>
              <w:t>Dvojito zaslepená, 32 týždňov</w:t>
            </w:r>
          </w:p>
        </w:tc>
        <w:tc>
          <w:tcPr>
            <w:tcW w:w="1017" w:type="pct"/>
            <w:tcBorders>
              <w:top w:val="single" w:sz="4" w:space="0" w:color="auto"/>
              <w:left w:val="single" w:sz="4" w:space="0" w:color="auto"/>
              <w:bottom w:val="single" w:sz="4" w:space="0" w:color="auto"/>
              <w:right w:val="single" w:sz="4" w:space="0" w:color="auto"/>
            </w:tcBorders>
            <w:hideMark/>
          </w:tcPr>
          <w:p w14:paraId="3A4B5B45" w14:textId="77777777" w:rsidR="008F7D30" w:rsidRPr="00CB3C70" w:rsidRDefault="008F7D30" w:rsidP="00066D78">
            <w:pPr>
              <w:jc w:val="center"/>
              <w:rPr>
                <w:color w:val="000000" w:themeColor="text1"/>
              </w:rPr>
            </w:pPr>
            <w:r w:rsidRPr="00CB3C70">
              <w:rPr>
                <w:color w:val="000000" w:themeColor="text1"/>
              </w:rPr>
              <w:t>Adalimumab/MTX</w:t>
            </w:r>
          </w:p>
          <w:p w14:paraId="77F93C9B" w14:textId="77777777" w:rsidR="008F7D30" w:rsidRPr="00CB3C70" w:rsidRDefault="008F7D30" w:rsidP="00066D78">
            <w:pPr>
              <w:jc w:val="center"/>
              <w:rPr>
                <w:color w:val="000000" w:themeColor="text1"/>
              </w:rPr>
            </w:pPr>
            <w:r w:rsidRPr="00CB3C70">
              <w:rPr>
                <w:color w:val="000000" w:themeColor="text1"/>
              </w:rPr>
              <w:t>(N = 38)</w:t>
            </w:r>
          </w:p>
        </w:tc>
        <w:tc>
          <w:tcPr>
            <w:tcW w:w="922" w:type="pct"/>
            <w:tcBorders>
              <w:top w:val="single" w:sz="4" w:space="0" w:color="auto"/>
              <w:left w:val="single" w:sz="4" w:space="0" w:color="auto"/>
              <w:bottom w:val="single" w:sz="4" w:space="0" w:color="auto"/>
              <w:right w:val="single" w:sz="4" w:space="0" w:color="auto"/>
            </w:tcBorders>
            <w:hideMark/>
          </w:tcPr>
          <w:p w14:paraId="2F96FEA5" w14:textId="77777777" w:rsidR="008F7D30" w:rsidRPr="00CB3C70" w:rsidRDefault="008F7D30" w:rsidP="00066D78">
            <w:pPr>
              <w:jc w:val="center"/>
              <w:rPr>
                <w:color w:val="000000" w:themeColor="text1"/>
              </w:rPr>
            </w:pPr>
            <w:r w:rsidRPr="00CB3C70">
              <w:rPr>
                <w:color w:val="000000" w:themeColor="text1"/>
              </w:rPr>
              <w:t>Placebo/MTX</w:t>
            </w:r>
          </w:p>
          <w:p w14:paraId="4EB3CEFD" w14:textId="77777777" w:rsidR="008F7D30" w:rsidRPr="00CB3C70" w:rsidRDefault="008F7D30" w:rsidP="00066D78">
            <w:pPr>
              <w:jc w:val="center"/>
              <w:rPr>
                <w:color w:val="000000" w:themeColor="text1"/>
              </w:rPr>
            </w:pPr>
            <w:r w:rsidRPr="00CB3C70">
              <w:rPr>
                <w:color w:val="000000" w:themeColor="text1"/>
              </w:rPr>
              <w:t>(N = 37)</w:t>
            </w:r>
          </w:p>
        </w:tc>
        <w:tc>
          <w:tcPr>
            <w:tcW w:w="1017" w:type="pct"/>
            <w:tcBorders>
              <w:top w:val="single" w:sz="4" w:space="0" w:color="auto"/>
              <w:left w:val="single" w:sz="4" w:space="0" w:color="auto"/>
              <w:bottom w:val="single" w:sz="4" w:space="0" w:color="auto"/>
              <w:right w:val="single" w:sz="4" w:space="0" w:color="auto"/>
            </w:tcBorders>
            <w:hideMark/>
          </w:tcPr>
          <w:p w14:paraId="6318B1F3" w14:textId="77777777" w:rsidR="008F7D30" w:rsidRPr="00CB3C70" w:rsidRDefault="008F7D30" w:rsidP="00066D78">
            <w:pPr>
              <w:jc w:val="center"/>
              <w:rPr>
                <w:color w:val="000000" w:themeColor="text1"/>
              </w:rPr>
            </w:pPr>
            <w:r w:rsidRPr="00CB3C70">
              <w:rPr>
                <w:color w:val="000000" w:themeColor="text1"/>
              </w:rPr>
              <w:t>Adalimumab</w:t>
            </w:r>
          </w:p>
          <w:p w14:paraId="456FA2A6" w14:textId="77777777" w:rsidR="008F7D30" w:rsidRPr="00CB3C70" w:rsidRDefault="008F7D30" w:rsidP="00066D78">
            <w:pPr>
              <w:jc w:val="center"/>
              <w:rPr>
                <w:color w:val="000000" w:themeColor="text1"/>
              </w:rPr>
            </w:pPr>
            <w:r w:rsidRPr="00CB3C70">
              <w:rPr>
                <w:color w:val="000000" w:themeColor="text1"/>
              </w:rPr>
              <w:t>(N = 30)</w:t>
            </w:r>
          </w:p>
        </w:tc>
        <w:tc>
          <w:tcPr>
            <w:tcW w:w="733" w:type="pct"/>
            <w:tcBorders>
              <w:top w:val="single" w:sz="4" w:space="0" w:color="auto"/>
              <w:left w:val="single" w:sz="4" w:space="0" w:color="auto"/>
              <w:bottom w:val="single" w:sz="4" w:space="0" w:color="auto"/>
              <w:right w:val="single" w:sz="4" w:space="0" w:color="auto"/>
            </w:tcBorders>
            <w:hideMark/>
          </w:tcPr>
          <w:p w14:paraId="66BF9F4E" w14:textId="77777777" w:rsidR="008F7D30" w:rsidRPr="00CB3C70" w:rsidRDefault="008F7D30" w:rsidP="00066D78">
            <w:pPr>
              <w:jc w:val="center"/>
              <w:rPr>
                <w:color w:val="000000" w:themeColor="text1"/>
              </w:rPr>
            </w:pPr>
            <w:r w:rsidRPr="00CB3C70">
              <w:rPr>
                <w:color w:val="000000" w:themeColor="text1"/>
              </w:rPr>
              <w:t>Placebo</w:t>
            </w:r>
          </w:p>
          <w:p w14:paraId="604F6DD8" w14:textId="77777777" w:rsidR="008F7D30" w:rsidRPr="00CB3C70" w:rsidRDefault="008F7D30" w:rsidP="00066D78">
            <w:pPr>
              <w:jc w:val="center"/>
              <w:rPr>
                <w:color w:val="000000" w:themeColor="text1"/>
              </w:rPr>
            </w:pPr>
            <w:r w:rsidRPr="00CB3C70">
              <w:rPr>
                <w:color w:val="000000" w:themeColor="text1"/>
              </w:rPr>
              <w:t>(N = 28)</w:t>
            </w:r>
          </w:p>
        </w:tc>
      </w:tr>
      <w:tr w:rsidR="008F7D30" w:rsidRPr="00CB3C70" w14:paraId="5EE75FDE"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4591B689" w14:textId="77777777" w:rsidR="008F7D30" w:rsidRPr="00CB3C70" w:rsidRDefault="008F7D30" w:rsidP="001F249E">
            <w:pPr>
              <w:ind w:left="180"/>
              <w:rPr>
                <w:color w:val="000000" w:themeColor="text1"/>
              </w:rPr>
            </w:pPr>
            <w:r w:rsidRPr="00CB3C70">
              <w:rPr>
                <w:color w:val="000000" w:themeColor="text1"/>
              </w:rPr>
              <w:t>Vzplanutie ochorenia na konci 32. týždňa</w:t>
            </w:r>
            <w:r w:rsidRPr="00CB3C70">
              <w:rPr>
                <w:color w:val="000000" w:themeColor="text1"/>
                <w:vertAlign w:val="superscript"/>
              </w:rPr>
              <w:t>a</w:t>
            </w:r>
            <w:r w:rsidRPr="00CB3C70">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02147DE4" w14:textId="77777777" w:rsidR="008F7D30" w:rsidRPr="00CB3C70" w:rsidRDefault="008F7D30" w:rsidP="00066D78">
            <w:pPr>
              <w:jc w:val="center"/>
              <w:rPr>
                <w:color w:val="000000" w:themeColor="text1"/>
              </w:rPr>
            </w:pPr>
            <w:r w:rsidRPr="00CB3C70">
              <w:rPr>
                <w:color w:val="000000" w:themeColor="text1"/>
              </w:rPr>
              <w:t>36,8 % (14/38)</w:t>
            </w:r>
          </w:p>
        </w:tc>
        <w:tc>
          <w:tcPr>
            <w:tcW w:w="922" w:type="pct"/>
            <w:tcBorders>
              <w:top w:val="single" w:sz="4" w:space="0" w:color="auto"/>
              <w:left w:val="single" w:sz="4" w:space="0" w:color="auto"/>
              <w:bottom w:val="single" w:sz="4" w:space="0" w:color="auto"/>
              <w:right w:val="single" w:sz="4" w:space="0" w:color="auto"/>
            </w:tcBorders>
            <w:hideMark/>
          </w:tcPr>
          <w:p w14:paraId="672E3851" w14:textId="77777777" w:rsidR="008F7D30" w:rsidRPr="00CB3C70" w:rsidRDefault="008F7D30" w:rsidP="00066D78">
            <w:pPr>
              <w:jc w:val="center"/>
              <w:rPr>
                <w:color w:val="000000" w:themeColor="text1"/>
              </w:rPr>
            </w:pPr>
            <w:r w:rsidRPr="00CB3C70">
              <w:rPr>
                <w:color w:val="000000" w:themeColor="text1"/>
              </w:rPr>
              <w:t>64,9 % (24/37)</w:t>
            </w:r>
            <w:r w:rsidRPr="00CB3C70">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33366DF" w14:textId="77777777" w:rsidR="008F7D30" w:rsidRPr="00CB3C70" w:rsidRDefault="008F7D30" w:rsidP="00066D78">
            <w:pPr>
              <w:jc w:val="center"/>
              <w:rPr>
                <w:color w:val="000000" w:themeColor="text1"/>
              </w:rPr>
            </w:pPr>
            <w:r w:rsidRPr="00CB3C70">
              <w:rPr>
                <w:color w:val="000000" w:themeColor="text1"/>
              </w:rPr>
              <w:t>43,3 % (13/30)</w:t>
            </w:r>
          </w:p>
        </w:tc>
        <w:tc>
          <w:tcPr>
            <w:tcW w:w="733" w:type="pct"/>
            <w:tcBorders>
              <w:top w:val="single" w:sz="4" w:space="0" w:color="auto"/>
              <w:left w:val="single" w:sz="4" w:space="0" w:color="auto"/>
              <w:bottom w:val="single" w:sz="4" w:space="0" w:color="auto"/>
              <w:right w:val="single" w:sz="4" w:space="0" w:color="auto"/>
            </w:tcBorders>
            <w:hideMark/>
          </w:tcPr>
          <w:p w14:paraId="15FE7BFD" w14:textId="77777777" w:rsidR="008F7D30" w:rsidRPr="00CB3C70" w:rsidRDefault="008F7D30" w:rsidP="00066D78">
            <w:pPr>
              <w:jc w:val="center"/>
              <w:rPr>
                <w:color w:val="000000" w:themeColor="text1"/>
              </w:rPr>
            </w:pPr>
            <w:r w:rsidRPr="00CB3C70">
              <w:rPr>
                <w:color w:val="000000" w:themeColor="text1"/>
              </w:rPr>
              <w:t>71,4 % (20/28)</w:t>
            </w:r>
            <w:r w:rsidRPr="00CB3C70">
              <w:rPr>
                <w:color w:val="000000" w:themeColor="text1"/>
                <w:vertAlign w:val="superscript"/>
              </w:rPr>
              <w:t>c</w:t>
            </w:r>
          </w:p>
        </w:tc>
      </w:tr>
      <w:tr w:rsidR="008F7D30" w:rsidRPr="00CB3C70" w14:paraId="76486659" w14:textId="77777777" w:rsidTr="00066D78">
        <w:tc>
          <w:tcPr>
            <w:tcW w:w="1311" w:type="pct"/>
            <w:tcBorders>
              <w:top w:val="single" w:sz="4" w:space="0" w:color="auto"/>
              <w:left w:val="single" w:sz="4" w:space="0" w:color="auto"/>
              <w:bottom w:val="single" w:sz="4" w:space="0" w:color="auto"/>
              <w:right w:val="single" w:sz="4" w:space="0" w:color="auto"/>
            </w:tcBorders>
            <w:hideMark/>
          </w:tcPr>
          <w:p w14:paraId="6D55A202" w14:textId="77777777" w:rsidR="008F7D30" w:rsidRPr="00CB3C70" w:rsidRDefault="008F7D30" w:rsidP="001F249E">
            <w:pPr>
              <w:ind w:left="180"/>
              <w:rPr>
                <w:color w:val="000000" w:themeColor="text1"/>
              </w:rPr>
            </w:pPr>
            <w:r w:rsidRPr="00CB3C70">
              <w:rPr>
                <w:color w:val="000000" w:themeColor="text1"/>
              </w:rPr>
              <w:t>Priemerný čas do vzplanutia ochorenia</w:t>
            </w:r>
          </w:p>
        </w:tc>
        <w:tc>
          <w:tcPr>
            <w:tcW w:w="1017" w:type="pct"/>
            <w:tcBorders>
              <w:top w:val="single" w:sz="4" w:space="0" w:color="auto"/>
              <w:left w:val="single" w:sz="4" w:space="0" w:color="auto"/>
              <w:bottom w:val="single" w:sz="4" w:space="0" w:color="auto"/>
              <w:right w:val="single" w:sz="4" w:space="0" w:color="auto"/>
            </w:tcBorders>
            <w:hideMark/>
          </w:tcPr>
          <w:p w14:paraId="0935292E" w14:textId="77777777" w:rsidR="008F7D30" w:rsidRPr="00CB3C70" w:rsidRDefault="008F7D30" w:rsidP="00066D78">
            <w:pPr>
              <w:jc w:val="center"/>
              <w:rPr>
                <w:color w:val="000000" w:themeColor="text1"/>
              </w:rPr>
            </w:pPr>
            <w:r w:rsidRPr="00CB3C70">
              <w:rPr>
                <w:color w:val="000000" w:themeColor="text1"/>
              </w:rPr>
              <w:t>&gt; 32 týždňov</w:t>
            </w:r>
          </w:p>
        </w:tc>
        <w:tc>
          <w:tcPr>
            <w:tcW w:w="922" w:type="pct"/>
            <w:tcBorders>
              <w:top w:val="single" w:sz="4" w:space="0" w:color="auto"/>
              <w:left w:val="single" w:sz="4" w:space="0" w:color="auto"/>
              <w:bottom w:val="single" w:sz="4" w:space="0" w:color="auto"/>
              <w:right w:val="single" w:sz="4" w:space="0" w:color="auto"/>
            </w:tcBorders>
            <w:hideMark/>
          </w:tcPr>
          <w:p w14:paraId="57798654" w14:textId="77777777" w:rsidR="008F7D30" w:rsidRPr="00CB3C70" w:rsidRDefault="008F7D30" w:rsidP="00066D78">
            <w:pPr>
              <w:jc w:val="center"/>
              <w:rPr>
                <w:color w:val="000000" w:themeColor="text1"/>
              </w:rPr>
            </w:pPr>
            <w:r w:rsidRPr="00CB3C70">
              <w:rPr>
                <w:color w:val="000000" w:themeColor="text1"/>
              </w:rPr>
              <w:t>20 týždňov</w:t>
            </w:r>
          </w:p>
        </w:tc>
        <w:tc>
          <w:tcPr>
            <w:tcW w:w="1017" w:type="pct"/>
            <w:tcBorders>
              <w:top w:val="single" w:sz="4" w:space="0" w:color="auto"/>
              <w:left w:val="single" w:sz="4" w:space="0" w:color="auto"/>
              <w:bottom w:val="single" w:sz="4" w:space="0" w:color="auto"/>
              <w:right w:val="single" w:sz="4" w:space="0" w:color="auto"/>
            </w:tcBorders>
            <w:hideMark/>
          </w:tcPr>
          <w:p w14:paraId="6C231C54" w14:textId="77777777" w:rsidR="008F7D30" w:rsidRPr="00CB3C70" w:rsidRDefault="008F7D30" w:rsidP="00066D78">
            <w:pPr>
              <w:jc w:val="center"/>
              <w:rPr>
                <w:color w:val="000000" w:themeColor="text1"/>
              </w:rPr>
            </w:pPr>
            <w:r w:rsidRPr="00CB3C70">
              <w:rPr>
                <w:color w:val="000000" w:themeColor="text1"/>
              </w:rPr>
              <w:t>&gt; 32 týždňov</w:t>
            </w:r>
          </w:p>
        </w:tc>
        <w:tc>
          <w:tcPr>
            <w:tcW w:w="733" w:type="pct"/>
            <w:tcBorders>
              <w:top w:val="single" w:sz="4" w:space="0" w:color="auto"/>
              <w:left w:val="single" w:sz="4" w:space="0" w:color="auto"/>
              <w:bottom w:val="single" w:sz="4" w:space="0" w:color="auto"/>
              <w:right w:val="single" w:sz="4" w:space="0" w:color="auto"/>
            </w:tcBorders>
            <w:hideMark/>
          </w:tcPr>
          <w:p w14:paraId="1A02BE3A" w14:textId="77777777" w:rsidR="008F7D30" w:rsidRPr="00CB3C70" w:rsidRDefault="008F7D30" w:rsidP="00066D78">
            <w:pPr>
              <w:jc w:val="center"/>
              <w:rPr>
                <w:color w:val="000000" w:themeColor="text1"/>
              </w:rPr>
            </w:pPr>
            <w:r w:rsidRPr="00CB3C70">
              <w:rPr>
                <w:color w:val="000000" w:themeColor="text1"/>
              </w:rPr>
              <w:t>14 týždňov</w:t>
            </w:r>
          </w:p>
        </w:tc>
      </w:tr>
      <w:tr w:rsidR="008F7D30" w:rsidRPr="00CB3C70" w14:paraId="752F561C" w14:textId="77777777" w:rsidTr="00066D78">
        <w:tc>
          <w:tcPr>
            <w:tcW w:w="5000" w:type="pct"/>
            <w:gridSpan w:val="5"/>
            <w:tcBorders>
              <w:top w:val="single" w:sz="4" w:space="0" w:color="auto"/>
              <w:left w:val="nil"/>
              <w:bottom w:val="nil"/>
              <w:right w:val="nil"/>
            </w:tcBorders>
          </w:tcPr>
          <w:p w14:paraId="528B55C6" w14:textId="77777777" w:rsidR="008F7D30" w:rsidRPr="00CB3C70" w:rsidRDefault="008F7D30" w:rsidP="00D005CA">
            <w:pPr>
              <w:pStyle w:val="BodyText"/>
              <w:widowControl/>
              <w:kinsoku w:val="0"/>
              <w:overflowPunct w:val="0"/>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 xml:space="preserve">odpovede Ped ACR 30/50/70 </w:t>
            </w:r>
            <w:r w:rsidR="00D005CA" w:rsidRPr="00CB3C70">
              <w:rPr>
                <w:color w:val="000000" w:themeColor="text1"/>
                <w:sz w:val="20"/>
              </w:rPr>
              <w:t>v 48. týždni dosiahlo významne</w:t>
            </w:r>
            <w:r w:rsidR="00BD714C" w:rsidRPr="00CB3C70">
              <w:rPr>
                <w:color w:val="000000" w:themeColor="text1"/>
                <w:sz w:val="20"/>
              </w:rPr>
              <w:t xml:space="preserve"> viac</w:t>
            </w:r>
            <w:r w:rsidR="00D005CA" w:rsidRPr="00CB3C70">
              <w:rPr>
                <w:color w:val="000000" w:themeColor="text1"/>
                <w:sz w:val="20"/>
              </w:rPr>
              <w:t xml:space="preserve"> </w:t>
            </w:r>
            <w:r w:rsidR="00BD714C" w:rsidRPr="00CB3C70">
              <w:rPr>
                <w:color w:val="000000" w:themeColor="text1"/>
                <w:sz w:val="20"/>
              </w:rPr>
              <w:t>pacientov</w:t>
            </w:r>
            <w:r w:rsidRPr="00CB3C70">
              <w:rPr>
                <w:color w:val="000000" w:themeColor="text1"/>
                <w:sz w:val="20"/>
              </w:rPr>
              <w:t xml:space="preserve"> </w:t>
            </w:r>
            <w:r w:rsidR="00D005CA" w:rsidRPr="00CB3C70">
              <w:rPr>
                <w:color w:val="000000" w:themeColor="text1"/>
                <w:sz w:val="20"/>
              </w:rPr>
              <w:t>ako v skupine pacientov liečených placebom</w:t>
            </w:r>
          </w:p>
          <w:p w14:paraId="46666711" w14:textId="77777777" w:rsidR="008F7D30" w:rsidRPr="00CB3C70" w:rsidRDefault="008F7D30" w:rsidP="001F249E">
            <w:pPr>
              <w:pStyle w:val="BodyText"/>
              <w:widowControl/>
              <w:kinsoku w:val="0"/>
              <w:overflowPunct w:val="0"/>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 0,015</w:t>
            </w:r>
          </w:p>
          <w:p w14:paraId="618CE4B8" w14:textId="77777777" w:rsidR="008F7D30" w:rsidRPr="00CB3C70" w:rsidRDefault="008F7D30" w:rsidP="001F249E">
            <w:pPr>
              <w:pStyle w:val="BodyText"/>
              <w:kinsoku w:val="0"/>
              <w:overflowPunct w:val="0"/>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 0,031</w:t>
            </w:r>
          </w:p>
        </w:tc>
      </w:tr>
    </w:tbl>
    <w:p w14:paraId="34076643" w14:textId="77777777" w:rsidR="008F7D30" w:rsidRPr="00CB3C70" w:rsidRDefault="008F7D30" w:rsidP="008F7D30">
      <w:pPr>
        <w:pStyle w:val="BodyText"/>
        <w:widowControl/>
        <w:kinsoku w:val="0"/>
        <w:overflowPunct w:val="0"/>
        <w:ind w:left="0"/>
        <w:rPr>
          <w:color w:val="000000" w:themeColor="text1"/>
        </w:rPr>
      </w:pPr>
    </w:p>
    <w:p w14:paraId="1AEAD602"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U pacientov, ktorí boli počas celej štúdie liečení adalimumabom a</w:t>
      </w:r>
      <w:r w:rsidR="00D83DC2" w:rsidRPr="00CB3C70">
        <w:rPr>
          <w:color w:val="000000" w:themeColor="text1"/>
        </w:rPr>
        <w:t> dosiahli odpoveď</w:t>
      </w:r>
      <w:r w:rsidRPr="00CB3C70">
        <w:rPr>
          <w:color w:val="000000" w:themeColor="text1"/>
        </w:rPr>
        <w:t xml:space="preserve"> v 16. týždni (n = 144), pretrvávali </w:t>
      </w:r>
      <w:r w:rsidR="00136587" w:rsidRPr="00CB3C70">
        <w:rPr>
          <w:color w:val="000000" w:themeColor="text1"/>
        </w:rPr>
        <w:t xml:space="preserve">pediatrické </w:t>
      </w:r>
      <w:r w:rsidRPr="00CB3C70">
        <w:rPr>
          <w:color w:val="000000" w:themeColor="text1"/>
        </w:rPr>
        <w:t>odpovede ACR 30/50/70/90 až počas šiestich rokov fázy OLE. Všetkých 19 pacientov, z ktorých 11 bolo na začiatku štúdie vo veku 4 až 12 rokov a 8 vo veku 13 až 17 rokov, bolo liečených počas 6 rokov alebo dlhšie.</w:t>
      </w:r>
    </w:p>
    <w:p w14:paraId="3E20D102" w14:textId="77777777" w:rsidR="008F7D30" w:rsidRPr="00CB3C70" w:rsidRDefault="008F7D30" w:rsidP="008F7D30">
      <w:pPr>
        <w:pStyle w:val="BodyText"/>
        <w:widowControl/>
        <w:kinsoku w:val="0"/>
        <w:overflowPunct w:val="0"/>
        <w:ind w:left="0"/>
        <w:rPr>
          <w:color w:val="000000" w:themeColor="text1"/>
        </w:rPr>
      </w:pPr>
    </w:p>
    <w:p w14:paraId="0BFF221B"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Celkové odpovede boli všeobecne lepšie a protilátky sa vyvinuli u menšieho počtu pacientov, ak boli liečení kombináciou adalimumab</w:t>
      </w:r>
      <w:r w:rsidR="00673547" w:rsidRPr="00CB3C70">
        <w:rPr>
          <w:color w:val="000000" w:themeColor="text1"/>
        </w:rPr>
        <w:t>u</w:t>
      </w:r>
      <w:r w:rsidRPr="00CB3C70">
        <w:rPr>
          <w:color w:val="000000" w:themeColor="text1"/>
        </w:rPr>
        <w:t xml:space="preserve"> a MTX, v porovnaní s adalimumabom </w:t>
      </w:r>
      <w:r w:rsidR="003733D6" w:rsidRPr="00CB3C70">
        <w:rPr>
          <w:color w:val="000000" w:themeColor="text1"/>
        </w:rPr>
        <w:t>v monoterapii</w:t>
      </w:r>
      <w:r w:rsidRPr="00CB3C70">
        <w:rPr>
          <w:color w:val="000000" w:themeColor="text1"/>
        </w:rPr>
        <w:t xml:space="preserve">. Berúc do úvahy tieto </w:t>
      </w:r>
      <w:r w:rsidR="00673547" w:rsidRPr="00CB3C70">
        <w:rPr>
          <w:color w:val="000000" w:themeColor="text1"/>
        </w:rPr>
        <w:t>výsledky</w:t>
      </w:r>
      <w:r w:rsidRPr="00CB3C70">
        <w:rPr>
          <w:color w:val="000000" w:themeColor="text1"/>
        </w:rPr>
        <w:t xml:space="preserve">, adalimumab sa odporúča na používanie v kombinácii s MTX a na používanie </w:t>
      </w:r>
      <w:r w:rsidR="00927F0F" w:rsidRPr="00CB3C70">
        <w:rPr>
          <w:color w:val="000000" w:themeColor="text1"/>
        </w:rPr>
        <w:t>v</w:t>
      </w:r>
      <w:r w:rsidRPr="00CB3C70">
        <w:rPr>
          <w:color w:val="000000" w:themeColor="text1"/>
        </w:rPr>
        <w:t xml:space="preserve"> monoterapi</w:t>
      </w:r>
      <w:r w:rsidR="00927F0F" w:rsidRPr="00CB3C70">
        <w:rPr>
          <w:color w:val="000000" w:themeColor="text1"/>
        </w:rPr>
        <w:t>i</w:t>
      </w:r>
      <w:r w:rsidRPr="00CB3C70">
        <w:rPr>
          <w:color w:val="000000" w:themeColor="text1"/>
        </w:rPr>
        <w:t xml:space="preserve"> u pacientov, u ktorých je </w:t>
      </w:r>
      <w:r w:rsidR="00673547" w:rsidRPr="00CB3C70">
        <w:rPr>
          <w:color w:val="000000" w:themeColor="text1"/>
        </w:rPr>
        <w:t>používanie</w:t>
      </w:r>
      <w:r w:rsidRPr="00CB3C70">
        <w:rPr>
          <w:color w:val="000000" w:themeColor="text1"/>
        </w:rPr>
        <w:t xml:space="preserve"> MTX nevhodné (pozri časť 4.2).</w:t>
      </w:r>
    </w:p>
    <w:p w14:paraId="55CC1A42" w14:textId="77777777" w:rsidR="008F7D30" w:rsidRPr="00CB3C70" w:rsidRDefault="008F7D30" w:rsidP="008F7D30">
      <w:pPr>
        <w:rPr>
          <w:color w:val="000000" w:themeColor="text1"/>
        </w:rPr>
      </w:pPr>
    </w:p>
    <w:p w14:paraId="12183583" w14:textId="77777777" w:rsidR="008F7D30" w:rsidRPr="00CB3C70" w:rsidRDefault="008F7D30" w:rsidP="008F7D30">
      <w:pPr>
        <w:pStyle w:val="BodyText"/>
        <w:keepNext/>
        <w:widowControl/>
        <w:kinsoku w:val="0"/>
        <w:overflowPunct w:val="0"/>
        <w:ind w:left="0"/>
        <w:rPr>
          <w:color w:val="000000" w:themeColor="text1"/>
        </w:rPr>
      </w:pPr>
      <w:r w:rsidRPr="00CB3C70">
        <w:rPr>
          <w:color w:val="000000" w:themeColor="text1"/>
        </w:rPr>
        <w:t>pJIA II</w:t>
      </w:r>
    </w:p>
    <w:p w14:paraId="45C9ACC5" w14:textId="77777777" w:rsidR="008F7D30" w:rsidRPr="00CB3C70" w:rsidRDefault="008F7D30" w:rsidP="008F7D30">
      <w:pPr>
        <w:pStyle w:val="BodyText"/>
        <w:keepNext/>
        <w:widowControl/>
        <w:kinsoku w:val="0"/>
        <w:overflowPunct w:val="0"/>
        <w:ind w:left="0"/>
        <w:rPr>
          <w:color w:val="000000" w:themeColor="text1"/>
        </w:rPr>
      </w:pPr>
    </w:p>
    <w:p w14:paraId="64F5D4A9"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otvorenej multicentrickej štúdii u 32 detí (vo veku 2 – &lt; 4 roky alebo vo veku 4 roky a viac s hmotnosťou &lt; 15 kg) so stredne ťažkou až ťažkou aktívnou polyartikulárnou JIA. Pacienti </w:t>
      </w:r>
      <w:r w:rsidR="00DA4242" w:rsidRPr="00CB3C70">
        <w:rPr>
          <w:color w:val="000000" w:themeColor="text1"/>
        </w:rPr>
        <w:t>boli liečení</w:t>
      </w:r>
      <w:r w:rsidRPr="00CB3C70">
        <w:rPr>
          <w:color w:val="000000" w:themeColor="text1"/>
        </w:rPr>
        <w:t xml:space="preserve"> 24 mg adalimumabu/m</w:t>
      </w:r>
      <w:r w:rsidRPr="00CB3C70">
        <w:rPr>
          <w:color w:val="000000" w:themeColor="text1"/>
          <w:szCs w:val="14"/>
          <w:vertAlign w:val="superscript"/>
        </w:rPr>
        <w:t>2</w:t>
      </w:r>
      <w:r w:rsidRPr="00CB3C70">
        <w:rPr>
          <w:color w:val="000000" w:themeColor="text1"/>
        </w:rPr>
        <w:t xml:space="preserve"> telesného povrchu (Body Surface Area, BSA) až maximálne 20 mg každý druhý týždeň v jednej dávke subkutánnou injekciou aspoň po dobu 24 týždňov. V priebehu štúdie väčšina </w:t>
      </w:r>
      <w:r w:rsidR="00490BCB" w:rsidRPr="00CB3C70">
        <w:rPr>
          <w:color w:val="000000" w:themeColor="text1"/>
        </w:rPr>
        <w:t>pacientov</w:t>
      </w:r>
      <w:r w:rsidRPr="00CB3C70">
        <w:rPr>
          <w:color w:val="000000" w:themeColor="text1"/>
        </w:rPr>
        <w:t xml:space="preserve"> používala súbežne MTX, menej </w:t>
      </w:r>
      <w:r w:rsidR="00DA4242" w:rsidRPr="00CB3C70">
        <w:rPr>
          <w:color w:val="000000" w:themeColor="text1"/>
        </w:rPr>
        <w:t xml:space="preserve">často </w:t>
      </w:r>
      <w:r w:rsidRPr="00CB3C70">
        <w:rPr>
          <w:color w:val="000000" w:themeColor="text1"/>
        </w:rPr>
        <w:t>bolo hlásené používanie kortikosteroidov alebo NSAID.</w:t>
      </w:r>
    </w:p>
    <w:p w14:paraId="45EC4218" w14:textId="77777777" w:rsidR="008F7D30" w:rsidRPr="00CB3C70" w:rsidRDefault="008F7D30" w:rsidP="008F7D30">
      <w:pPr>
        <w:pStyle w:val="BodyText"/>
        <w:widowControl/>
        <w:kinsoku w:val="0"/>
        <w:overflowPunct w:val="0"/>
        <w:ind w:left="0"/>
        <w:rPr>
          <w:color w:val="000000" w:themeColor="text1"/>
          <w:szCs w:val="21"/>
        </w:rPr>
      </w:pPr>
    </w:p>
    <w:p w14:paraId="13B05F60"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Z pozorovaných údajov vyplýva, že v 12. týždni a 24. týždni </w:t>
      </w:r>
      <w:r w:rsidR="00D24E7E" w:rsidRPr="00CB3C70">
        <w:rPr>
          <w:color w:val="000000" w:themeColor="text1"/>
        </w:rPr>
        <w:t>dosiahlo</w:t>
      </w:r>
      <w:r w:rsidRPr="00CB3C70">
        <w:rPr>
          <w:color w:val="000000" w:themeColor="text1"/>
        </w:rPr>
        <w:t xml:space="preserve"> odpoveď PedACR</w:t>
      </w:r>
      <w:r w:rsidR="006D4A00" w:rsidRPr="00CB3C70">
        <w:rPr>
          <w:color w:val="000000" w:themeColor="text1"/>
        </w:rPr>
        <w:t> </w:t>
      </w:r>
      <w:r w:rsidRPr="00CB3C70">
        <w:rPr>
          <w:color w:val="000000" w:themeColor="text1"/>
        </w:rPr>
        <w:t>30 93,5 %, resp. 90,0 %</w:t>
      </w:r>
      <w:r w:rsidR="00D24E7E" w:rsidRPr="00CB3C70">
        <w:rPr>
          <w:color w:val="000000" w:themeColor="text1"/>
        </w:rPr>
        <w:t xml:space="preserve"> pacientov</w:t>
      </w:r>
      <w:r w:rsidRPr="00CB3C70">
        <w:rPr>
          <w:color w:val="000000" w:themeColor="text1"/>
        </w:rPr>
        <w:t>. Po</w:t>
      </w:r>
      <w:r w:rsidR="002729CA" w:rsidRPr="00CB3C70">
        <w:rPr>
          <w:color w:val="000000" w:themeColor="text1"/>
        </w:rPr>
        <w:t>diel</w:t>
      </w:r>
      <w:r w:rsidRPr="00CB3C70">
        <w:rPr>
          <w:color w:val="000000" w:themeColor="text1"/>
        </w:rPr>
        <w:t xml:space="preserve"> pacientov s PedACR</w:t>
      </w:r>
      <w:r w:rsidR="00693443" w:rsidRPr="00CB3C70">
        <w:rPr>
          <w:color w:val="000000" w:themeColor="text1"/>
        </w:rPr>
        <w:t> </w:t>
      </w:r>
      <w:r w:rsidRPr="00CB3C70">
        <w:rPr>
          <w:color w:val="000000" w:themeColor="text1"/>
        </w:rPr>
        <w:t xml:space="preserve">50/70/90 v 12. týždni a v 24. týždni bol 90,3 %/61,3 %/38,7 %, resp. 83,3 %/73,3 %/36,7 %. </w:t>
      </w:r>
      <w:r w:rsidR="00D24E7E" w:rsidRPr="00CB3C70">
        <w:rPr>
          <w:color w:val="000000" w:themeColor="text1"/>
        </w:rPr>
        <w:t>U</w:t>
      </w:r>
      <w:r w:rsidR="0085253C" w:rsidRPr="00CB3C70">
        <w:rPr>
          <w:color w:val="000000" w:themeColor="text1"/>
        </w:rPr>
        <w:t xml:space="preserve"> pacientov</w:t>
      </w:r>
      <w:r w:rsidRPr="00CB3C70">
        <w:rPr>
          <w:color w:val="000000" w:themeColor="text1"/>
        </w:rPr>
        <w:t xml:space="preserve">, ktorí odpovedali (pediatrická </w:t>
      </w:r>
      <w:r w:rsidR="00905018" w:rsidRPr="00CB3C70">
        <w:rPr>
          <w:color w:val="000000" w:themeColor="text1"/>
        </w:rPr>
        <w:t xml:space="preserve">odpoveď </w:t>
      </w:r>
      <w:r w:rsidRPr="00CB3C70">
        <w:rPr>
          <w:color w:val="000000" w:themeColor="text1"/>
        </w:rPr>
        <w:t xml:space="preserve">ACR 30) v 24. týždni (n = 27 z 30 pacientov), pediatrické odpovede ACR 30 </w:t>
      </w:r>
      <w:r w:rsidR="00F7575E" w:rsidRPr="00CB3C70">
        <w:rPr>
          <w:color w:val="000000" w:themeColor="text1"/>
        </w:rPr>
        <w:t>pretrv</w:t>
      </w:r>
      <w:r w:rsidR="00D24E7E" w:rsidRPr="00CB3C70">
        <w:rPr>
          <w:color w:val="000000" w:themeColor="text1"/>
        </w:rPr>
        <w:t>áva</w:t>
      </w:r>
      <w:r w:rsidR="00F7575E" w:rsidRPr="00CB3C70">
        <w:rPr>
          <w:color w:val="000000" w:themeColor="text1"/>
        </w:rPr>
        <w:t>li</w:t>
      </w:r>
      <w:r w:rsidRPr="00CB3C70">
        <w:rPr>
          <w:color w:val="000000" w:themeColor="text1"/>
        </w:rPr>
        <w:t xml:space="preserve"> po dobu až 60 týždňov vo fáze OLE u pacientov, ktorí </w:t>
      </w:r>
      <w:r w:rsidR="00D606E9" w:rsidRPr="00CB3C70">
        <w:rPr>
          <w:color w:val="000000" w:themeColor="text1"/>
        </w:rPr>
        <w:t>boli liečení</w:t>
      </w:r>
      <w:r w:rsidRPr="00CB3C70">
        <w:rPr>
          <w:color w:val="000000" w:themeColor="text1"/>
        </w:rPr>
        <w:t xml:space="preserve"> adalimumab</w:t>
      </w:r>
      <w:r w:rsidR="00D24E7E" w:rsidRPr="00CB3C70">
        <w:rPr>
          <w:color w:val="000000" w:themeColor="text1"/>
        </w:rPr>
        <w:t>om</w:t>
      </w:r>
      <w:r w:rsidRPr="00CB3C70">
        <w:rPr>
          <w:color w:val="000000" w:themeColor="text1"/>
        </w:rPr>
        <w:t xml:space="preserve"> po celé toto obdobie. Celkovo bolo 20 </w:t>
      </w:r>
      <w:r w:rsidR="00D94092" w:rsidRPr="00CB3C70">
        <w:rPr>
          <w:color w:val="000000" w:themeColor="text1"/>
        </w:rPr>
        <w:t>pacientov</w:t>
      </w:r>
      <w:r w:rsidRPr="00CB3C70">
        <w:rPr>
          <w:color w:val="000000" w:themeColor="text1"/>
        </w:rPr>
        <w:t xml:space="preserve"> liečených po dobu 60 týždňov alebo dlhšie.</w:t>
      </w:r>
    </w:p>
    <w:p w14:paraId="70479261" w14:textId="77777777" w:rsidR="008F7D30" w:rsidRPr="00CB3C70" w:rsidRDefault="008F7D30" w:rsidP="008F7D30">
      <w:pPr>
        <w:pStyle w:val="BodyText"/>
        <w:widowControl/>
        <w:kinsoku w:val="0"/>
        <w:overflowPunct w:val="0"/>
        <w:ind w:left="0"/>
        <w:rPr>
          <w:color w:val="000000" w:themeColor="text1"/>
        </w:rPr>
      </w:pPr>
    </w:p>
    <w:p w14:paraId="04C78F66"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u w:val="single"/>
        </w:rPr>
        <w:t>Artritída spojená s entezitídou</w:t>
      </w:r>
    </w:p>
    <w:p w14:paraId="76D4EEC7" w14:textId="77777777" w:rsidR="008F7D30" w:rsidRPr="00CB3C70" w:rsidRDefault="008F7D30" w:rsidP="008F7D30">
      <w:pPr>
        <w:pStyle w:val="BodyText"/>
        <w:keepNext/>
        <w:widowControl/>
        <w:kinsoku w:val="0"/>
        <w:overflowPunct w:val="0"/>
        <w:ind w:left="0"/>
        <w:rPr>
          <w:i/>
          <w:iCs/>
          <w:color w:val="000000" w:themeColor="text1"/>
        </w:rPr>
      </w:pPr>
    </w:p>
    <w:p w14:paraId="61D9475F"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Bezpečnosť a účinnosť adalimumabu boli hodnotené v multicentrickej, randomizovanej, dvojito zaslepenej štúdii u 46 pediatrických pacientov (vo veku 6 až 17 rokov) so stredne ťažkou artritídou spojenou s entezitídou. Pacienti boli randomizovaní buď na </w:t>
      </w:r>
      <w:r w:rsidR="00B21F54" w:rsidRPr="00CB3C70">
        <w:rPr>
          <w:color w:val="000000" w:themeColor="text1"/>
        </w:rPr>
        <w:t>liečbu</w:t>
      </w:r>
      <w:r w:rsidRPr="00CB3C70">
        <w:rPr>
          <w:color w:val="000000" w:themeColor="text1"/>
        </w:rPr>
        <w:t xml:space="preserve"> adalimumab</w:t>
      </w:r>
      <w:r w:rsidR="00B21F54" w:rsidRPr="00CB3C70">
        <w:rPr>
          <w:color w:val="000000" w:themeColor="text1"/>
        </w:rPr>
        <w:t>om</w:t>
      </w:r>
      <w:r w:rsidRPr="00CB3C70">
        <w:rPr>
          <w:color w:val="000000" w:themeColor="text1"/>
        </w:rPr>
        <w:t xml:space="preserve"> v dávke 24 mg/m</w:t>
      </w:r>
      <w:r w:rsidRPr="00CB3C70">
        <w:rPr>
          <w:color w:val="000000" w:themeColor="text1"/>
          <w:szCs w:val="14"/>
          <w:vertAlign w:val="superscript"/>
        </w:rPr>
        <w:t>2</w:t>
      </w:r>
      <w:r w:rsidRPr="00CB3C70">
        <w:rPr>
          <w:color w:val="000000" w:themeColor="text1"/>
        </w:rPr>
        <w:t xml:space="preserve"> telesného povrchu (BSA) až do maximálnej dávky 40 mg, alebo na </w:t>
      </w:r>
      <w:r w:rsidR="00B21F54" w:rsidRPr="00CB3C70">
        <w:rPr>
          <w:color w:val="000000" w:themeColor="text1"/>
        </w:rPr>
        <w:t>liečbu</w:t>
      </w:r>
      <w:r w:rsidRPr="00CB3C70">
        <w:rPr>
          <w:color w:val="000000" w:themeColor="text1"/>
        </w:rPr>
        <w:t xml:space="preserve"> placeb</w:t>
      </w:r>
      <w:r w:rsidR="00B21F54" w:rsidRPr="00CB3C70">
        <w:rPr>
          <w:color w:val="000000" w:themeColor="text1"/>
        </w:rPr>
        <w:t>om</w:t>
      </w:r>
      <w:r w:rsidRPr="00CB3C70">
        <w:rPr>
          <w:color w:val="000000" w:themeColor="text1"/>
        </w:rPr>
        <w:t xml:space="preserve"> každý druhý týždeň po dobu 12 týždňov. Po dvojito zaslepenej fáze nasledovala otvorená (open-label, OL) fáza, </w:t>
      </w:r>
      <w:r w:rsidRPr="00CB3C70">
        <w:rPr>
          <w:color w:val="000000" w:themeColor="text1"/>
        </w:rPr>
        <w:lastRenderedPageBreak/>
        <w:t xml:space="preserve">počas ktorej </w:t>
      </w:r>
      <w:r w:rsidR="00B21F54" w:rsidRPr="00CB3C70">
        <w:rPr>
          <w:color w:val="000000" w:themeColor="text1"/>
        </w:rPr>
        <w:t xml:space="preserve">boli </w:t>
      </w:r>
      <w:r w:rsidR="00D24E7E" w:rsidRPr="00CB3C70">
        <w:rPr>
          <w:color w:val="000000" w:themeColor="text1"/>
        </w:rPr>
        <w:t xml:space="preserve">pacienti </w:t>
      </w:r>
      <w:r w:rsidR="00B21F54" w:rsidRPr="00CB3C70">
        <w:rPr>
          <w:color w:val="000000" w:themeColor="text1"/>
        </w:rPr>
        <w:t xml:space="preserve">liečení adalimumabom </w:t>
      </w:r>
      <w:r w:rsidRPr="00CB3C70">
        <w:rPr>
          <w:color w:val="000000" w:themeColor="text1"/>
        </w:rPr>
        <w:t>24 mg/m</w:t>
      </w:r>
      <w:r w:rsidRPr="00CB3C70">
        <w:rPr>
          <w:color w:val="000000" w:themeColor="text1"/>
          <w:szCs w:val="14"/>
          <w:vertAlign w:val="superscript"/>
        </w:rPr>
        <w:t>2</w:t>
      </w:r>
      <w:r w:rsidRPr="00CB3C70">
        <w:rPr>
          <w:color w:val="000000" w:themeColor="text1"/>
        </w:rPr>
        <w:t xml:space="preserve"> BSA až do maximálnej dávky 40 mg každý druhý týždeň subkutánne po dobu ďalších až 192 týždňov. Primárnym koncovým ukazovateľom bola percentuálna zmena </w:t>
      </w:r>
      <w:r w:rsidR="00D24E7E" w:rsidRPr="00CB3C70">
        <w:rPr>
          <w:color w:val="000000" w:themeColor="text1"/>
        </w:rPr>
        <w:t>o</w:t>
      </w:r>
      <w:r w:rsidR="00FA484A" w:rsidRPr="00CB3C70">
        <w:rPr>
          <w:color w:val="000000" w:themeColor="text1"/>
        </w:rPr>
        <w:t>proti</w:t>
      </w:r>
      <w:r w:rsidRPr="00CB3C70">
        <w:rPr>
          <w:color w:val="000000" w:themeColor="text1"/>
        </w:rPr>
        <w:t xml:space="preserve"> východiskovej hodnot</w:t>
      </w:r>
      <w:r w:rsidR="00FA484A" w:rsidRPr="00CB3C70">
        <w:rPr>
          <w:color w:val="000000" w:themeColor="text1"/>
        </w:rPr>
        <w:t>e po</w:t>
      </w:r>
      <w:r w:rsidRPr="00CB3C70">
        <w:rPr>
          <w:color w:val="000000" w:themeColor="text1"/>
        </w:rPr>
        <w:t xml:space="preserve"> 12 týždň</w:t>
      </w:r>
      <w:r w:rsidR="00FA484A" w:rsidRPr="00CB3C70">
        <w:rPr>
          <w:color w:val="000000" w:themeColor="text1"/>
        </w:rPr>
        <w:t>och</w:t>
      </w:r>
      <w:r w:rsidRPr="00CB3C70">
        <w:rPr>
          <w:color w:val="000000" w:themeColor="text1"/>
        </w:rPr>
        <w:t xml:space="preserve"> v počte aktívnych kĺbov s artritídou (opuch nie </w:t>
      </w:r>
      <w:r w:rsidR="00E658F1" w:rsidRPr="00CB3C70">
        <w:rPr>
          <w:color w:val="000000" w:themeColor="text1"/>
        </w:rPr>
        <w:t>z dôvodu</w:t>
      </w:r>
      <w:r w:rsidRPr="00CB3C70">
        <w:rPr>
          <w:color w:val="000000" w:themeColor="text1"/>
        </w:rPr>
        <w:t xml:space="preserve"> deform</w:t>
      </w:r>
      <w:r w:rsidR="00FA484A" w:rsidRPr="00CB3C70">
        <w:rPr>
          <w:color w:val="000000" w:themeColor="text1"/>
        </w:rPr>
        <w:t>ít</w:t>
      </w:r>
      <w:r w:rsidRPr="00CB3C70">
        <w:rPr>
          <w:color w:val="000000" w:themeColor="text1"/>
        </w:rPr>
        <w:t xml:space="preserve"> alebo kĺby so stratou pohyblivosti plus bolesť a/alebo citlivosť), ktorá bola dosiahnutá s priemerným percentuálnym poklesom o -62,6 % (medián percentuálnej zmeny -88,9 %) u pacientov v skupine liečenej adalimumabom v porovnaní s -11,6 % (medián percentuálnej zmeny -50,0 %) u pacientov v skupine, ktorá dostávala placebo. Zlepšenie v počte aktívnych kĺbov s artritídou </w:t>
      </w:r>
      <w:r w:rsidR="00FA484A" w:rsidRPr="00CB3C70">
        <w:rPr>
          <w:color w:val="000000" w:themeColor="text1"/>
        </w:rPr>
        <w:t>pretrvávalo</w:t>
      </w:r>
      <w:r w:rsidRPr="00CB3C70">
        <w:rPr>
          <w:color w:val="000000" w:themeColor="text1"/>
        </w:rPr>
        <w:t xml:space="preserve"> v priebehu otvorenej fázy až do 156. týždňa u 26 z 31 (84 %) pacientov </w:t>
      </w:r>
      <w:r w:rsidR="00E23D8E" w:rsidRPr="00CB3C70">
        <w:rPr>
          <w:color w:val="000000" w:themeColor="text1"/>
        </w:rPr>
        <w:t xml:space="preserve">v skupine </w:t>
      </w:r>
      <w:r w:rsidRPr="00CB3C70">
        <w:rPr>
          <w:color w:val="000000" w:themeColor="text1"/>
        </w:rPr>
        <w:t>liečen</w:t>
      </w:r>
      <w:r w:rsidR="00E23D8E" w:rsidRPr="00CB3C70">
        <w:rPr>
          <w:color w:val="000000" w:themeColor="text1"/>
        </w:rPr>
        <w:t>ej</w:t>
      </w:r>
      <w:r w:rsidRPr="00CB3C70">
        <w:rPr>
          <w:color w:val="000000" w:themeColor="text1"/>
        </w:rPr>
        <w:t xml:space="preserve"> adalimumabom, ktorí zotrvali v štúdii. Aj keď to nie je štatisticky významné, u väčšiny pacientov sa prejavilo klinické zlepšenie sekundárnych koncových ukazovateľov, ako je počet miest </w:t>
      </w:r>
      <w:r w:rsidR="009D7362" w:rsidRPr="00CB3C70">
        <w:rPr>
          <w:color w:val="000000" w:themeColor="text1"/>
        </w:rPr>
        <w:t xml:space="preserve">s </w:t>
      </w:r>
      <w:r w:rsidRPr="00CB3C70">
        <w:rPr>
          <w:color w:val="000000" w:themeColor="text1"/>
        </w:rPr>
        <w:t>entezitíd</w:t>
      </w:r>
      <w:r w:rsidR="009D7362" w:rsidRPr="00CB3C70">
        <w:rPr>
          <w:color w:val="000000" w:themeColor="text1"/>
        </w:rPr>
        <w:t>ou</w:t>
      </w:r>
      <w:r w:rsidRPr="00CB3C70">
        <w:rPr>
          <w:color w:val="000000" w:themeColor="text1"/>
        </w:rPr>
        <w:t>, počet bolestivých kĺbov (tender joint count</w:t>
      </w:r>
      <w:r w:rsidR="008D1DA1" w:rsidRPr="00CB3C70">
        <w:rPr>
          <w:color w:val="000000" w:themeColor="text1"/>
        </w:rPr>
        <w:t>,</w:t>
      </w:r>
      <w:r w:rsidRPr="00CB3C70">
        <w:rPr>
          <w:color w:val="000000" w:themeColor="text1"/>
        </w:rPr>
        <w:t xml:space="preserve"> TJC), počet opuchnutých kĺbov (swollen joint count, SJC), pediatrická odpoveď ACR 50 a pediatrická odpoveď ACR 70.</w:t>
      </w:r>
    </w:p>
    <w:p w14:paraId="6793E3BF" w14:textId="77777777" w:rsidR="008F7D30" w:rsidRPr="00CB3C70" w:rsidRDefault="008F7D30" w:rsidP="008F7D30">
      <w:pPr>
        <w:pStyle w:val="BodyText"/>
        <w:widowControl/>
        <w:kinsoku w:val="0"/>
        <w:overflowPunct w:val="0"/>
        <w:ind w:left="0"/>
        <w:rPr>
          <w:color w:val="000000" w:themeColor="text1"/>
        </w:rPr>
      </w:pPr>
    </w:p>
    <w:p w14:paraId="2F95073B"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rPr>
        <w:t>Ložisková psoriáza u pediatrických pacientov</w:t>
      </w:r>
    </w:p>
    <w:p w14:paraId="03432B0B" w14:textId="77777777" w:rsidR="008F7D30" w:rsidRPr="00CB3C70" w:rsidRDefault="008F7D30" w:rsidP="008F7D30">
      <w:pPr>
        <w:pStyle w:val="BodyText"/>
        <w:keepNext/>
        <w:widowControl/>
        <w:kinsoku w:val="0"/>
        <w:overflowPunct w:val="0"/>
        <w:ind w:left="0"/>
        <w:rPr>
          <w:i/>
          <w:iCs/>
          <w:color w:val="000000" w:themeColor="text1"/>
        </w:rPr>
      </w:pPr>
    </w:p>
    <w:p w14:paraId="42D6F8D9"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Účinnosť adalimumabu bola hodnotená v randomizovanej, dvojito zaslepenej, kontrolovanej štúdii zahŕňajúcej 114 pediatrických pacientov vo veku od 4 rokov s ťažkou chronickou ložiskovou psoriázou (definovanou hodnotami skóre celkového hodnotenia lekárom (Physician’s Global Assessment</w:t>
      </w:r>
      <w:r w:rsidR="00351892" w:rsidRPr="00CB3C70">
        <w:rPr>
          <w:color w:val="000000" w:themeColor="text1"/>
        </w:rPr>
        <w:t>,</w:t>
      </w:r>
      <w:r w:rsidRPr="00CB3C70">
        <w:rPr>
          <w:color w:val="000000" w:themeColor="text1"/>
        </w:rPr>
        <w:t xml:space="preserve"> PGA) ≥ 4 alebo postihnutím &gt; 20 % plochy telesného povrchu (BSA) alebo postihnutím &gt; 10 % BSA s veľmi hrubými léziami alebo indexom plochy postihnutia a závažnosti psoriázy (Psoriasis Area and Severity Index</w:t>
      </w:r>
      <w:r w:rsidR="00351892" w:rsidRPr="00CB3C70">
        <w:rPr>
          <w:color w:val="000000" w:themeColor="text1"/>
        </w:rPr>
        <w:t>,</w:t>
      </w:r>
      <w:r w:rsidRPr="00CB3C70">
        <w:rPr>
          <w:color w:val="000000" w:themeColor="text1"/>
        </w:rPr>
        <w:t xml:space="preserve"> PASI) ≥ 20 alebo ≥ 10 s klinicky relevantným postihnutím tváre, pohlavných orgánov alebo rúk/nôh), ktorí boli nedostatočne kontrolovaní lokálnou liečbou a helioterapiou alebo fototerapiou.</w:t>
      </w:r>
    </w:p>
    <w:p w14:paraId="4C156AFC" w14:textId="77777777" w:rsidR="008F7D30" w:rsidRPr="00CB3C70" w:rsidRDefault="008F7D30" w:rsidP="008F7D30">
      <w:pPr>
        <w:pStyle w:val="BodyText"/>
        <w:widowControl/>
        <w:kinsoku w:val="0"/>
        <w:overflowPunct w:val="0"/>
        <w:ind w:left="0"/>
        <w:rPr>
          <w:color w:val="000000" w:themeColor="text1"/>
        </w:rPr>
      </w:pPr>
    </w:p>
    <w:p w14:paraId="6CB62155"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Pacienti </w:t>
      </w:r>
      <w:r w:rsidR="006E0F5A" w:rsidRPr="00CB3C70">
        <w:rPr>
          <w:color w:val="000000" w:themeColor="text1"/>
        </w:rPr>
        <w:t xml:space="preserve">boli liečení </w:t>
      </w:r>
      <w:r w:rsidRPr="00CB3C70">
        <w:rPr>
          <w:color w:val="000000" w:themeColor="text1"/>
        </w:rPr>
        <w:t>adalimumab</w:t>
      </w:r>
      <w:r w:rsidR="006E0F5A" w:rsidRPr="00CB3C70">
        <w:rPr>
          <w:color w:val="000000" w:themeColor="text1"/>
        </w:rPr>
        <w:t>om</w:t>
      </w:r>
      <w:r w:rsidRPr="00CB3C70">
        <w:rPr>
          <w:color w:val="000000" w:themeColor="text1"/>
        </w:rPr>
        <w:t xml:space="preserve"> 0,8 mg/kg každý druhý týždeň (maximálne 40 mg), 0,4 mg/kg každý druhý týždeň (maximálne 20 mg) alebo metotrexát</w:t>
      </w:r>
      <w:r w:rsidR="00100FC2" w:rsidRPr="00CB3C70">
        <w:rPr>
          <w:color w:val="000000" w:themeColor="text1"/>
        </w:rPr>
        <w:t>om</w:t>
      </w:r>
      <w:r w:rsidRPr="00CB3C70">
        <w:rPr>
          <w:color w:val="000000" w:themeColor="text1"/>
        </w:rPr>
        <w:t xml:space="preserve"> 0,1 </w:t>
      </w:r>
      <w:r w:rsidR="00777A9B" w:rsidRPr="00CB3C70">
        <w:rPr>
          <w:color w:val="000000" w:themeColor="text1"/>
        </w:rPr>
        <w:t xml:space="preserve">– </w:t>
      </w:r>
      <w:r w:rsidRPr="00CB3C70">
        <w:rPr>
          <w:color w:val="000000" w:themeColor="text1"/>
        </w:rPr>
        <w:t>0,4 mg/kg jedenkrát týždenne (maximálne 25 mg). V </w:t>
      </w:r>
      <w:r w:rsidR="00042EA9" w:rsidRPr="00CB3C70">
        <w:rPr>
          <w:color w:val="000000" w:themeColor="text1"/>
        </w:rPr>
        <w:t>16. </w:t>
      </w:r>
      <w:r w:rsidRPr="00CB3C70">
        <w:rPr>
          <w:color w:val="000000" w:themeColor="text1"/>
        </w:rPr>
        <w:t xml:space="preserve">týždni malo viac pacientov randomizovaných do skupiny liečenej adalimumabom 0,8 mg/kg pozitívnu </w:t>
      </w:r>
      <w:r w:rsidR="007C20D0" w:rsidRPr="00CB3C70">
        <w:rPr>
          <w:color w:val="000000" w:themeColor="text1"/>
        </w:rPr>
        <w:t>odpoveď</w:t>
      </w:r>
      <w:r w:rsidRPr="00CB3C70">
        <w:rPr>
          <w:color w:val="000000" w:themeColor="text1"/>
        </w:rPr>
        <w:t>, pokiaľ ide o účinnosť, (napr. PASI 75) v porovnaní s pacientmi, ktorí boli randomizovaní do skupiny liečenej 0,4 mg/kg každý druhý týždeň alebo MTX.</w:t>
      </w:r>
    </w:p>
    <w:p w14:paraId="2229A747" w14:textId="77777777" w:rsidR="008F7D30" w:rsidRPr="00CB3C70" w:rsidRDefault="008F7D30" w:rsidP="008F7D30">
      <w:pPr>
        <w:pStyle w:val="BodyText"/>
        <w:widowControl/>
        <w:kinsoku w:val="0"/>
        <w:overflowPunct w:val="0"/>
        <w:ind w:left="0"/>
        <w:rPr>
          <w:color w:val="000000" w:themeColor="text1"/>
          <w:szCs w:val="23"/>
        </w:rPr>
      </w:pPr>
    </w:p>
    <w:p w14:paraId="330309C3" w14:textId="77777777" w:rsidR="008F7D30" w:rsidRPr="00CB3C70" w:rsidRDefault="008F7D30" w:rsidP="008F7D30">
      <w:pPr>
        <w:ind w:left="1276" w:hanging="1276"/>
        <w:rPr>
          <w:b/>
          <w:color w:val="000000" w:themeColor="text1"/>
        </w:rPr>
      </w:pPr>
      <w:r w:rsidRPr="00CB3C70">
        <w:rPr>
          <w:b/>
          <w:color w:val="000000" w:themeColor="text1"/>
        </w:rPr>
        <w:t>Tabuľka 27</w:t>
      </w:r>
      <w:r w:rsidRPr="00CB3C70">
        <w:rPr>
          <w:b/>
          <w:color w:val="000000" w:themeColor="text1"/>
        </w:rPr>
        <w:tab/>
        <w:t>Výsledky účinnosti liečby ložiskovej psoriázy u pediatrických pacientov v 16. týždni</w:t>
      </w:r>
    </w:p>
    <w:p w14:paraId="169A55CF" w14:textId="77777777" w:rsidR="008F7D30" w:rsidRPr="00CB3C70" w:rsidRDefault="008F7D30" w:rsidP="008F7D30">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89"/>
        <w:gridCol w:w="3028"/>
      </w:tblGrid>
      <w:tr w:rsidR="008F7D30" w:rsidRPr="00CB3C70" w14:paraId="7887F41D" w14:textId="77777777" w:rsidTr="001F249E">
        <w:trPr>
          <w:cantSplit/>
          <w:tblHeader/>
        </w:trPr>
        <w:tc>
          <w:tcPr>
            <w:tcW w:w="3118" w:type="dxa"/>
            <w:tcBorders>
              <w:top w:val="single" w:sz="4" w:space="0" w:color="auto"/>
              <w:left w:val="single" w:sz="4" w:space="0" w:color="auto"/>
              <w:bottom w:val="single" w:sz="4" w:space="0" w:color="auto"/>
              <w:right w:val="single" w:sz="4" w:space="0" w:color="auto"/>
            </w:tcBorders>
          </w:tcPr>
          <w:p w14:paraId="39DAA31E" w14:textId="77777777" w:rsidR="008F7D30" w:rsidRPr="00CB3C70" w:rsidRDefault="008F7D30" w:rsidP="001F249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13B0833A" w14:textId="77777777" w:rsidR="008F7D30" w:rsidRPr="00CB3C70" w:rsidRDefault="008F7D30" w:rsidP="001F249E">
            <w:pPr>
              <w:keepNext/>
              <w:jc w:val="center"/>
              <w:rPr>
                <w:b/>
                <w:color w:val="000000" w:themeColor="text1"/>
                <w:vertAlign w:val="superscript"/>
              </w:rPr>
            </w:pPr>
            <w:r w:rsidRPr="00CB3C70">
              <w:rPr>
                <w:b/>
                <w:color w:val="000000" w:themeColor="text1"/>
              </w:rPr>
              <w:t>MTX</w:t>
            </w:r>
            <w:r w:rsidRPr="00CB3C70">
              <w:rPr>
                <w:b/>
                <w:color w:val="000000" w:themeColor="text1"/>
                <w:vertAlign w:val="superscript"/>
              </w:rPr>
              <w:t>a</w:t>
            </w:r>
          </w:p>
          <w:p w14:paraId="75A70CED" w14:textId="77777777" w:rsidR="008F7D30" w:rsidRPr="00CB3C70" w:rsidRDefault="008F7D30" w:rsidP="001F249E">
            <w:pPr>
              <w:keepNext/>
              <w:jc w:val="center"/>
              <w:rPr>
                <w:b/>
                <w:color w:val="000000" w:themeColor="text1"/>
              </w:rPr>
            </w:pPr>
            <w:r w:rsidRPr="00CB3C70">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24A7DD88" w14:textId="77777777" w:rsidR="008F7D30" w:rsidRPr="00CB3C70" w:rsidRDefault="00040D9D" w:rsidP="001F249E">
            <w:pPr>
              <w:keepNext/>
              <w:jc w:val="center"/>
              <w:rPr>
                <w:b/>
                <w:color w:val="000000" w:themeColor="text1"/>
              </w:rPr>
            </w:pPr>
            <w:r w:rsidRPr="00CB3C70">
              <w:rPr>
                <w:b/>
                <w:color w:val="000000" w:themeColor="text1"/>
              </w:rPr>
              <w:t>A</w:t>
            </w:r>
            <w:r w:rsidR="008F7D30" w:rsidRPr="00CB3C70">
              <w:rPr>
                <w:b/>
                <w:color w:val="000000" w:themeColor="text1"/>
              </w:rPr>
              <w:t>dalimumab 0,8 mg/kg každý druhý týždeň</w:t>
            </w:r>
          </w:p>
          <w:p w14:paraId="56EA6094" w14:textId="77777777" w:rsidR="008F7D30" w:rsidRPr="00CB3C70" w:rsidRDefault="008F7D30" w:rsidP="001F249E">
            <w:pPr>
              <w:keepNext/>
              <w:jc w:val="center"/>
              <w:rPr>
                <w:b/>
                <w:color w:val="000000" w:themeColor="text1"/>
              </w:rPr>
            </w:pPr>
            <w:r w:rsidRPr="00CB3C70">
              <w:rPr>
                <w:b/>
                <w:color w:val="000000" w:themeColor="text1"/>
              </w:rPr>
              <w:t>N = 38</w:t>
            </w:r>
          </w:p>
        </w:tc>
      </w:tr>
      <w:tr w:rsidR="008F7D30" w:rsidRPr="00CB3C70" w14:paraId="3F8AA9C1" w14:textId="77777777" w:rsidTr="001F249E">
        <w:trPr>
          <w:cantSplit/>
        </w:trPr>
        <w:tc>
          <w:tcPr>
            <w:tcW w:w="3118" w:type="dxa"/>
            <w:tcBorders>
              <w:top w:val="single" w:sz="4" w:space="0" w:color="auto"/>
              <w:left w:val="single" w:sz="4" w:space="0" w:color="auto"/>
              <w:bottom w:val="single" w:sz="4" w:space="0" w:color="auto"/>
              <w:right w:val="single" w:sz="4" w:space="0" w:color="auto"/>
            </w:tcBorders>
            <w:hideMark/>
          </w:tcPr>
          <w:p w14:paraId="12AD0163" w14:textId="77777777" w:rsidR="008F7D30" w:rsidRPr="00CB3C70" w:rsidRDefault="008F7D30" w:rsidP="001F249E">
            <w:pPr>
              <w:rPr>
                <w:color w:val="000000" w:themeColor="text1"/>
              </w:rPr>
            </w:pPr>
            <w:r w:rsidRPr="00CB3C70">
              <w:rPr>
                <w:color w:val="000000" w:themeColor="text1"/>
              </w:rPr>
              <w:t>PASI 75</w:t>
            </w:r>
            <w:r w:rsidRPr="00CB3C70">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121AE864" w14:textId="77777777" w:rsidR="008F7D30" w:rsidRPr="00CB3C70" w:rsidRDefault="008F7D30" w:rsidP="001F249E">
            <w:pPr>
              <w:jc w:val="center"/>
              <w:rPr>
                <w:color w:val="000000" w:themeColor="text1"/>
              </w:rPr>
            </w:pPr>
            <w:r w:rsidRPr="00CB3C70">
              <w:rPr>
                <w:color w:val="000000" w:themeColor="text1"/>
              </w:rPr>
              <w:t>12 (32,4 %)</w:t>
            </w:r>
          </w:p>
        </w:tc>
        <w:tc>
          <w:tcPr>
            <w:tcW w:w="3108" w:type="dxa"/>
            <w:tcBorders>
              <w:top w:val="single" w:sz="4" w:space="0" w:color="auto"/>
              <w:left w:val="single" w:sz="4" w:space="0" w:color="auto"/>
              <w:bottom w:val="single" w:sz="4" w:space="0" w:color="auto"/>
              <w:right w:val="single" w:sz="4" w:space="0" w:color="auto"/>
            </w:tcBorders>
            <w:hideMark/>
          </w:tcPr>
          <w:p w14:paraId="2D520B5D" w14:textId="77777777" w:rsidR="008F7D30" w:rsidRPr="00CB3C70" w:rsidRDefault="008F7D30" w:rsidP="001F249E">
            <w:pPr>
              <w:jc w:val="center"/>
              <w:rPr>
                <w:color w:val="000000" w:themeColor="text1"/>
              </w:rPr>
            </w:pPr>
            <w:r w:rsidRPr="00CB3C70">
              <w:rPr>
                <w:color w:val="000000" w:themeColor="text1"/>
              </w:rPr>
              <w:t>22 (57,9 %)</w:t>
            </w:r>
          </w:p>
        </w:tc>
      </w:tr>
      <w:tr w:rsidR="008F7D30" w:rsidRPr="00CB3C70" w14:paraId="107FDD4D" w14:textId="77777777" w:rsidTr="001F249E">
        <w:trPr>
          <w:cantSplit/>
        </w:trPr>
        <w:tc>
          <w:tcPr>
            <w:tcW w:w="3118" w:type="dxa"/>
            <w:tcBorders>
              <w:top w:val="single" w:sz="4" w:space="0" w:color="auto"/>
              <w:left w:val="single" w:sz="4" w:space="0" w:color="auto"/>
              <w:bottom w:val="single" w:sz="4" w:space="0" w:color="auto"/>
              <w:right w:val="single" w:sz="4" w:space="0" w:color="auto"/>
            </w:tcBorders>
            <w:hideMark/>
          </w:tcPr>
          <w:p w14:paraId="459F2914" w14:textId="77777777" w:rsidR="008F7D30" w:rsidRPr="00CB3C70" w:rsidRDefault="008F7D30" w:rsidP="001F249E">
            <w:pPr>
              <w:rPr>
                <w:color w:val="000000" w:themeColor="text1"/>
              </w:rPr>
            </w:pPr>
            <w:r w:rsidRPr="00CB3C70">
              <w:rPr>
                <w:color w:val="000000" w:themeColor="text1"/>
              </w:rPr>
              <w:t>PGA: čisté/minimálne</w:t>
            </w:r>
            <w:r w:rsidRPr="00CB3C70">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5F7C78D" w14:textId="77777777" w:rsidR="008F7D30" w:rsidRPr="00CB3C70" w:rsidRDefault="008F7D30" w:rsidP="001F249E">
            <w:pPr>
              <w:jc w:val="center"/>
              <w:rPr>
                <w:color w:val="000000" w:themeColor="text1"/>
              </w:rPr>
            </w:pPr>
            <w:r w:rsidRPr="00CB3C70">
              <w:rPr>
                <w:color w:val="000000" w:themeColor="text1"/>
              </w:rPr>
              <w:t>15 (40,5 %)</w:t>
            </w:r>
          </w:p>
        </w:tc>
        <w:tc>
          <w:tcPr>
            <w:tcW w:w="3108" w:type="dxa"/>
            <w:tcBorders>
              <w:top w:val="single" w:sz="4" w:space="0" w:color="auto"/>
              <w:left w:val="single" w:sz="4" w:space="0" w:color="auto"/>
              <w:bottom w:val="single" w:sz="4" w:space="0" w:color="auto"/>
              <w:right w:val="single" w:sz="4" w:space="0" w:color="auto"/>
            </w:tcBorders>
            <w:hideMark/>
          </w:tcPr>
          <w:p w14:paraId="0DAF1330" w14:textId="77777777" w:rsidR="008F7D30" w:rsidRPr="00CB3C70" w:rsidRDefault="008F7D30" w:rsidP="001F249E">
            <w:pPr>
              <w:jc w:val="center"/>
              <w:rPr>
                <w:color w:val="000000" w:themeColor="text1"/>
              </w:rPr>
            </w:pPr>
            <w:r w:rsidRPr="00CB3C70">
              <w:rPr>
                <w:color w:val="000000" w:themeColor="text1"/>
              </w:rPr>
              <w:t>23 (60,5 %)</w:t>
            </w:r>
          </w:p>
        </w:tc>
      </w:tr>
      <w:tr w:rsidR="008F7D30" w:rsidRPr="00CB3C70" w14:paraId="67B81C57" w14:textId="77777777" w:rsidTr="001F249E">
        <w:trPr>
          <w:cantSplit/>
        </w:trPr>
        <w:tc>
          <w:tcPr>
            <w:tcW w:w="9303" w:type="dxa"/>
            <w:gridSpan w:val="3"/>
            <w:tcBorders>
              <w:top w:val="single" w:sz="4" w:space="0" w:color="auto"/>
              <w:left w:val="nil"/>
              <w:bottom w:val="nil"/>
              <w:right w:val="nil"/>
            </w:tcBorders>
          </w:tcPr>
          <w:p w14:paraId="145983AE" w14:textId="77777777" w:rsidR="008F7D30" w:rsidRPr="00CB3C70" w:rsidRDefault="008F7D30" w:rsidP="001F249E">
            <w:pPr>
              <w:ind w:left="270" w:hanging="270"/>
              <w:rPr>
                <w:color w:val="000000" w:themeColor="text1"/>
                <w:sz w:val="20"/>
              </w:rPr>
            </w:pPr>
            <w:r w:rsidRPr="00CB3C70">
              <w:rPr>
                <w:color w:val="000000" w:themeColor="text1"/>
                <w:sz w:val="20"/>
                <w:vertAlign w:val="superscript"/>
              </w:rPr>
              <w:t>a</w:t>
            </w:r>
            <w:r w:rsidRPr="00CB3C70">
              <w:rPr>
                <w:color w:val="000000" w:themeColor="text1"/>
                <w:sz w:val="20"/>
              </w:rPr>
              <w:t xml:space="preserve"> </w:t>
            </w:r>
            <w:r w:rsidRPr="00CB3C70">
              <w:rPr>
                <w:color w:val="000000" w:themeColor="text1"/>
                <w:sz w:val="20"/>
              </w:rPr>
              <w:tab/>
              <w:t>MTX = metotrexát</w:t>
            </w:r>
          </w:p>
          <w:p w14:paraId="491D603C" w14:textId="77777777" w:rsidR="008F7D30" w:rsidRPr="00CB3C70" w:rsidRDefault="008F7D30" w:rsidP="001F249E">
            <w:pPr>
              <w:ind w:left="270" w:hanging="270"/>
              <w:rPr>
                <w:color w:val="000000" w:themeColor="text1"/>
                <w:sz w:val="20"/>
              </w:rPr>
            </w:pPr>
            <w:r w:rsidRPr="00CB3C70">
              <w:rPr>
                <w:color w:val="000000" w:themeColor="text1"/>
                <w:sz w:val="20"/>
                <w:vertAlign w:val="superscript"/>
              </w:rPr>
              <w:t>b</w:t>
            </w:r>
            <w:r w:rsidRPr="00CB3C70">
              <w:rPr>
                <w:color w:val="000000" w:themeColor="text1"/>
                <w:sz w:val="20"/>
              </w:rPr>
              <w:t xml:space="preserve"> </w:t>
            </w:r>
            <w:r w:rsidRPr="00CB3C70">
              <w:rPr>
                <w:color w:val="000000" w:themeColor="text1"/>
                <w:sz w:val="20"/>
              </w:rPr>
              <w:tab/>
              <w:t>P = 0,027, adalimumab 0,8 mg/kg verzus MTX</w:t>
            </w:r>
          </w:p>
          <w:p w14:paraId="0701B637" w14:textId="77777777" w:rsidR="008F7D30" w:rsidRPr="00CB3C70" w:rsidRDefault="008F7D30" w:rsidP="001F249E">
            <w:pPr>
              <w:ind w:left="270" w:hanging="270"/>
              <w:rPr>
                <w:color w:val="000000" w:themeColor="text1"/>
                <w:sz w:val="20"/>
              </w:rPr>
            </w:pPr>
            <w:r w:rsidRPr="00CB3C70">
              <w:rPr>
                <w:color w:val="000000" w:themeColor="text1"/>
                <w:sz w:val="20"/>
                <w:vertAlign w:val="superscript"/>
              </w:rPr>
              <w:t>c</w:t>
            </w:r>
            <w:r w:rsidRPr="00CB3C70">
              <w:rPr>
                <w:color w:val="000000" w:themeColor="text1"/>
                <w:sz w:val="20"/>
              </w:rPr>
              <w:t xml:space="preserve"> </w:t>
            </w:r>
            <w:r w:rsidRPr="00CB3C70">
              <w:rPr>
                <w:color w:val="000000" w:themeColor="text1"/>
                <w:sz w:val="20"/>
              </w:rPr>
              <w:tab/>
              <w:t>P = 0,083, adalimumab 0,8 mg/kg verzus MTX</w:t>
            </w:r>
          </w:p>
        </w:tc>
      </w:tr>
    </w:tbl>
    <w:p w14:paraId="1D2436EF" w14:textId="77777777" w:rsidR="008F7D30" w:rsidRPr="00CB3C70" w:rsidRDefault="008F7D30" w:rsidP="008F7D30">
      <w:pPr>
        <w:rPr>
          <w:color w:val="000000" w:themeColor="text1"/>
        </w:rPr>
      </w:pPr>
    </w:p>
    <w:p w14:paraId="115C35EF" w14:textId="243239DE"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Pacienti, ktorí dosiahli PASI 75 a PGA čisté alebo minimálne, </w:t>
      </w:r>
      <w:r w:rsidR="006B065E" w:rsidRPr="00CB3C70">
        <w:rPr>
          <w:color w:val="000000" w:themeColor="text1"/>
        </w:rPr>
        <w:t xml:space="preserve">mali liečbu prerušenú </w:t>
      </w:r>
      <w:r w:rsidRPr="00CB3C70">
        <w:rPr>
          <w:color w:val="000000" w:themeColor="text1"/>
        </w:rPr>
        <w:t>po dobu najviac 36 týždňov a boli sledovaní z hľadiska straty kontroly ochoren</w:t>
      </w:r>
      <w:r w:rsidR="006A4F4B" w:rsidRPr="00CB3C70">
        <w:rPr>
          <w:color w:val="000000" w:themeColor="text1"/>
        </w:rPr>
        <w:t>ia</w:t>
      </w:r>
      <w:r w:rsidRPr="00CB3C70">
        <w:rPr>
          <w:color w:val="000000" w:themeColor="text1"/>
        </w:rPr>
        <w:t xml:space="preserve"> (t. j. zhoršenie PGA aspoň o 2 stupne). Pacienti boli potom znova liečení adalimumabom 0,8 mg/kg každý druhý týždeň počas ďalších 16 týždňov a mier</w:t>
      </w:r>
      <w:r w:rsidR="00D562AC" w:rsidRPr="00CB3C70">
        <w:rPr>
          <w:color w:val="000000" w:themeColor="text1"/>
        </w:rPr>
        <w:t>y</w:t>
      </w:r>
      <w:r w:rsidRPr="00CB3C70">
        <w:rPr>
          <w:color w:val="000000" w:themeColor="text1"/>
        </w:rPr>
        <w:t xml:space="preserve"> odpovede pozorovan</w:t>
      </w:r>
      <w:r w:rsidR="00D562AC" w:rsidRPr="00CB3C70">
        <w:rPr>
          <w:color w:val="000000" w:themeColor="text1"/>
        </w:rPr>
        <w:t>é</w:t>
      </w:r>
      <w:r w:rsidRPr="00CB3C70">
        <w:rPr>
          <w:color w:val="000000" w:themeColor="text1"/>
        </w:rPr>
        <w:t xml:space="preserve"> pri opakovanej liečbe bol</w:t>
      </w:r>
      <w:r w:rsidR="00D562AC" w:rsidRPr="00CB3C70">
        <w:rPr>
          <w:color w:val="000000" w:themeColor="text1"/>
        </w:rPr>
        <w:t>i</w:t>
      </w:r>
      <w:r w:rsidRPr="00CB3C70">
        <w:rPr>
          <w:color w:val="000000" w:themeColor="text1"/>
        </w:rPr>
        <w:t xml:space="preserve"> podobn</w:t>
      </w:r>
      <w:r w:rsidR="007E600C" w:rsidRPr="00CB3C70">
        <w:rPr>
          <w:color w:val="000000" w:themeColor="text1"/>
        </w:rPr>
        <w:t>é</w:t>
      </w:r>
      <w:r w:rsidRPr="00CB3C70">
        <w:rPr>
          <w:color w:val="000000" w:themeColor="text1"/>
        </w:rPr>
        <w:t xml:space="preserve"> ako v predchádzajúcom dvojito zaslepenom období: </w:t>
      </w:r>
      <w:r w:rsidR="00D562AC" w:rsidRPr="00CB3C70">
        <w:rPr>
          <w:color w:val="000000" w:themeColor="text1"/>
        </w:rPr>
        <w:t xml:space="preserve">odpoveď </w:t>
      </w:r>
      <w:r w:rsidRPr="00CB3C70">
        <w:rPr>
          <w:color w:val="000000" w:themeColor="text1"/>
        </w:rPr>
        <w:t>PASI 75 78,9</w:t>
      </w:r>
      <w:r w:rsidR="00DF2312" w:rsidRPr="00CB3C70">
        <w:rPr>
          <w:color w:val="000000" w:themeColor="text1"/>
        </w:rPr>
        <w:t> </w:t>
      </w:r>
      <w:r w:rsidRPr="00CB3C70">
        <w:rPr>
          <w:color w:val="000000" w:themeColor="text1"/>
        </w:rPr>
        <w:t>% (15 z 19 </w:t>
      </w:r>
      <w:r w:rsidR="00D562AC" w:rsidRPr="00CB3C70">
        <w:rPr>
          <w:color w:val="000000" w:themeColor="text1"/>
        </w:rPr>
        <w:t>pacientov</w:t>
      </w:r>
      <w:r w:rsidRPr="00CB3C70">
        <w:rPr>
          <w:color w:val="000000" w:themeColor="text1"/>
        </w:rPr>
        <w:t>) a PGA čisté alebo minimálne 52,6 % (10 z 19 </w:t>
      </w:r>
      <w:r w:rsidR="00D562AC" w:rsidRPr="00CB3C70">
        <w:rPr>
          <w:color w:val="000000" w:themeColor="text1"/>
        </w:rPr>
        <w:t>pacientov</w:t>
      </w:r>
      <w:r w:rsidRPr="00CB3C70">
        <w:rPr>
          <w:color w:val="000000" w:themeColor="text1"/>
        </w:rPr>
        <w:t>).</w:t>
      </w:r>
    </w:p>
    <w:p w14:paraId="198DD3C4" w14:textId="77777777" w:rsidR="008F7D30" w:rsidRPr="00CB3C70" w:rsidRDefault="008F7D30" w:rsidP="008F7D30">
      <w:pPr>
        <w:pStyle w:val="BodyText"/>
        <w:widowControl/>
        <w:kinsoku w:val="0"/>
        <w:overflowPunct w:val="0"/>
        <w:ind w:left="0"/>
        <w:rPr>
          <w:color w:val="000000" w:themeColor="text1"/>
        </w:rPr>
      </w:pPr>
    </w:p>
    <w:p w14:paraId="7101B3AF"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V</w:t>
      </w:r>
      <w:r w:rsidR="0017334A" w:rsidRPr="00CB3C70">
        <w:rPr>
          <w:color w:val="000000" w:themeColor="text1"/>
        </w:rPr>
        <w:t> </w:t>
      </w:r>
      <w:r w:rsidRPr="00CB3C70">
        <w:rPr>
          <w:color w:val="000000" w:themeColor="text1"/>
        </w:rPr>
        <w:t>otvoren</w:t>
      </w:r>
      <w:r w:rsidR="0017334A" w:rsidRPr="00CB3C70">
        <w:rPr>
          <w:color w:val="000000" w:themeColor="text1"/>
        </w:rPr>
        <w:t>ej časti</w:t>
      </w:r>
      <w:r w:rsidRPr="00CB3C70">
        <w:rPr>
          <w:color w:val="000000" w:themeColor="text1"/>
        </w:rPr>
        <w:t xml:space="preserve"> štúdie boli odpovede PASI 75 a PGA čisté alebo minimálne zachované až počas ďalších 52 týždňov bez nových bezpečnostných zistení.</w:t>
      </w:r>
    </w:p>
    <w:p w14:paraId="6957243A" w14:textId="77777777" w:rsidR="008F7D30" w:rsidRPr="00CB3C70" w:rsidRDefault="008F7D30" w:rsidP="008F7D30">
      <w:pPr>
        <w:pStyle w:val="BodyText"/>
        <w:widowControl/>
        <w:kinsoku w:val="0"/>
        <w:overflowPunct w:val="0"/>
        <w:ind w:left="0"/>
        <w:rPr>
          <w:color w:val="000000" w:themeColor="text1"/>
        </w:rPr>
      </w:pPr>
    </w:p>
    <w:p w14:paraId="4F15B563" w14:textId="77777777" w:rsidR="008F7D30" w:rsidRPr="00CB3C70" w:rsidRDefault="008F7D30" w:rsidP="008F7D30">
      <w:pPr>
        <w:keepNext/>
        <w:rPr>
          <w:i/>
          <w:color w:val="000000" w:themeColor="text1"/>
        </w:rPr>
      </w:pPr>
      <w:r w:rsidRPr="00CB3C70">
        <w:rPr>
          <w:i/>
          <w:color w:val="000000" w:themeColor="text1"/>
        </w:rPr>
        <w:t>Hidradenitis suppurativa u dospievajúcich pacientov</w:t>
      </w:r>
    </w:p>
    <w:p w14:paraId="0EDC7B86" w14:textId="77777777" w:rsidR="008F7D30" w:rsidRPr="00CB3C70" w:rsidRDefault="008F7D30" w:rsidP="008F7D30">
      <w:pPr>
        <w:keepNext/>
        <w:rPr>
          <w:color w:val="000000" w:themeColor="text1"/>
        </w:rPr>
      </w:pPr>
    </w:p>
    <w:p w14:paraId="3B7B6E04" w14:textId="77777777" w:rsidR="008F7D30" w:rsidRPr="00CB3C70" w:rsidRDefault="008F7D30" w:rsidP="008F7D30">
      <w:pPr>
        <w:rPr>
          <w:color w:val="000000" w:themeColor="text1"/>
        </w:rPr>
      </w:pPr>
      <w:r w:rsidRPr="00CB3C70">
        <w:rPr>
          <w:color w:val="000000" w:themeColor="text1"/>
        </w:rPr>
        <w:t xml:space="preserve">Neuskutočnili sa žiadne klinické skúšania s adalimumabom u dospievajúcich pacientov s HS. Účinnosť adalimumabu pri liečbe dospievajúcich pacientov s HS sa predpovedá na základe </w:t>
      </w:r>
      <w:r w:rsidRPr="00CB3C70">
        <w:rPr>
          <w:color w:val="000000" w:themeColor="text1"/>
        </w:rPr>
        <w:lastRenderedPageBreak/>
        <w:t>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adalimumabu naprieč indikáciami u dospelých i pediatrických pacientov s podobnou alebo vyššou frekvenciou dávok (pozri časť 5.2).</w:t>
      </w:r>
    </w:p>
    <w:p w14:paraId="09385AFC" w14:textId="77777777" w:rsidR="008F7D30" w:rsidRPr="00CB3C70" w:rsidRDefault="008F7D30" w:rsidP="008F7D30">
      <w:pPr>
        <w:pStyle w:val="BodyText"/>
        <w:keepNext/>
        <w:widowControl/>
        <w:kinsoku w:val="0"/>
        <w:overflowPunct w:val="0"/>
        <w:ind w:left="0"/>
        <w:rPr>
          <w:i/>
          <w:iCs/>
          <w:color w:val="000000" w:themeColor="text1"/>
        </w:rPr>
      </w:pPr>
    </w:p>
    <w:p w14:paraId="52072C9E" w14:textId="77777777" w:rsidR="008F7D30" w:rsidRPr="00CB3C70" w:rsidRDefault="008F7D30" w:rsidP="008F7D30">
      <w:pPr>
        <w:pStyle w:val="BodyText"/>
        <w:keepNext/>
        <w:widowControl/>
        <w:kinsoku w:val="0"/>
        <w:overflowPunct w:val="0"/>
        <w:ind w:left="0"/>
        <w:rPr>
          <w:i/>
          <w:iCs/>
          <w:color w:val="000000" w:themeColor="text1"/>
        </w:rPr>
      </w:pPr>
      <w:r w:rsidRPr="00CB3C70">
        <w:rPr>
          <w:i/>
          <w:iCs/>
          <w:color w:val="000000" w:themeColor="text1"/>
        </w:rPr>
        <w:t>Crohnova choroba u pediatrických pacientov</w:t>
      </w:r>
    </w:p>
    <w:p w14:paraId="784796A4" w14:textId="77777777" w:rsidR="008F7D30" w:rsidRPr="00CB3C70" w:rsidRDefault="008F7D30" w:rsidP="008F7D30">
      <w:pPr>
        <w:pStyle w:val="BodyText"/>
        <w:keepNext/>
        <w:widowControl/>
        <w:kinsoku w:val="0"/>
        <w:overflowPunct w:val="0"/>
        <w:ind w:left="0"/>
        <w:rPr>
          <w:color w:val="000000" w:themeColor="text1"/>
        </w:rPr>
      </w:pPr>
    </w:p>
    <w:p w14:paraId="6D6B0B56" w14:textId="35E2C840"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Adalimumab sa hodnotil v multicentrickom, randomizovanom, dvojito zaslepenom klinickom skúšaní na hodnotenie účinnosti a bezpečnosti </w:t>
      </w:r>
      <w:r w:rsidR="00A259D4" w:rsidRPr="00CB3C70">
        <w:rPr>
          <w:color w:val="000000" w:themeColor="text1"/>
        </w:rPr>
        <w:t>indukčnej</w:t>
      </w:r>
      <w:r w:rsidRPr="00CB3C70">
        <w:rPr>
          <w:color w:val="000000" w:themeColor="text1"/>
        </w:rPr>
        <w:t xml:space="preserve"> a udržiavacej liečby dávkami závislými od telesnej hmotnosti (&lt; 40 kg alebo ≥ 40 kg) u 192 pediatrických </w:t>
      </w:r>
      <w:r w:rsidR="009A1379" w:rsidRPr="00CB3C70">
        <w:rPr>
          <w:color w:val="000000" w:themeColor="text1"/>
        </w:rPr>
        <w:t>pacientov</w:t>
      </w:r>
      <w:r w:rsidRPr="00CB3C70">
        <w:rPr>
          <w:color w:val="000000" w:themeColor="text1"/>
        </w:rPr>
        <w:t xml:space="preserve"> vo veku od 6 do 17 rokov (vrátane) s</w:t>
      </w:r>
      <w:r w:rsidR="009F531D" w:rsidRPr="00CB3C70">
        <w:rPr>
          <w:color w:val="000000" w:themeColor="text1"/>
        </w:rPr>
        <w:t>o stredne</w:t>
      </w:r>
      <w:r w:rsidRPr="00CB3C70">
        <w:rPr>
          <w:color w:val="000000" w:themeColor="text1"/>
        </w:rPr>
        <w:t xml:space="preserve"> ťažkou až ťažkou Crohnovou chorobou (CD), definovanou indexom aktivity Crohnovej choroby u detí (Pediatric Crohn’s Disease Activity Index</w:t>
      </w:r>
      <w:r w:rsidR="008D21CF" w:rsidRPr="00CB3C70">
        <w:rPr>
          <w:color w:val="000000" w:themeColor="text1"/>
        </w:rPr>
        <w:t>,</w:t>
      </w:r>
      <w:r w:rsidRPr="00CB3C70">
        <w:rPr>
          <w:color w:val="000000" w:themeColor="text1"/>
        </w:rPr>
        <w:t xml:space="preserve"> PCDAI) so skóre &gt; 30. U týchto </w:t>
      </w:r>
      <w:r w:rsidR="008D21CF" w:rsidRPr="00CB3C70">
        <w:rPr>
          <w:color w:val="000000" w:themeColor="text1"/>
        </w:rPr>
        <w:t>pacientov</w:t>
      </w:r>
      <w:r w:rsidRPr="00CB3C70">
        <w:rPr>
          <w:color w:val="000000" w:themeColor="text1"/>
        </w:rPr>
        <w:t xml:space="preserve"> musela zlyhať konvenčná liečba CD (vrátane kortikosteroidov a/alebo imunomodulátorov). </w:t>
      </w:r>
      <w:r w:rsidR="008D21CF" w:rsidRPr="00CB3C70">
        <w:rPr>
          <w:color w:val="000000" w:themeColor="text1"/>
        </w:rPr>
        <w:t>Pacienti</w:t>
      </w:r>
      <w:r w:rsidRPr="00CB3C70">
        <w:rPr>
          <w:color w:val="000000" w:themeColor="text1"/>
        </w:rPr>
        <w:t xml:space="preserve"> mohli tiež predtým stratiť odpoveď na infliximab alebo ho netolerovať.</w:t>
      </w:r>
    </w:p>
    <w:p w14:paraId="3E9EC287" w14:textId="77777777" w:rsidR="008F7D30" w:rsidRPr="00CB3C70" w:rsidRDefault="008F7D30" w:rsidP="008F7D30">
      <w:pPr>
        <w:pStyle w:val="BodyText"/>
        <w:widowControl/>
        <w:kinsoku w:val="0"/>
        <w:overflowPunct w:val="0"/>
        <w:ind w:left="0"/>
        <w:rPr>
          <w:color w:val="000000" w:themeColor="text1"/>
        </w:rPr>
      </w:pPr>
    </w:p>
    <w:p w14:paraId="6B997840" w14:textId="77777777" w:rsidR="008F7D30" w:rsidRPr="00CB3C70" w:rsidRDefault="008F7D30" w:rsidP="008F7D30">
      <w:pPr>
        <w:pStyle w:val="BodyText"/>
        <w:widowControl/>
        <w:tabs>
          <w:tab w:val="left" w:pos="1418"/>
        </w:tabs>
        <w:kinsoku w:val="0"/>
        <w:overflowPunct w:val="0"/>
        <w:ind w:left="0"/>
        <w:rPr>
          <w:color w:val="000000" w:themeColor="text1"/>
        </w:rPr>
      </w:pPr>
      <w:r w:rsidRPr="00CB3C70">
        <w:rPr>
          <w:color w:val="000000" w:themeColor="text1"/>
        </w:rPr>
        <w:t xml:space="preserve">Všetci </w:t>
      </w:r>
      <w:r w:rsidR="008D21CF" w:rsidRPr="00CB3C70">
        <w:rPr>
          <w:color w:val="000000" w:themeColor="text1"/>
        </w:rPr>
        <w:t>pacienti</w:t>
      </w:r>
      <w:r w:rsidRPr="00CB3C70">
        <w:rPr>
          <w:color w:val="000000" w:themeColor="text1"/>
        </w:rPr>
        <w:t xml:space="preserve"> </w:t>
      </w:r>
      <w:r w:rsidR="00102B6E" w:rsidRPr="00CB3C70">
        <w:rPr>
          <w:color w:val="000000" w:themeColor="text1"/>
        </w:rPr>
        <w:t xml:space="preserve">boli </w:t>
      </w:r>
      <w:r w:rsidRPr="00CB3C70">
        <w:rPr>
          <w:color w:val="000000" w:themeColor="text1"/>
        </w:rPr>
        <w:t xml:space="preserve">v otvorenej fáze </w:t>
      </w:r>
      <w:r w:rsidR="00102B6E" w:rsidRPr="00CB3C70">
        <w:rPr>
          <w:color w:val="000000" w:themeColor="text1"/>
        </w:rPr>
        <w:t xml:space="preserve">liečení indukčnou </w:t>
      </w:r>
      <w:r w:rsidRPr="00CB3C70">
        <w:rPr>
          <w:color w:val="000000" w:themeColor="text1"/>
        </w:rPr>
        <w:t>liečb</w:t>
      </w:r>
      <w:r w:rsidR="00102B6E" w:rsidRPr="00CB3C70">
        <w:rPr>
          <w:color w:val="000000" w:themeColor="text1"/>
        </w:rPr>
        <w:t xml:space="preserve">ou </w:t>
      </w:r>
      <w:r w:rsidRPr="00CB3C70">
        <w:rPr>
          <w:color w:val="000000" w:themeColor="text1"/>
        </w:rPr>
        <w:t xml:space="preserve">dávkou založenou na ich východiskovej telesnej hmotnosti: 160 mg v týždni 0 a 80 mg v 2. týždni </w:t>
      </w:r>
      <w:r w:rsidR="008D21CF" w:rsidRPr="00CB3C70">
        <w:rPr>
          <w:color w:val="000000" w:themeColor="text1"/>
        </w:rPr>
        <w:t>pacienti</w:t>
      </w:r>
      <w:r w:rsidRPr="00CB3C70">
        <w:rPr>
          <w:color w:val="000000" w:themeColor="text1"/>
        </w:rPr>
        <w:t xml:space="preserve"> ≥ 40 kg, prípadne 80 mg a 40 mg </w:t>
      </w:r>
      <w:r w:rsidR="008D21CF" w:rsidRPr="00CB3C70">
        <w:rPr>
          <w:color w:val="000000" w:themeColor="text1"/>
        </w:rPr>
        <w:t>pacienti</w:t>
      </w:r>
      <w:r w:rsidRPr="00CB3C70">
        <w:rPr>
          <w:color w:val="000000" w:themeColor="text1"/>
        </w:rPr>
        <w:t xml:space="preserve"> &lt; 40 kg.</w:t>
      </w:r>
    </w:p>
    <w:p w14:paraId="79A72CD4" w14:textId="77777777" w:rsidR="008F7D30" w:rsidRPr="00CB3C70" w:rsidRDefault="008F7D30" w:rsidP="008F7D30">
      <w:pPr>
        <w:pStyle w:val="BodyText"/>
        <w:widowControl/>
        <w:kinsoku w:val="0"/>
        <w:overflowPunct w:val="0"/>
        <w:ind w:left="0"/>
        <w:rPr>
          <w:color w:val="000000" w:themeColor="text1"/>
        </w:rPr>
      </w:pPr>
    </w:p>
    <w:p w14:paraId="1D6FAB57" w14:textId="5829077B" w:rsidR="008F7D30" w:rsidRPr="00CB3C70" w:rsidRDefault="008F7D30" w:rsidP="008F7D30">
      <w:pPr>
        <w:pStyle w:val="BodyText"/>
        <w:widowControl/>
        <w:kinsoku w:val="0"/>
        <w:overflowPunct w:val="0"/>
        <w:ind w:left="0"/>
        <w:rPr>
          <w:color w:val="000000" w:themeColor="text1"/>
        </w:rPr>
      </w:pPr>
      <w:r w:rsidRPr="00CB3C70">
        <w:rPr>
          <w:color w:val="000000" w:themeColor="text1"/>
        </w:rPr>
        <w:t>V </w:t>
      </w:r>
      <w:r w:rsidR="008D21CF" w:rsidRPr="00CB3C70">
        <w:rPr>
          <w:color w:val="000000" w:themeColor="text1"/>
        </w:rPr>
        <w:t>4. </w:t>
      </w:r>
      <w:r w:rsidRPr="00CB3C70">
        <w:rPr>
          <w:color w:val="000000" w:themeColor="text1"/>
        </w:rPr>
        <w:t xml:space="preserve">týždni boli </w:t>
      </w:r>
      <w:r w:rsidR="008D21CF" w:rsidRPr="00CB3C70">
        <w:rPr>
          <w:color w:val="000000" w:themeColor="text1"/>
        </w:rPr>
        <w:t>pacienti</w:t>
      </w:r>
      <w:r w:rsidRPr="00CB3C70">
        <w:rPr>
          <w:color w:val="000000" w:themeColor="text1"/>
        </w:rPr>
        <w:t xml:space="preserve"> randomizovaní </w:t>
      </w:r>
      <w:r w:rsidR="00AB46BE" w:rsidRPr="00CB3C70">
        <w:rPr>
          <w:color w:val="000000" w:themeColor="text1"/>
        </w:rPr>
        <w:t xml:space="preserve">v pomere </w:t>
      </w:r>
      <w:r w:rsidRPr="00CB3C70">
        <w:rPr>
          <w:color w:val="000000" w:themeColor="text1"/>
        </w:rPr>
        <w:t>1</w:t>
      </w:r>
      <w:r w:rsidR="008D21CF" w:rsidRPr="00CB3C70">
        <w:rPr>
          <w:color w:val="000000" w:themeColor="text1"/>
        </w:rPr>
        <w:t> </w:t>
      </w:r>
      <w:r w:rsidRPr="00CB3C70">
        <w:rPr>
          <w:color w:val="000000" w:themeColor="text1"/>
        </w:rPr>
        <w:t>:</w:t>
      </w:r>
      <w:r w:rsidR="008D21CF" w:rsidRPr="00CB3C70">
        <w:rPr>
          <w:color w:val="000000" w:themeColor="text1"/>
        </w:rPr>
        <w:t> </w:t>
      </w:r>
      <w:r w:rsidRPr="00CB3C70">
        <w:rPr>
          <w:color w:val="000000" w:themeColor="text1"/>
        </w:rPr>
        <w:t>1 na základe ich</w:t>
      </w:r>
      <w:r w:rsidR="00102B6E" w:rsidRPr="00CB3C70">
        <w:rPr>
          <w:color w:val="000000" w:themeColor="text1"/>
        </w:rPr>
        <w:t xml:space="preserve"> vtedajšej</w:t>
      </w:r>
      <w:r w:rsidRPr="00CB3C70">
        <w:rPr>
          <w:color w:val="000000" w:themeColor="text1"/>
        </w:rPr>
        <w:t xml:space="preserve"> telesnej hmotnosti buď na dávkovací režim s nízkou, alebo štandardnou udržiavacou dáv</w:t>
      </w:r>
      <w:r w:rsidR="001F249E" w:rsidRPr="00CB3C70">
        <w:rPr>
          <w:color w:val="000000" w:themeColor="text1"/>
        </w:rPr>
        <w:t xml:space="preserve">kou, ako je </w:t>
      </w:r>
      <w:r w:rsidR="006D54E5" w:rsidRPr="00CB3C70">
        <w:rPr>
          <w:color w:val="000000" w:themeColor="text1"/>
        </w:rPr>
        <w:t xml:space="preserve">to </w:t>
      </w:r>
      <w:r w:rsidR="001F249E" w:rsidRPr="00CB3C70">
        <w:rPr>
          <w:color w:val="000000" w:themeColor="text1"/>
        </w:rPr>
        <w:t>uvedené v tabuľke 28</w:t>
      </w:r>
      <w:r w:rsidRPr="00CB3C70">
        <w:rPr>
          <w:color w:val="000000" w:themeColor="text1"/>
        </w:rPr>
        <w:t>.</w:t>
      </w:r>
    </w:p>
    <w:p w14:paraId="600CF8DA" w14:textId="77777777" w:rsidR="008F7D30" w:rsidRPr="00CB3C70" w:rsidRDefault="008F7D30" w:rsidP="008F7D30">
      <w:pPr>
        <w:pStyle w:val="BodyText"/>
        <w:widowControl/>
        <w:kinsoku w:val="0"/>
        <w:overflowPunct w:val="0"/>
        <w:ind w:left="0"/>
        <w:jc w:val="center"/>
        <w:rPr>
          <w:color w:val="000000" w:themeColor="text1"/>
        </w:rPr>
      </w:pPr>
    </w:p>
    <w:p w14:paraId="6CB3B1A3" w14:textId="77777777" w:rsidR="008F7D30" w:rsidRPr="00CB3C70" w:rsidRDefault="008F7D30" w:rsidP="008F7D30">
      <w:pPr>
        <w:ind w:left="1276" w:hanging="1276"/>
        <w:rPr>
          <w:b/>
          <w:color w:val="000000" w:themeColor="text1"/>
        </w:rPr>
      </w:pPr>
      <w:r w:rsidRPr="00CB3C70">
        <w:rPr>
          <w:b/>
          <w:color w:val="000000" w:themeColor="text1"/>
        </w:rPr>
        <w:t>Tabuľka 2</w:t>
      </w:r>
      <w:r w:rsidR="001F249E" w:rsidRPr="00CB3C70">
        <w:rPr>
          <w:b/>
          <w:color w:val="000000" w:themeColor="text1"/>
        </w:rPr>
        <w:t>8</w:t>
      </w:r>
      <w:r w:rsidRPr="00CB3C70">
        <w:rPr>
          <w:b/>
          <w:color w:val="000000" w:themeColor="text1"/>
        </w:rPr>
        <w:tab/>
        <w:t>Udržiavac</w:t>
      </w:r>
      <w:r w:rsidR="00102B6E" w:rsidRPr="00CB3C70">
        <w:rPr>
          <w:b/>
          <w:color w:val="000000" w:themeColor="text1"/>
        </w:rPr>
        <w:t>ia liečba</w:t>
      </w:r>
    </w:p>
    <w:p w14:paraId="44B2B060" w14:textId="77777777" w:rsidR="008F7D30" w:rsidRPr="00CB3C70" w:rsidRDefault="008F7D30" w:rsidP="008F7D30">
      <w:pPr>
        <w:ind w:left="1276" w:hanging="1276"/>
        <w:rPr>
          <w:b/>
          <w:color w:val="000000" w:themeColor="text1"/>
        </w:rPr>
      </w:pPr>
    </w:p>
    <w:tbl>
      <w:tblPr>
        <w:tblW w:w="4003" w:type="pct"/>
        <w:jc w:val="center"/>
        <w:tblLayout w:type="fixed"/>
        <w:tblCellMar>
          <w:left w:w="0" w:type="dxa"/>
          <w:right w:w="0" w:type="dxa"/>
        </w:tblCellMar>
        <w:tblLook w:val="0000" w:firstRow="0" w:lastRow="0" w:firstColumn="0" w:lastColumn="0" w:noHBand="0" w:noVBand="0"/>
      </w:tblPr>
      <w:tblGrid>
        <w:gridCol w:w="2634"/>
        <w:gridCol w:w="2313"/>
        <w:gridCol w:w="2310"/>
      </w:tblGrid>
      <w:tr w:rsidR="008F7D30" w:rsidRPr="00CB3C70" w14:paraId="353B21D0" w14:textId="77777777" w:rsidTr="00066D78">
        <w:trPr>
          <w:cantSplit/>
          <w:tblHeader/>
          <w:jc w:val="center"/>
        </w:trPr>
        <w:tc>
          <w:tcPr>
            <w:tcW w:w="2641" w:type="dxa"/>
            <w:tcBorders>
              <w:top w:val="single" w:sz="4" w:space="0" w:color="000000"/>
              <w:left w:val="single" w:sz="4" w:space="0" w:color="000000"/>
              <w:bottom w:val="single" w:sz="4" w:space="0" w:color="000000"/>
              <w:right w:val="single" w:sz="4" w:space="0" w:color="000000"/>
            </w:tcBorders>
          </w:tcPr>
          <w:p w14:paraId="16253DF3" w14:textId="77777777" w:rsidR="008F7D30" w:rsidRPr="00CB3C70" w:rsidRDefault="008F7D30" w:rsidP="00066D78">
            <w:pPr>
              <w:pStyle w:val="TableParagraph"/>
              <w:keepNext/>
              <w:widowControl/>
              <w:kinsoku w:val="0"/>
              <w:overflowPunct w:val="0"/>
              <w:ind w:left="102" w:right="129"/>
              <w:jc w:val="center"/>
              <w:rPr>
                <w:rFonts w:ascii="Times New Roman" w:hAnsi="Times New Roman"/>
                <w:color w:val="000000" w:themeColor="text1"/>
              </w:rPr>
            </w:pPr>
            <w:r w:rsidRPr="00CB3C70">
              <w:rPr>
                <w:rFonts w:ascii="Times New Roman" w:hAnsi="Times New Roman"/>
                <w:b/>
                <w:bCs/>
                <w:color w:val="000000" w:themeColor="text1"/>
              </w:rPr>
              <w:t>Hmotnosť pacienta</w:t>
            </w:r>
          </w:p>
        </w:tc>
        <w:tc>
          <w:tcPr>
            <w:tcW w:w="2318" w:type="dxa"/>
            <w:tcBorders>
              <w:top w:val="single" w:sz="4" w:space="0" w:color="000000"/>
              <w:left w:val="single" w:sz="4" w:space="0" w:color="000000"/>
              <w:bottom w:val="single" w:sz="4" w:space="0" w:color="000000"/>
              <w:right w:val="single" w:sz="4" w:space="0" w:color="000000"/>
            </w:tcBorders>
          </w:tcPr>
          <w:p w14:paraId="2DC65C69" w14:textId="77777777" w:rsidR="008F7D30" w:rsidRPr="00CB3C70" w:rsidRDefault="008F7D30" w:rsidP="00066D78">
            <w:pPr>
              <w:pStyle w:val="TableParagraph"/>
              <w:keepNext/>
              <w:widowControl/>
              <w:kinsoku w:val="0"/>
              <w:overflowPunct w:val="0"/>
              <w:spacing w:line="251" w:lineRule="exact"/>
              <w:ind w:left="100" w:right="129"/>
              <w:jc w:val="center"/>
              <w:rPr>
                <w:rFonts w:ascii="Times New Roman" w:hAnsi="Times New Roman"/>
                <w:color w:val="000000" w:themeColor="text1"/>
              </w:rPr>
            </w:pPr>
            <w:r w:rsidRPr="00CB3C70">
              <w:rPr>
                <w:rFonts w:ascii="Times New Roman" w:hAnsi="Times New Roman"/>
                <w:b/>
                <w:bCs/>
                <w:color w:val="000000" w:themeColor="text1"/>
              </w:rPr>
              <w:t>Nízka dávka</w:t>
            </w:r>
          </w:p>
        </w:tc>
        <w:tc>
          <w:tcPr>
            <w:tcW w:w="2315" w:type="dxa"/>
            <w:tcBorders>
              <w:top w:val="single" w:sz="4" w:space="0" w:color="000000"/>
              <w:left w:val="single" w:sz="4" w:space="0" w:color="000000"/>
              <w:bottom w:val="single" w:sz="4" w:space="0" w:color="000000"/>
              <w:right w:val="single" w:sz="4" w:space="0" w:color="000000"/>
            </w:tcBorders>
          </w:tcPr>
          <w:p w14:paraId="2DD3E669" w14:textId="77777777" w:rsidR="008F7D30" w:rsidRPr="00CB3C70" w:rsidRDefault="008F7D30" w:rsidP="00066D78">
            <w:pPr>
              <w:pStyle w:val="TableParagraph"/>
              <w:keepNext/>
              <w:widowControl/>
              <w:kinsoku w:val="0"/>
              <w:overflowPunct w:val="0"/>
              <w:ind w:left="102" w:right="129"/>
              <w:jc w:val="center"/>
              <w:rPr>
                <w:rFonts w:ascii="Times New Roman" w:hAnsi="Times New Roman"/>
                <w:color w:val="000000" w:themeColor="text1"/>
              </w:rPr>
            </w:pPr>
            <w:r w:rsidRPr="00CB3C70">
              <w:rPr>
                <w:rFonts w:ascii="Times New Roman" w:hAnsi="Times New Roman"/>
                <w:b/>
                <w:bCs/>
                <w:color w:val="000000" w:themeColor="text1"/>
              </w:rPr>
              <w:t>Štandardná dávka</w:t>
            </w:r>
          </w:p>
        </w:tc>
      </w:tr>
      <w:tr w:rsidR="008F7D30" w:rsidRPr="00CB3C70" w14:paraId="3E5EADBB" w14:textId="77777777" w:rsidTr="00066D78">
        <w:trPr>
          <w:cantSplit/>
          <w:jc w:val="center"/>
        </w:trPr>
        <w:tc>
          <w:tcPr>
            <w:tcW w:w="2641" w:type="dxa"/>
            <w:tcBorders>
              <w:top w:val="single" w:sz="4" w:space="0" w:color="000000"/>
              <w:left w:val="single" w:sz="4" w:space="0" w:color="000000"/>
              <w:bottom w:val="single" w:sz="4" w:space="0" w:color="000000"/>
              <w:right w:val="single" w:sz="4" w:space="0" w:color="000000"/>
            </w:tcBorders>
          </w:tcPr>
          <w:p w14:paraId="388CEFF8" w14:textId="77777777" w:rsidR="008F7D30" w:rsidRPr="00CB3C70" w:rsidRDefault="008F7D30" w:rsidP="00066D78">
            <w:pPr>
              <w:pStyle w:val="TableParagraph"/>
              <w:kinsoku w:val="0"/>
              <w:overflowPunct w:val="0"/>
              <w:spacing w:line="249" w:lineRule="exact"/>
              <w:ind w:left="102" w:right="129"/>
              <w:jc w:val="center"/>
              <w:rPr>
                <w:rFonts w:ascii="Times New Roman" w:hAnsi="Times New Roman"/>
                <w:color w:val="000000" w:themeColor="text1"/>
              </w:rPr>
            </w:pPr>
            <w:r w:rsidRPr="00CB3C70">
              <w:rPr>
                <w:rFonts w:ascii="Times New Roman" w:hAnsi="Times New Roman"/>
                <w:color w:val="000000" w:themeColor="text1"/>
              </w:rPr>
              <w:t>&lt; 40 kg</w:t>
            </w:r>
          </w:p>
        </w:tc>
        <w:tc>
          <w:tcPr>
            <w:tcW w:w="2318" w:type="dxa"/>
            <w:tcBorders>
              <w:top w:val="single" w:sz="4" w:space="0" w:color="000000"/>
              <w:left w:val="single" w:sz="4" w:space="0" w:color="000000"/>
              <w:bottom w:val="single" w:sz="4" w:space="0" w:color="000000"/>
              <w:right w:val="single" w:sz="4" w:space="0" w:color="000000"/>
            </w:tcBorders>
          </w:tcPr>
          <w:p w14:paraId="11DEDAE8" w14:textId="77777777" w:rsidR="008F7D30" w:rsidRPr="00CB3C70" w:rsidRDefault="008F7D30" w:rsidP="00066D78">
            <w:pPr>
              <w:pStyle w:val="TableParagraph"/>
              <w:kinsoku w:val="0"/>
              <w:overflowPunct w:val="0"/>
              <w:spacing w:line="249" w:lineRule="exact"/>
              <w:ind w:left="100" w:right="129"/>
              <w:jc w:val="center"/>
              <w:rPr>
                <w:rFonts w:ascii="Times New Roman" w:hAnsi="Times New Roman"/>
                <w:color w:val="000000" w:themeColor="text1"/>
              </w:rPr>
            </w:pPr>
            <w:r w:rsidRPr="00CB3C70">
              <w:rPr>
                <w:rFonts w:ascii="Times New Roman" w:hAnsi="Times New Roman"/>
                <w:color w:val="000000" w:themeColor="text1"/>
              </w:rPr>
              <w:t>10 mg každý druhý týždeň</w:t>
            </w:r>
          </w:p>
        </w:tc>
        <w:tc>
          <w:tcPr>
            <w:tcW w:w="2315" w:type="dxa"/>
            <w:tcBorders>
              <w:top w:val="single" w:sz="4" w:space="0" w:color="000000"/>
              <w:left w:val="single" w:sz="4" w:space="0" w:color="000000"/>
              <w:bottom w:val="single" w:sz="4" w:space="0" w:color="000000"/>
              <w:right w:val="single" w:sz="4" w:space="0" w:color="000000"/>
            </w:tcBorders>
          </w:tcPr>
          <w:p w14:paraId="2D80B9A5" w14:textId="77777777" w:rsidR="008F7D30" w:rsidRPr="00CB3C70" w:rsidRDefault="008F7D30" w:rsidP="00066D78">
            <w:pPr>
              <w:pStyle w:val="TableParagraph"/>
              <w:kinsoku w:val="0"/>
              <w:overflowPunct w:val="0"/>
              <w:spacing w:line="249" w:lineRule="exact"/>
              <w:ind w:left="102" w:right="129"/>
              <w:jc w:val="center"/>
              <w:rPr>
                <w:rFonts w:ascii="Times New Roman" w:hAnsi="Times New Roman"/>
                <w:color w:val="000000" w:themeColor="text1"/>
              </w:rPr>
            </w:pPr>
            <w:r w:rsidRPr="00CB3C70">
              <w:rPr>
                <w:rFonts w:ascii="Times New Roman" w:hAnsi="Times New Roman"/>
                <w:color w:val="000000" w:themeColor="text1"/>
              </w:rPr>
              <w:t>20 mg každý druhý týždeň</w:t>
            </w:r>
          </w:p>
        </w:tc>
      </w:tr>
      <w:tr w:rsidR="008F7D30" w:rsidRPr="00CB3C70" w14:paraId="12AEFDDA" w14:textId="77777777" w:rsidTr="00066D78">
        <w:trPr>
          <w:cantSplit/>
          <w:jc w:val="center"/>
        </w:trPr>
        <w:tc>
          <w:tcPr>
            <w:tcW w:w="2641" w:type="dxa"/>
            <w:tcBorders>
              <w:top w:val="single" w:sz="4" w:space="0" w:color="000000"/>
              <w:left w:val="single" w:sz="4" w:space="0" w:color="000000"/>
              <w:bottom w:val="single" w:sz="4" w:space="0" w:color="000000"/>
              <w:right w:val="single" w:sz="4" w:space="0" w:color="000000"/>
            </w:tcBorders>
          </w:tcPr>
          <w:p w14:paraId="513BC104" w14:textId="77777777" w:rsidR="008F7D30" w:rsidRPr="00CB3C70" w:rsidRDefault="008F7D30" w:rsidP="00066D78">
            <w:pPr>
              <w:pStyle w:val="TableParagraph"/>
              <w:kinsoku w:val="0"/>
              <w:overflowPunct w:val="0"/>
              <w:spacing w:line="251" w:lineRule="exact"/>
              <w:ind w:left="102" w:right="129"/>
              <w:jc w:val="center"/>
              <w:rPr>
                <w:rFonts w:ascii="Times New Roman" w:hAnsi="Times New Roman"/>
                <w:color w:val="000000" w:themeColor="text1"/>
              </w:rPr>
            </w:pPr>
            <w:r w:rsidRPr="00CB3C70">
              <w:rPr>
                <w:rFonts w:ascii="Times New Roman" w:hAnsi="Times New Roman"/>
                <w:color w:val="000000" w:themeColor="text1"/>
              </w:rPr>
              <w:t>≥ 40 kg</w:t>
            </w:r>
          </w:p>
        </w:tc>
        <w:tc>
          <w:tcPr>
            <w:tcW w:w="2318" w:type="dxa"/>
            <w:tcBorders>
              <w:top w:val="single" w:sz="4" w:space="0" w:color="000000"/>
              <w:left w:val="single" w:sz="4" w:space="0" w:color="000000"/>
              <w:bottom w:val="single" w:sz="4" w:space="0" w:color="000000"/>
              <w:right w:val="single" w:sz="4" w:space="0" w:color="000000"/>
            </w:tcBorders>
          </w:tcPr>
          <w:p w14:paraId="7C68875F" w14:textId="77777777" w:rsidR="008F7D30" w:rsidRPr="00CB3C70" w:rsidRDefault="008F7D30" w:rsidP="00066D78">
            <w:pPr>
              <w:pStyle w:val="TableParagraph"/>
              <w:kinsoku w:val="0"/>
              <w:overflowPunct w:val="0"/>
              <w:spacing w:line="251" w:lineRule="exact"/>
              <w:ind w:left="100" w:right="129"/>
              <w:jc w:val="center"/>
              <w:rPr>
                <w:rFonts w:ascii="Times New Roman" w:hAnsi="Times New Roman"/>
                <w:color w:val="000000" w:themeColor="text1"/>
              </w:rPr>
            </w:pPr>
            <w:r w:rsidRPr="00CB3C70">
              <w:rPr>
                <w:rFonts w:ascii="Times New Roman" w:hAnsi="Times New Roman"/>
                <w:color w:val="000000" w:themeColor="text1"/>
              </w:rPr>
              <w:t>20 mg každý druhý týždeň</w:t>
            </w:r>
          </w:p>
        </w:tc>
        <w:tc>
          <w:tcPr>
            <w:tcW w:w="2315" w:type="dxa"/>
            <w:tcBorders>
              <w:top w:val="single" w:sz="4" w:space="0" w:color="000000"/>
              <w:left w:val="single" w:sz="4" w:space="0" w:color="000000"/>
              <w:bottom w:val="single" w:sz="4" w:space="0" w:color="000000"/>
              <w:right w:val="single" w:sz="4" w:space="0" w:color="000000"/>
            </w:tcBorders>
          </w:tcPr>
          <w:p w14:paraId="511E4E4F" w14:textId="77777777" w:rsidR="008F7D30" w:rsidRPr="00CB3C70" w:rsidRDefault="008F7D30" w:rsidP="00066D78">
            <w:pPr>
              <w:pStyle w:val="TableParagraph"/>
              <w:kinsoku w:val="0"/>
              <w:overflowPunct w:val="0"/>
              <w:spacing w:line="251" w:lineRule="exact"/>
              <w:ind w:left="102" w:right="129"/>
              <w:jc w:val="center"/>
              <w:rPr>
                <w:rFonts w:ascii="Times New Roman" w:hAnsi="Times New Roman"/>
                <w:color w:val="000000" w:themeColor="text1"/>
              </w:rPr>
            </w:pPr>
            <w:r w:rsidRPr="00CB3C70">
              <w:rPr>
                <w:rFonts w:ascii="Times New Roman" w:hAnsi="Times New Roman"/>
                <w:color w:val="000000" w:themeColor="text1"/>
              </w:rPr>
              <w:t>40 mg každý druhý týždeň</w:t>
            </w:r>
          </w:p>
        </w:tc>
      </w:tr>
    </w:tbl>
    <w:p w14:paraId="5E4D3CCE" w14:textId="77777777" w:rsidR="008F7D30" w:rsidRPr="00CB3C70" w:rsidRDefault="008F7D30" w:rsidP="008F7D30">
      <w:pPr>
        <w:pStyle w:val="BodyText"/>
        <w:widowControl/>
        <w:kinsoku w:val="0"/>
        <w:overflowPunct w:val="0"/>
        <w:ind w:left="0"/>
        <w:rPr>
          <w:bCs/>
          <w:color w:val="000000" w:themeColor="text1"/>
        </w:rPr>
      </w:pPr>
    </w:p>
    <w:p w14:paraId="542295E8"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u w:val="single"/>
        </w:rPr>
        <w:t>Výsledky účinnosti</w:t>
      </w:r>
    </w:p>
    <w:p w14:paraId="4DDDD4C6" w14:textId="77777777" w:rsidR="008F7D30" w:rsidRPr="00CB3C70" w:rsidRDefault="008F7D30" w:rsidP="008F7D30">
      <w:pPr>
        <w:pStyle w:val="BodyText"/>
        <w:keepNext/>
        <w:widowControl/>
        <w:kinsoku w:val="0"/>
        <w:overflowPunct w:val="0"/>
        <w:ind w:left="0"/>
        <w:rPr>
          <w:i/>
          <w:iCs/>
          <w:color w:val="000000" w:themeColor="text1"/>
        </w:rPr>
      </w:pPr>
    </w:p>
    <w:p w14:paraId="5238948F" w14:textId="77777777" w:rsidR="008F7D30" w:rsidRPr="00CB3C70" w:rsidRDefault="008F7D30" w:rsidP="008F7D30">
      <w:pPr>
        <w:pStyle w:val="BodyText"/>
        <w:widowControl/>
        <w:tabs>
          <w:tab w:val="left" w:pos="1418"/>
        </w:tabs>
        <w:kinsoku w:val="0"/>
        <w:overflowPunct w:val="0"/>
        <w:ind w:left="0"/>
        <w:rPr>
          <w:color w:val="000000" w:themeColor="text1"/>
        </w:rPr>
      </w:pPr>
      <w:r w:rsidRPr="00CB3C70">
        <w:rPr>
          <w:color w:val="000000" w:themeColor="text1"/>
        </w:rPr>
        <w:t xml:space="preserve">Primárny koncový ukazovateľ v štúdii bola klinická remisia </w:t>
      </w:r>
      <w:r w:rsidR="004544F6" w:rsidRPr="00CB3C70">
        <w:rPr>
          <w:color w:val="000000" w:themeColor="text1"/>
        </w:rPr>
        <w:t xml:space="preserve">po </w:t>
      </w:r>
      <w:r w:rsidRPr="00CB3C70">
        <w:rPr>
          <w:color w:val="000000" w:themeColor="text1"/>
        </w:rPr>
        <w:t>26 týžd</w:t>
      </w:r>
      <w:r w:rsidR="004544F6" w:rsidRPr="00CB3C70">
        <w:rPr>
          <w:color w:val="000000" w:themeColor="text1"/>
        </w:rPr>
        <w:t>ňoch</w:t>
      </w:r>
      <w:r w:rsidRPr="00CB3C70">
        <w:rPr>
          <w:color w:val="000000" w:themeColor="text1"/>
        </w:rPr>
        <w:t xml:space="preserve"> definovaná ako skóre PCDAI ≤ 10.</w:t>
      </w:r>
    </w:p>
    <w:p w14:paraId="5FA8099D" w14:textId="77777777" w:rsidR="008F7D30" w:rsidRPr="00CB3C70" w:rsidRDefault="008F7D30" w:rsidP="008F7D30">
      <w:pPr>
        <w:pStyle w:val="BodyText"/>
        <w:widowControl/>
        <w:kinsoku w:val="0"/>
        <w:overflowPunct w:val="0"/>
        <w:ind w:left="0"/>
        <w:rPr>
          <w:color w:val="000000" w:themeColor="text1"/>
        </w:rPr>
      </w:pPr>
    </w:p>
    <w:p w14:paraId="4C85B9CE"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Klinická remisia a klinická odpoveď (definovaná ako zníženie skóre PCDAI o najmenej 15 bodov v porovnaní s východiskovou h</w:t>
      </w:r>
      <w:r w:rsidR="001F249E" w:rsidRPr="00CB3C70">
        <w:rPr>
          <w:color w:val="000000" w:themeColor="text1"/>
        </w:rPr>
        <w:t>odnotou) sú uvedené v tabuľke 29</w:t>
      </w:r>
      <w:r w:rsidRPr="00CB3C70">
        <w:rPr>
          <w:color w:val="000000" w:themeColor="text1"/>
        </w:rPr>
        <w:t xml:space="preserve">. Percentá </w:t>
      </w:r>
      <w:r w:rsidR="004544F6" w:rsidRPr="00CB3C70">
        <w:rPr>
          <w:color w:val="000000" w:themeColor="text1"/>
        </w:rPr>
        <w:t xml:space="preserve">pacientov s </w:t>
      </w:r>
      <w:r w:rsidRPr="00CB3C70">
        <w:rPr>
          <w:color w:val="000000" w:themeColor="text1"/>
        </w:rPr>
        <w:t>vysaden</w:t>
      </w:r>
      <w:r w:rsidR="004544F6" w:rsidRPr="00CB3C70">
        <w:rPr>
          <w:color w:val="000000" w:themeColor="text1"/>
        </w:rPr>
        <w:t>ím</w:t>
      </w:r>
      <w:r w:rsidRPr="00CB3C70">
        <w:rPr>
          <w:color w:val="000000" w:themeColor="text1"/>
        </w:rPr>
        <w:t xml:space="preserve"> kortikosteroidov alebo imunomod</w:t>
      </w:r>
      <w:r w:rsidR="001F249E" w:rsidRPr="00CB3C70">
        <w:rPr>
          <w:color w:val="000000" w:themeColor="text1"/>
        </w:rPr>
        <w:t>ulátorov sú uvedené v tabuľke 30</w:t>
      </w:r>
      <w:r w:rsidRPr="00CB3C70">
        <w:rPr>
          <w:color w:val="000000" w:themeColor="text1"/>
        </w:rPr>
        <w:t>.</w:t>
      </w:r>
    </w:p>
    <w:p w14:paraId="4135F1A5" w14:textId="77777777" w:rsidR="008F7D30" w:rsidRPr="00CB3C70" w:rsidRDefault="008F7D30" w:rsidP="008F7D30">
      <w:pPr>
        <w:pStyle w:val="BodyText"/>
        <w:widowControl/>
        <w:kinsoku w:val="0"/>
        <w:overflowPunct w:val="0"/>
        <w:ind w:left="0"/>
        <w:rPr>
          <w:color w:val="000000" w:themeColor="text1"/>
        </w:rPr>
      </w:pPr>
    </w:p>
    <w:p w14:paraId="4D8430AA" w14:textId="77777777" w:rsidR="008F7D30" w:rsidRPr="00CB3C70" w:rsidRDefault="001F249E" w:rsidP="008F7D30">
      <w:pPr>
        <w:keepNext/>
        <w:ind w:left="1276" w:hanging="1276"/>
        <w:rPr>
          <w:b/>
          <w:color w:val="000000" w:themeColor="text1"/>
        </w:rPr>
      </w:pPr>
      <w:r w:rsidRPr="00CB3C70">
        <w:rPr>
          <w:b/>
          <w:color w:val="000000" w:themeColor="text1"/>
        </w:rPr>
        <w:t>Tabuľka 29</w:t>
      </w:r>
      <w:r w:rsidR="008F7D30" w:rsidRPr="00CB3C70">
        <w:rPr>
          <w:b/>
          <w:color w:val="000000" w:themeColor="text1"/>
        </w:rPr>
        <w:tab/>
      </w:r>
      <w:r w:rsidR="00815390" w:rsidRPr="00CB3C70">
        <w:rPr>
          <w:b/>
          <w:color w:val="000000" w:themeColor="text1"/>
        </w:rPr>
        <w:t>Š</w:t>
      </w:r>
      <w:r w:rsidR="00FA1A50" w:rsidRPr="00CB3C70">
        <w:rPr>
          <w:b/>
          <w:color w:val="000000" w:themeColor="text1"/>
        </w:rPr>
        <w:t xml:space="preserve">túdia </w:t>
      </w:r>
      <w:r w:rsidR="00815390" w:rsidRPr="00CB3C70">
        <w:rPr>
          <w:b/>
          <w:color w:val="000000" w:themeColor="text1"/>
        </w:rPr>
        <w:t>s </w:t>
      </w:r>
      <w:r w:rsidR="008F7D30" w:rsidRPr="00CB3C70">
        <w:rPr>
          <w:b/>
          <w:color w:val="000000" w:themeColor="text1"/>
        </w:rPr>
        <w:t>CD</w:t>
      </w:r>
      <w:r w:rsidR="00815390" w:rsidRPr="00CB3C70">
        <w:rPr>
          <w:b/>
          <w:color w:val="000000" w:themeColor="text1"/>
        </w:rPr>
        <w:t xml:space="preserve"> u pediatrických pacientov</w:t>
      </w:r>
      <w:r w:rsidR="008F7D30" w:rsidRPr="00CB3C70">
        <w:rPr>
          <w:b/>
          <w:color w:val="000000" w:themeColor="text1"/>
        </w:rPr>
        <w:t xml:space="preserve"> </w:t>
      </w:r>
      <w:r w:rsidR="00FA1A50" w:rsidRPr="00CB3C70">
        <w:rPr>
          <w:b/>
          <w:color w:val="000000" w:themeColor="text1"/>
        </w:rPr>
        <w:t>–</w:t>
      </w:r>
      <w:r w:rsidR="008F7D30" w:rsidRPr="00CB3C70">
        <w:rPr>
          <w:b/>
          <w:color w:val="000000" w:themeColor="text1"/>
        </w:rPr>
        <w:t xml:space="preserve"> Klinická remisia a</w:t>
      </w:r>
      <w:r w:rsidR="00815390" w:rsidRPr="00CB3C70">
        <w:rPr>
          <w:b/>
          <w:color w:val="000000" w:themeColor="text1"/>
        </w:rPr>
        <w:t xml:space="preserve"> klinická </w:t>
      </w:r>
      <w:r w:rsidR="008F7D30" w:rsidRPr="00CB3C70">
        <w:rPr>
          <w:b/>
          <w:color w:val="000000" w:themeColor="text1"/>
        </w:rPr>
        <w:t>odpoveď</w:t>
      </w:r>
      <w:r w:rsidR="00815390" w:rsidRPr="00CB3C70">
        <w:rPr>
          <w:b/>
          <w:color w:val="000000" w:themeColor="text1"/>
        </w:rPr>
        <w:t xml:space="preserve"> podľa PCDAI</w:t>
      </w:r>
    </w:p>
    <w:p w14:paraId="634BCEE9" w14:textId="77777777" w:rsidR="008F7D30" w:rsidRPr="00CB3C70" w:rsidRDefault="008F7D30" w:rsidP="008F7D30">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75"/>
        <w:gridCol w:w="2261"/>
        <w:gridCol w:w="2263"/>
      </w:tblGrid>
      <w:tr w:rsidR="008F7D30" w:rsidRPr="00CB3C70" w14:paraId="78384A51" w14:textId="77777777" w:rsidTr="001F249E">
        <w:trPr>
          <w:tblHeader/>
        </w:trPr>
        <w:tc>
          <w:tcPr>
            <w:tcW w:w="2325" w:type="dxa"/>
            <w:tcBorders>
              <w:top w:val="single" w:sz="4" w:space="0" w:color="auto"/>
              <w:left w:val="single" w:sz="4" w:space="0" w:color="auto"/>
              <w:bottom w:val="single" w:sz="4" w:space="0" w:color="auto"/>
              <w:right w:val="single" w:sz="4" w:space="0" w:color="auto"/>
            </w:tcBorders>
          </w:tcPr>
          <w:p w14:paraId="6E4DA2B9" w14:textId="77777777" w:rsidR="008F7D30" w:rsidRPr="00CB3C70" w:rsidRDefault="008F7D30" w:rsidP="001F249E">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3688A7E" w14:textId="77777777" w:rsidR="008F7D30" w:rsidRPr="00CB3C70" w:rsidRDefault="008F7D30" w:rsidP="001F249E">
            <w:pPr>
              <w:keepNext/>
              <w:jc w:val="center"/>
              <w:rPr>
                <w:b/>
                <w:color w:val="000000" w:themeColor="text1"/>
              </w:rPr>
            </w:pPr>
            <w:r w:rsidRPr="00CB3C70">
              <w:rPr>
                <w:b/>
                <w:color w:val="000000" w:themeColor="text1"/>
              </w:rPr>
              <w:t>Štandardná dávka</w:t>
            </w:r>
          </w:p>
          <w:p w14:paraId="4C95E435" w14:textId="77777777" w:rsidR="008F7D30" w:rsidRPr="00CB3C70" w:rsidRDefault="008F7D30" w:rsidP="001F249E">
            <w:pPr>
              <w:keepNext/>
              <w:jc w:val="center"/>
              <w:rPr>
                <w:b/>
                <w:color w:val="000000" w:themeColor="text1"/>
              </w:rPr>
            </w:pPr>
            <w:r w:rsidRPr="00CB3C70">
              <w:rPr>
                <w:b/>
                <w:color w:val="000000" w:themeColor="text1"/>
              </w:rPr>
              <w:t>40/20 mg každý druhý týždeň</w:t>
            </w:r>
          </w:p>
          <w:p w14:paraId="2D609654" w14:textId="77777777" w:rsidR="008F7D30" w:rsidRPr="00CB3C70" w:rsidRDefault="008F7D30" w:rsidP="001F249E">
            <w:pPr>
              <w:keepNext/>
              <w:jc w:val="center"/>
              <w:rPr>
                <w:b/>
                <w:color w:val="000000" w:themeColor="text1"/>
              </w:rPr>
            </w:pPr>
            <w:r w:rsidRPr="00CB3C70">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D73DC85" w14:textId="77777777" w:rsidR="008F7D30" w:rsidRPr="00CB3C70" w:rsidRDefault="008F7D30" w:rsidP="001F249E">
            <w:pPr>
              <w:keepNext/>
              <w:jc w:val="center"/>
              <w:rPr>
                <w:b/>
                <w:color w:val="000000" w:themeColor="text1"/>
              </w:rPr>
            </w:pPr>
            <w:r w:rsidRPr="00CB3C70">
              <w:rPr>
                <w:b/>
                <w:color w:val="000000" w:themeColor="text1"/>
              </w:rPr>
              <w:t>Nízka dávka</w:t>
            </w:r>
          </w:p>
          <w:p w14:paraId="10DFC983" w14:textId="77777777" w:rsidR="008F7D30" w:rsidRPr="00CB3C70" w:rsidRDefault="008F7D30" w:rsidP="001F249E">
            <w:pPr>
              <w:keepNext/>
              <w:jc w:val="center"/>
              <w:rPr>
                <w:b/>
                <w:color w:val="000000" w:themeColor="text1"/>
              </w:rPr>
            </w:pPr>
            <w:r w:rsidRPr="00CB3C70">
              <w:rPr>
                <w:b/>
                <w:color w:val="000000" w:themeColor="text1"/>
              </w:rPr>
              <w:t>20/10 mg každý druhý týždeň</w:t>
            </w:r>
          </w:p>
          <w:p w14:paraId="74426F58" w14:textId="77777777" w:rsidR="008F7D30" w:rsidRPr="00CB3C70" w:rsidRDefault="008F7D30" w:rsidP="001F249E">
            <w:pPr>
              <w:keepNext/>
              <w:jc w:val="center"/>
              <w:rPr>
                <w:b/>
                <w:color w:val="000000" w:themeColor="text1"/>
              </w:rPr>
            </w:pPr>
            <w:r w:rsidRPr="00CB3C70">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33B66B1F" w14:textId="77777777" w:rsidR="008F7D30" w:rsidRPr="00CB3C70" w:rsidRDefault="008F7D30" w:rsidP="001F249E">
            <w:pPr>
              <w:keepNext/>
              <w:jc w:val="center"/>
              <w:rPr>
                <w:b/>
                <w:color w:val="000000" w:themeColor="text1"/>
              </w:rPr>
            </w:pPr>
            <w:r w:rsidRPr="00CB3C70">
              <w:rPr>
                <w:b/>
                <w:color w:val="000000" w:themeColor="text1"/>
              </w:rPr>
              <w:t>p-hodnota*</w:t>
            </w:r>
          </w:p>
        </w:tc>
      </w:tr>
      <w:tr w:rsidR="008F7D30" w:rsidRPr="00CB3C70" w14:paraId="7B75CC2D" w14:textId="77777777" w:rsidTr="001F249E">
        <w:tc>
          <w:tcPr>
            <w:tcW w:w="2325" w:type="dxa"/>
            <w:tcBorders>
              <w:top w:val="single" w:sz="4" w:space="0" w:color="auto"/>
              <w:left w:val="single" w:sz="4" w:space="0" w:color="auto"/>
              <w:bottom w:val="single" w:sz="4" w:space="0" w:color="auto"/>
              <w:right w:val="single" w:sz="4" w:space="0" w:color="auto"/>
            </w:tcBorders>
            <w:hideMark/>
          </w:tcPr>
          <w:p w14:paraId="2287FF43" w14:textId="77777777" w:rsidR="008F7D30" w:rsidRPr="00CB3C70" w:rsidRDefault="008F7D30" w:rsidP="001F249E">
            <w:pPr>
              <w:keepNext/>
              <w:rPr>
                <w:b/>
                <w:color w:val="000000" w:themeColor="text1"/>
              </w:rPr>
            </w:pPr>
            <w:r w:rsidRPr="00CB3C70">
              <w:rPr>
                <w:b/>
                <w:color w:val="000000" w:themeColor="text1"/>
              </w:rPr>
              <w:t xml:space="preserve">26. týždeň </w:t>
            </w:r>
          </w:p>
        </w:tc>
        <w:tc>
          <w:tcPr>
            <w:tcW w:w="2326" w:type="dxa"/>
            <w:tcBorders>
              <w:top w:val="single" w:sz="4" w:space="0" w:color="auto"/>
              <w:left w:val="single" w:sz="4" w:space="0" w:color="auto"/>
              <w:bottom w:val="single" w:sz="4" w:space="0" w:color="auto"/>
              <w:right w:val="single" w:sz="4" w:space="0" w:color="auto"/>
            </w:tcBorders>
            <w:vAlign w:val="center"/>
          </w:tcPr>
          <w:p w14:paraId="56586E4D" w14:textId="77777777" w:rsidR="008F7D30" w:rsidRPr="00CB3C70" w:rsidRDefault="008F7D30" w:rsidP="001F249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98C6C52" w14:textId="77777777" w:rsidR="008F7D30" w:rsidRPr="00CB3C70" w:rsidRDefault="008F7D30" w:rsidP="001F249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3B24524B" w14:textId="77777777" w:rsidR="008F7D30" w:rsidRPr="00CB3C70" w:rsidRDefault="008F7D30" w:rsidP="001F249E">
            <w:pPr>
              <w:keepNext/>
              <w:jc w:val="center"/>
              <w:rPr>
                <w:color w:val="000000" w:themeColor="text1"/>
              </w:rPr>
            </w:pPr>
          </w:p>
        </w:tc>
      </w:tr>
      <w:tr w:rsidR="008F7D30" w:rsidRPr="00CB3C70" w14:paraId="57E02D70" w14:textId="77777777" w:rsidTr="001F249E">
        <w:tc>
          <w:tcPr>
            <w:tcW w:w="2325" w:type="dxa"/>
            <w:tcBorders>
              <w:top w:val="single" w:sz="4" w:space="0" w:color="auto"/>
              <w:left w:val="single" w:sz="4" w:space="0" w:color="auto"/>
              <w:bottom w:val="single" w:sz="4" w:space="0" w:color="auto"/>
              <w:right w:val="single" w:sz="4" w:space="0" w:color="auto"/>
            </w:tcBorders>
            <w:hideMark/>
          </w:tcPr>
          <w:p w14:paraId="7126DEBE" w14:textId="77777777" w:rsidR="008F7D30" w:rsidRPr="00CB3C70" w:rsidRDefault="008F7D30" w:rsidP="001F249E">
            <w:pPr>
              <w:keepNext/>
              <w:ind w:left="180"/>
              <w:rPr>
                <w:color w:val="000000" w:themeColor="text1"/>
              </w:rPr>
            </w:pPr>
            <w:r w:rsidRPr="00CB3C70">
              <w:rPr>
                <w:color w:val="000000" w:themeColor="text1"/>
              </w:rPr>
              <w:t>Klinická remisia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B3C1DB9" w14:textId="77777777" w:rsidR="008F7D30" w:rsidRPr="00CB3C70" w:rsidRDefault="008F7D30" w:rsidP="001F249E">
            <w:pPr>
              <w:keepNext/>
              <w:jc w:val="center"/>
              <w:rPr>
                <w:color w:val="000000" w:themeColor="text1"/>
              </w:rPr>
            </w:pPr>
            <w:r w:rsidRPr="00CB3C70">
              <w:rPr>
                <w:color w:val="000000" w:themeColor="text1"/>
              </w:rPr>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C4D4867" w14:textId="77777777" w:rsidR="008F7D30" w:rsidRPr="00CB3C70" w:rsidRDefault="008F7D30" w:rsidP="001F249E">
            <w:pPr>
              <w:keepNext/>
              <w:jc w:val="center"/>
              <w:rPr>
                <w:color w:val="000000" w:themeColor="text1"/>
              </w:rPr>
            </w:pPr>
            <w:r w:rsidRPr="00CB3C70">
              <w:rPr>
                <w:color w:val="000000" w:themeColor="text1"/>
              </w:rPr>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BDF7D8B" w14:textId="77777777" w:rsidR="008F7D30" w:rsidRPr="00CB3C70" w:rsidRDefault="008F7D30" w:rsidP="001F249E">
            <w:pPr>
              <w:keepNext/>
              <w:jc w:val="center"/>
              <w:rPr>
                <w:color w:val="000000" w:themeColor="text1"/>
              </w:rPr>
            </w:pPr>
            <w:r w:rsidRPr="00CB3C70">
              <w:rPr>
                <w:color w:val="000000" w:themeColor="text1"/>
              </w:rPr>
              <w:t>0,075</w:t>
            </w:r>
          </w:p>
        </w:tc>
      </w:tr>
      <w:tr w:rsidR="008F7D30" w:rsidRPr="00CB3C70" w14:paraId="6942B0E4" w14:textId="77777777" w:rsidTr="001F249E">
        <w:tc>
          <w:tcPr>
            <w:tcW w:w="2325" w:type="dxa"/>
            <w:tcBorders>
              <w:top w:val="single" w:sz="4" w:space="0" w:color="auto"/>
              <w:left w:val="single" w:sz="4" w:space="0" w:color="auto"/>
              <w:bottom w:val="single" w:sz="4" w:space="0" w:color="auto"/>
              <w:right w:val="single" w:sz="4" w:space="0" w:color="auto"/>
            </w:tcBorders>
            <w:hideMark/>
          </w:tcPr>
          <w:p w14:paraId="4E3C09C3" w14:textId="77777777" w:rsidR="008F7D30" w:rsidRPr="00CB3C70" w:rsidRDefault="008F7D30" w:rsidP="001F249E">
            <w:pPr>
              <w:ind w:left="180"/>
              <w:rPr>
                <w:color w:val="000000" w:themeColor="text1"/>
              </w:rPr>
            </w:pPr>
            <w:r w:rsidRPr="00CB3C70">
              <w:rPr>
                <w:color w:val="000000" w:themeColor="text1"/>
              </w:rPr>
              <w:t>Klinická odpoveď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04F6324" w14:textId="77777777" w:rsidR="008F7D30" w:rsidRPr="00CB3C70" w:rsidRDefault="008F7D30" w:rsidP="001F249E">
            <w:pPr>
              <w:jc w:val="center"/>
              <w:rPr>
                <w:color w:val="000000" w:themeColor="text1"/>
              </w:rPr>
            </w:pPr>
            <w:r w:rsidRPr="00CB3C70">
              <w:rPr>
                <w:color w:val="000000" w:themeColor="text1"/>
              </w:rPr>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09B4C19" w14:textId="77777777" w:rsidR="008F7D30" w:rsidRPr="00CB3C70" w:rsidRDefault="008F7D30" w:rsidP="001F249E">
            <w:pPr>
              <w:jc w:val="center"/>
              <w:rPr>
                <w:color w:val="000000" w:themeColor="text1"/>
              </w:rPr>
            </w:pPr>
            <w:r w:rsidRPr="00CB3C70">
              <w:rPr>
                <w:color w:val="000000" w:themeColor="text1"/>
              </w:rPr>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0C323D6" w14:textId="77777777" w:rsidR="008F7D30" w:rsidRPr="00CB3C70" w:rsidRDefault="008F7D30" w:rsidP="001F249E">
            <w:pPr>
              <w:jc w:val="center"/>
              <w:rPr>
                <w:color w:val="000000" w:themeColor="text1"/>
              </w:rPr>
            </w:pPr>
            <w:r w:rsidRPr="00CB3C70">
              <w:rPr>
                <w:color w:val="000000" w:themeColor="text1"/>
              </w:rPr>
              <w:t>0,073</w:t>
            </w:r>
          </w:p>
        </w:tc>
      </w:tr>
      <w:tr w:rsidR="008F7D30" w:rsidRPr="00CB3C70" w14:paraId="1A03D014" w14:textId="77777777" w:rsidTr="001F249E">
        <w:tc>
          <w:tcPr>
            <w:tcW w:w="2325" w:type="dxa"/>
            <w:tcBorders>
              <w:top w:val="single" w:sz="4" w:space="0" w:color="auto"/>
              <w:left w:val="single" w:sz="4" w:space="0" w:color="auto"/>
              <w:bottom w:val="single" w:sz="4" w:space="0" w:color="auto"/>
              <w:right w:val="single" w:sz="4" w:space="0" w:color="auto"/>
            </w:tcBorders>
            <w:hideMark/>
          </w:tcPr>
          <w:p w14:paraId="3E89071A" w14:textId="77777777" w:rsidR="008F7D30" w:rsidRPr="00CB3C70" w:rsidRDefault="008F7D30" w:rsidP="001F249E">
            <w:pPr>
              <w:keepNext/>
              <w:rPr>
                <w:b/>
                <w:color w:val="000000" w:themeColor="text1"/>
              </w:rPr>
            </w:pPr>
            <w:r w:rsidRPr="00CB3C70">
              <w:rPr>
                <w:b/>
                <w:color w:val="000000" w:themeColor="text1"/>
              </w:rPr>
              <w:t xml:space="preserve">52. týždeň </w:t>
            </w:r>
          </w:p>
        </w:tc>
        <w:tc>
          <w:tcPr>
            <w:tcW w:w="2326" w:type="dxa"/>
            <w:tcBorders>
              <w:top w:val="single" w:sz="4" w:space="0" w:color="auto"/>
              <w:left w:val="single" w:sz="4" w:space="0" w:color="auto"/>
              <w:bottom w:val="single" w:sz="4" w:space="0" w:color="auto"/>
              <w:right w:val="single" w:sz="4" w:space="0" w:color="auto"/>
            </w:tcBorders>
            <w:vAlign w:val="center"/>
          </w:tcPr>
          <w:p w14:paraId="29E235FB" w14:textId="77777777" w:rsidR="008F7D30" w:rsidRPr="00CB3C70" w:rsidRDefault="008F7D30" w:rsidP="001F249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663DA73D" w14:textId="77777777" w:rsidR="008F7D30" w:rsidRPr="00CB3C70" w:rsidRDefault="008F7D30" w:rsidP="001F249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6645ACD2" w14:textId="77777777" w:rsidR="008F7D30" w:rsidRPr="00CB3C70" w:rsidRDefault="008F7D30" w:rsidP="001F249E">
            <w:pPr>
              <w:keepNext/>
              <w:jc w:val="center"/>
              <w:rPr>
                <w:color w:val="000000" w:themeColor="text1"/>
              </w:rPr>
            </w:pPr>
          </w:p>
        </w:tc>
      </w:tr>
      <w:tr w:rsidR="008F7D30" w:rsidRPr="00CB3C70" w14:paraId="1412D120" w14:textId="77777777" w:rsidTr="001F249E">
        <w:tc>
          <w:tcPr>
            <w:tcW w:w="2325" w:type="dxa"/>
            <w:tcBorders>
              <w:top w:val="single" w:sz="4" w:space="0" w:color="auto"/>
              <w:left w:val="single" w:sz="4" w:space="0" w:color="auto"/>
              <w:bottom w:val="single" w:sz="4" w:space="0" w:color="auto"/>
              <w:right w:val="single" w:sz="4" w:space="0" w:color="auto"/>
            </w:tcBorders>
            <w:hideMark/>
          </w:tcPr>
          <w:p w14:paraId="1F52564D" w14:textId="77777777" w:rsidR="008F7D30" w:rsidRPr="00CB3C70" w:rsidRDefault="008F7D30" w:rsidP="001F249E">
            <w:pPr>
              <w:keepNext/>
              <w:ind w:left="180"/>
              <w:rPr>
                <w:color w:val="000000" w:themeColor="text1"/>
              </w:rPr>
            </w:pPr>
            <w:r w:rsidRPr="00CB3C70">
              <w:rPr>
                <w:color w:val="000000" w:themeColor="text1"/>
              </w:rPr>
              <w:t>Klinická remisia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4C582F1" w14:textId="77777777" w:rsidR="008F7D30" w:rsidRPr="00CB3C70" w:rsidRDefault="008F7D30" w:rsidP="001F249E">
            <w:pPr>
              <w:keepNext/>
              <w:jc w:val="center"/>
              <w:rPr>
                <w:color w:val="000000" w:themeColor="text1"/>
              </w:rPr>
            </w:pPr>
            <w:r w:rsidRPr="00CB3C70">
              <w:rPr>
                <w:color w:val="000000" w:themeColor="text1"/>
              </w:rPr>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83D2F85" w14:textId="77777777" w:rsidR="008F7D30" w:rsidRPr="00CB3C70" w:rsidRDefault="008F7D30" w:rsidP="001F249E">
            <w:pPr>
              <w:keepNext/>
              <w:jc w:val="center"/>
              <w:rPr>
                <w:color w:val="000000" w:themeColor="text1"/>
              </w:rPr>
            </w:pPr>
            <w:r w:rsidRPr="00CB3C70">
              <w:rPr>
                <w:color w:val="000000" w:themeColor="text1"/>
              </w:rPr>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E54BE3B" w14:textId="77777777" w:rsidR="008F7D30" w:rsidRPr="00CB3C70" w:rsidRDefault="008F7D30" w:rsidP="001F249E">
            <w:pPr>
              <w:keepNext/>
              <w:jc w:val="center"/>
              <w:rPr>
                <w:color w:val="000000" w:themeColor="text1"/>
              </w:rPr>
            </w:pPr>
            <w:r w:rsidRPr="00CB3C70">
              <w:rPr>
                <w:color w:val="000000" w:themeColor="text1"/>
              </w:rPr>
              <w:t>0,100</w:t>
            </w:r>
          </w:p>
        </w:tc>
      </w:tr>
      <w:tr w:rsidR="008F7D30" w:rsidRPr="00CB3C70" w14:paraId="1AAB3389" w14:textId="77777777" w:rsidTr="001F249E">
        <w:tc>
          <w:tcPr>
            <w:tcW w:w="2325" w:type="dxa"/>
            <w:tcBorders>
              <w:top w:val="single" w:sz="4" w:space="0" w:color="auto"/>
              <w:left w:val="single" w:sz="4" w:space="0" w:color="auto"/>
              <w:bottom w:val="single" w:sz="4" w:space="0" w:color="auto"/>
              <w:right w:val="single" w:sz="4" w:space="0" w:color="auto"/>
            </w:tcBorders>
            <w:hideMark/>
          </w:tcPr>
          <w:p w14:paraId="30ED7D7C" w14:textId="77777777" w:rsidR="008F7D30" w:rsidRPr="00CB3C70" w:rsidRDefault="008F7D30" w:rsidP="001F249E">
            <w:pPr>
              <w:keepNext/>
              <w:ind w:left="180"/>
              <w:rPr>
                <w:color w:val="000000" w:themeColor="text1"/>
              </w:rPr>
            </w:pPr>
            <w:r w:rsidRPr="00CB3C70">
              <w:rPr>
                <w:color w:val="000000" w:themeColor="text1"/>
              </w:rPr>
              <w:t>Klinická odpoveď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F3D51E" w14:textId="77777777" w:rsidR="008F7D30" w:rsidRPr="00CB3C70" w:rsidRDefault="008F7D30" w:rsidP="001F249E">
            <w:pPr>
              <w:keepNext/>
              <w:jc w:val="center"/>
              <w:rPr>
                <w:color w:val="000000" w:themeColor="text1"/>
              </w:rPr>
            </w:pPr>
            <w:r w:rsidRPr="00CB3C70">
              <w:rPr>
                <w:color w:val="000000" w:themeColor="text1"/>
              </w:rPr>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24395ED" w14:textId="77777777" w:rsidR="008F7D30" w:rsidRPr="00CB3C70" w:rsidRDefault="008F7D30" w:rsidP="001F249E">
            <w:pPr>
              <w:keepNext/>
              <w:jc w:val="center"/>
              <w:rPr>
                <w:color w:val="000000" w:themeColor="text1"/>
              </w:rPr>
            </w:pPr>
            <w:r w:rsidRPr="00CB3C70">
              <w:rPr>
                <w:color w:val="000000" w:themeColor="text1"/>
              </w:rPr>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DB5727" w14:textId="77777777" w:rsidR="008F7D30" w:rsidRPr="00CB3C70" w:rsidRDefault="008F7D30" w:rsidP="001F249E">
            <w:pPr>
              <w:keepNext/>
              <w:jc w:val="center"/>
              <w:rPr>
                <w:color w:val="000000" w:themeColor="text1"/>
              </w:rPr>
            </w:pPr>
            <w:r w:rsidRPr="00CB3C70">
              <w:rPr>
                <w:color w:val="000000" w:themeColor="text1"/>
              </w:rPr>
              <w:t>0,038</w:t>
            </w:r>
          </w:p>
        </w:tc>
      </w:tr>
      <w:tr w:rsidR="008F7D30" w:rsidRPr="00CB3C70" w14:paraId="4727DA9E" w14:textId="77777777" w:rsidTr="001F249E">
        <w:tc>
          <w:tcPr>
            <w:tcW w:w="9303" w:type="dxa"/>
            <w:gridSpan w:val="4"/>
            <w:tcBorders>
              <w:top w:val="single" w:sz="4" w:space="0" w:color="auto"/>
              <w:left w:val="nil"/>
              <w:bottom w:val="nil"/>
              <w:right w:val="nil"/>
            </w:tcBorders>
          </w:tcPr>
          <w:p w14:paraId="34E4C35F" w14:textId="77777777" w:rsidR="008F7D30" w:rsidRPr="00CB3C70" w:rsidRDefault="008F7D30" w:rsidP="0065182E">
            <w:pPr>
              <w:ind w:left="274" w:hanging="274"/>
              <w:rPr>
                <w:color w:val="000000" w:themeColor="text1"/>
                <w:sz w:val="20"/>
              </w:rPr>
            </w:pPr>
            <w:r w:rsidRPr="00CB3C70">
              <w:rPr>
                <w:color w:val="000000" w:themeColor="text1"/>
                <w:sz w:val="20"/>
              </w:rPr>
              <w:t>*</w:t>
            </w:r>
            <w:r w:rsidRPr="00CB3C70">
              <w:rPr>
                <w:color w:val="000000" w:themeColor="text1"/>
                <w:sz w:val="20"/>
              </w:rPr>
              <w:tab/>
              <w:t xml:space="preserve">p-hodnoty </w:t>
            </w:r>
            <w:r w:rsidR="0065182E" w:rsidRPr="00CB3C70">
              <w:rPr>
                <w:color w:val="000000" w:themeColor="text1"/>
                <w:sz w:val="20"/>
              </w:rPr>
              <w:t xml:space="preserve">pre </w:t>
            </w:r>
            <w:r w:rsidR="005F6C90" w:rsidRPr="00CB3C70">
              <w:rPr>
                <w:color w:val="000000" w:themeColor="text1"/>
                <w:sz w:val="20"/>
              </w:rPr>
              <w:t xml:space="preserve">porovnanie </w:t>
            </w:r>
            <w:r w:rsidRPr="00CB3C70">
              <w:rPr>
                <w:color w:val="000000" w:themeColor="text1"/>
                <w:sz w:val="20"/>
              </w:rPr>
              <w:t>štandardn</w:t>
            </w:r>
            <w:r w:rsidR="005F6C90" w:rsidRPr="00CB3C70">
              <w:rPr>
                <w:color w:val="000000" w:themeColor="text1"/>
                <w:sz w:val="20"/>
              </w:rPr>
              <w:t>ej</w:t>
            </w:r>
            <w:r w:rsidRPr="00CB3C70">
              <w:rPr>
                <w:color w:val="000000" w:themeColor="text1"/>
                <w:sz w:val="20"/>
              </w:rPr>
              <w:t xml:space="preserve"> dávk</w:t>
            </w:r>
            <w:r w:rsidR="005F6C90" w:rsidRPr="00CB3C70">
              <w:rPr>
                <w:color w:val="000000" w:themeColor="text1"/>
                <w:sz w:val="20"/>
              </w:rPr>
              <w:t>y a</w:t>
            </w:r>
            <w:r w:rsidRPr="00CB3C70">
              <w:rPr>
                <w:color w:val="000000" w:themeColor="text1"/>
                <w:sz w:val="20"/>
              </w:rPr>
              <w:t xml:space="preserve"> nízk</w:t>
            </w:r>
            <w:r w:rsidR="005F6C90" w:rsidRPr="00CB3C70">
              <w:rPr>
                <w:color w:val="000000" w:themeColor="text1"/>
                <w:sz w:val="20"/>
              </w:rPr>
              <w:t>ej</w:t>
            </w:r>
            <w:r w:rsidRPr="00CB3C70">
              <w:rPr>
                <w:color w:val="000000" w:themeColor="text1"/>
                <w:sz w:val="20"/>
              </w:rPr>
              <w:t xml:space="preserve"> dávk</w:t>
            </w:r>
            <w:r w:rsidR="005F6C90" w:rsidRPr="00CB3C70">
              <w:rPr>
                <w:color w:val="000000" w:themeColor="text1"/>
                <w:sz w:val="20"/>
              </w:rPr>
              <w:t>y</w:t>
            </w:r>
          </w:p>
        </w:tc>
      </w:tr>
    </w:tbl>
    <w:p w14:paraId="5EFAC7B2" w14:textId="77777777" w:rsidR="008F7D30" w:rsidRPr="00CB3C70" w:rsidRDefault="008F7D30" w:rsidP="008F7D30">
      <w:pPr>
        <w:rPr>
          <w:color w:val="000000" w:themeColor="text1"/>
        </w:rPr>
      </w:pPr>
    </w:p>
    <w:p w14:paraId="55CBF1DF" w14:textId="77777777" w:rsidR="008F7D30" w:rsidRPr="00CB3C70" w:rsidRDefault="001F249E" w:rsidP="008F7D30">
      <w:pPr>
        <w:keepNext/>
        <w:tabs>
          <w:tab w:val="left" w:pos="1418"/>
        </w:tabs>
        <w:ind w:left="1418" w:hanging="1418"/>
        <w:rPr>
          <w:b/>
          <w:color w:val="000000" w:themeColor="text1"/>
        </w:rPr>
      </w:pPr>
      <w:r w:rsidRPr="00CB3C70">
        <w:rPr>
          <w:b/>
          <w:color w:val="000000" w:themeColor="text1"/>
        </w:rPr>
        <w:lastRenderedPageBreak/>
        <w:t>Tabuľka 30</w:t>
      </w:r>
      <w:r w:rsidR="008F7D30" w:rsidRPr="00CB3C70">
        <w:rPr>
          <w:b/>
          <w:color w:val="000000" w:themeColor="text1"/>
        </w:rPr>
        <w:tab/>
      </w:r>
      <w:r w:rsidR="00815390" w:rsidRPr="00CB3C70">
        <w:rPr>
          <w:b/>
          <w:color w:val="000000" w:themeColor="text1"/>
        </w:rPr>
        <w:t>Š</w:t>
      </w:r>
      <w:r w:rsidR="003F6FD2" w:rsidRPr="00CB3C70">
        <w:rPr>
          <w:b/>
          <w:color w:val="000000" w:themeColor="text1"/>
        </w:rPr>
        <w:t xml:space="preserve">túdia </w:t>
      </w:r>
      <w:r w:rsidR="00815390" w:rsidRPr="00CB3C70">
        <w:rPr>
          <w:b/>
          <w:color w:val="000000" w:themeColor="text1"/>
        </w:rPr>
        <w:t>s </w:t>
      </w:r>
      <w:r w:rsidR="008F7D30" w:rsidRPr="00CB3C70">
        <w:rPr>
          <w:b/>
          <w:color w:val="000000" w:themeColor="text1"/>
        </w:rPr>
        <w:t>CD</w:t>
      </w:r>
      <w:r w:rsidR="00815390" w:rsidRPr="00CB3C70">
        <w:rPr>
          <w:b/>
          <w:color w:val="000000" w:themeColor="text1"/>
        </w:rPr>
        <w:t xml:space="preserve"> u pedatrických pacientov</w:t>
      </w:r>
      <w:r w:rsidR="008F7D30" w:rsidRPr="00CB3C70">
        <w:rPr>
          <w:b/>
          <w:color w:val="000000" w:themeColor="text1"/>
        </w:rPr>
        <w:t xml:space="preserve"> </w:t>
      </w:r>
      <w:r w:rsidR="003F6FD2" w:rsidRPr="00CB3C70">
        <w:rPr>
          <w:b/>
          <w:color w:val="000000" w:themeColor="text1"/>
        </w:rPr>
        <w:t>–</w:t>
      </w:r>
      <w:r w:rsidR="008F7D30" w:rsidRPr="00CB3C70">
        <w:rPr>
          <w:b/>
          <w:color w:val="000000" w:themeColor="text1"/>
        </w:rPr>
        <w:t xml:space="preserve"> Vysadenie kortikosteroidov alebo imunomodulátorov a remisia fistúl</w:t>
      </w:r>
    </w:p>
    <w:p w14:paraId="0C0ADBAB" w14:textId="77777777" w:rsidR="008F7D30" w:rsidRPr="00CB3C70" w:rsidRDefault="008F7D30" w:rsidP="008F7D30">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91"/>
        <w:gridCol w:w="1674"/>
        <w:gridCol w:w="1673"/>
      </w:tblGrid>
      <w:tr w:rsidR="008F7D30" w:rsidRPr="00CB3C70" w14:paraId="6D9B2736" w14:textId="77777777" w:rsidTr="001F249E">
        <w:tc>
          <w:tcPr>
            <w:tcW w:w="4158" w:type="dxa"/>
            <w:tcBorders>
              <w:top w:val="single" w:sz="4" w:space="0" w:color="auto"/>
              <w:left w:val="single" w:sz="4" w:space="0" w:color="auto"/>
              <w:bottom w:val="single" w:sz="4" w:space="0" w:color="auto"/>
              <w:right w:val="single" w:sz="4" w:space="0" w:color="auto"/>
            </w:tcBorders>
          </w:tcPr>
          <w:p w14:paraId="1799F8EE" w14:textId="77777777" w:rsidR="008F7D30" w:rsidRPr="00CB3C70" w:rsidRDefault="008F7D30" w:rsidP="001F249E">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08EF72B8" w14:textId="77777777" w:rsidR="008F7D30" w:rsidRPr="00CB3C70" w:rsidRDefault="008F7D30" w:rsidP="001F249E">
            <w:pPr>
              <w:keepNext/>
              <w:jc w:val="center"/>
              <w:rPr>
                <w:b/>
                <w:color w:val="000000" w:themeColor="text1"/>
              </w:rPr>
            </w:pPr>
            <w:r w:rsidRPr="00CB3C70">
              <w:rPr>
                <w:b/>
                <w:color w:val="000000" w:themeColor="text1"/>
              </w:rPr>
              <w:t>Štandardná dávka</w:t>
            </w:r>
          </w:p>
          <w:p w14:paraId="6510AF6B" w14:textId="77777777" w:rsidR="008F7D30" w:rsidRPr="00CB3C70" w:rsidRDefault="008F7D30" w:rsidP="001F249E">
            <w:pPr>
              <w:keepNext/>
              <w:jc w:val="center"/>
              <w:rPr>
                <w:b/>
                <w:color w:val="000000" w:themeColor="text1"/>
              </w:rPr>
            </w:pPr>
            <w:r w:rsidRPr="00CB3C70">
              <w:rPr>
                <w:b/>
                <w:color w:val="000000" w:themeColor="text1"/>
              </w:rPr>
              <w:t xml:space="preserve">40/20 mg </w:t>
            </w:r>
            <w:r w:rsidRPr="00CB3C70">
              <w:rPr>
                <w:b/>
                <w:bCs/>
                <w:color w:val="000000" w:themeColor="text1"/>
              </w:rPr>
              <w:t>každý druhý týždeň</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268D03" w14:textId="77777777" w:rsidR="008F7D30" w:rsidRPr="00CB3C70" w:rsidRDefault="008F7D30" w:rsidP="001F249E">
            <w:pPr>
              <w:keepNext/>
              <w:jc w:val="center"/>
              <w:rPr>
                <w:b/>
                <w:color w:val="000000" w:themeColor="text1"/>
              </w:rPr>
            </w:pPr>
            <w:r w:rsidRPr="00CB3C70">
              <w:rPr>
                <w:b/>
                <w:color w:val="000000" w:themeColor="text1"/>
              </w:rPr>
              <w:t>Nízka dávka</w:t>
            </w:r>
          </w:p>
          <w:p w14:paraId="7DFC9091" w14:textId="77777777" w:rsidR="008F7D30" w:rsidRPr="00CB3C70" w:rsidRDefault="008F7D30" w:rsidP="001F249E">
            <w:pPr>
              <w:keepNext/>
              <w:jc w:val="center"/>
              <w:rPr>
                <w:b/>
                <w:color w:val="000000" w:themeColor="text1"/>
              </w:rPr>
            </w:pPr>
            <w:r w:rsidRPr="00CB3C70">
              <w:rPr>
                <w:b/>
                <w:color w:val="000000" w:themeColor="text1"/>
              </w:rPr>
              <w:t xml:space="preserve">20/10 mg </w:t>
            </w:r>
            <w:r w:rsidRPr="00CB3C70">
              <w:rPr>
                <w:b/>
                <w:bCs/>
                <w:color w:val="000000" w:themeColor="text1"/>
              </w:rPr>
              <w:t>každý druhý týždeň</w:t>
            </w:r>
          </w:p>
        </w:tc>
        <w:tc>
          <w:tcPr>
            <w:tcW w:w="1715" w:type="dxa"/>
            <w:tcBorders>
              <w:top w:val="single" w:sz="4" w:space="0" w:color="auto"/>
              <w:left w:val="single" w:sz="4" w:space="0" w:color="auto"/>
              <w:bottom w:val="single" w:sz="4" w:space="0" w:color="auto"/>
              <w:right w:val="single" w:sz="4" w:space="0" w:color="auto"/>
            </w:tcBorders>
            <w:hideMark/>
          </w:tcPr>
          <w:p w14:paraId="5D42FAC4" w14:textId="77777777" w:rsidR="008F7D30" w:rsidRPr="00CB3C70" w:rsidRDefault="008F7D30" w:rsidP="001F249E">
            <w:pPr>
              <w:keepNext/>
              <w:jc w:val="center"/>
              <w:rPr>
                <w:b/>
                <w:color w:val="000000" w:themeColor="text1"/>
              </w:rPr>
            </w:pPr>
            <w:r w:rsidRPr="00CB3C70">
              <w:rPr>
                <w:b/>
                <w:color w:val="000000" w:themeColor="text1"/>
              </w:rPr>
              <w:t>p-hodnota</w:t>
            </w:r>
            <w:r w:rsidRPr="00CB3C70">
              <w:rPr>
                <w:b/>
                <w:color w:val="000000" w:themeColor="text1"/>
                <w:vertAlign w:val="superscript"/>
              </w:rPr>
              <w:t>1</w:t>
            </w:r>
          </w:p>
        </w:tc>
      </w:tr>
      <w:tr w:rsidR="008F7D30" w:rsidRPr="00CB3C70" w14:paraId="498C914E"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743C460A" w14:textId="77777777" w:rsidR="008F7D30" w:rsidRPr="00CB3C70" w:rsidRDefault="008F7D30" w:rsidP="001F249E">
            <w:pPr>
              <w:keepNext/>
              <w:rPr>
                <w:b/>
                <w:color w:val="000000" w:themeColor="text1"/>
              </w:rPr>
            </w:pPr>
            <w:r w:rsidRPr="00CB3C70">
              <w:rPr>
                <w:b/>
                <w:color w:val="000000" w:themeColor="text1"/>
              </w:rPr>
              <w:t>Vysadenie kortikosteroidov</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57DE8D" w14:textId="77777777" w:rsidR="008F7D30" w:rsidRPr="00CB3C70" w:rsidRDefault="008F7D30" w:rsidP="001F249E">
            <w:pPr>
              <w:keepNext/>
              <w:jc w:val="center"/>
              <w:rPr>
                <w:b/>
                <w:color w:val="000000" w:themeColor="text1"/>
              </w:rPr>
            </w:pPr>
            <w:r w:rsidRPr="00CB3C70">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10196E0" w14:textId="77777777" w:rsidR="008F7D30" w:rsidRPr="00CB3C70" w:rsidRDefault="008F7D30" w:rsidP="001F249E">
            <w:pPr>
              <w:keepNext/>
              <w:jc w:val="center"/>
              <w:rPr>
                <w:b/>
                <w:color w:val="000000" w:themeColor="text1"/>
              </w:rPr>
            </w:pPr>
            <w:r w:rsidRPr="00CB3C70">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0505C614" w14:textId="77777777" w:rsidR="008F7D30" w:rsidRPr="00CB3C70" w:rsidRDefault="008F7D30" w:rsidP="001F249E">
            <w:pPr>
              <w:keepNext/>
              <w:jc w:val="center"/>
              <w:rPr>
                <w:b/>
                <w:color w:val="000000" w:themeColor="text1"/>
              </w:rPr>
            </w:pPr>
          </w:p>
        </w:tc>
      </w:tr>
      <w:tr w:rsidR="008F7D30" w:rsidRPr="00CB3C70" w14:paraId="7772762C"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30AF4556" w14:textId="77777777" w:rsidR="008F7D30" w:rsidRPr="00CB3C70" w:rsidRDefault="008F7D30" w:rsidP="001F249E">
            <w:pPr>
              <w:rPr>
                <w:color w:val="000000" w:themeColor="text1"/>
              </w:rPr>
            </w:pPr>
            <w:r w:rsidRPr="00CB3C70">
              <w:rPr>
                <w:color w:val="000000" w:themeColor="text1"/>
              </w:rPr>
              <w:t xml:space="preserve">26.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03D294" w14:textId="77777777" w:rsidR="008F7D30" w:rsidRPr="00CB3C70" w:rsidRDefault="008F7D30" w:rsidP="001F249E">
            <w:pPr>
              <w:jc w:val="center"/>
              <w:rPr>
                <w:color w:val="000000" w:themeColor="text1"/>
              </w:rPr>
            </w:pPr>
            <w:r w:rsidRPr="00CB3C70">
              <w:rPr>
                <w:color w:val="000000" w:themeColor="text1"/>
              </w:rPr>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0B2458A" w14:textId="77777777" w:rsidR="008F7D30" w:rsidRPr="00CB3C70" w:rsidRDefault="008F7D30" w:rsidP="001F249E">
            <w:pPr>
              <w:jc w:val="center"/>
              <w:rPr>
                <w:color w:val="000000" w:themeColor="text1"/>
              </w:rPr>
            </w:pPr>
            <w:r w:rsidRPr="00CB3C70">
              <w:rPr>
                <w:color w:val="000000" w:themeColor="text1"/>
              </w:rPr>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22ADCE" w14:textId="77777777" w:rsidR="008F7D30" w:rsidRPr="00CB3C70" w:rsidRDefault="008F7D30" w:rsidP="001F249E">
            <w:pPr>
              <w:jc w:val="center"/>
              <w:rPr>
                <w:color w:val="000000" w:themeColor="text1"/>
              </w:rPr>
            </w:pPr>
            <w:r w:rsidRPr="00CB3C70">
              <w:rPr>
                <w:color w:val="000000" w:themeColor="text1"/>
              </w:rPr>
              <w:t>0,066</w:t>
            </w:r>
          </w:p>
        </w:tc>
      </w:tr>
      <w:tr w:rsidR="008F7D30" w:rsidRPr="00CB3C70" w14:paraId="2CF6AD99"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7D2C7AFB" w14:textId="77777777" w:rsidR="008F7D30" w:rsidRPr="00CB3C70" w:rsidRDefault="008F7D30" w:rsidP="001F249E">
            <w:pPr>
              <w:rPr>
                <w:color w:val="000000" w:themeColor="text1"/>
              </w:rPr>
            </w:pPr>
            <w:r w:rsidRPr="00CB3C70">
              <w:rPr>
                <w:color w:val="000000" w:themeColor="text1"/>
              </w:rPr>
              <w:t xml:space="preserve">52.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E76D8E9" w14:textId="77777777" w:rsidR="008F7D30" w:rsidRPr="00CB3C70" w:rsidRDefault="008F7D30" w:rsidP="001F249E">
            <w:pPr>
              <w:jc w:val="center"/>
              <w:rPr>
                <w:color w:val="000000" w:themeColor="text1"/>
              </w:rPr>
            </w:pPr>
            <w:r w:rsidRPr="00CB3C70">
              <w:rPr>
                <w:color w:val="000000" w:themeColor="text1"/>
              </w:rPr>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06C2183" w14:textId="77777777" w:rsidR="008F7D30" w:rsidRPr="00CB3C70" w:rsidRDefault="008F7D30" w:rsidP="001F249E">
            <w:pPr>
              <w:jc w:val="center"/>
              <w:rPr>
                <w:color w:val="000000" w:themeColor="text1"/>
              </w:rPr>
            </w:pPr>
            <w:r w:rsidRPr="00CB3C70">
              <w:rPr>
                <w:color w:val="000000" w:themeColor="text1"/>
              </w:rPr>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F4E6146" w14:textId="77777777" w:rsidR="008F7D30" w:rsidRPr="00CB3C70" w:rsidRDefault="008F7D30" w:rsidP="001F249E">
            <w:pPr>
              <w:jc w:val="center"/>
              <w:rPr>
                <w:color w:val="000000" w:themeColor="text1"/>
              </w:rPr>
            </w:pPr>
            <w:r w:rsidRPr="00CB3C70">
              <w:rPr>
                <w:color w:val="000000" w:themeColor="text1"/>
              </w:rPr>
              <w:t>0,420</w:t>
            </w:r>
          </w:p>
        </w:tc>
      </w:tr>
      <w:tr w:rsidR="008F7D30" w:rsidRPr="00CB3C70" w14:paraId="7C1112A0"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0E6E811B" w14:textId="77777777" w:rsidR="008F7D30" w:rsidRPr="00CB3C70" w:rsidRDefault="008F7D30" w:rsidP="001F249E">
            <w:pPr>
              <w:rPr>
                <w:b/>
                <w:color w:val="000000" w:themeColor="text1"/>
              </w:rPr>
            </w:pPr>
            <w:r w:rsidRPr="00CB3C70">
              <w:rPr>
                <w:b/>
                <w:color w:val="000000" w:themeColor="text1"/>
              </w:rPr>
              <w:t>Vysadenie imunomodulátorov</w:t>
            </w:r>
            <w:r w:rsidRPr="00CB3C70">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05B96F7" w14:textId="77777777" w:rsidR="008F7D30" w:rsidRPr="00CB3C70" w:rsidRDefault="008F7D30" w:rsidP="001F249E">
            <w:pPr>
              <w:jc w:val="center"/>
              <w:rPr>
                <w:b/>
                <w:color w:val="000000" w:themeColor="text1"/>
              </w:rPr>
            </w:pPr>
            <w:r w:rsidRPr="00CB3C70">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4BB5760" w14:textId="77777777" w:rsidR="008F7D30" w:rsidRPr="00CB3C70" w:rsidRDefault="008F7D30" w:rsidP="001F249E">
            <w:pPr>
              <w:jc w:val="center"/>
              <w:rPr>
                <w:b/>
                <w:color w:val="000000" w:themeColor="text1"/>
              </w:rPr>
            </w:pPr>
            <w:r w:rsidRPr="00CB3C70">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7213C8F3" w14:textId="77777777" w:rsidR="008F7D30" w:rsidRPr="00CB3C70" w:rsidRDefault="008F7D30" w:rsidP="001F249E">
            <w:pPr>
              <w:jc w:val="center"/>
              <w:rPr>
                <w:b/>
                <w:color w:val="000000" w:themeColor="text1"/>
              </w:rPr>
            </w:pPr>
          </w:p>
        </w:tc>
      </w:tr>
      <w:tr w:rsidR="008F7D30" w:rsidRPr="00CB3C70" w14:paraId="28101243"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36048A2C" w14:textId="77777777" w:rsidR="008F7D30" w:rsidRPr="00CB3C70" w:rsidRDefault="008F7D30" w:rsidP="001F249E">
            <w:pPr>
              <w:rPr>
                <w:color w:val="000000" w:themeColor="text1"/>
              </w:rPr>
            </w:pPr>
            <w:r w:rsidRPr="00CB3C70">
              <w:rPr>
                <w:color w:val="000000" w:themeColor="text1"/>
              </w:rPr>
              <w:t xml:space="preserve">52.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735922C" w14:textId="77777777" w:rsidR="008F7D30" w:rsidRPr="00CB3C70" w:rsidRDefault="008F7D30" w:rsidP="001F249E">
            <w:pPr>
              <w:jc w:val="center"/>
              <w:rPr>
                <w:color w:val="000000" w:themeColor="text1"/>
              </w:rPr>
            </w:pPr>
            <w:r w:rsidRPr="00CB3C70">
              <w:rPr>
                <w:color w:val="000000" w:themeColor="text1"/>
              </w:rPr>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359A2C" w14:textId="77777777" w:rsidR="008F7D30" w:rsidRPr="00CB3C70" w:rsidRDefault="008F7D30" w:rsidP="001F249E">
            <w:pPr>
              <w:jc w:val="center"/>
              <w:rPr>
                <w:color w:val="000000" w:themeColor="text1"/>
              </w:rPr>
            </w:pPr>
            <w:r w:rsidRPr="00CB3C70">
              <w:rPr>
                <w:color w:val="000000" w:themeColor="text1"/>
              </w:rPr>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C684AF2" w14:textId="77777777" w:rsidR="008F7D30" w:rsidRPr="00CB3C70" w:rsidRDefault="008F7D30" w:rsidP="001F249E">
            <w:pPr>
              <w:jc w:val="center"/>
              <w:rPr>
                <w:color w:val="000000" w:themeColor="text1"/>
              </w:rPr>
            </w:pPr>
            <w:r w:rsidRPr="00CB3C70">
              <w:rPr>
                <w:color w:val="000000" w:themeColor="text1"/>
              </w:rPr>
              <w:t>0,983</w:t>
            </w:r>
          </w:p>
        </w:tc>
      </w:tr>
      <w:tr w:rsidR="008F7D30" w:rsidRPr="00CB3C70" w14:paraId="64D60492"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0B9960D8" w14:textId="77777777" w:rsidR="008F7D30" w:rsidRPr="00CB3C70" w:rsidRDefault="008F7D30" w:rsidP="001F249E">
            <w:pPr>
              <w:rPr>
                <w:b/>
                <w:color w:val="000000" w:themeColor="text1"/>
              </w:rPr>
            </w:pPr>
            <w:r w:rsidRPr="00CB3C70">
              <w:rPr>
                <w:b/>
                <w:color w:val="000000" w:themeColor="text1"/>
              </w:rPr>
              <w:t>Remisia fistúl</w:t>
            </w:r>
            <w:r w:rsidRPr="00CB3C70">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6250368" w14:textId="77777777" w:rsidR="008F7D30" w:rsidRPr="00CB3C70" w:rsidRDefault="008F7D30" w:rsidP="001F249E">
            <w:pPr>
              <w:jc w:val="center"/>
              <w:rPr>
                <w:b/>
                <w:color w:val="000000" w:themeColor="text1"/>
              </w:rPr>
            </w:pPr>
            <w:r w:rsidRPr="00CB3C70">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5006474" w14:textId="77777777" w:rsidR="008F7D30" w:rsidRPr="00CB3C70" w:rsidRDefault="008F7D30" w:rsidP="001F249E">
            <w:pPr>
              <w:jc w:val="center"/>
              <w:rPr>
                <w:b/>
                <w:color w:val="000000" w:themeColor="text1"/>
              </w:rPr>
            </w:pPr>
            <w:r w:rsidRPr="00CB3C70">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1B1A8E69" w14:textId="77777777" w:rsidR="008F7D30" w:rsidRPr="00CB3C70" w:rsidRDefault="008F7D30" w:rsidP="001F249E">
            <w:pPr>
              <w:jc w:val="center"/>
              <w:rPr>
                <w:b/>
                <w:color w:val="000000" w:themeColor="text1"/>
              </w:rPr>
            </w:pPr>
          </w:p>
        </w:tc>
      </w:tr>
      <w:tr w:rsidR="008F7D30" w:rsidRPr="00CB3C70" w14:paraId="20D210BB"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017A3840" w14:textId="77777777" w:rsidR="008F7D30" w:rsidRPr="00CB3C70" w:rsidRDefault="008F7D30" w:rsidP="001F249E">
            <w:pPr>
              <w:rPr>
                <w:color w:val="000000" w:themeColor="text1"/>
              </w:rPr>
            </w:pPr>
            <w:r w:rsidRPr="00CB3C70">
              <w:rPr>
                <w:color w:val="000000" w:themeColor="text1"/>
              </w:rPr>
              <w:t xml:space="preserve">26. týždeň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8CC8F3F" w14:textId="77777777" w:rsidR="008F7D30" w:rsidRPr="00CB3C70" w:rsidRDefault="008F7D30" w:rsidP="001F249E">
            <w:pPr>
              <w:jc w:val="center"/>
              <w:rPr>
                <w:color w:val="000000" w:themeColor="text1"/>
              </w:rPr>
            </w:pPr>
            <w:r w:rsidRPr="00CB3C70">
              <w:rPr>
                <w:color w:val="000000" w:themeColor="text1"/>
              </w:rPr>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A02CDE" w14:textId="77777777" w:rsidR="008F7D30" w:rsidRPr="00CB3C70" w:rsidRDefault="008F7D30" w:rsidP="001F249E">
            <w:pPr>
              <w:jc w:val="center"/>
              <w:rPr>
                <w:color w:val="000000" w:themeColor="text1"/>
              </w:rPr>
            </w:pPr>
            <w:r w:rsidRPr="00CB3C70">
              <w:rPr>
                <w:color w:val="000000" w:themeColor="text1"/>
              </w:rPr>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E622CF" w14:textId="77777777" w:rsidR="008F7D30" w:rsidRPr="00CB3C70" w:rsidRDefault="008F7D30" w:rsidP="001F249E">
            <w:pPr>
              <w:jc w:val="center"/>
              <w:rPr>
                <w:color w:val="000000" w:themeColor="text1"/>
              </w:rPr>
            </w:pPr>
            <w:r w:rsidRPr="00CB3C70">
              <w:rPr>
                <w:color w:val="000000" w:themeColor="text1"/>
              </w:rPr>
              <w:t>0,608</w:t>
            </w:r>
          </w:p>
        </w:tc>
      </w:tr>
      <w:tr w:rsidR="008F7D30" w:rsidRPr="00CB3C70" w14:paraId="49C17F99" w14:textId="77777777" w:rsidTr="001F249E">
        <w:tc>
          <w:tcPr>
            <w:tcW w:w="4158" w:type="dxa"/>
            <w:tcBorders>
              <w:top w:val="single" w:sz="4" w:space="0" w:color="auto"/>
              <w:left w:val="single" w:sz="4" w:space="0" w:color="auto"/>
              <w:bottom w:val="single" w:sz="4" w:space="0" w:color="auto"/>
              <w:right w:val="single" w:sz="4" w:space="0" w:color="auto"/>
            </w:tcBorders>
            <w:hideMark/>
          </w:tcPr>
          <w:p w14:paraId="35D88BE2" w14:textId="77777777" w:rsidR="008F7D30" w:rsidRPr="00CB3C70" w:rsidRDefault="008F7D30" w:rsidP="001F249E">
            <w:pPr>
              <w:rPr>
                <w:color w:val="000000" w:themeColor="text1"/>
              </w:rPr>
            </w:pPr>
            <w:r w:rsidRPr="00CB3C70">
              <w:rPr>
                <w:color w:val="000000" w:themeColor="text1"/>
              </w:rPr>
              <w:t>52. týždeň</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7B2E8C" w14:textId="77777777" w:rsidR="008F7D30" w:rsidRPr="00CB3C70" w:rsidRDefault="008F7D30" w:rsidP="001F249E">
            <w:pPr>
              <w:jc w:val="center"/>
              <w:rPr>
                <w:color w:val="000000" w:themeColor="text1"/>
              </w:rPr>
            </w:pPr>
            <w:r w:rsidRPr="00CB3C70">
              <w:rPr>
                <w:color w:val="000000" w:themeColor="text1"/>
              </w:rPr>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3B59BB5" w14:textId="77777777" w:rsidR="008F7D30" w:rsidRPr="00CB3C70" w:rsidRDefault="008F7D30" w:rsidP="001F249E">
            <w:pPr>
              <w:jc w:val="center"/>
              <w:rPr>
                <w:color w:val="000000" w:themeColor="text1"/>
              </w:rPr>
            </w:pPr>
            <w:r w:rsidRPr="00CB3C70">
              <w:rPr>
                <w:color w:val="000000" w:themeColor="text1"/>
              </w:rPr>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9234958" w14:textId="77777777" w:rsidR="008F7D30" w:rsidRPr="00CB3C70" w:rsidRDefault="008F7D30" w:rsidP="001F249E">
            <w:pPr>
              <w:jc w:val="center"/>
              <w:rPr>
                <w:color w:val="000000" w:themeColor="text1"/>
              </w:rPr>
            </w:pPr>
            <w:r w:rsidRPr="00CB3C70">
              <w:rPr>
                <w:color w:val="000000" w:themeColor="text1"/>
              </w:rPr>
              <w:t>0,303</w:t>
            </w:r>
          </w:p>
        </w:tc>
      </w:tr>
      <w:tr w:rsidR="008F7D30" w:rsidRPr="00CB3C70" w14:paraId="1FA466CA" w14:textId="77777777" w:rsidTr="001F249E">
        <w:tc>
          <w:tcPr>
            <w:tcW w:w="9303" w:type="dxa"/>
            <w:gridSpan w:val="4"/>
            <w:tcBorders>
              <w:top w:val="single" w:sz="4" w:space="0" w:color="auto"/>
              <w:left w:val="nil"/>
              <w:bottom w:val="nil"/>
              <w:right w:val="nil"/>
            </w:tcBorders>
          </w:tcPr>
          <w:p w14:paraId="1F48E720" w14:textId="77777777" w:rsidR="008F7D30" w:rsidRPr="00CB3C70" w:rsidRDefault="008F7D30" w:rsidP="001F249E">
            <w:pPr>
              <w:ind w:left="270" w:hanging="270"/>
              <w:rPr>
                <w:color w:val="000000" w:themeColor="text1"/>
                <w:sz w:val="20"/>
              </w:rPr>
            </w:pPr>
            <w:r w:rsidRPr="00CB3C70">
              <w:rPr>
                <w:color w:val="000000" w:themeColor="text1"/>
                <w:sz w:val="20"/>
                <w:vertAlign w:val="superscript"/>
              </w:rPr>
              <w:t>1</w:t>
            </w:r>
            <w:r w:rsidRPr="00CB3C70">
              <w:rPr>
                <w:color w:val="000000" w:themeColor="text1"/>
                <w:sz w:val="20"/>
              </w:rPr>
              <w:tab/>
              <w:t>p-hodnoty</w:t>
            </w:r>
            <w:r w:rsidR="00AC217F" w:rsidRPr="00CB3C70">
              <w:rPr>
                <w:color w:val="000000" w:themeColor="text1"/>
                <w:sz w:val="20"/>
              </w:rPr>
              <w:t xml:space="preserve"> pre</w:t>
            </w:r>
            <w:r w:rsidR="00F462C0" w:rsidRPr="00CB3C70">
              <w:rPr>
                <w:color w:val="000000" w:themeColor="text1"/>
                <w:sz w:val="20"/>
              </w:rPr>
              <w:t xml:space="preserve"> porovnanie</w:t>
            </w:r>
            <w:r w:rsidRPr="00CB3C70">
              <w:rPr>
                <w:color w:val="000000" w:themeColor="text1"/>
                <w:sz w:val="20"/>
              </w:rPr>
              <w:t xml:space="preserve"> štandardn</w:t>
            </w:r>
            <w:r w:rsidR="00F462C0" w:rsidRPr="00CB3C70">
              <w:rPr>
                <w:color w:val="000000" w:themeColor="text1"/>
                <w:sz w:val="20"/>
              </w:rPr>
              <w:t>ej</w:t>
            </w:r>
            <w:r w:rsidRPr="00CB3C70">
              <w:rPr>
                <w:color w:val="000000" w:themeColor="text1"/>
                <w:sz w:val="20"/>
              </w:rPr>
              <w:t xml:space="preserve"> dávk</w:t>
            </w:r>
            <w:r w:rsidR="00F462C0" w:rsidRPr="00CB3C70">
              <w:rPr>
                <w:color w:val="000000" w:themeColor="text1"/>
                <w:sz w:val="20"/>
              </w:rPr>
              <w:t>y a</w:t>
            </w:r>
            <w:r w:rsidRPr="00CB3C70">
              <w:rPr>
                <w:color w:val="000000" w:themeColor="text1"/>
                <w:sz w:val="20"/>
              </w:rPr>
              <w:t xml:space="preserve"> nízk</w:t>
            </w:r>
            <w:r w:rsidR="00F462C0" w:rsidRPr="00CB3C70">
              <w:rPr>
                <w:color w:val="000000" w:themeColor="text1"/>
                <w:sz w:val="20"/>
              </w:rPr>
              <w:t>ej</w:t>
            </w:r>
            <w:r w:rsidRPr="00CB3C70">
              <w:rPr>
                <w:color w:val="000000" w:themeColor="text1"/>
                <w:sz w:val="20"/>
              </w:rPr>
              <w:t xml:space="preserve"> dávk</w:t>
            </w:r>
            <w:r w:rsidR="00F462C0" w:rsidRPr="00CB3C70">
              <w:rPr>
                <w:color w:val="000000" w:themeColor="text1"/>
                <w:sz w:val="20"/>
              </w:rPr>
              <w:t>y</w:t>
            </w:r>
            <w:r w:rsidRPr="00CB3C70">
              <w:rPr>
                <w:color w:val="000000" w:themeColor="text1"/>
                <w:sz w:val="20"/>
              </w:rPr>
              <w:t xml:space="preserve">. </w:t>
            </w:r>
          </w:p>
          <w:p w14:paraId="4AD78899" w14:textId="77777777" w:rsidR="008F7D30" w:rsidRPr="00CB3C70" w:rsidRDefault="008F7D30" w:rsidP="001F249E">
            <w:pPr>
              <w:ind w:left="270" w:hanging="270"/>
              <w:rPr>
                <w:color w:val="000000" w:themeColor="text1"/>
                <w:sz w:val="20"/>
              </w:rPr>
            </w:pPr>
            <w:r w:rsidRPr="00CB3C70">
              <w:rPr>
                <w:color w:val="000000" w:themeColor="text1"/>
                <w:sz w:val="20"/>
                <w:vertAlign w:val="superscript"/>
              </w:rPr>
              <w:t>2</w:t>
            </w:r>
            <w:r w:rsidRPr="00CB3C70">
              <w:rPr>
                <w:color w:val="000000" w:themeColor="text1"/>
                <w:sz w:val="20"/>
              </w:rPr>
              <w:tab/>
              <w:t xml:space="preserve">imunosupresívna liečba mohla byť </w:t>
            </w:r>
            <w:r w:rsidR="00F462C0" w:rsidRPr="00CB3C70">
              <w:rPr>
                <w:color w:val="000000" w:themeColor="text1"/>
                <w:sz w:val="20"/>
              </w:rPr>
              <w:t>ukončená najskôr</w:t>
            </w:r>
            <w:r w:rsidRPr="00CB3C70">
              <w:rPr>
                <w:color w:val="000000" w:themeColor="text1"/>
                <w:sz w:val="20"/>
              </w:rPr>
              <w:t xml:space="preserve"> v 26. týždni alebo neskôr na základe uváženia skúšajúceho lekára</w:t>
            </w:r>
            <w:r w:rsidR="00F462C0" w:rsidRPr="00CB3C70">
              <w:rPr>
                <w:color w:val="000000" w:themeColor="text1"/>
                <w:sz w:val="20"/>
              </w:rPr>
              <w:t xml:space="preserve">, ak </w:t>
            </w:r>
            <w:r w:rsidR="00AC217F" w:rsidRPr="00CB3C70">
              <w:rPr>
                <w:color w:val="000000" w:themeColor="text1"/>
                <w:sz w:val="20"/>
              </w:rPr>
              <w:t>pacient</w:t>
            </w:r>
            <w:r w:rsidRPr="00CB3C70">
              <w:rPr>
                <w:color w:val="000000" w:themeColor="text1"/>
                <w:sz w:val="20"/>
              </w:rPr>
              <w:t xml:space="preserve"> spĺňa</w:t>
            </w:r>
            <w:r w:rsidR="00F462C0" w:rsidRPr="00CB3C70">
              <w:rPr>
                <w:color w:val="000000" w:themeColor="text1"/>
                <w:sz w:val="20"/>
              </w:rPr>
              <w:t>l</w:t>
            </w:r>
            <w:r w:rsidRPr="00CB3C70">
              <w:rPr>
                <w:color w:val="000000" w:themeColor="text1"/>
                <w:sz w:val="20"/>
              </w:rPr>
              <w:t xml:space="preserve"> kritéri</w:t>
            </w:r>
            <w:r w:rsidR="00F462C0" w:rsidRPr="00CB3C70">
              <w:rPr>
                <w:color w:val="000000" w:themeColor="text1"/>
                <w:sz w:val="20"/>
              </w:rPr>
              <w:t>um</w:t>
            </w:r>
            <w:r w:rsidRPr="00CB3C70">
              <w:rPr>
                <w:color w:val="000000" w:themeColor="text1"/>
                <w:sz w:val="20"/>
              </w:rPr>
              <w:t xml:space="preserve"> klinickej odpovede</w:t>
            </w:r>
          </w:p>
          <w:p w14:paraId="49A0247B" w14:textId="77777777" w:rsidR="008F7D30" w:rsidRPr="00CB3C70" w:rsidRDefault="008F7D30" w:rsidP="001F249E">
            <w:pPr>
              <w:ind w:left="270" w:hanging="270"/>
              <w:rPr>
                <w:color w:val="000000" w:themeColor="text1"/>
                <w:sz w:val="20"/>
              </w:rPr>
            </w:pPr>
            <w:r w:rsidRPr="00CB3C70">
              <w:rPr>
                <w:color w:val="000000" w:themeColor="text1"/>
                <w:sz w:val="20"/>
                <w:vertAlign w:val="superscript"/>
              </w:rPr>
              <w:t>3</w:t>
            </w:r>
            <w:r w:rsidRPr="00CB3C70">
              <w:rPr>
                <w:color w:val="000000" w:themeColor="text1"/>
                <w:sz w:val="20"/>
              </w:rPr>
              <w:tab/>
              <w:t>definované ako uzavretie všetkých fistúl, ktoré secernovali na začiatku liečby, prinajmenšom pri 2 po sebe nasledujúcich návštevách po východiskovej návšteve</w:t>
            </w:r>
          </w:p>
        </w:tc>
      </w:tr>
    </w:tbl>
    <w:p w14:paraId="010820A3" w14:textId="77777777" w:rsidR="008F7D30" w:rsidRPr="00CB3C70" w:rsidRDefault="008F7D30" w:rsidP="008F7D30">
      <w:pPr>
        <w:rPr>
          <w:color w:val="000000" w:themeColor="text1"/>
        </w:rPr>
      </w:pPr>
    </w:p>
    <w:p w14:paraId="2FD8CB1B"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Štatisticky významné zvýšenia (zlepšenie) indexu telesnej hmotnosti a rýchlosti rastu </w:t>
      </w:r>
      <w:r w:rsidR="009618D1" w:rsidRPr="00CB3C70">
        <w:rPr>
          <w:color w:val="000000" w:themeColor="text1"/>
        </w:rPr>
        <w:t xml:space="preserve">oproti </w:t>
      </w:r>
      <w:r w:rsidR="00D42754" w:rsidRPr="00CB3C70">
        <w:rPr>
          <w:color w:val="000000" w:themeColor="text1"/>
        </w:rPr>
        <w:t>východiskovému stavu</w:t>
      </w:r>
      <w:r w:rsidR="007514D4" w:rsidRPr="00CB3C70">
        <w:rPr>
          <w:color w:val="000000" w:themeColor="text1"/>
        </w:rPr>
        <w:t xml:space="preserve"> </w:t>
      </w:r>
      <w:r w:rsidR="009618D1" w:rsidRPr="00CB3C70">
        <w:rPr>
          <w:color w:val="000000" w:themeColor="text1"/>
        </w:rPr>
        <w:t>po</w:t>
      </w:r>
      <w:r w:rsidRPr="00CB3C70">
        <w:rPr>
          <w:color w:val="000000" w:themeColor="text1"/>
        </w:rPr>
        <w:t xml:space="preserve"> 26 a 52 týždň</w:t>
      </w:r>
      <w:r w:rsidR="009618D1" w:rsidRPr="00CB3C70">
        <w:rPr>
          <w:color w:val="000000" w:themeColor="text1"/>
        </w:rPr>
        <w:t>och</w:t>
      </w:r>
      <w:r w:rsidRPr="00CB3C70">
        <w:rPr>
          <w:color w:val="000000" w:themeColor="text1"/>
        </w:rPr>
        <w:t xml:space="preserve"> boli pozorované u oboch liečebných skupín.</w:t>
      </w:r>
    </w:p>
    <w:p w14:paraId="2AF4A600" w14:textId="77777777" w:rsidR="008F7D30" w:rsidRPr="00CB3C70" w:rsidRDefault="008F7D30" w:rsidP="008F7D30">
      <w:pPr>
        <w:pStyle w:val="BodyText"/>
        <w:widowControl/>
        <w:kinsoku w:val="0"/>
        <w:overflowPunct w:val="0"/>
        <w:ind w:left="0"/>
        <w:rPr>
          <w:color w:val="000000" w:themeColor="text1"/>
        </w:rPr>
      </w:pPr>
    </w:p>
    <w:p w14:paraId="06910F27"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Štatisticky a klinicky významné zlepšenia v porovnaní s</w:t>
      </w:r>
      <w:r w:rsidR="00690569" w:rsidRPr="00CB3C70">
        <w:rPr>
          <w:color w:val="000000" w:themeColor="text1"/>
        </w:rPr>
        <w:t> </w:t>
      </w:r>
      <w:r w:rsidRPr="00CB3C70">
        <w:rPr>
          <w:color w:val="000000" w:themeColor="text1"/>
        </w:rPr>
        <w:t>východiskovým</w:t>
      </w:r>
      <w:r w:rsidR="00690569" w:rsidRPr="00CB3C70">
        <w:rPr>
          <w:color w:val="000000" w:themeColor="text1"/>
        </w:rPr>
        <w:t xml:space="preserve">i hodnotami </w:t>
      </w:r>
      <w:r w:rsidRPr="00CB3C70">
        <w:rPr>
          <w:color w:val="000000" w:themeColor="text1"/>
        </w:rPr>
        <w:t>boli pozorované u oboch liečebných skupín aj pre parametre kvality života (vrátane IMPACT III).</w:t>
      </w:r>
    </w:p>
    <w:p w14:paraId="05FF0F65" w14:textId="77777777" w:rsidR="008F7D30" w:rsidRPr="00CB3C70" w:rsidRDefault="008F7D30" w:rsidP="008F7D30">
      <w:pPr>
        <w:pStyle w:val="BodyText"/>
        <w:widowControl/>
        <w:kinsoku w:val="0"/>
        <w:overflowPunct w:val="0"/>
        <w:ind w:left="0"/>
        <w:rPr>
          <w:color w:val="000000" w:themeColor="text1"/>
          <w:szCs w:val="21"/>
        </w:rPr>
      </w:pPr>
    </w:p>
    <w:p w14:paraId="24FE44B6"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499EBFFD" w14:textId="77777777" w:rsidR="008F7D30" w:rsidRPr="00CB3C70" w:rsidRDefault="008F7D30" w:rsidP="008F7D30">
      <w:pPr>
        <w:pStyle w:val="BodyText"/>
        <w:widowControl/>
        <w:kinsoku w:val="0"/>
        <w:overflowPunct w:val="0"/>
        <w:ind w:left="0"/>
        <w:rPr>
          <w:i/>
          <w:color w:val="000000" w:themeColor="text1"/>
        </w:rPr>
      </w:pPr>
    </w:p>
    <w:p w14:paraId="6A382224" w14:textId="77777777" w:rsidR="001F249E" w:rsidRPr="00CB3C70" w:rsidRDefault="001F249E" w:rsidP="001F249E">
      <w:pPr>
        <w:keepNext/>
        <w:rPr>
          <w:i/>
          <w:iCs/>
          <w:color w:val="000000" w:themeColor="text1"/>
        </w:rPr>
      </w:pPr>
      <w:r w:rsidRPr="00CB3C70">
        <w:rPr>
          <w:i/>
          <w:color w:val="000000" w:themeColor="text1"/>
        </w:rPr>
        <w:t>Ulcerózna kolitída u pediatrických pacientov</w:t>
      </w:r>
    </w:p>
    <w:p w14:paraId="06829D57" w14:textId="77777777" w:rsidR="001F249E" w:rsidRPr="00CB3C70" w:rsidRDefault="001F249E" w:rsidP="001F249E">
      <w:pPr>
        <w:keepNext/>
        <w:rPr>
          <w:color w:val="000000" w:themeColor="text1"/>
        </w:rPr>
      </w:pPr>
    </w:p>
    <w:p w14:paraId="5BDAD969" w14:textId="77777777" w:rsidR="001F249E" w:rsidRPr="00CB3C70" w:rsidRDefault="001F249E" w:rsidP="001F249E">
      <w:pPr>
        <w:rPr>
          <w:iCs/>
          <w:color w:val="000000" w:themeColor="text1"/>
        </w:rPr>
      </w:pPr>
      <w:r w:rsidRPr="00CB3C70">
        <w:rPr>
          <w:iCs/>
          <w:color w:val="000000" w:themeColor="text1"/>
        </w:rPr>
        <w:t>Bezpečnosť a účinnosť adalimumabu sa hodnotila v multicentrickom, randomizovanom, dvojito zaslepenom skúšaní u 93 pediatrických pacientov vo veku od 5 do 17 rokov so stredne ťažkou až ťažkou ulceróznou kolitídou (Mayo skóre 6 až 12 a endoskopické podskóre 2 alebo 3 body, potvrdené centrálne vyhodnotenou endoskopiou), ktorí mali nedostatočnú odpoveď na konvenčnú terapiu alebo ju netolerovali. U približne 16 % pacientov v </w:t>
      </w:r>
      <w:r w:rsidR="00C63AB1" w:rsidRPr="00CB3C70">
        <w:rPr>
          <w:iCs/>
          <w:color w:val="000000" w:themeColor="text1"/>
        </w:rPr>
        <w:t>štúdii</w:t>
      </w:r>
      <w:r w:rsidRPr="00CB3C70">
        <w:rPr>
          <w:iCs/>
          <w:color w:val="000000" w:themeColor="text1"/>
        </w:rPr>
        <w:t xml:space="preserve"> zlyhala predchádzajúca anti-TNF liečba. Pacienti, ktorí </w:t>
      </w:r>
      <w:r w:rsidR="00147CFF" w:rsidRPr="00CB3C70">
        <w:rPr>
          <w:iCs/>
          <w:color w:val="000000" w:themeColor="text1"/>
        </w:rPr>
        <w:t>boli</w:t>
      </w:r>
      <w:r w:rsidRPr="00CB3C70">
        <w:rPr>
          <w:iCs/>
          <w:color w:val="000000" w:themeColor="text1"/>
        </w:rPr>
        <w:t xml:space="preserve"> v čase </w:t>
      </w:r>
      <w:r w:rsidR="00147CFF" w:rsidRPr="00CB3C70">
        <w:rPr>
          <w:iCs/>
          <w:color w:val="000000" w:themeColor="text1"/>
        </w:rPr>
        <w:t xml:space="preserve">zaradenia do </w:t>
      </w:r>
      <w:r w:rsidRPr="00CB3C70">
        <w:rPr>
          <w:iCs/>
          <w:color w:val="000000" w:themeColor="text1"/>
        </w:rPr>
        <w:t xml:space="preserve">skúšania </w:t>
      </w:r>
      <w:r w:rsidR="00147CFF" w:rsidRPr="00CB3C70">
        <w:rPr>
          <w:iCs/>
          <w:color w:val="000000" w:themeColor="text1"/>
        </w:rPr>
        <w:t xml:space="preserve">na liečbe </w:t>
      </w:r>
      <w:r w:rsidRPr="00CB3C70">
        <w:rPr>
          <w:iCs/>
          <w:color w:val="000000" w:themeColor="text1"/>
        </w:rPr>
        <w:t>kortikosteroid</w:t>
      </w:r>
      <w:r w:rsidR="00147CFF" w:rsidRPr="00CB3C70">
        <w:rPr>
          <w:iCs/>
          <w:color w:val="000000" w:themeColor="text1"/>
        </w:rPr>
        <w:t>mi</w:t>
      </w:r>
      <w:r w:rsidRPr="00CB3C70">
        <w:rPr>
          <w:iCs/>
          <w:color w:val="000000" w:themeColor="text1"/>
        </w:rPr>
        <w:t xml:space="preserve">, mohli </w:t>
      </w:r>
      <w:r w:rsidR="00EA14F4" w:rsidRPr="00CB3C70">
        <w:rPr>
          <w:iCs/>
          <w:color w:val="000000" w:themeColor="text1"/>
        </w:rPr>
        <w:t>od</w:t>
      </w:r>
      <w:r w:rsidRPr="00CB3C70">
        <w:rPr>
          <w:iCs/>
          <w:color w:val="000000" w:themeColor="text1"/>
        </w:rPr>
        <w:t xml:space="preserve"> 4. týžd</w:t>
      </w:r>
      <w:r w:rsidR="00147CFF" w:rsidRPr="00CB3C70">
        <w:rPr>
          <w:iCs/>
          <w:color w:val="000000" w:themeColor="text1"/>
        </w:rPr>
        <w:t>ň</w:t>
      </w:r>
      <w:r w:rsidR="00EA14F4" w:rsidRPr="00CB3C70">
        <w:rPr>
          <w:iCs/>
          <w:color w:val="000000" w:themeColor="text1"/>
        </w:rPr>
        <w:t>a</w:t>
      </w:r>
      <w:r w:rsidR="00147CFF" w:rsidRPr="00CB3C70">
        <w:rPr>
          <w:iCs/>
          <w:color w:val="000000" w:themeColor="text1"/>
        </w:rPr>
        <w:t xml:space="preserve"> </w:t>
      </w:r>
      <w:r w:rsidRPr="00CB3C70">
        <w:rPr>
          <w:iCs/>
          <w:color w:val="000000" w:themeColor="text1"/>
        </w:rPr>
        <w:t xml:space="preserve">dávku kortikosteroidov </w:t>
      </w:r>
      <w:r w:rsidR="00147CFF" w:rsidRPr="00CB3C70">
        <w:rPr>
          <w:iCs/>
          <w:color w:val="000000" w:themeColor="text1"/>
        </w:rPr>
        <w:t xml:space="preserve">postupne </w:t>
      </w:r>
      <w:r w:rsidRPr="00CB3C70">
        <w:rPr>
          <w:iCs/>
          <w:color w:val="000000" w:themeColor="text1"/>
        </w:rPr>
        <w:t>zn</w:t>
      </w:r>
      <w:r w:rsidR="007514D4" w:rsidRPr="00CB3C70">
        <w:rPr>
          <w:iCs/>
          <w:color w:val="000000" w:themeColor="text1"/>
        </w:rPr>
        <w:t>i</w:t>
      </w:r>
      <w:r w:rsidRPr="00CB3C70">
        <w:rPr>
          <w:iCs/>
          <w:color w:val="000000" w:themeColor="text1"/>
        </w:rPr>
        <w:t>ž</w:t>
      </w:r>
      <w:r w:rsidR="00147CFF" w:rsidRPr="00CB3C70">
        <w:rPr>
          <w:iCs/>
          <w:color w:val="000000" w:themeColor="text1"/>
        </w:rPr>
        <w:t>ovať</w:t>
      </w:r>
      <w:r w:rsidRPr="00CB3C70">
        <w:rPr>
          <w:iCs/>
          <w:color w:val="000000" w:themeColor="text1"/>
        </w:rPr>
        <w:t>.</w:t>
      </w:r>
    </w:p>
    <w:p w14:paraId="75D383EF" w14:textId="77777777" w:rsidR="001F249E" w:rsidRPr="00CB3C70" w:rsidRDefault="001F249E" w:rsidP="001F249E">
      <w:pPr>
        <w:rPr>
          <w:iCs/>
          <w:color w:val="000000" w:themeColor="text1"/>
        </w:rPr>
      </w:pPr>
    </w:p>
    <w:p w14:paraId="4E794C27" w14:textId="77777777" w:rsidR="001F249E" w:rsidRPr="00CB3C70" w:rsidRDefault="001F249E" w:rsidP="001F249E">
      <w:pPr>
        <w:rPr>
          <w:iCs/>
          <w:color w:val="000000" w:themeColor="text1"/>
        </w:rPr>
      </w:pPr>
      <w:r w:rsidRPr="00CB3C70">
        <w:rPr>
          <w:iCs/>
          <w:color w:val="000000" w:themeColor="text1"/>
        </w:rPr>
        <w:t xml:space="preserve">V indukčnom období </w:t>
      </w:r>
      <w:r w:rsidR="00BE110F" w:rsidRPr="00CB3C70">
        <w:rPr>
          <w:iCs/>
          <w:color w:val="000000" w:themeColor="text1"/>
        </w:rPr>
        <w:t>štúdie</w:t>
      </w:r>
      <w:r w:rsidRPr="00CB3C70">
        <w:rPr>
          <w:iCs/>
          <w:color w:val="000000" w:themeColor="text1"/>
        </w:rPr>
        <w:t xml:space="preserve"> bolo 77 pacientov randomizovaných v pomere 3</w:t>
      </w:r>
      <w:r w:rsidR="00BE110F" w:rsidRPr="00CB3C70">
        <w:rPr>
          <w:iCs/>
          <w:color w:val="000000" w:themeColor="text1"/>
        </w:rPr>
        <w:t> </w:t>
      </w:r>
      <w:r w:rsidRPr="00CB3C70">
        <w:rPr>
          <w:iCs/>
          <w:color w:val="000000" w:themeColor="text1"/>
        </w:rPr>
        <w:t>:</w:t>
      </w:r>
      <w:r w:rsidR="00BE110F" w:rsidRPr="00CB3C70">
        <w:rPr>
          <w:iCs/>
          <w:color w:val="000000" w:themeColor="text1"/>
        </w:rPr>
        <w:t> </w:t>
      </w:r>
      <w:r w:rsidRPr="00CB3C70">
        <w:rPr>
          <w:iCs/>
          <w:color w:val="000000" w:themeColor="text1"/>
        </w:rPr>
        <w:t xml:space="preserve">2 na dvojito zaslepenú liečbu adalimumabom v úvodnej dávke 2,4 mg/kg (maximálne 160 mg) v týždni 0 a 1. týždni a 1,2 mg/kg (maximálne 80 mg) v 2. týždni alebo v úvodnej dávke 2,4 mg/kg (maximálne 160 mg) v týždni 0, liečbu placebom v 1. týždni a 1,2 mg/kg (maximálne 80 mg) v 2. týždni. Obidve skupiny dostali v 4. a 6. týždni 0,6 mg/kg (maximálne 40 mg). Po prijatí dodatku k dizajnu </w:t>
      </w:r>
      <w:r w:rsidR="008611C0" w:rsidRPr="00CB3C70">
        <w:rPr>
          <w:iCs/>
          <w:color w:val="000000" w:themeColor="text1"/>
        </w:rPr>
        <w:t>štúdie</w:t>
      </w:r>
      <w:r w:rsidRPr="00CB3C70">
        <w:rPr>
          <w:iCs/>
          <w:color w:val="000000" w:themeColor="text1"/>
        </w:rPr>
        <w:t xml:space="preserve"> </w:t>
      </w:r>
      <w:r w:rsidR="003F5265" w:rsidRPr="00CB3C70">
        <w:rPr>
          <w:iCs/>
          <w:color w:val="000000" w:themeColor="text1"/>
        </w:rPr>
        <w:t>bolo</w:t>
      </w:r>
      <w:r w:rsidRPr="00CB3C70">
        <w:rPr>
          <w:iCs/>
          <w:color w:val="000000" w:themeColor="text1"/>
        </w:rPr>
        <w:t xml:space="preserve"> zvyšných 16 pacientov, ktorí boli </w:t>
      </w:r>
      <w:r w:rsidR="00B505EC" w:rsidRPr="00CB3C70">
        <w:rPr>
          <w:iCs/>
          <w:color w:val="000000" w:themeColor="text1"/>
        </w:rPr>
        <w:t>zaradení</w:t>
      </w:r>
      <w:r w:rsidRPr="00CB3C70">
        <w:rPr>
          <w:iCs/>
          <w:color w:val="000000" w:themeColor="text1"/>
        </w:rPr>
        <w:t xml:space="preserve"> v indukčn</w:t>
      </w:r>
      <w:r w:rsidR="003F5265" w:rsidRPr="00CB3C70">
        <w:rPr>
          <w:iCs/>
          <w:color w:val="000000" w:themeColor="text1"/>
        </w:rPr>
        <w:t>ej</w:t>
      </w:r>
      <w:r w:rsidRPr="00CB3C70">
        <w:rPr>
          <w:iCs/>
          <w:color w:val="000000" w:themeColor="text1"/>
        </w:rPr>
        <w:t xml:space="preserve"> </w:t>
      </w:r>
      <w:r w:rsidR="003F5265" w:rsidRPr="00CB3C70">
        <w:rPr>
          <w:iCs/>
          <w:color w:val="000000" w:themeColor="text1"/>
        </w:rPr>
        <w:t>fáze</w:t>
      </w:r>
      <w:r w:rsidRPr="00CB3C70">
        <w:rPr>
          <w:iCs/>
          <w:color w:val="000000" w:themeColor="text1"/>
        </w:rPr>
        <w:t xml:space="preserve">, </w:t>
      </w:r>
      <w:r w:rsidR="003F5265" w:rsidRPr="00CB3C70">
        <w:rPr>
          <w:iCs/>
          <w:color w:val="000000" w:themeColor="text1"/>
        </w:rPr>
        <w:t>liečených v </w:t>
      </w:r>
      <w:r w:rsidRPr="00CB3C70">
        <w:rPr>
          <w:iCs/>
          <w:color w:val="000000" w:themeColor="text1"/>
        </w:rPr>
        <w:t>otvoren</w:t>
      </w:r>
      <w:r w:rsidR="003F5265" w:rsidRPr="00CB3C70">
        <w:rPr>
          <w:iCs/>
          <w:color w:val="000000" w:themeColor="text1"/>
        </w:rPr>
        <w:t xml:space="preserve">ej časti </w:t>
      </w:r>
      <w:r w:rsidRPr="00CB3C70">
        <w:rPr>
          <w:iCs/>
          <w:color w:val="000000" w:themeColor="text1"/>
        </w:rPr>
        <w:t>adalimumabom v</w:t>
      </w:r>
      <w:r w:rsidR="003F5265" w:rsidRPr="00CB3C70">
        <w:rPr>
          <w:iCs/>
          <w:color w:val="000000" w:themeColor="text1"/>
        </w:rPr>
        <w:t xml:space="preserve"> indukčnej </w:t>
      </w:r>
      <w:r w:rsidRPr="00CB3C70">
        <w:rPr>
          <w:iCs/>
          <w:color w:val="000000" w:themeColor="text1"/>
        </w:rPr>
        <w:t>dávke 2,4 mg/kg (maximálne 160 mg) v týždni 0 a 1. týždni a 1,2 mg/kg (maximálne 80 mg) v 2. týždni.</w:t>
      </w:r>
    </w:p>
    <w:p w14:paraId="1E6B5667" w14:textId="77777777" w:rsidR="001F249E" w:rsidRPr="00CB3C70" w:rsidRDefault="001F249E" w:rsidP="001F249E">
      <w:pPr>
        <w:rPr>
          <w:iCs/>
          <w:color w:val="000000" w:themeColor="text1"/>
        </w:rPr>
      </w:pPr>
    </w:p>
    <w:p w14:paraId="16DE65EB" w14:textId="77777777" w:rsidR="001F249E" w:rsidRPr="00CB3C70" w:rsidRDefault="003F5265" w:rsidP="001F249E">
      <w:pPr>
        <w:rPr>
          <w:iCs/>
          <w:color w:val="000000" w:themeColor="text1"/>
        </w:rPr>
      </w:pPr>
      <w:r w:rsidRPr="00CB3C70">
        <w:rPr>
          <w:iCs/>
          <w:color w:val="000000" w:themeColor="text1"/>
        </w:rPr>
        <w:t>Po</w:t>
      </w:r>
      <w:r w:rsidR="001F249E" w:rsidRPr="00CB3C70">
        <w:rPr>
          <w:iCs/>
          <w:color w:val="000000" w:themeColor="text1"/>
        </w:rPr>
        <w:t> 8 týžd</w:t>
      </w:r>
      <w:r w:rsidRPr="00CB3C70">
        <w:rPr>
          <w:iCs/>
          <w:color w:val="000000" w:themeColor="text1"/>
        </w:rPr>
        <w:t>ňoch</w:t>
      </w:r>
      <w:r w:rsidR="001F249E" w:rsidRPr="00CB3C70">
        <w:rPr>
          <w:iCs/>
          <w:color w:val="000000" w:themeColor="text1"/>
        </w:rPr>
        <w:t xml:space="preserve"> bolo 62 pacientov, ktorí </w:t>
      </w:r>
      <w:r w:rsidRPr="00CB3C70">
        <w:rPr>
          <w:iCs/>
          <w:color w:val="000000" w:themeColor="text1"/>
        </w:rPr>
        <w:t>dosiahli</w:t>
      </w:r>
      <w:r w:rsidR="001F249E" w:rsidRPr="00CB3C70">
        <w:rPr>
          <w:iCs/>
          <w:color w:val="000000" w:themeColor="text1"/>
        </w:rPr>
        <w:t xml:space="preserve"> klinickú odpoveď podľa parciálneho Mayo skóre (PMS; definovaná ako pokles PMS ≥ 2 </w:t>
      </w:r>
      <w:r w:rsidR="000E6A7C" w:rsidRPr="00CB3C70">
        <w:rPr>
          <w:iCs/>
          <w:color w:val="000000" w:themeColor="text1"/>
        </w:rPr>
        <w:t>body</w:t>
      </w:r>
      <w:r w:rsidR="001F249E" w:rsidRPr="00CB3C70">
        <w:rPr>
          <w:iCs/>
          <w:color w:val="000000" w:themeColor="text1"/>
        </w:rPr>
        <w:t xml:space="preserve"> a ≥ 30 % v porovnaní s</w:t>
      </w:r>
      <w:r w:rsidRPr="00CB3C70">
        <w:rPr>
          <w:iCs/>
          <w:color w:val="000000" w:themeColor="text1"/>
        </w:rPr>
        <w:t> úvodnou hodnotou</w:t>
      </w:r>
      <w:r w:rsidR="001F249E" w:rsidRPr="00CB3C70">
        <w:rPr>
          <w:iCs/>
          <w:color w:val="000000" w:themeColor="text1"/>
        </w:rPr>
        <w:t xml:space="preserve">), randomizovaných </w:t>
      </w:r>
      <w:r w:rsidR="006651F1" w:rsidRPr="00CB3C70">
        <w:rPr>
          <w:iCs/>
          <w:color w:val="000000" w:themeColor="text1"/>
        </w:rPr>
        <w:t xml:space="preserve">rovnako </w:t>
      </w:r>
      <w:r w:rsidR="001F249E" w:rsidRPr="00CB3C70">
        <w:rPr>
          <w:iCs/>
          <w:color w:val="000000" w:themeColor="text1"/>
        </w:rPr>
        <w:t xml:space="preserve">na dvojito zaslepenú udržiavaciu liečbu adalimumabom v dávke 0,6 mg/kg (maximálne 40 mg) každý týždeň alebo udržiavaciu dávku 0,6 mg/kg (maximálne 40 mg) každý druhý týždeň. Pred prijatím dodatku k dizajnu </w:t>
      </w:r>
      <w:r w:rsidR="006651F1" w:rsidRPr="00CB3C70">
        <w:rPr>
          <w:iCs/>
          <w:color w:val="000000" w:themeColor="text1"/>
        </w:rPr>
        <w:t>štúdie</w:t>
      </w:r>
      <w:r w:rsidR="001F249E" w:rsidRPr="00CB3C70">
        <w:rPr>
          <w:iCs/>
          <w:color w:val="000000" w:themeColor="text1"/>
        </w:rPr>
        <w:t xml:space="preserve"> bolo </w:t>
      </w:r>
      <w:r w:rsidRPr="00CB3C70">
        <w:rPr>
          <w:iCs/>
          <w:color w:val="000000" w:themeColor="text1"/>
        </w:rPr>
        <w:t xml:space="preserve">ďalších </w:t>
      </w:r>
      <w:r w:rsidR="001F249E" w:rsidRPr="00CB3C70">
        <w:rPr>
          <w:iCs/>
          <w:color w:val="000000" w:themeColor="text1"/>
        </w:rPr>
        <w:t xml:space="preserve">12 pacientov, ktorí </w:t>
      </w:r>
      <w:r w:rsidR="00073999" w:rsidRPr="00CB3C70">
        <w:rPr>
          <w:iCs/>
          <w:color w:val="000000" w:themeColor="text1"/>
        </w:rPr>
        <w:t>dosiahli</w:t>
      </w:r>
      <w:r w:rsidR="001F249E" w:rsidRPr="00CB3C70">
        <w:rPr>
          <w:iCs/>
          <w:color w:val="000000" w:themeColor="text1"/>
        </w:rPr>
        <w:t xml:space="preserve"> klinickú </w:t>
      </w:r>
      <w:r w:rsidR="001F249E" w:rsidRPr="00CB3C70">
        <w:rPr>
          <w:iCs/>
          <w:color w:val="000000" w:themeColor="text1"/>
        </w:rPr>
        <w:lastRenderedPageBreak/>
        <w:t>odpoveď podľa PMS, randomizovaných na používanie placeba, neboli však zahrnutí do potvrdzujúcej analýzy účinnosti.</w:t>
      </w:r>
    </w:p>
    <w:p w14:paraId="6CF89A32" w14:textId="77777777" w:rsidR="001F249E" w:rsidRPr="00CB3C70" w:rsidRDefault="001F249E" w:rsidP="001F249E">
      <w:pPr>
        <w:rPr>
          <w:iCs/>
          <w:color w:val="000000" w:themeColor="text1"/>
        </w:rPr>
      </w:pPr>
    </w:p>
    <w:p w14:paraId="1840685A" w14:textId="77777777" w:rsidR="001F249E" w:rsidRPr="00CB3C70" w:rsidRDefault="001F249E" w:rsidP="001F249E">
      <w:pPr>
        <w:rPr>
          <w:iCs/>
          <w:color w:val="000000" w:themeColor="text1"/>
        </w:rPr>
      </w:pPr>
      <w:r w:rsidRPr="00CB3C70">
        <w:rPr>
          <w:iCs/>
          <w:color w:val="000000" w:themeColor="text1"/>
        </w:rPr>
        <w:t xml:space="preserve">Vzplanutie ochorenia bolo definované ako zvýšenie PMS najmenej o 3 body (u pacientov s PMS 0 až 2 v 8. týždni), najmenej o 2 body (u pacientov s PMS 3 až 4 v 8. týždni) alebo aspoň o 1 bod (u pacientov s PMS 5 až 6 </w:t>
      </w:r>
      <w:r w:rsidR="000D0D50" w:rsidRPr="00CB3C70">
        <w:rPr>
          <w:iCs/>
          <w:color w:val="000000" w:themeColor="text1"/>
        </w:rPr>
        <w:t>po</w:t>
      </w:r>
      <w:r w:rsidRPr="00CB3C70">
        <w:rPr>
          <w:iCs/>
          <w:color w:val="000000" w:themeColor="text1"/>
        </w:rPr>
        <w:t> 8 týžd</w:t>
      </w:r>
      <w:r w:rsidR="000D0D50" w:rsidRPr="00CB3C70">
        <w:rPr>
          <w:iCs/>
          <w:color w:val="000000" w:themeColor="text1"/>
        </w:rPr>
        <w:t>ňoch</w:t>
      </w:r>
      <w:r w:rsidRPr="00CB3C70">
        <w:rPr>
          <w:iCs/>
          <w:color w:val="000000" w:themeColor="text1"/>
        </w:rPr>
        <w:t>).</w:t>
      </w:r>
    </w:p>
    <w:p w14:paraId="79F005A8" w14:textId="77777777" w:rsidR="001F249E" w:rsidRPr="00CB3C70" w:rsidRDefault="001F249E" w:rsidP="001F249E">
      <w:pPr>
        <w:rPr>
          <w:iCs/>
          <w:color w:val="000000" w:themeColor="text1"/>
        </w:rPr>
      </w:pPr>
    </w:p>
    <w:p w14:paraId="0815EA62" w14:textId="77777777" w:rsidR="001F249E" w:rsidRPr="00CB3C70" w:rsidRDefault="001F249E" w:rsidP="001F249E">
      <w:pPr>
        <w:rPr>
          <w:iCs/>
          <w:color w:val="000000" w:themeColor="text1"/>
        </w:rPr>
      </w:pPr>
      <w:r w:rsidRPr="00CB3C70">
        <w:rPr>
          <w:iCs/>
          <w:color w:val="000000" w:themeColor="text1"/>
        </w:rPr>
        <w:t xml:space="preserve">Pacienti, ktorí </w:t>
      </w:r>
      <w:r w:rsidR="00450667" w:rsidRPr="00CB3C70">
        <w:rPr>
          <w:iCs/>
          <w:color w:val="000000" w:themeColor="text1"/>
        </w:rPr>
        <w:t>po</w:t>
      </w:r>
      <w:r w:rsidRPr="00CB3C70">
        <w:rPr>
          <w:iCs/>
          <w:color w:val="000000" w:themeColor="text1"/>
        </w:rPr>
        <w:t>12</w:t>
      </w:r>
      <w:r w:rsidR="00F636A5" w:rsidRPr="00CB3C70">
        <w:rPr>
          <w:iCs/>
          <w:color w:val="000000" w:themeColor="text1"/>
        </w:rPr>
        <w:t> </w:t>
      </w:r>
      <w:r w:rsidR="00030228" w:rsidRPr="00CB3C70">
        <w:rPr>
          <w:iCs/>
          <w:color w:val="000000" w:themeColor="text1"/>
        </w:rPr>
        <w:t>t</w:t>
      </w:r>
      <w:r w:rsidRPr="00CB3C70">
        <w:rPr>
          <w:iCs/>
          <w:color w:val="000000" w:themeColor="text1"/>
        </w:rPr>
        <w:t>ýžd</w:t>
      </w:r>
      <w:r w:rsidR="00450667" w:rsidRPr="00CB3C70">
        <w:rPr>
          <w:iCs/>
          <w:color w:val="000000" w:themeColor="text1"/>
        </w:rPr>
        <w:t>ňoch</w:t>
      </w:r>
      <w:r w:rsidRPr="00CB3C70">
        <w:rPr>
          <w:iCs/>
          <w:color w:val="000000" w:themeColor="text1"/>
        </w:rPr>
        <w:t xml:space="preserve"> alebo neskôr splnili kritériá pre vzplanutie ochorenia, boli randomizovaní na opakovanú</w:t>
      </w:r>
      <w:r w:rsidR="00450667" w:rsidRPr="00CB3C70">
        <w:rPr>
          <w:iCs/>
          <w:color w:val="000000" w:themeColor="text1"/>
        </w:rPr>
        <w:t xml:space="preserve"> indukčnú liečbu </w:t>
      </w:r>
      <w:r w:rsidRPr="00CB3C70">
        <w:rPr>
          <w:iCs/>
          <w:color w:val="000000" w:themeColor="text1"/>
        </w:rPr>
        <w:t>dávk</w:t>
      </w:r>
      <w:r w:rsidR="00450667" w:rsidRPr="00CB3C70">
        <w:rPr>
          <w:iCs/>
          <w:color w:val="000000" w:themeColor="text1"/>
        </w:rPr>
        <w:t>o</w:t>
      </w:r>
      <w:r w:rsidRPr="00CB3C70">
        <w:rPr>
          <w:iCs/>
          <w:color w:val="000000" w:themeColor="text1"/>
        </w:rPr>
        <w:t>u 2,4 mg/kg (maximálne 160 mg) alebo dávk</w:t>
      </w:r>
      <w:r w:rsidR="00450667" w:rsidRPr="00CB3C70">
        <w:rPr>
          <w:iCs/>
          <w:color w:val="000000" w:themeColor="text1"/>
        </w:rPr>
        <w:t>o</w:t>
      </w:r>
      <w:r w:rsidRPr="00CB3C70">
        <w:rPr>
          <w:iCs/>
          <w:color w:val="000000" w:themeColor="text1"/>
        </w:rPr>
        <w:t>u 0,6 mg/kg (maximálne 40 mg) a </w:t>
      </w:r>
      <w:r w:rsidR="00030228" w:rsidRPr="00CB3C70">
        <w:rPr>
          <w:iCs/>
          <w:color w:val="000000" w:themeColor="text1"/>
        </w:rPr>
        <w:t xml:space="preserve">potom </w:t>
      </w:r>
      <w:r w:rsidR="00450667" w:rsidRPr="00CB3C70">
        <w:rPr>
          <w:iCs/>
          <w:color w:val="000000" w:themeColor="text1"/>
        </w:rPr>
        <w:t>pokračovali v udržiavacej liečbe</w:t>
      </w:r>
      <w:r w:rsidRPr="00CB3C70">
        <w:rPr>
          <w:iCs/>
          <w:color w:val="000000" w:themeColor="text1"/>
        </w:rPr>
        <w:t xml:space="preserve"> príslušný</w:t>
      </w:r>
      <w:r w:rsidR="007514D4" w:rsidRPr="00CB3C70">
        <w:rPr>
          <w:iCs/>
          <w:color w:val="000000" w:themeColor="text1"/>
        </w:rPr>
        <w:t>m</w:t>
      </w:r>
      <w:r w:rsidRPr="00CB3C70">
        <w:rPr>
          <w:iCs/>
          <w:color w:val="000000" w:themeColor="text1"/>
        </w:rPr>
        <w:t xml:space="preserve"> </w:t>
      </w:r>
      <w:r w:rsidR="00450667" w:rsidRPr="00CB3C70">
        <w:rPr>
          <w:iCs/>
          <w:color w:val="000000" w:themeColor="text1"/>
        </w:rPr>
        <w:t>dávkovacím</w:t>
      </w:r>
      <w:r w:rsidR="007514D4" w:rsidRPr="00CB3C70">
        <w:rPr>
          <w:iCs/>
          <w:color w:val="000000" w:themeColor="text1"/>
        </w:rPr>
        <w:t xml:space="preserve"> režimom</w:t>
      </w:r>
      <w:r w:rsidRPr="00CB3C70">
        <w:rPr>
          <w:iCs/>
          <w:color w:val="000000" w:themeColor="text1"/>
        </w:rPr>
        <w:t>.</w:t>
      </w:r>
    </w:p>
    <w:p w14:paraId="4BCD57E4" w14:textId="77777777" w:rsidR="001F249E" w:rsidRPr="00CB3C70" w:rsidRDefault="001F249E" w:rsidP="001F249E">
      <w:pPr>
        <w:rPr>
          <w:iCs/>
          <w:color w:val="000000" w:themeColor="text1"/>
        </w:rPr>
      </w:pPr>
    </w:p>
    <w:p w14:paraId="1FB198B3" w14:textId="77777777" w:rsidR="001F249E" w:rsidRPr="00CB3C70" w:rsidRDefault="001F249E" w:rsidP="001F249E">
      <w:pPr>
        <w:keepNext/>
        <w:rPr>
          <w:i/>
          <w:color w:val="000000" w:themeColor="text1"/>
          <w:u w:val="single"/>
        </w:rPr>
      </w:pPr>
      <w:r w:rsidRPr="00CB3C70">
        <w:rPr>
          <w:i/>
          <w:color w:val="000000" w:themeColor="text1"/>
          <w:u w:val="single"/>
        </w:rPr>
        <w:t>Výsledky účinnosti</w:t>
      </w:r>
    </w:p>
    <w:p w14:paraId="7B3BE0D1" w14:textId="77777777" w:rsidR="001F249E" w:rsidRPr="00CB3C70" w:rsidRDefault="001F249E" w:rsidP="001F249E">
      <w:pPr>
        <w:keepNext/>
        <w:rPr>
          <w:iCs/>
          <w:color w:val="000000" w:themeColor="text1"/>
        </w:rPr>
      </w:pPr>
    </w:p>
    <w:p w14:paraId="432CB14E" w14:textId="77777777" w:rsidR="001F249E" w:rsidRPr="00CB3C70" w:rsidRDefault="001F249E" w:rsidP="001F249E">
      <w:pPr>
        <w:rPr>
          <w:iCs/>
          <w:color w:val="000000" w:themeColor="text1"/>
        </w:rPr>
      </w:pPr>
      <w:r w:rsidRPr="00CB3C70">
        <w:rPr>
          <w:iCs/>
          <w:color w:val="000000" w:themeColor="text1"/>
        </w:rPr>
        <w:t xml:space="preserve">Spoločnými primárnymi </w:t>
      </w:r>
      <w:r w:rsidR="002458E5" w:rsidRPr="00CB3C70">
        <w:rPr>
          <w:iCs/>
          <w:color w:val="000000" w:themeColor="text1"/>
        </w:rPr>
        <w:t xml:space="preserve">koncovými </w:t>
      </w:r>
      <w:r w:rsidRPr="00CB3C70">
        <w:rPr>
          <w:iCs/>
          <w:color w:val="000000" w:themeColor="text1"/>
        </w:rPr>
        <w:t xml:space="preserve">ukazovateľmi </w:t>
      </w:r>
      <w:r w:rsidR="00B25CCF" w:rsidRPr="00CB3C70">
        <w:rPr>
          <w:iCs/>
          <w:color w:val="000000" w:themeColor="text1"/>
        </w:rPr>
        <w:t>štúdie</w:t>
      </w:r>
      <w:r w:rsidRPr="00CB3C70">
        <w:rPr>
          <w:iCs/>
          <w:color w:val="000000" w:themeColor="text1"/>
        </w:rPr>
        <w:t xml:space="preserve"> boli klinická remisia podľa PMS (definovaná ako PMS ≤ 2 a žiadne individuálne podskóre &gt; 1) </w:t>
      </w:r>
      <w:r w:rsidR="00A24915" w:rsidRPr="00CB3C70">
        <w:rPr>
          <w:iCs/>
          <w:color w:val="000000" w:themeColor="text1"/>
        </w:rPr>
        <w:t>po</w:t>
      </w:r>
      <w:r w:rsidRPr="00CB3C70">
        <w:rPr>
          <w:iCs/>
          <w:color w:val="000000" w:themeColor="text1"/>
        </w:rPr>
        <w:t> 8 týžd</w:t>
      </w:r>
      <w:r w:rsidR="00A24915" w:rsidRPr="00CB3C70">
        <w:rPr>
          <w:iCs/>
          <w:color w:val="000000" w:themeColor="text1"/>
        </w:rPr>
        <w:t>ňoch</w:t>
      </w:r>
      <w:r w:rsidRPr="00CB3C70">
        <w:rPr>
          <w:iCs/>
          <w:color w:val="000000" w:themeColor="text1"/>
        </w:rPr>
        <w:t xml:space="preserve"> a klinická remisia podľa FMS (Full Mayo Score, celkové Mayo skóre</w:t>
      </w:r>
      <w:r w:rsidR="00B25CCF" w:rsidRPr="00CB3C70">
        <w:rPr>
          <w:iCs/>
          <w:color w:val="000000" w:themeColor="text1"/>
        </w:rPr>
        <w:t>)</w:t>
      </w:r>
      <w:r w:rsidRPr="00CB3C70">
        <w:rPr>
          <w:iCs/>
          <w:color w:val="000000" w:themeColor="text1"/>
        </w:rPr>
        <w:t xml:space="preserve"> (definovaná ako Mayo skóre ≤ 2 a žiadne individuálne podskóre &gt; 1) </w:t>
      </w:r>
      <w:r w:rsidR="00A24915" w:rsidRPr="00CB3C70">
        <w:rPr>
          <w:iCs/>
          <w:color w:val="000000" w:themeColor="text1"/>
        </w:rPr>
        <w:t>po</w:t>
      </w:r>
      <w:r w:rsidRPr="00CB3C70">
        <w:rPr>
          <w:iCs/>
          <w:color w:val="000000" w:themeColor="text1"/>
        </w:rPr>
        <w:t> 52 </w:t>
      </w:r>
      <w:r w:rsidR="00B25CCF" w:rsidRPr="00CB3C70">
        <w:rPr>
          <w:iCs/>
          <w:color w:val="000000" w:themeColor="text1"/>
        </w:rPr>
        <w:t>t</w:t>
      </w:r>
      <w:r w:rsidRPr="00CB3C70">
        <w:rPr>
          <w:iCs/>
          <w:color w:val="000000" w:themeColor="text1"/>
        </w:rPr>
        <w:t>ýžd</w:t>
      </w:r>
      <w:r w:rsidR="00A24915" w:rsidRPr="00CB3C70">
        <w:rPr>
          <w:iCs/>
          <w:color w:val="000000" w:themeColor="text1"/>
        </w:rPr>
        <w:t>ňoch</w:t>
      </w:r>
      <w:r w:rsidRPr="00CB3C70">
        <w:rPr>
          <w:iCs/>
          <w:color w:val="000000" w:themeColor="text1"/>
        </w:rPr>
        <w:t xml:space="preserve"> u pacientov, ktorí </w:t>
      </w:r>
      <w:r w:rsidR="00A24915" w:rsidRPr="00CB3C70">
        <w:rPr>
          <w:iCs/>
          <w:color w:val="000000" w:themeColor="text1"/>
        </w:rPr>
        <w:t>po</w:t>
      </w:r>
      <w:r w:rsidRPr="00CB3C70">
        <w:rPr>
          <w:iCs/>
          <w:color w:val="000000" w:themeColor="text1"/>
        </w:rPr>
        <w:t> 8 týžd</w:t>
      </w:r>
      <w:r w:rsidR="00A24915" w:rsidRPr="00CB3C70">
        <w:rPr>
          <w:iCs/>
          <w:color w:val="000000" w:themeColor="text1"/>
        </w:rPr>
        <w:t>ňoch</w:t>
      </w:r>
      <w:r w:rsidRPr="00CB3C70">
        <w:rPr>
          <w:iCs/>
          <w:color w:val="000000" w:themeColor="text1"/>
        </w:rPr>
        <w:t xml:space="preserve"> dosiahli klinickú odpoveď podľa PMS.</w:t>
      </w:r>
    </w:p>
    <w:p w14:paraId="249ACF16" w14:textId="77777777" w:rsidR="001F249E" w:rsidRPr="00CB3C70" w:rsidRDefault="001F249E" w:rsidP="001F249E">
      <w:pPr>
        <w:rPr>
          <w:iCs/>
          <w:color w:val="000000" w:themeColor="text1"/>
        </w:rPr>
      </w:pPr>
    </w:p>
    <w:p w14:paraId="620738FC" w14:textId="77777777" w:rsidR="001F249E" w:rsidRPr="00CB3C70" w:rsidRDefault="001F249E" w:rsidP="001F249E">
      <w:pPr>
        <w:rPr>
          <w:iCs/>
          <w:color w:val="000000" w:themeColor="text1"/>
        </w:rPr>
      </w:pPr>
      <w:r w:rsidRPr="00CB3C70">
        <w:rPr>
          <w:iCs/>
          <w:color w:val="000000" w:themeColor="text1"/>
        </w:rPr>
        <w:t>Mier</w:t>
      </w:r>
      <w:r w:rsidR="00B25CCF" w:rsidRPr="00CB3C70">
        <w:rPr>
          <w:iCs/>
          <w:color w:val="000000" w:themeColor="text1"/>
        </w:rPr>
        <w:t>y</w:t>
      </w:r>
      <w:r w:rsidRPr="00CB3C70">
        <w:rPr>
          <w:iCs/>
          <w:color w:val="000000" w:themeColor="text1"/>
        </w:rPr>
        <w:t xml:space="preserve"> klinickej remisie podľa PMS </w:t>
      </w:r>
      <w:r w:rsidR="008F4785" w:rsidRPr="00CB3C70">
        <w:rPr>
          <w:iCs/>
          <w:color w:val="000000" w:themeColor="text1"/>
        </w:rPr>
        <w:t>po</w:t>
      </w:r>
      <w:r w:rsidRPr="00CB3C70">
        <w:rPr>
          <w:iCs/>
          <w:color w:val="000000" w:themeColor="text1"/>
        </w:rPr>
        <w:t> 8 týžd</w:t>
      </w:r>
      <w:r w:rsidR="008F4785" w:rsidRPr="00CB3C70">
        <w:rPr>
          <w:iCs/>
          <w:color w:val="000000" w:themeColor="text1"/>
        </w:rPr>
        <w:t>ňovh</w:t>
      </w:r>
      <w:r w:rsidRPr="00CB3C70">
        <w:rPr>
          <w:iCs/>
          <w:color w:val="000000" w:themeColor="text1"/>
        </w:rPr>
        <w:t xml:space="preserve"> u pacientov v každej z dvojito zaslepených indukčných skupín používajúcich adalimumab </w:t>
      </w:r>
      <w:r w:rsidR="008F4785" w:rsidRPr="00CB3C70">
        <w:rPr>
          <w:iCs/>
          <w:color w:val="000000" w:themeColor="text1"/>
        </w:rPr>
        <w:t>sú</w:t>
      </w:r>
      <w:r w:rsidRPr="00CB3C70">
        <w:rPr>
          <w:iCs/>
          <w:color w:val="000000" w:themeColor="text1"/>
        </w:rPr>
        <w:t xml:space="preserve"> uveden</w:t>
      </w:r>
      <w:r w:rsidR="008F4785" w:rsidRPr="00CB3C70">
        <w:rPr>
          <w:iCs/>
          <w:color w:val="000000" w:themeColor="text1"/>
        </w:rPr>
        <w:t>é</w:t>
      </w:r>
      <w:r w:rsidRPr="00CB3C70">
        <w:rPr>
          <w:iCs/>
          <w:color w:val="000000" w:themeColor="text1"/>
        </w:rPr>
        <w:t xml:space="preserve"> v tabuľke 31.</w:t>
      </w:r>
    </w:p>
    <w:p w14:paraId="4A220C04" w14:textId="77777777" w:rsidR="001F249E" w:rsidRPr="00CB3C70" w:rsidRDefault="001F249E" w:rsidP="001F249E">
      <w:pPr>
        <w:rPr>
          <w:i/>
          <w:color w:val="000000" w:themeColor="text1"/>
        </w:rPr>
      </w:pPr>
    </w:p>
    <w:p w14:paraId="1733C195" w14:textId="77777777" w:rsidR="001F249E" w:rsidRPr="00CB3C70" w:rsidRDefault="001F249E" w:rsidP="001F249E">
      <w:pPr>
        <w:keepNext/>
        <w:rPr>
          <w:b/>
          <w:bCs/>
          <w:color w:val="000000" w:themeColor="text1"/>
        </w:rPr>
      </w:pPr>
      <w:r w:rsidRPr="00CB3C70">
        <w:rPr>
          <w:b/>
          <w:color w:val="000000" w:themeColor="text1"/>
        </w:rPr>
        <w:t xml:space="preserve">Tabuľka 31. Klinická remisia </w:t>
      </w:r>
      <w:r w:rsidR="00EC5693" w:rsidRPr="00CB3C70">
        <w:rPr>
          <w:b/>
          <w:color w:val="000000" w:themeColor="text1"/>
        </w:rPr>
        <w:t>po</w:t>
      </w:r>
      <w:r w:rsidRPr="00CB3C70">
        <w:rPr>
          <w:b/>
          <w:color w:val="000000" w:themeColor="text1"/>
        </w:rPr>
        <w:t xml:space="preserve"> 8 týžd</w:t>
      </w:r>
      <w:r w:rsidR="00EC5693" w:rsidRPr="00CB3C70">
        <w:rPr>
          <w:b/>
          <w:color w:val="000000" w:themeColor="text1"/>
        </w:rPr>
        <w:t>ňoch</w:t>
      </w:r>
      <w:r w:rsidRPr="00CB3C70">
        <w:rPr>
          <w:b/>
          <w:color w:val="000000" w:themeColor="text1"/>
        </w:rPr>
        <w:t xml:space="preserve"> podľa PMS</w:t>
      </w:r>
    </w:p>
    <w:p w14:paraId="37963996" w14:textId="77777777" w:rsidR="001F249E" w:rsidRPr="00CB3C70" w:rsidRDefault="001F249E" w:rsidP="001F249E">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9"/>
        <w:gridCol w:w="3034"/>
      </w:tblGrid>
      <w:tr w:rsidR="001F249E" w:rsidRPr="00CB3C70" w14:paraId="36D9004D" w14:textId="77777777" w:rsidTr="001F249E">
        <w:trPr>
          <w:cantSplit/>
          <w:tblHeader/>
        </w:trPr>
        <w:tc>
          <w:tcPr>
            <w:tcW w:w="3118" w:type="dxa"/>
            <w:tcBorders>
              <w:top w:val="single" w:sz="4" w:space="0" w:color="auto"/>
              <w:left w:val="single" w:sz="4" w:space="0" w:color="auto"/>
              <w:bottom w:val="single" w:sz="4" w:space="0" w:color="auto"/>
              <w:right w:val="single" w:sz="4" w:space="0" w:color="auto"/>
            </w:tcBorders>
          </w:tcPr>
          <w:p w14:paraId="192BFBC6" w14:textId="77777777" w:rsidR="001F249E" w:rsidRPr="00CB3C70" w:rsidRDefault="001F249E" w:rsidP="001F249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47668AF5" w14:textId="77777777" w:rsidR="001F249E" w:rsidRPr="00CB3C70" w:rsidRDefault="001F249E" w:rsidP="001F249E">
            <w:pPr>
              <w:keepNext/>
              <w:jc w:val="center"/>
              <w:rPr>
                <w:b/>
                <w:color w:val="000000" w:themeColor="text1"/>
              </w:rPr>
            </w:pPr>
            <w:r w:rsidRPr="00CB3C70">
              <w:rPr>
                <w:b/>
                <w:color w:val="000000" w:themeColor="text1"/>
              </w:rPr>
              <w:t>Adalimumab</w:t>
            </w:r>
            <w:r w:rsidRPr="00CB3C70">
              <w:rPr>
                <w:b/>
                <w:color w:val="000000" w:themeColor="text1"/>
                <w:vertAlign w:val="superscript"/>
              </w:rPr>
              <w:t>a</w:t>
            </w:r>
          </w:p>
          <w:p w14:paraId="43EDC367" w14:textId="77777777" w:rsidR="001F249E" w:rsidRPr="00CB3C70" w:rsidRDefault="001F249E" w:rsidP="001F249E">
            <w:pPr>
              <w:keepNext/>
              <w:jc w:val="center"/>
              <w:rPr>
                <w:b/>
                <w:color w:val="000000" w:themeColor="text1"/>
              </w:rPr>
            </w:pPr>
            <w:r w:rsidRPr="00CB3C70">
              <w:rPr>
                <w:b/>
                <w:color w:val="000000" w:themeColor="text1"/>
              </w:rPr>
              <w:t>Maximálne 160 mg v týždni 0/placebo v 1. týždni</w:t>
            </w:r>
          </w:p>
          <w:p w14:paraId="136E1D90" w14:textId="77777777" w:rsidR="001F249E" w:rsidRPr="00CB3C70" w:rsidRDefault="001F249E" w:rsidP="001F249E">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0270DA4F" w14:textId="77777777" w:rsidR="001F249E" w:rsidRPr="00CB3C70" w:rsidRDefault="001F249E" w:rsidP="001F249E">
            <w:pPr>
              <w:keepNext/>
              <w:jc w:val="center"/>
              <w:rPr>
                <w:b/>
                <w:color w:val="000000" w:themeColor="text1"/>
              </w:rPr>
            </w:pPr>
            <w:r w:rsidRPr="00CB3C70">
              <w:rPr>
                <w:b/>
                <w:color w:val="000000" w:themeColor="text1"/>
              </w:rPr>
              <w:t>Adalimumab</w:t>
            </w:r>
            <w:r w:rsidRPr="00CB3C70">
              <w:rPr>
                <w:b/>
                <w:color w:val="000000" w:themeColor="text1"/>
                <w:vertAlign w:val="superscript"/>
              </w:rPr>
              <w:t>b,c</w:t>
            </w:r>
          </w:p>
          <w:p w14:paraId="3E73B6A1" w14:textId="77777777" w:rsidR="001F249E" w:rsidRPr="00CB3C70" w:rsidRDefault="001F249E" w:rsidP="001F249E">
            <w:pPr>
              <w:keepNext/>
              <w:jc w:val="center"/>
              <w:rPr>
                <w:b/>
                <w:color w:val="000000" w:themeColor="text1"/>
              </w:rPr>
            </w:pPr>
            <w:r w:rsidRPr="00CB3C70">
              <w:rPr>
                <w:b/>
                <w:color w:val="000000" w:themeColor="text1"/>
              </w:rPr>
              <w:t>Maximálne 160 mg v týždni 0 a v 1. týždni</w:t>
            </w:r>
          </w:p>
          <w:p w14:paraId="78322597" w14:textId="77777777" w:rsidR="001F249E" w:rsidRPr="00CB3C70" w:rsidRDefault="001F249E" w:rsidP="001F249E">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47</w:t>
            </w:r>
          </w:p>
        </w:tc>
      </w:tr>
      <w:tr w:rsidR="001F249E" w:rsidRPr="00CB3C70" w14:paraId="52E153E6" w14:textId="77777777" w:rsidTr="001F249E">
        <w:trPr>
          <w:cantSplit/>
        </w:trPr>
        <w:tc>
          <w:tcPr>
            <w:tcW w:w="3118" w:type="dxa"/>
            <w:tcBorders>
              <w:top w:val="single" w:sz="4" w:space="0" w:color="auto"/>
              <w:left w:val="single" w:sz="4" w:space="0" w:color="auto"/>
              <w:bottom w:val="single" w:sz="4" w:space="0" w:color="auto"/>
              <w:right w:val="single" w:sz="4" w:space="0" w:color="auto"/>
            </w:tcBorders>
            <w:hideMark/>
          </w:tcPr>
          <w:p w14:paraId="3DED59EC" w14:textId="77777777" w:rsidR="001F249E" w:rsidRPr="00CB3C70" w:rsidRDefault="001F249E" w:rsidP="001F249E">
            <w:pPr>
              <w:rPr>
                <w:color w:val="000000" w:themeColor="text1"/>
              </w:rPr>
            </w:pPr>
            <w:r w:rsidRPr="00CB3C70">
              <w:rPr>
                <w:color w:val="000000" w:themeColor="text1"/>
              </w:rPr>
              <w:t>Klinická remisia</w:t>
            </w:r>
          </w:p>
        </w:tc>
        <w:tc>
          <w:tcPr>
            <w:tcW w:w="3077" w:type="dxa"/>
            <w:tcBorders>
              <w:top w:val="single" w:sz="4" w:space="0" w:color="auto"/>
              <w:left w:val="single" w:sz="4" w:space="0" w:color="auto"/>
              <w:bottom w:val="single" w:sz="4" w:space="0" w:color="auto"/>
              <w:right w:val="single" w:sz="4" w:space="0" w:color="auto"/>
            </w:tcBorders>
            <w:hideMark/>
          </w:tcPr>
          <w:p w14:paraId="559F854E" w14:textId="77777777" w:rsidR="001F249E" w:rsidRPr="00CB3C70" w:rsidRDefault="001F249E" w:rsidP="001F249E">
            <w:pPr>
              <w:jc w:val="center"/>
              <w:rPr>
                <w:color w:val="000000" w:themeColor="text1"/>
              </w:rPr>
            </w:pPr>
            <w:r w:rsidRPr="00CB3C70">
              <w:rPr>
                <w:color w:val="000000" w:themeColor="text1"/>
              </w:rPr>
              <w:t>13/30 (43,3 %)</w:t>
            </w:r>
          </w:p>
        </w:tc>
        <w:tc>
          <w:tcPr>
            <w:tcW w:w="3108" w:type="dxa"/>
            <w:tcBorders>
              <w:top w:val="single" w:sz="4" w:space="0" w:color="auto"/>
              <w:left w:val="single" w:sz="4" w:space="0" w:color="auto"/>
              <w:bottom w:val="single" w:sz="4" w:space="0" w:color="auto"/>
              <w:right w:val="single" w:sz="4" w:space="0" w:color="auto"/>
            </w:tcBorders>
            <w:hideMark/>
          </w:tcPr>
          <w:p w14:paraId="63C9E19E" w14:textId="77777777" w:rsidR="001F249E" w:rsidRPr="00CB3C70" w:rsidRDefault="001F249E" w:rsidP="001F249E">
            <w:pPr>
              <w:jc w:val="center"/>
              <w:rPr>
                <w:color w:val="000000" w:themeColor="text1"/>
              </w:rPr>
            </w:pPr>
            <w:r w:rsidRPr="00CB3C70">
              <w:rPr>
                <w:color w:val="000000" w:themeColor="text1"/>
              </w:rPr>
              <w:t>28/47 (59,6 %)</w:t>
            </w:r>
          </w:p>
        </w:tc>
      </w:tr>
      <w:tr w:rsidR="001F249E" w:rsidRPr="00CB3C70" w14:paraId="56E6227C" w14:textId="77777777" w:rsidTr="001F249E">
        <w:trPr>
          <w:cantSplit/>
        </w:trPr>
        <w:tc>
          <w:tcPr>
            <w:tcW w:w="9303" w:type="dxa"/>
            <w:gridSpan w:val="3"/>
            <w:tcBorders>
              <w:top w:val="single" w:sz="4" w:space="0" w:color="auto"/>
              <w:left w:val="nil"/>
              <w:bottom w:val="nil"/>
              <w:right w:val="nil"/>
            </w:tcBorders>
          </w:tcPr>
          <w:p w14:paraId="295C6ECE"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a</w:t>
            </w:r>
            <w:r w:rsidRPr="00CB3C70">
              <w:rPr>
                <w:color w:val="000000" w:themeColor="text1"/>
                <w:sz w:val="20"/>
                <w:szCs w:val="20"/>
              </w:rPr>
              <w:t xml:space="preserve"> </w:t>
            </w:r>
            <w:r w:rsidRPr="00CB3C70">
              <w:rPr>
                <w:color w:val="000000" w:themeColor="text1"/>
                <w:sz w:val="20"/>
                <w:szCs w:val="20"/>
              </w:rPr>
              <w:tab/>
              <w:t>Adalimumab 2,4</w:t>
            </w:r>
            <w:r w:rsidRPr="00CB3C70">
              <w:rPr>
                <w:iCs/>
                <w:color w:val="000000" w:themeColor="text1"/>
              </w:rPr>
              <w:t> </w:t>
            </w:r>
            <w:r w:rsidRPr="00CB3C70">
              <w:rPr>
                <w:color w:val="000000" w:themeColor="text1"/>
                <w:sz w:val="20"/>
                <w:szCs w:val="20"/>
              </w:rPr>
              <w:t>mg/kg (maximálne 160</w:t>
            </w:r>
            <w:r w:rsidRPr="00CB3C70">
              <w:rPr>
                <w:iCs/>
                <w:color w:val="000000" w:themeColor="text1"/>
              </w:rPr>
              <w:t> </w:t>
            </w:r>
            <w:r w:rsidRPr="00CB3C70">
              <w:rPr>
                <w:color w:val="000000" w:themeColor="text1"/>
                <w:sz w:val="20"/>
                <w:szCs w:val="20"/>
              </w:rPr>
              <w:t>mg) v týždni 0, placebo v 1. týždni a 1,2 mg/kg (maximálne 80 mg) v 2. týždni</w:t>
            </w:r>
          </w:p>
          <w:p w14:paraId="5A139CEA"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b</w:t>
            </w:r>
            <w:r w:rsidRPr="00CB3C70">
              <w:rPr>
                <w:color w:val="000000" w:themeColor="text1"/>
                <w:sz w:val="20"/>
                <w:szCs w:val="20"/>
              </w:rPr>
              <w:t xml:space="preserve"> </w:t>
            </w:r>
            <w:r w:rsidRPr="00CB3C70">
              <w:rPr>
                <w:color w:val="000000" w:themeColor="text1"/>
                <w:sz w:val="20"/>
                <w:szCs w:val="20"/>
              </w:rPr>
              <w:tab/>
              <w:t>Adalimumab 2,4 mg/kg (maximálne 160 mg) v týždni 0 a 1. týždni a 1,2 mg/kg (maximálne 80 mg) v 2. týždni</w:t>
            </w:r>
          </w:p>
          <w:p w14:paraId="3D77B32C"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c</w:t>
            </w:r>
            <w:r w:rsidRPr="00CB3C70">
              <w:rPr>
                <w:color w:val="000000" w:themeColor="text1"/>
                <w:sz w:val="20"/>
                <w:szCs w:val="20"/>
              </w:rPr>
              <w:t xml:space="preserve"> </w:t>
            </w:r>
            <w:r w:rsidRPr="00CB3C70">
              <w:rPr>
                <w:color w:val="000000" w:themeColor="text1"/>
                <w:sz w:val="20"/>
                <w:szCs w:val="20"/>
              </w:rPr>
              <w:tab/>
              <w:t xml:space="preserve">Nezahŕňa otvorenú </w:t>
            </w:r>
            <w:r w:rsidR="00745FDD" w:rsidRPr="00CB3C70">
              <w:rPr>
                <w:color w:val="000000" w:themeColor="text1"/>
                <w:sz w:val="20"/>
                <w:szCs w:val="20"/>
              </w:rPr>
              <w:t>indukčnú</w:t>
            </w:r>
            <w:r w:rsidRPr="00CB3C70">
              <w:rPr>
                <w:color w:val="000000" w:themeColor="text1"/>
                <w:sz w:val="20"/>
                <w:szCs w:val="20"/>
              </w:rPr>
              <w:t xml:space="preserve"> dávku adalimumabu 2,4 mg/kg (maximálne 160 mg) v týždni 0 a 1. týždni a 1,2 mg/kg (maximálne 80 mg) v 2. týždni</w:t>
            </w:r>
          </w:p>
          <w:p w14:paraId="3421639F" w14:textId="77777777" w:rsidR="001F249E" w:rsidRPr="00CB3C70" w:rsidRDefault="001F249E" w:rsidP="001F249E">
            <w:pPr>
              <w:autoSpaceDE w:val="0"/>
              <w:autoSpaceDN w:val="0"/>
              <w:adjustRightInd w:val="0"/>
              <w:rPr>
                <w:color w:val="000000" w:themeColor="text1"/>
                <w:sz w:val="20"/>
                <w:szCs w:val="20"/>
              </w:rPr>
            </w:pPr>
            <w:r w:rsidRPr="00CB3C70">
              <w:rPr>
                <w:color w:val="000000" w:themeColor="text1"/>
                <w:sz w:val="20"/>
                <w:szCs w:val="20"/>
              </w:rPr>
              <w:t>Poznámka č. 1: Obidve indukčné skupiny dostali v 4. a 6. týždni 0,6 mg/kg (maximálne 40 mg)</w:t>
            </w:r>
          </w:p>
          <w:p w14:paraId="7FF78CEB" w14:textId="77777777" w:rsidR="001F249E" w:rsidRPr="00CB3C70" w:rsidRDefault="001F249E" w:rsidP="003B132F">
            <w:pPr>
              <w:autoSpaceDE w:val="0"/>
              <w:autoSpaceDN w:val="0"/>
              <w:adjustRightInd w:val="0"/>
              <w:rPr>
                <w:color w:val="000000" w:themeColor="text1"/>
                <w:sz w:val="20"/>
                <w:szCs w:val="20"/>
              </w:rPr>
            </w:pPr>
            <w:r w:rsidRPr="00CB3C70">
              <w:rPr>
                <w:color w:val="000000" w:themeColor="text1"/>
                <w:sz w:val="20"/>
                <w:szCs w:val="20"/>
              </w:rPr>
              <w:t xml:space="preserve">Poznámka č. 2: Pacienti s chýbajúcimi hodnotami </w:t>
            </w:r>
            <w:r w:rsidR="00911C90" w:rsidRPr="00CB3C70">
              <w:rPr>
                <w:color w:val="000000" w:themeColor="text1"/>
                <w:sz w:val="20"/>
                <w:szCs w:val="20"/>
              </w:rPr>
              <w:t>po</w:t>
            </w:r>
            <w:r w:rsidRPr="00CB3C70">
              <w:rPr>
                <w:color w:val="000000" w:themeColor="text1"/>
                <w:sz w:val="20"/>
                <w:szCs w:val="20"/>
              </w:rPr>
              <w:t> 8. týžd</w:t>
            </w:r>
            <w:r w:rsidR="00911C90" w:rsidRPr="00CB3C70">
              <w:rPr>
                <w:color w:val="000000" w:themeColor="text1"/>
                <w:sz w:val="20"/>
                <w:szCs w:val="20"/>
              </w:rPr>
              <w:t>ňoch</w:t>
            </w:r>
            <w:r w:rsidRPr="00CB3C70">
              <w:rPr>
                <w:color w:val="000000" w:themeColor="text1"/>
                <w:sz w:val="20"/>
                <w:szCs w:val="20"/>
              </w:rPr>
              <w:t xml:space="preserve"> boli považovaní za pacientov, ktorí nedosiahli koncový </w:t>
            </w:r>
            <w:r w:rsidR="003B132F" w:rsidRPr="00CB3C70">
              <w:rPr>
                <w:color w:val="000000" w:themeColor="text1"/>
                <w:sz w:val="20"/>
                <w:szCs w:val="20"/>
              </w:rPr>
              <w:t>ukazovateľ</w:t>
            </w:r>
          </w:p>
        </w:tc>
      </w:tr>
    </w:tbl>
    <w:p w14:paraId="55C5C67D" w14:textId="77777777" w:rsidR="001F249E" w:rsidRPr="00CB3C70" w:rsidRDefault="001F249E" w:rsidP="001F249E">
      <w:pPr>
        <w:keepNext/>
        <w:rPr>
          <w:i/>
          <w:color w:val="000000" w:themeColor="text1"/>
        </w:rPr>
      </w:pPr>
    </w:p>
    <w:p w14:paraId="1F5C8247" w14:textId="3910D76B" w:rsidR="001F249E" w:rsidRPr="00CB3C70" w:rsidRDefault="001D546E" w:rsidP="001F249E">
      <w:pPr>
        <w:autoSpaceDE w:val="0"/>
        <w:autoSpaceDN w:val="0"/>
        <w:adjustRightInd w:val="0"/>
        <w:rPr>
          <w:color w:val="000000" w:themeColor="text1"/>
        </w:rPr>
      </w:pPr>
      <w:r w:rsidRPr="00CB3C70">
        <w:rPr>
          <w:color w:val="000000" w:themeColor="text1"/>
        </w:rPr>
        <w:t xml:space="preserve">Po </w:t>
      </w:r>
      <w:r w:rsidR="001F249E" w:rsidRPr="00CB3C70">
        <w:rPr>
          <w:color w:val="000000" w:themeColor="text1"/>
        </w:rPr>
        <w:t>52 týžd</w:t>
      </w:r>
      <w:r w:rsidRPr="00CB3C70">
        <w:rPr>
          <w:color w:val="000000" w:themeColor="text1"/>
        </w:rPr>
        <w:t>ňoch</w:t>
      </w:r>
      <w:r w:rsidR="001F249E" w:rsidRPr="00CB3C70">
        <w:rPr>
          <w:color w:val="000000" w:themeColor="text1"/>
        </w:rPr>
        <w:t xml:space="preserve"> sa hodnotila klinická remisia podľa FMS u</w:t>
      </w:r>
      <w:r w:rsidRPr="00CB3C70">
        <w:rPr>
          <w:color w:val="000000" w:themeColor="text1"/>
        </w:rPr>
        <w:t> pacientov, ktorí dosiahli odpoveď</w:t>
      </w:r>
      <w:r w:rsidR="007514D4" w:rsidRPr="00CB3C70">
        <w:rPr>
          <w:color w:val="000000" w:themeColor="text1"/>
        </w:rPr>
        <w:t xml:space="preserve"> </w:t>
      </w:r>
      <w:r w:rsidRPr="00CB3C70">
        <w:rPr>
          <w:color w:val="000000" w:themeColor="text1"/>
        </w:rPr>
        <w:t>po</w:t>
      </w:r>
      <w:r w:rsidR="001F249E" w:rsidRPr="00CB3C70">
        <w:rPr>
          <w:color w:val="000000" w:themeColor="text1"/>
        </w:rPr>
        <w:t> 8 týžd</w:t>
      </w:r>
      <w:r w:rsidRPr="00CB3C70">
        <w:rPr>
          <w:color w:val="000000" w:themeColor="text1"/>
        </w:rPr>
        <w:t>ňoch</w:t>
      </w:r>
      <w:r w:rsidR="001F249E" w:rsidRPr="00CB3C70">
        <w:rPr>
          <w:color w:val="000000" w:themeColor="text1"/>
        </w:rPr>
        <w:t>, klinická odpoveď podľa FMS (definovaná ako pokles Mayo skóre ≥</w:t>
      </w:r>
      <w:r w:rsidR="001F249E" w:rsidRPr="00CB3C70">
        <w:rPr>
          <w:rFonts w:ascii="TimesNewRomanPSMT" w:hAnsi="TimesNewRomanPSMT" w:cs="TimesNewRomanPSMT"/>
          <w:color w:val="000000" w:themeColor="text1"/>
          <w:sz w:val="20"/>
          <w:szCs w:val="20"/>
        </w:rPr>
        <w:t> </w:t>
      </w:r>
      <w:r w:rsidR="001F249E" w:rsidRPr="00CB3C70">
        <w:rPr>
          <w:color w:val="000000" w:themeColor="text1"/>
        </w:rPr>
        <w:t>3 body a ≥</w:t>
      </w:r>
      <w:r w:rsidR="001F249E" w:rsidRPr="00CB3C70">
        <w:rPr>
          <w:rFonts w:ascii="TimesNewRomanPSMT" w:hAnsi="TimesNewRomanPSMT" w:cs="TimesNewRomanPSMT"/>
          <w:color w:val="000000" w:themeColor="text1"/>
          <w:sz w:val="20"/>
          <w:szCs w:val="20"/>
        </w:rPr>
        <w:t> </w:t>
      </w:r>
      <w:r w:rsidR="001F249E" w:rsidRPr="00CB3C70">
        <w:rPr>
          <w:color w:val="000000" w:themeColor="text1"/>
        </w:rPr>
        <w:t>30 % v porovnaní s počiatočným stavom) u</w:t>
      </w:r>
      <w:r w:rsidRPr="00CB3C70">
        <w:rPr>
          <w:color w:val="000000" w:themeColor="text1"/>
        </w:rPr>
        <w:t> pacientov, ktorí dosiahli odpoveď po</w:t>
      </w:r>
      <w:r w:rsidR="001F249E" w:rsidRPr="00CB3C70">
        <w:rPr>
          <w:color w:val="000000" w:themeColor="text1"/>
        </w:rPr>
        <w:t> 8 týžd</w:t>
      </w:r>
      <w:r w:rsidRPr="00CB3C70">
        <w:rPr>
          <w:color w:val="000000" w:themeColor="text1"/>
        </w:rPr>
        <w:t>ňoch</w:t>
      </w:r>
      <w:r w:rsidR="001F249E" w:rsidRPr="00CB3C70">
        <w:rPr>
          <w:color w:val="000000" w:themeColor="text1"/>
        </w:rPr>
        <w:t>, hojenie sliznice</w:t>
      </w:r>
      <w:r w:rsidR="00910A49" w:rsidRPr="00CB3C70">
        <w:rPr>
          <w:color w:val="000000" w:themeColor="text1"/>
        </w:rPr>
        <w:t xml:space="preserve"> </w:t>
      </w:r>
      <w:r w:rsidR="001F249E" w:rsidRPr="00CB3C70">
        <w:rPr>
          <w:color w:val="000000" w:themeColor="text1"/>
        </w:rPr>
        <w:t>(definované ako Mayo endoskopické podskóre ≤</w:t>
      </w:r>
      <w:r w:rsidR="001F249E" w:rsidRPr="00CB3C70">
        <w:rPr>
          <w:rFonts w:ascii="TimesNewRomanPSMT" w:hAnsi="TimesNewRomanPSMT" w:cs="TimesNewRomanPSMT"/>
          <w:color w:val="000000" w:themeColor="text1"/>
          <w:sz w:val="20"/>
          <w:szCs w:val="20"/>
        </w:rPr>
        <w:t> </w:t>
      </w:r>
      <w:r w:rsidR="001F249E" w:rsidRPr="00CB3C70">
        <w:rPr>
          <w:color w:val="000000" w:themeColor="text1"/>
        </w:rPr>
        <w:t>1) u</w:t>
      </w:r>
      <w:r w:rsidRPr="00CB3C70">
        <w:rPr>
          <w:color w:val="000000" w:themeColor="text1"/>
        </w:rPr>
        <w:t xml:space="preserve"> pacientov, ktorí dosiahli odpoveď po </w:t>
      </w:r>
      <w:r w:rsidR="001F249E" w:rsidRPr="00CB3C70">
        <w:rPr>
          <w:color w:val="000000" w:themeColor="text1"/>
        </w:rPr>
        <w:t>8 týžd</w:t>
      </w:r>
      <w:r w:rsidRPr="00CB3C70">
        <w:rPr>
          <w:color w:val="000000" w:themeColor="text1"/>
        </w:rPr>
        <w:t>ňoch</w:t>
      </w:r>
      <w:r w:rsidR="001F249E" w:rsidRPr="00CB3C70">
        <w:rPr>
          <w:color w:val="000000" w:themeColor="text1"/>
        </w:rPr>
        <w:t xml:space="preserve">, klinická remisia podľa FMS u pacientov v remisii </w:t>
      </w:r>
      <w:r w:rsidRPr="00CB3C70">
        <w:rPr>
          <w:color w:val="000000" w:themeColor="text1"/>
        </w:rPr>
        <w:t>po</w:t>
      </w:r>
      <w:r w:rsidR="001F249E" w:rsidRPr="00CB3C70">
        <w:rPr>
          <w:color w:val="000000" w:themeColor="text1"/>
        </w:rPr>
        <w:t> 8 týžd</w:t>
      </w:r>
      <w:r w:rsidRPr="00CB3C70">
        <w:rPr>
          <w:color w:val="000000" w:themeColor="text1"/>
        </w:rPr>
        <w:t>ňoch</w:t>
      </w:r>
      <w:r w:rsidR="001F249E" w:rsidRPr="00CB3C70">
        <w:rPr>
          <w:color w:val="000000" w:themeColor="text1"/>
        </w:rPr>
        <w:t xml:space="preserve"> a podiel pacientov v remisii bez kortikosteroidov podľa FMS u respondérov </w:t>
      </w:r>
      <w:r w:rsidRPr="00CB3C70">
        <w:rPr>
          <w:color w:val="000000" w:themeColor="text1"/>
        </w:rPr>
        <w:t>po</w:t>
      </w:r>
      <w:r w:rsidR="001F249E" w:rsidRPr="00CB3C70">
        <w:rPr>
          <w:color w:val="000000" w:themeColor="text1"/>
        </w:rPr>
        <w:t> 8 týžd</w:t>
      </w:r>
      <w:r w:rsidRPr="00CB3C70">
        <w:rPr>
          <w:color w:val="000000" w:themeColor="text1"/>
        </w:rPr>
        <w:t>ňoch</w:t>
      </w:r>
      <w:r w:rsidR="001F249E" w:rsidRPr="00CB3C70">
        <w:rPr>
          <w:color w:val="000000" w:themeColor="text1"/>
        </w:rPr>
        <w:t xml:space="preserve"> u pacientov, ktorí </w:t>
      </w:r>
      <w:r w:rsidRPr="00CB3C70">
        <w:rPr>
          <w:color w:val="000000" w:themeColor="text1"/>
        </w:rPr>
        <w:t xml:space="preserve">boli liečení </w:t>
      </w:r>
      <w:r w:rsidR="001F249E" w:rsidRPr="00CB3C70">
        <w:rPr>
          <w:color w:val="000000" w:themeColor="text1"/>
        </w:rPr>
        <w:t>adalimuma</w:t>
      </w:r>
      <w:r w:rsidR="007514D4" w:rsidRPr="00CB3C70">
        <w:rPr>
          <w:color w:val="000000" w:themeColor="text1"/>
        </w:rPr>
        <w:t>b</w:t>
      </w:r>
      <w:r w:rsidRPr="00CB3C70">
        <w:rPr>
          <w:color w:val="000000" w:themeColor="text1"/>
        </w:rPr>
        <w:t>om</w:t>
      </w:r>
      <w:r w:rsidR="001F249E" w:rsidRPr="00CB3C70">
        <w:rPr>
          <w:color w:val="000000" w:themeColor="text1"/>
        </w:rPr>
        <w:t xml:space="preserve"> dvojito zaslepeným spôsobom v udržiavacích dávkach maximálne 40 mg každý druhý týždeň (0,6</w:t>
      </w:r>
      <w:r w:rsidR="001F249E" w:rsidRPr="00CB3C70">
        <w:rPr>
          <w:rFonts w:ascii="TimesNewRomanPSMT" w:hAnsi="TimesNewRomanPSMT" w:cs="TimesNewRomanPSMT"/>
          <w:color w:val="000000" w:themeColor="text1"/>
          <w:sz w:val="20"/>
          <w:szCs w:val="20"/>
        </w:rPr>
        <w:t> </w:t>
      </w:r>
      <w:r w:rsidR="001F249E" w:rsidRPr="00CB3C70">
        <w:rPr>
          <w:color w:val="000000" w:themeColor="text1"/>
        </w:rPr>
        <w:t>mg/kg) a maximálne 40</w:t>
      </w:r>
      <w:r w:rsidR="001F249E" w:rsidRPr="00CB3C70">
        <w:rPr>
          <w:rFonts w:ascii="TimesNewRomanPSMT" w:hAnsi="TimesNewRomanPSMT" w:cs="TimesNewRomanPSMT"/>
          <w:color w:val="000000" w:themeColor="text1"/>
          <w:sz w:val="20"/>
          <w:szCs w:val="20"/>
        </w:rPr>
        <w:t> </w:t>
      </w:r>
      <w:r w:rsidR="001F249E" w:rsidRPr="00CB3C70">
        <w:rPr>
          <w:color w:val="000000" w:themeColor="text1"/>
        </w:rPr>
        <w:t>mg každý týždeň (0,6</w:t>
      </w:r>
      <w:r w:rsidR="001F249E" w:rsidRPr="00CB3C70">
        <w:rPr>
          <w:rFonts w:ascii="TimesNewRomanPSMT" w:hAnsi="TimesNewRomanPSMT" w:cs="TimesNewRomanPSMT"/>
          <w:color w:val="000000" w:themeColor="text1"/>
          <w:sz w:val="20"/>
          <w:szCs w:val="20"/>
        </w:rPr>
        <w:t> </w:t>
      </w:r>
      <w:r w:rsidR="001F249E" w:rsidRPr="00CB3C70">
        <w:rPr>
          <w:color w:val="000000" w:themeColor="text1"/>
        </w:rPr>
        <w:t>mg/kg) (tabuľka</w:t>
      </w:r>
      <w:r w:rsidR="001F249E" w:rsidRPr="00CB3C70">
        <w:rPr>
          <w:rFonts w:ascii="TimesNewRomanPSMT" w:hAnsi="TimesNewRomanPSMT" w:cs="TimesNewRomanPSMT"/>
          <w:color w:val="000000" w:themeColor="text1"/>
          <w:sz w:val="20"/>
          <w:szCs w:val="20"/>
        </w:rPr>
        <w:t> </w:t>
      </w:r>
      <w:r w:rsidR="001F249E" w:rsidRPr="00CB3C70">
        <w:rPr>
          <w:color w:val="000000" w:themeColor="text1"/>
        </w:rPr>
        <w:t>32).</w:t>
      </w:r>
    </w:p>
    <w:p w14:paraId="3AFEA19B" w14:textId="77777777" w:rsidR="001F249E" w:rsidRPr="00CB3C70" w:rsidRDefault="001F249E" w:rsidP="001F249E">
      <w:pPr>
        <w:rPr>
          <w:iCs/>
          <w:color w:val="000000" w:themeColor="text1"/>
        </w:rPr>
      </w:pPr>
    </w:p>
    <w:p w14:paraId="558A798B" w14:textId="77777777" w:rsidR="001F249E" w:rsidRPr="00CB3C70" w:rsidRDefault="001F249E" w:rsidP="0041235D">
      <w:pPr>
        <w:keepNext/>
        <w:keepLines/>
        <w:rPr>
          <w:b/>
          <w:bCs/>
          <w:color w:val="000000" w:themeColor="text1"/>
        </w:rPr>
      </w:pPr>
      <w:r w:rsidRPr="00CB3C70">
        <w:rPr>
          <w:b/>
          <w:color w:val="000000" w:themeColor="text1"/>
        </w:rPr>
        <w:lastRenderedPageBreak/>
        <w:t xml:space="preserve">Tabuľka 32. Výsledky účinnosti </w:t>
      </w:r>
      <w:r w:rsidR="001D546E" w:rsidRPr="00CB3C70">
        <w:rPr>
          <w:b/>
          <w:color w:val="000000" w:themeColor="text1"/>
        </w:rPr>
        <w:t>po</w:t>
      </w:r>
      <w:r w:rsidRPr="00CB3C70">
        <w:rPr>
          <w:b/>
          <w:color w:val="000000" w:themeColor="text1"/>
        </w:rPr>
        <w:t> 52 týžd</w:t>
      </w:r>
      <w:r w:rsidR="001D546E" w:rsidRPr="00CB3C70">
        <w:rPr>
          <w:b/>
          <w:color w:val="000000" w:themeColor="text1"/>
        </w:rPr>
        <w:t>ňoch</w:t>
      </w:r>
    </w:p>
    <w:p w14:paraId="3C65B937" w14:textId="77777777" w:rsidR="001F249E" w:rsidRPr="00CB3C70" w:rsidRDefault="001F249E" w:rsidP="0041235D">
      <w:pPr>
        <w:keepNext/>
        <w:keepLines/>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2997"/>
        <w:gridCol w:w="3026"/>
      </w:tblGrid>
      <w:tr w:rsidR="001F249E" w:rsidRPr="00CB3C70" w14:paraId="28A32A7A" w14:textId="77777777" w:rsidTr="001F249E">
        <w:trPr>
          <w:cantSplit/>
          <w:tblHeader/>
        </w:trPr>
        <w:tc>
          <w:tcPr>
            <w:tcW w:w="3118" w:type="dxa"/>
            <w:tcBorders>
              <w:top w:val="single" w:sz="4" w:space="0" w:color="auto"/>
              <w:left w:val="single" w:sz="4" w:space="0" w:color="auto"/>
              <w:bottom w:val="single" w:sz="4" w:space="0" w:color="auto"/>
              <w:right w:val="single" w:sz="4" w:space="0" w:color="auto"/>
            </w:tcBorders>
          </w:tcPr>
          <w:p w14:paraId="257F4627" w14:textId="77777777" w:rsidR="001F249E" w:rsidRPr="00CB3C70" w:rsidRDefault="001F249E" w:rsidP="0041235D">
            <w:pPr>
              <w:keepNext/>
              <w:keepLines/>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1EB31179" w14:textId="77777777" w:rsidR="001F249E" w:rsidRPr="00CB3C70" w:rsidRDefault="001F249E" w:rsidP="0041235D">
            <w:pPr>
              <w:keepNext/>
              <w:keepLines/>
              <w:jc w:val="center"/>
              <w:rPr>
                <w:b/>
                <w:color w:val="000000" w:themeColor="text1"/>
              </w:rPr>
            </w:pPr>
            <w:r w:rsidRPr="00CB3C70">
              <w:rPr>
                <w:b/>
                <w:color w:val="000000" w:themeColor="text1"/>
              </w:rPr>
              <w:t>Adalimumab</w:t>
            </w:r>
            <w:r w:rsidRPr="00CB3C70">
              <w:rPr>
                <w:b/>
                <w:color w:val="000000" w:themeColor="text1"/>
                <w:vertAlign w:val="superscript"/>
              </w:rPr>
              <w:t>a</w:t>
            </w:r>
          </w:p>
          <w:p w14:paraId="56B2177D" w14:textId="77777777" w:rsidR="001F249E" w:rsidRPr="00CB3C70" w:rsidRDefault="001F249E" w:rsidP="0041235D">
            <w:pPr>
              <w:keepNext/>
              <w:keepLines/>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druhý týždeň</w:t>
            </w:r>
          </w:p>
          <w:p w14:paraId="093BE9A9" w14:textId="77777777" w:rsidR="001F249E" w:rsidRPr="00CB3C70" w:rsidRDefault="001F249E" w:rsidP="0041235D">
            <w:pPr>
              <w:keepNext/>
              <w:keepLines/>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hideMark/>
          </w:tcPr>
          <w:p w14:paraId="5A7FA44D" w14:textId="77777777" w:rsidR="001F249E" w:rsidRPr="00CB3C70" w:rsidRDefault="001F249E" w:rsidP="0041235D">
            <w:pPr>
              <w:keepNext/>
              <w:keepLines/>
              <w:jc w:val="center"/>
              <w:rPr>
                <w:b/>
                <w:color w:val="000000" w:themeColor="text1"/>
                <w:vertAlign w:val="superscript"/>
              </w:rPr>
            </w:pPr>
            <w:r w:rsidRPr="00CB3C70">
              <w:rPr>
                <w:b/>
                <w:color w:val="000000" w:themeColor="text1"/>
              </w:rPr>
              <w:t>Adalimumab</w:t>
            </w:r>
            <w:r w:rsidRPr="00CB3C70">
              <w:rPr>
                <w:b/>
                <w:color w:val="000000" w:themeColor="text1"/>
                <w:vertAlign w:val="superscript"/>
              </w:rPr>
              <w:t>b</w:t>
            </w:r>
          </w:p>
          <w:p w14:paraId="6DCF08BE" w14:textId="77777777" w:rsidR="001F249E" w:rsidRPr="00CB3C70" w:rsidRDefault="001F249E" w:rsidP="0041235D">
            <w:pPr>
              <w:keepNext/>
              <w:keepLines/>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týždeň</w:t>
            </w:r>
          </w:p>
          <w:p w14:paraId="3A8F5B02" w14:textId="77777777" w:rsidR="001F249E" w:rsidRPr="00CB3C70" w:rsidRDefault="001F249E" w:rsidP="0041235D">
            <w:pPr>
              <w:keepNext/>
              <w:keepLines/>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31</w:t>
            </w:r>
          </w:p>
        </w:tc>
      </w:tr>
      <w:tr w:rsidR="001F249E" w:rsidRPr="00CB3C70" w14:paraId="35C3DE77" w14:textId="77777777" w:rsidTr="001F249E">
        <w:trPr>
          <w:cantSplit/>
        </w:trPr>
        <w:tc>
          <w:tcPr>
            <w:tcW w:w="3118" w:type="dxa"/>
            <w:tcBorders>
              <w:top w:val="single" w:sz="4" w:space="0" w:color="auto"/>
              <w:left w:val="single" w:sz="4" w:space="0" w:color="auto"/>
              <w:bottom w:val="single" w:sz="4" w:space="0" w:color="auto"/>
              <w:right w:val="single" w:sz="4" w:space="0" w:color="auto"/>
            </w:tcBorders>
            <w:hideMark/>
          </w:tcPr>
          <w:p w14:paraId="16A1607E" w14:textId="77777777" w:rsidR="001F249E" w:rsidRPr="00CB3C70" w:rsidRDefault="001F249E" w:rsidP="0041235D">
            <w:pPr>
              <w:keepNext/>
              <w:keepLines/>
              <w:rPr>
                <w:color w:val="000000" w:themeColor="text1"/>
              </w:rPr>
            </w:pPr>
            <w:r w:rsidRPr="00CB3C70">
              <w:rPr>
                <w:color w:val="000000" w:themeColor="text1"/>
              </w:rPr>
              <w:t>Klinická remisia u respond</w:t>
            </w:r>
            <w:r w:rsidR="00860EDA" w:rsidRPr="00CB3C70">
              <w:rPr>
                <w:color w:val="000000" w:themeColor="text1"/>
              </w:rPr>
              <w:t>e</w:t>
            </w:r>
            <w:r w:rsidRPr="00CB3C70">
              <w:rPr>
                <w:color w:val="000000" w:themeColor="text1"/>
              </w:rPr>
              <w:t xml:space="preserve">rov podľa PMS </w:t>
            </w:r>
            <w:r w:rsidR="00860EDA" w:rsidRPr="00CB3C70">
              <w:rPr>
                <w:color w:val="000000" w:themeColor="text1"/>
              </w:rPr>
              <w:t>po</w:t>
            </w:r>
            <w:r w:rsidRPr="00CB3C70">
              <w:rPr>
                <w:color w:val="000000" w:themeColor="text1"/>
              </w:rPr>
              <w:t> 8 týžd</w:t>
            </w:r>
            <w:r w:rsidR="00860EDA"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hideMark/>
          </w:tcPr>
          <w:p w14:paraId="47FF70E7" w14:textId="77777777" w:rsidR="001F249E" w:rsidRPr="00CB3C70" w:rsidRDefault="001F249E" w:rsidP="0041235D">
            <w:pPr>
              <w:keepNext/>
              <w:keepLines/>
              <w:jc w:val="center"/>
              <w:rPr>
                <w:color w:val="000000" w:themeColor="text1"/>
              </w:rPr>
            </w:pPr>
            <w:r w:rsidRPr="00CB3C70">
              <w:rPr>
                <w:color w:val="000000" w:themeColor="text1"/>
              </w:rPr>
              <w:t>9/31 (29,0 %)</w:t>
            </w:r>
          </w:p>
        </w:tc>
        <w:tc>
          <w:tcPr>
            <w:tcW w:w="3108" w:type="dxa"/>
            <w:tcBorders>
              <w:top w:val="single" w:sz="4" w:space="0" w:color="auto"/>
              <w:left w:val="single" w:sz="4" w:space="0" w:color="auto"/>
              <w:bottom w:val="single" w:sz="4" w:space="0" w:color="auto"/>
              <w:right w:val="single" w:sz="4" w:space="0" w:color="auto"/>
            </w:tcBorders>
            <w:hideMark/>
          </w:tcPr>
          <w:p w14:paraId="2D9B316D" w14:textId="77777777" w:rsidR="001F249E" w:rsidRPr="00CB3C70" w:rsidRDefault="001F249E" w:rsidP="0041235D">
            <w:pPr>
              <w:keepNext/>
              <w:keepLines/>
              <w:jc w:val="center"/>
              <w:rPr>
                <w:color w:val="000000" w:themeColor="text1"/>
              </w:rPr>
            </w:pPr>
            <w:r w:rsidRPr="00CB3C70">
              <w:rPr>
                <w:color w:val="000000" w:themeColor="text1"/>
              </w:rPr>
              <w:t>14/31 (45,2 %)</w:t>
            </w:r>
          </w:p>
        </w:tc>
      </w:tr>
      <w:tr w:rsidR="001F249E" w:rsidRPr="00CB3C70" w14:paraId="4A95F289"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363A5A17" w14:textId="77777777" w:rsidR="001F249E" w:rsidRPr="00CB3C70" w:rsidRDefault="001F249E" w:rsidP="001F249E">
            <w:pPr>
              <w:rPr>
                <w:color w:val="000000" w:themeColor="text1"/>
              </w:rPr>
            </w:pPr>
            <w:r w:rsidRPr="00CB3C70">
              <w:rPr>
                <w:color w:val="000000" w:themeColor="text1"/>
              </w:rPr>
              <w:t>Klinická odpoveď u respond</w:t>
            </w:r>
            <w:r w:rsidR="00860EDA" w:rsidRPr="00CB3C70">
              <w:rPr>
                <w:color w:val="000000" w:themeColor="text1"/>
              </w:rPr>
              <w:t>e</w:t>
            </w:r>
            <w:r w:rsidRPr="00CB3C70">
              <w:rPr>
                <w:color w:val="000000" w:themeColor="text1"/>
              </w:rPr>
              <w:t xml:space="preserve">rov podľa PMS </w:t>
            </w:r>
            <w:r w:rsidR="00860EDA" w:rsidRPr="00CB3C70">
              <w:rPr>
                <w:color w:val="000000" w:themeColor="text1"/>
              </w:rPr>
              <w:t xml:space="preserve">po </w:t>
            </w:r>
            <w:r w:rsidRPr="00CB3C70">
              <w:rPr>
                <w:color w:val="000000" w:themeColor="text1"/>
              </w:rPr>
              <w:t>8 týžd</w:t>
            </w:r>
            <w:r w:rsidR="00860EDA"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779EFC8B" w14:textId="77777777" w:rsidR="001F249E" w:rsidRPr="00CB3C70" w:rsidRDefault="001F249E" w:rsidP="001F249E">
            <w:pPr>
              <w:jc w:val="center"/>
              <w:rPr>
                <w:color w:val="000000" w:themeColor="text1"/>
              </w:rPr>
            </w:pPr>
            <w:r w:rsidRPr="00CB3C70">
              <w:rPr>
                <w:color w:val="000000" w:themeColor="text1"/>
              </w:rPr>
              <w:t>19/31 (61,3 %)</w:t>
            </w:r>
          </w:p>
        </w:tc>
        <w:tc>
          <w:tcPr>
            <w:tcW w:w="3108" w:type="dxa"/>
            <w:tcBorders>
              <w:top w:val="single" w:sz="4" w:space="0" w:color="auto"/>
              <w:left w:val="single" w:sz="4" w:space="0" w:color="auto"/>
              <w:bottom w:val="single" w:sz="4" w:space="0" w:color="auto"/>
              <w:right w:val="single" w:sz="4" w:space="0" w:color="auto"/>
            </w:tcBorders>
          </w:tcPr>
          <w:p w14:paraId="294B58AF" w14:textId="77777777" w:rsidR="001F249E" w:rsidRPr="00CB3C70" w:rsidRDefault="001F249E" w:rsidP="001F249E">
            <w:pPr>
              <w:jc w:val="center"/>
              <w:rPr>
                <w:color w:val="000000" w:themeColor="text1"/>
              </w:rPr>
            </w:pPr>
            <w:r w:rsidRPr="00CB3C70">
              <w:rPr>
                <w:color w:val="000000" w:themeColor="text1"/>
              </w:rPr>
              <w:t>21/31 (67,7 %)</w:t>
            </w:r>
          </w:p>
        </w:tc>
      </w:tr>
      <w:tr w:rsidR="001F249E" w:rsidRPr="00CB3C70" w14:paraId="5D16D799"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75865E1D" w14:textId="77777777" w:rsidR="001F249E" w:rsidRPr="00CB3C70" w:rsidRDefault="00860EDA" w:rsidP="001F249E">
            <w:pPr>
              <w:rPr>
                <w:color w:val="000000" w:themeColor="text1"/>
              </w:rPr>
            </w:pPr>
            <w:r w:rsidRPr="00CB3C70">
              <w:rPr>
                <w:color w:val="000000" w:themeColor="text1"/>
              </w:rPr>
              <w:t>H</w:t>
            </w:r>
            <w:r w:rsidR="001F249E" w:rsidRPr="00CB3C70">
              <w:rPr>
                <w:color w:val="000000" w:themeColor="text1"/>
              </w:rPr>
              <w:t>ojenie sliznice u respond</w:t>
            </w:r>
            <w:r w:rsidRPr="00CB3C70">
              <w:rPr>
                <w:color w:val="000000" w:themeColor="text1"/>
              </w:rPr>
              <w:t>e</w:t>
            </w:r>
            <w:r w:rsidR="001F249E" w:rsidRPr="00CB3C70">
              <w:rPr>
                <w:color w:val="000000" w:themeColor="text1"/>
              </w:rPr>
              <w:t xml:space="preserve">rov podľa PMS </w:t>
            </w:r>
            <w:r w:rsidRPr="00CB3C70">
              <w:rPr>
                <w:color w:val="000000" w:themeColor="text1"/>
              </w:rPr>
              <w:t>po</w:t>
            </w:r>
            <w:r w:rsidR="001F249E" w:rsidRPr="00CB3C70">
              <w:rPr>
                <w:color w:val="000000" w:themeColor="text1"/>
              </w:rPr>
              <w:t> 8 týžd</w:t>
            </w:r>
            <w:r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3ED57167" w14:textId="77777777" w:rsidR="001F249E" w:rsidRPr="00CB3C70" w:rsidRDefault="001F249E" w:rsidP="001F249E">
            <w:pPr>
              <w:jc w:val="center"/>
              <w:rPr>
                <w:color w:val="000000" w:themeColor="text1"/>
              </w:rPr>
            </w:pPr>
            <w:r w:rsidRPr="00CB3C70">
              <w:rPr>
                <w:color w:val="000000" w:themeColor="text1"/>
              </w:rPr>
              <w:t>12/31 (38,7 %)</w:t>
            </w:r>
          </w:p>
        </w:tc>
        <w:tc>
          <w:tcPr>
            <w:tcW w:w="3108" w:type="dxa"/>
            <w:tcBorders>
              <w:top w:val="single" w:sz="4" w:space="0" w:color="auto"/>
              <w:left w:val="single" w:sz="4" w:space="0" w:color="auto"/>
              <w:bottom w:val="single" w:sz="4" w:space="0" w:color="auto"/>
              <w:right w:val="single" w:sz="4" w:space="0" w:color="auto"/>
            </w:tcBorders>
          </w:tcPr>
          <w:p w14:paraId="1D6C416E" w14:textId="77777777" w:rsidR="001F249E" w:rsidRPr="00CB3C70" w:rsidRDefault="001F249E" w:rsidP="001F249E">
            <w:pPr>
              <w:jc w:val="center"/>
              <w:rPr>
                <w:color w:val="000000" w:themeColor="text1"/>
              </w:rPr>
            </w:pPr>
            <w:r w:rsidRPr="00CB3C70">
              <w:rPr>
                <w:color w:val="000000" w:themeColor="text1"/>
              </w:rPr>
              <w:t>16/31 (51,6 %)</w:t>
            </w:r>
          </w:p>
        </w:tc>
      </w:tr>
      <w:tr w:rsidR="001F249E" w:rsidRPr="00CB3C70" w14:paraId="6DCFA01D"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505A0317" w14:textId="77777777" w:rsidR="001F249E" w:rsidRPr="00CB3C70" w:rsidRDefault="001F249E" w:rsidP="001F249E">
            <w:pPr>
              <w:rPr>
                <w:color w:val="000000" w:themeColor="text1"/>
              </w:rPr>
            </w:pPr>
            <w:r w:rsidRPr="00CB3C70">
              <w:rPr>
                <w:color w:val="000000" w:themeColor="text1"/>
              </w:rPr>
              <w:t xml:space="preserve">Klinická remisia u pacientov v remisii podľa PMS </w:t>
            </w:r>
            <w:r w:rsidR="00860EDA" w:rsidRPr="00CB3C70">
              <w:rPr>
                <w:color w:val="000000" w:themeColor="text1"/>
              </w:rPr>
              <w:t>po</w:t>
            </w:r>
            <w:r w:rsidRPr="00CB3C70">
              <w:rPr>
                <w:color w:val="000000" w:themeColor="text1"/>
              </w:rPr>
              <w:t> 8 týžd</w:t>
            </w:r>
            <w:r w:rsidR="00860EDA"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28356286" w14:textId="77777777" w:rsidR="001F249E" w:rsidRPr="00CB3C70" w:rsidRDefault="001F249E" w:rsidP="001F249E">
            <w:pPr>
              <w:jc w:val="center"/>
              <w:rPr>
                <w:color w:val="000000" w:themeColor="text1"/>
              </w:rPr>
            </w:pPr>
            <w:r w:rsidRPr="00CB3C70">
              <w:rPr>
                <w:color w:val="000000" w:themeColor="text1"/>
              </w:rPr>
              <w:t>9/21 (42,9 %)</w:t>
            </w:r>
          </w:p>
        </w:tc>
        <w:tc>
          <w:tcPr>
            <w:tcW w:w="3108" w:type="dxa"/>
            <w:tcBorders>
              <w:top w:val="single" w:sz="4" w:space="0" w:color="auto"/>
              <w:left w:val="single" w:sz="4" w:space="0" w:color="auto"/>
              <w:bottom w:val="single" w:sz="4" w:space="0" w:color="auto"/>
              <w:right w:val="single" w:sz="4" w:space="0" w:color="auto"/>
            </w:tcBorders>
          </w:tcPr>
          <w:p w14:paraId="23116800" w14:textId="77777777" w:rsidR="001F249E" w:rsidRPr="00CB3C70" w:rsidRDefault="001F249E" w:rsidP="001F249E">
            <w:pPr>
              <w:jc w:val="center"/>
              <w:rPr>
                <w:color w:val="000000" w:themeColor="text1"/>
              </w:rPr>
            </w:pPr>
            <w:r w:rsidRPr="00CB3C70">
              <w:rPr>
                <w:color w:val="000000" w:themeColor="text1"/>
              </w:rPr>
              <w:t>10/22 (45,5 %)</w:t>
            </w:r>
          </w:p>
        </w:tc>
      </w:tr>
      <w:tr w:rsidR="001F249E" w:rsidRPr="00CB3C70" w14:paraId="752800A0"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513E69C0" w14:textId="77777777" w:rsidR="001F249E" w:rsidRPr="00CB3C70" w:rsidRDefault="001F249E" w:rsidP="001F249E">
            <w:pPr>
              <w:rPr>
                <w:color w:val="000000" w:themeColor="text1"/>
              </w:rPr>
            </w:pPr>
            <w:r w:rsidRPr="00CB3C70">
              <w:rPr>
                <w:color w:val="000000" w:themeColor="text1"/>
              </w:rPr>
              <w:t>Remisia bez kortikosteroidov u respond</w:t>
            </w:r>
            <w:r w:rsidR="00557CE0" w:rsidRPr="00CB3C70">
              <w:rPr>
                <w:color w:val="000000" w:themeColor="text1"/>
              </w:rPr>
              <w:t>e</w:t>
            </w:r>
            <w:r w:rsidRPr="00CB3C70">
              <w:rPr>
                <w:color w:val="000000" w:themeColor="text1"/>
              </w:rPr>
              <w:t xml:space="preserve">rov podľa PMS </w:t>
            </w:r>
            <w:r w:rsidR="00557CE0" w:rsidRPr="00CB3C70">
              <w:rPr>
                <w:color w:val="000000" w:themeColor="text1"/>
              </w:rPr>
              <w:t>po</w:t>
            </w:r>
            <w:r w:rsidRPr="00CB3C70">
              <w:rPr>
                <w:color w:val="000000" w:themeColor="text1"/>
              </w:rPr>
              <w:t> 8 týžd</w:t>
            </w:r>
            <w:r w:rsidR="00557CE0" w:rsidRPr="00CB3C70">
              <w:rPr>
                <w:color w:val="000000" w:themeColor="text1"/>
              </w:rPr>
              <w:t>ňoch</w:t>
            </w:r>
            <w:r w:rsidRPr="00CB3C70">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626BD645" w14:textId="77777777" w:rsidR="001F249E" w:rsidRPr="00CB3C70" w:rsidRDefault="001F249E" w:rsidP="001F249E">
            <w:pPr>
              <w:jc w:val="center"/>
              <w:rPr>
                <w:color w:val="000000" w:themeColor="text1"/>
              </w:rPr>
            </w:pPr>
            <w:r w:rsidRPr="00CB3C70">
              <w:rPr>
                <w:color w:val="000000" w:themeColor="text1"/>
              </w:rPr>
              <w:t>4/13 (30,8 %)</w:t>
            </w:r>
          </w:p>
        </w:tc>
        <w:tc>
          <w:tcPr>
            <w:tcW w:w="3108" w:type="dxa"/>
            <w:tcBorders>
              <w:top w:val="single" w:sz="4" w:space="0" w:color="auto"/>
              <w:left w:val="single" w:sz="4" w:space="0" w:color="auto"/>
              <w:bottom w:val="single" w:sz="4" w:space="0" w:color="auto"/>
              <w:right w:val="single" w:sz="4" w:space="0" w:color="auto"/>
            </w:tcBorders>
          </w:tcPr>
          <w:p w14:paraId="5E080801" w14:textId="77777777" w:rsidR="001F249E" w:rsidRPr="00CB3C70" w:rsidRDefault="001F249E" w:rsidP="001F249E">
            <w:pPr>
              <w:jc w:val="center"/>
              <w:rPr>
                <w:color w:val="000000" w:themeColor="text1"/>
              </w:rPr>
            </w:pPr>
            <w:r w:rsidRPr="00CB3C70">
              <w:rPr>
                <w:color w:val="000000" w:themeColor="text1"/>
              </w:rPr>
              <w:t>5/16 (31,3 %)</w:t>
            </w:r>
          </w:p>
        </w:tc>
      </w:tr>
    </w:tbl>
    <w:p w14:paraId="1AACFA68" w14:textId="77777777" w:rsidR="001F249E" w:rsidRPr="00CB3C70" w:rsidRDefault="001F249E" w:rsidP="001F249E">
      <w:pPr>
        <w:keepNext/>
        <w:ind w:left="270" w:hanging="270"/>
        <w:rPr>
          <w:color w:val="000000" w:themeColor="text1"/>
          <w:sz w:val="20"/>
          <w:szCs w:val="20"/>
        </w:rPr>
      </w:pPr>
      <w:r w:rsidRPr="00CB3C70">
        <w:rPr>
          <w:color w:val="000000" w:themeColor="text1"/>
          <w:sz w:val="20"/>
          <w:szCs w:val="20"/>
          <w:vertAlign w:val="superscript"/>
        </w:rPr>
        <w:t>a</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druhý týždeň</w:t>
      </w:r>
    </w:p>
    <w:p w14:paraId="790F1A0E" w14:textId="77777777" w:rsidR="001F249E" w:rsidRPr="00CB3C70" w:rsidRDefault="001F249E" w:rsidP="001F249E">
      <w:pPr>
        <w:keepNext/>
        <w:ind w:left="270" w:hanging="270"/>
        <w:rPr>
          <w:color w:val="000000" w:themeColor="text1"/>
          <w:sz w:val="20"/>
          <w:szCs w:val="20"/>
        </w:rPr>
      </w:pPr>
      <w:r w:rsidRPr="00CB3C70">
        <w:rPr>
          <w:color w:val="000000" w:themeColor="text1"/>
          <w:sz w:val="20"/>
          <w:szCs w:val="20"/>
          <w:vertAlign w:val="superscript"/>
        </w:rPr>
        <w:t>b</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týždeň</w:t>
      </w:r>
    </w:p>
    <w:p w14:paraId="536786B7" w14:textId="77777777" w:rsidR="001F249E" w:rsidRPr="00CB3C70" w:rsidRDefault="001F249E" w:rsidP="001F249E">
      <w:pPr>
        <w:keepNext/>
        <w:ind w:left="270" w:hanging="270"/>
        <w:rPr>
          <w:color w:val="000000" w:themeColor="text1"/>
          <w:sz w:val="20"/>
          <w:szCs w:val="20"/>
        </w:rPr>
      </w:pPr>
      <w:r w:rsidRPr="00CB3C70">
        <w:rPr>
          <w:color w:val="000000" w:themeColor="text1"/>
          <w:sz w:val="20"/>
          <w:szCs w:val="20"/>
          <w:vertAlign w:val="superscript"/>
        </w:rPr>
        <w:t>c</w:t>
      </w:r>
      <w:r w:rsidRPr="00CB3C70">
        <w:rPr>
          <w:color w:val="000000" w:themeColor="text1"/>
          <w:sz w:val="20"/>
          <w:szCs w:val="20"/>
        </w:rPr>
        <w:tab/>
        <w:t>U pacientov, ktorí na začiatku skúšania súbežne užívali kortikosteroidy</w:t>
      </w:r>
    </w:p>
    <w:p w14:paraId="45A80F98" w14:textId="77777777" w:rsidR="001F249E" w:rsidRPr="00CB3C70" w:rsidRDefault="001F249E" w:rsidP="001F249E">
      <w:pPr>
        <w:autoSpaceDE w:val="0"/>
        <w:autoSpaceDN w:val="0"/>
        <w:adjustRightInd w:val="0"/>
        <w:rPr>
          <w:color w:val="000000" w:themeColor="text1"/>
          <w:sz w:val="20"/>
          <w:szCs w:val="20"/>
        </w:rPr>
      </w:pPr>
      <w:r w:rsidRPr="00CB3C70">
        <w:rPr>
          <w:color w:val="000000" w:themeColor="text1"/>
          <w:sz w:val="20"/>
          <w:szCs w:val="20"/>
        </w:rPr>
        <w:t xml:space="preserve">Poznámka: Pacienti s chýbajúcimi hodnotami v 52. týždni alebo randomizovaní na používanie opakovanej </w:t>
      </w:r>
      <w:r w:rsidR="0079596E" w:rsidRPr="00CB3C70">
        <w:rPr>
          <w:color w:val="000000" w:themeColor="text1"/>
          <w:sz w:val="20"/>
          <w:szCs w:val="20"/>
        </w:rPr>
        <w:t>indukčnej</w:t>
      </w:r>
      <w:r w:rsidRPr="00CB3C70">
        <w:rPr>
          <w:color w:val="000000" w:themeColor="text1"/>
          <w:sz w:val="20"/>
          <w:szCs w:val="20"/>
        </w:rPr>
        <w:t xml:space="preserve"> </w:t>
      </w:r>
      <w:r w:rsidR="00073C7F" w:rsidRPr="00CB3C70">
        <w:rPr>
          <w:color w:val="000000" w:themeColor="text1"/>
          <w:sz w:val="20"/>
          <w:szCs w:val="20"/>
        </w:rPr>
        <w:t>liečby</w:t>
      </w:r>
      <w:r w:rsidRPr="00CB3C70">
        <w:rPr>
          <w:color w:val="000000" w:themeColor="text1"/>
          <w:sz w:val="20"/>
          <w:szCs w:val="20"/>
        </w:rPr>
        <w:t xml:space="preserve"> alebo udržiavacej liečby sa vo vzťahu ku koncovým </w:t>
      </w:r>
      <w:r w:rsidR="003510A1" w:rsidRPr="00CB3C70">
        <w:rPr>
          <w:color w:val="000000" w:themeColor="text1"/>
          <w:sz w:val="20"/>
          <w:szCs w:val="20"/>
        </w:rPr>
        <w:t>ukazovateľom</w:t>
      </w:r>
      <w:r w:rsidRPr="00CB3C70">
        <w:rPr>
          <w:color w:val="000000" w:themeColor="text1"/>
          <w:sz w:val="20"/>
          <w:szCs w:val="20"/>
        </w:rPr>
        <w:t xml:space="preserve"> v 52. týždni považovali za non-respondérov.</w:t>
      </w:r>
    </w:p>
    <w:p w14:paraId="5B6B1063" w14:textId="77777777" w:rsidR="001F249E" w:rsidRPr="00CB3C70" w:rsidRDefault="001F249E" w:rsidP="001F249E">
      <w:pPr>
        <w:rPr>
          <w:iCs/>
          <w:color w:val="000000" w:themeColor="text1"/>
        </w:rPr>
      </w:pPr>
    </w:p>
    <w:p w14:paraId="35607B76" w14:textId="77777777" w:rsidR="001F249E" w:rsidRPr="00CB3C70" w:rsidRDefault="001F249E" w:rsidP="001F249E">
      <w:pPr>
        <w:autoSpaceDE w:val="0"/>
        <w:autoSpaceDN w:val="0"/>
        <w:adjustRightInd w:val="0"/>
        <w:rPr>
          <w:color w:val="000000" w:themeColor="text1"/>
        </w:rPr>
      </w:pPr>
      <w:r w:rsidRPr="00CB3C70">
        <w:rPr>
          <w:color w:val="000000" w:themeColor="text1"/>
        </w:rPr>
        <w:t xml:space="preserve">Ďalšie sledované </w:t>
      </w:r>
      <w:r w:rsidR="003E4522" w:rsidRPr="00CB3C70">
        <w:rPr>
          <w:color w:val="000000" w:themeColor="text1"/>
        </w:rPr>
        <w:t>koncové ukazovatele</w:t>
      </w:r>
      <w:r w:rsidRPr="00CB3C70">
        <w:rPr>
          <w:color w:val="000000" w:themeColor="text1"/>
        </w:rPr>
        <w:t xml:space="preserve"> účinnosti zahŕňali klinickú odpoveď podľa indexu aktivity ulceróznej kolitídy u pediatrických pacientov (PUCAI) (definovaná ako pokles PUCAI ≥</w:t>
      </w:r>
      <w:r w:rsidRPr="00CB3C70">
        <w:rPr>
          <w:rFonts w:ascii="TimesNewRomanPSMT" w:hAnsi="TimesNewRomanPSMT" w:cs="TimesNewRomanPSMT"/>
          <w:color w:val="000000" w:themeColor="text1"/>
          <w:sz w:val="20"/>
          <w:szCs w:val="20"/>
        </w:rPr>
        <w:t> </w:t>
      </w:r>
      <w:r w:rsidRPr="00CB3C70">
        <w:rPr>
          <w:color w:val="000000" w:themeColor="text1"/>
        </w:rPr>
        <w:t>20 bodov v porovnaní s počiatočným stavom) a klinickú remisiu podľa PUCAI (definovanú ako PUCAI &lt;</w:t>
      </w:r>
      <w:r w:rsidRPr="00CB3C70">
        <w:rPr>
          <w:rFonts w:ascii="TimesNewRomanPSMT" w:hAnsi="TimesNewRomanPSMT" w:cs="TimesNewRomanPSMT"/>
          <w:color w:val="000000" w:themeColor="text1"/>
          <w:sz w:val="20"/>
          <w:szCs w:val="20"/>
        </w:rPr>
        <w:t> </w:t>
      </w:r>
      <w:r w:rsidRPr="00CB3C70">
        <w:rPr>
          <w:color w:val="000000" w:themeColor="text1"/>
        </w:rPr>
        <w:t xml:space="preserve">10) </w:t>
      </w:r>
      <w:r w:rsidR="0049350A" w:rsidRPr="00CB3C70">
        <w:rPr>
          <w:color w:val="000000" w:themeColor="text1"/>
        </w:rPr>
        <w:t>po</w:t>
      </w:r>
      <w:r w:rsidRPr="00CB3C70">
        <w:rPr>
          <w:color w:val="000000" w:themeColor="text1"/>
        </w:rPr>
        <w:t> 8 týžd</w:t>
      </w:r>
      <w:r w:rsidR="0049350A" w:rsidRPr="00CB3C70">
        <w:rPr>
          <w:color w:val="000000" w:themeColor="text1"/>
        </w:rPr>
        <w:t>ňoch</w:t>
      </w:r>
      <w:r w:rsidRPr="00CB3C70">
        <w:rPr>
          <w:color w:val="000000" w:themeColor="text1"/>
        </w:rPr>
        <w:t xml:space="preserve"> a 52 týžd</w:t>
      </w:r>
      <w:r w:rsidR="0049350A" w:rsidRPr="00CB3C70">
        <w:rPr>
          <w:color w:val="000000" w:themeColor="text1"/>
        </w:rPr>
        <w:t>ňoch</w:t>
      </w:r>
      <w:r w:rsidRPr="00CB3C70">
        <w:rPr>
          <w:color w:val="000000" w:themeColor="text1"/>
        </w:rPr>
        <w:t xml:space="preserve"> (tabuľka</w:t>
      </w:r>
      <w:r w:rsidRPr="00CB3C70">
        <w:rPr>
          <w:rFonts w:ascii="TimesNewRomanPSMT" w:hAnsi="TimesNewRomanPSMT" w:cs="TimesNewRomanPSMT"/>
          <w:color w:val="000000" w:themeColor="text1"/>
          <w:sz w:val="20"/>
          <w:szCs w:val="20"/>
        </w:rPr>
        <w:t> </w:t>
      </w:r>
      <w:r w:rsidRPr="00CB3C70">
        <w:rPr>
          <w:color w:val="000000" w:themeColor="text1"/>
        </w:rPr>
        <w:t>33).</w:t>
      </w:r>
    </w:p>
    <w:p w14:paraId="516D1B02" w14:textId="77777777" w:rsidR="001F249E" w:rsidRPr="00CB3C70" w:rsidRDefault="001F249E" w:rsidP="001F249E">
      <w:pPr>
        <w:rPr>
          <w:iCs/>
          <w:color w:val="000000" w:themeColor="text1"/>
        </w:rPr>
      </w:pPr>
    </w:p>
    <w:p w14:paraId="61B1FDF5" w14:textId="77777777" w:rsidR="001F249E" w:rsidRPr="00CB3C70" w:rsidRDefault="001F249E" w:rsidP="001F249E">
      <w:pPr>
        <w:keepNext/>
        <w:rPr>
          <w:b/>
          <w:bCs/>
          <w:color w:val="000000" w:themeColor="text1"/>
        </w:rPr>
      </w:pPr>
      <w:r w:rsidRPr="00CB3C70">
        <w:rPr>
          <w:b/>
          <w:color w:val="000000" w:themeColor="text1"/>
        </w:rPr>
        <w:t xml:space="preserve">Tabuľka 33. Výsledky sledovaných </w:t>
      </w:r>
      <w:r w:rsidR="0004718B" w:rsidRPr="00CB3C70">
        <w:rPr>
          <w:b/>
          <w:color w:val="000000" w:themeColor="text1"/>
        </w:rPr>
        <w:t>koncových ukazovateľov</w:t>
      </w:r>
      <w:r w:rsidRPr="00CB3C70">
        <w:rPr>
          <w:b/>
          <w:color w:val="000000" w:themeColor="text1"/>
        </w:rPr>
        <w:t xml:space="preserve"> podľa indexu PUCAI</w:t>
      </w:r>
    </w:p>
    <w:p w14:paraId="04687EDE" w14:textId="77777777" w:rsidR="001F249E" w:rsidRPr="00CB3C70" w:rsidRDefault="001F249E" w:rsidP="001F249E">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13"/>
        <w:gridCol w:w="3026"/>
      </w:tblGrid>
      <w:tr w:rsidR="001F249E" w:rsidRPr="00CB3C70" w14:paraId="75695A67" w14:textId="77777777" w:rsidTr="001F249E">
        <w:trPr>
          <w:cantSplit/>
        </w:trPr>
        <w:tc>
          <w:tcPr>
            <w:tcW w:w="3118" w:type="dxa"/>
            <w:vMerge w:val="restart"/>
            <w:tcBorders>
              <w:top w:val="single" w:sz="4" w:space="0" w:color="auto"/>
              <w:left w:val="single" w:sz="4" w:space="0" w:color="auto"/>
              <w:right w:val="single" w:sz="4" w:space="0" w:color="auto"/>
            </w:tcBorders>
          </w:tcPr>
          <w:p w14:paraId="37D7BC7A" w14:textId="77777777" w:rsidR="001F249E" w:rsidRPr="00CB3C70" w:rsidRDefault="001F249E" w:rsidP="001F249E">
            <w:pPr>
              <w:keepNext/>
              <w:jc w:val="center"/>
              <w:rPr>
                <w:b/>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6A666624" w14:textId="77777777" w:rsidR="001F249E" w:rsidRPr="00CB3C70" w:rsidRDefault="001F249E" w:rsidP="001F249E">
            <w:pPr>
              <w:keepNext/>
              <w:jc w:val="center"/>
              <w:rPr>
                <w:b/>
                <w:color w:val="000000" w:themeColor="text1"/>
              </w:rPr>
            </w:pPr>
            <w:r w:rsidRPr="00CB3C70">
              <w:rPr>
                <w:b/>
                <w:color w:val="000000" w:themeColor="text1"/>
              </w:rPr>
              <w:t>8. týždeň</w:t>
            </w:r>
          </w:p>
        </w:tc>
      </w:tr>
      <w:tr w:rsidR="001F249E" w:rsidRPr="00CB3C70" w14:paraId="68588022" w14:textId="77777777" w:rsidTr="001F249E">
        <w:trPr>
          <w:cantSplit/>
        </w:trPr>
        <w:tc>
          <w:tcPr>
            <w:tcW w:w="3118" w:type="dxa"/>
            <w:vMerge/>
            <w:tcBorders>
              <w:left w:val="single" w:sz="4" w:space="0" w:color="auto"/>
              <w:bottom w:val="single" w:sz="4" w:space="0" w:color="auto"/>
              <w:right w:val="single" w:sz="4" w:space="0" w:color="auto"/>
            </w:tcBorders>
          </w:tcPr>
          <w:p w14:paraId="65BE0DC3" w14:textId="77777777" w:rsidR="001F249E" w:rsidRPr="00CB3C70" w:rsidRDefault="001F249E" w:rsidP="001F249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4722E4DB" w14:textId="77777777" w:rsidR="001F249E" w:rsidRPr="00CB3C70" w:rsidRDefault="001F249E" w:rsidP="001F249E">
            <w:pPr>
              <w:keepNext/>
              <w:jc w:val="center"/>
              <w:rPr>
                <w:b/>
                <w:color w:val="000000" w:themeColor="text1"/>
              </w:rPr>
            </w:pPr>
            <w:r w:rsidRPr="00CB3C70">
              <w:rPr>
                <w:b/>
                <w:color w:val="000000" w:themeColor="text1"/>
              </w:rPr>
              <w:t>Adalimumab</w:t>
            </w:r>
            <w:r w:rsidRPr="00CB3C70">
              <w:rPr>
                <w:b/>
                <w:color w:val="000000" w:themeColor="text1"/>
                <w:vertAlign w:val="superscript"/>
              </w:rPr>
              <w:t>a</w:t>
            </w:r>
          </w:p>
          <w:p w14:paraId="20B2786E" w14:textId="77777777" w:rsidR="001F249E" w:rsidRPr="00CB3C70" w:rsidRDefault="001F249E" w:rsidP="001F249E">
            <w:pPr>
              <w:keepNext/>
              <w:jc w:val="center"/>
              <w:rPr>
                <w:b/>
                <w:color w:val="000000" w:themeColor="text1"/>
              </w:rPr>
            </w:pPr>
            <w:r w:rsidRPr="00CB3C70">
              <w:rPr>
                <w:b/>
                <w:color w:val="000000" w:themeColor="text1"/>
              </w:rPr>
              <w:t>Maximálne 160</w:t>
            </w:r>
            <w:r w:rsidRPr="00CB3C70">
              <w:rPr>
                <w:rFonts w:ascii="TimesNewRomanPSMT" w:hAnsi="TimesNewRomanPSMT" w:cs="TimesNewRomanPSMT"/>
                <w:color w:val="000000" w:themeColor="text1"/>
                <w:sz w:val="20"/>
                <w:szCs w:val="20"/>
              </w:rPr>
              <w:t> </w:t>
            </w:r>
            <w:r w:rsidRPr="00CB3C70">
              <w:rPr>
                <w:b/>
                <w:color w:val="000000" w:themeColor="text1"/>
              </w:rPr>
              <w:t>mg v týždni 0/placebo v 1. týždni</w:t>
            </w:r>
          </w:p>
          <w:p w14:paraId="79C2E9C0" w14:textId="77777777" w:rsidR="001F249E" w:rsidRPr="00CB3C70" w:rsidRDefault="001F249E" w:rsidP="001F249E">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458E6A21" w14:textId="77777777" w:rsidR="001F249E" w:rsidRPr="00CB3C70" w:rsidRDefault="001F249E" w:rsidP="001F249E">
            <w:pPr>
              <w:keepNext/>
              <w:jc w:val="center"/>
              <w:rPr>
                <w:b/>
                <w:color w:val="000000" w:themeColor="text1"/>
              </w:rPr>
            </w:pPr>
            <w:r w:rsidRPr="00CB3C70">
              <w:rPr>
                <w:b/>
                <w:color w:val="000000" w:themeColor="text1"/>
              </w:rPr>
              <w:t>Adalimumab</w:t>
            </w:r>
            <w:r w:rsidRPr="00CB3C70">
              <w:rPr>
                <w:b/>
                <w:color w:val="000000" w:themeColor="text1"/>
                <w:vertAlign w:val="superscript"/>
              </w:rPr>
              <w:t>b,c</w:t>
            </w:r>
          </w:p>
          <w:p w14:paraId="038A45BD" w14:textId="77777777" w:rsidR="001F249E" w:rsidRPr="00CB3C70" w:rsidRDefault="001F249E" w:rsidP="001F249E">
            <w:pPr>
              <w:keepNext/>
              <w:jc w:val="center"/>
              <w:rPr>
                <w:b/>
                <w:color w:val="000000" w:themeColor="text1"/>
              </w:rPr>
            </w:pPr>
            <w:r w:rsidRPr="00CB3C70">
              <w:rPr>
                <w:b/>
                <w:color w:val="000000" w:themeColor="text1"/>
              </w:rPr>
              <w:t>Maximálne 160</w:t>
            </w:r>
            <w:r w:rsidRPr="00CB3C70">
              <w:rPr>
                <w:rFonts w:ascii="TimesNewRomanPSMT" w:hAnsi="TimesNewRomanPSMT" w:cs="TimesNewRomanPSMT"/>
                <w:color w:val="000000" w:themeColor="text1"/>
                <w:sz w:val="20"/>
                <w:szCs w:val="20"/>
              </w:rPr>
              <w:t> </w:t>
            </w:r>
            <w:r w:rsidRPr="00CB3C70">
              <w:rPr>
                <w:b/>
                <w:color w:val="000000" w:themeColor="text1"/>
              </w:rPr>
              <w:t>mg v týždni 0 a 1. </w:t>
            </w:r>
            <w:r w:rsidR="00B623BC" w:rsidRPr="00CB3C70">
              <w:rPr>
                <w:b/>
                <w:color w:val="000000" w:themeColor="text1"/>
              </w:rPr>
              <w:t>t</w:t>
            </w:r>
            <w:r w:rsidRPr="00CB3C70">
              <w:rPr>
                <w:b/>
                <w:color w:val="000000" w:themeColor="text1"/>
              </w:rPr>
              <w:t>ýždni</w:t>
            </w:r>
          </w:p>
          <w:p w14:paraId="6AA21DA7" w14:textId="77777777" w:rsidR="001F249E" w:rsidRPr="00CB3C70" w:rsidRDefault="001F249E" w:rsidP="001F249E">
            <w:pPr>
              <w:keepNext/>
              <w:jc w:val="center"/>
              <w:rPr>
                <w:b/>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47</w:t>
            </w:r>
          </w:p>
        </w:tc>
      </w:tr>
      <w:tr w:rsidR="001F249E" w:rsidRPr="00CB3C70" w14:paraId="55F3D144" w14:textId="77777777" w:rsidTr="001F249E">
        <w:trPr>
          <w:cantSplit/>
        </w:trPr>
        <w:tc>
          <w:tcPr>
            <w:tcW w:w="3118" w:type="dxa"/>
            <w:tcBorders>
              <w:top w:val="single" w:sz="4" w:space="0" w:color="auto"/>
              <w:left w:val="single" w:sz="4" w:space="0" w:color="auto"/>
              <w:bottom w:val="single" w:sz="4" w:space="0" w:color="auto"/>
              <w:right w:val="single" w:sz="4" w:space="0" w:color="auto"/>
            </w:tcBorders>
            <w:hideMark/>
          </w:tcPr>
          <w:p w14:paraId="26388AD8" w14:textId="77777777" w:rsidR="001F249E" w:rsidRPr="00CB3C70" w:rsidRDefault="001F249E" w:rsidP="001F249E">
            <w:pPr>
              <w:rPr>
                <w:color w:val="000000" w:themeColor="text1"/>
              </w:rPr>
            </w:pPr>
            <w:r w:rsidRPr="00CB3C70">
              <w:rPr>
                <w:color w:val="000000" w:themeColor="text1"/>
              </w:rPr>
              <w:t>Klinická remisia podľa indexu PUCAI</w:t>
            </w:r>
          </w:p>
        </w:tc>
        <w:tc>
          <w:tcPr>
            <w:tcW w:w="3077" w:type="dxa"/>
            <w:tcBorders>
              <w:top w:val="single" w:sz="4" w:space="0" w:color="auto"/>
              <w:left w:val="single" w:sz="4" w:space="0" w:color="auto"/>
              <w:bottom w:val="single" w:sz="4" w:space="0" w:color="auto"/>
              <w:right w:val="single" w:sz="4" w:space="0" w:color="auto"/>
            </w:tcBorders>
            <w:hideMark/>
          </w:tcPr>
          <w:p w14:paraId="623348EC" w14:textId="77777777" w:rsidR="001F249E" w:rsidRPr="00CB3C70" w:rsidRDefault="001F249E" w:rsidP="001F249E">
            <w:pPr>
              <w:jc w:val="center"/>
              <w:rPr>
                <w:color w:val="000000" w:themeColor="text1"/>
              </w:rPr>
            </w:pPr>
            <w:r w:rsidRPr="00CB3C70">
              <w:rPr>
                <w:color w:val="000000" w:themeColor="text1"/>
              </w:rPr>
              <w:t>10/30 (33,3 %)</w:t>
            </w:r>
          </w:p>
        </w:tc>
        <w:tc>
          <w:tcPr>
            <w:tcW w:w="3108" w:type="dxa"/>
            <w:tcBorders>
              <w:top w:val="single" w:sz="4" w:space="0" w:color="auto"/>
              <w:left w:val="single" w:sz="4" w:space="0" w:color="auto"/>
              <w:bottom w:val="single" w:sz="4" w:space="0" w:color="auto"/>
              <w:right w:val="single" w:sz="4" w:space="0" w:color="auto"/>
            </w:tcBorders>
            <w:hideMark/>
          </w:tcPr>
          <w:p w14:paraId="6481785F" w14:textId="77777777" w:rsidR="001F249E" w:rsidRPr="00CB3C70" w:rsidRDefault="001F249E" w:rsidP="001F249E">
            <w:pPr>
              <w:jc w:val="center"/>
              <w:rPr>
                <w:color w:val="000000" w:themeColor="text1"/>
              </w:rPr>
            </w:pPr>
            <w:r w:rsidRPr="00CB3C70">
              <w:rPr>
                <w:color w:val="000000" w:themeColor="text1"/>
              </w:rPr>
              <w:t>22/47 (46,8 %)</w:t>
            </w:r>
          </w:p>
        </w:tc>
      </w:tr>
      <w:tr w:rsidR="001F249E" w:rsidRPr="00CB3C70" w14:paraId="5073E620"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05B0081B" w14:textId="77777777" w:rsidR="001F249E" w:rsidRPr="00CB3C70" w:rsidRDefault="001F249E" w:rsidP="001F249E">
            <w:pPr>
              <w:rPr>
                <w:color w:val="000000" w:themeColor="text1"/>
              </w:rPr>
            </w:pPr>
            <w:r w:rsidRPr="00CB3C70">
              <w:rPr>
                <w:color w:val="000000" w:themeColor="text1"/>
              </w:rPr>
              <w:t>Klinická odpoveď podľa indexu PUCAI</w:t>
            </w:r>
          </w:p>
        </w:tc>
        <w:tc>
          <w:tcPr>
            <w:tcW w:w="3077" w:type="dxa"/>
            <w:tcBorders>
              <w:top w:val="single" w:sz="4" w:space="0" w:color="auto"/>
              <w:left w:val="single" w:sz="4" w:space="0" w:color="auto"/>
              <w:bottom w:val="single" w:sz="4" w:space="0" w:color="auto"/>
              <w:right w:val="single" w:sz="4" w:space="0" w:color="auto"/>
            </w:tcBorders>
          </w:tcPr>
          <w:p w14:paraId="4D33A496" w14:textId="77777777" w:rsidR="001F249E" w:rsidRPr="00CB3C70" w:rsidRDefault="001F249E" w:rsidP="001F249E">
            <w:pPr>
              <w:jc w:val="center"/>
              <w:rPr>
                <w:color w:val="000000" w:themeColor="text1"/>
              </w:rPr>
            </w:pPr>
            <w:r w:rsidRPr="00CB3C70">
              <w:rPr>
                <w:color w:val="000000" w:themeColor="text1"/>
              </w:rPr>
              <w:t>15/30 (50,0 %)</w:t>
            </w:r>
          </w:p>
        </w:tc>
        <w:tc>
          <w:tcPr>
            <w:tcW w:w="3108" w:type="dxa"/>
            <w:tcBorders>
              <w:top w:val="single" w:sz="4" w:space="0" w:color="auto"/>
              <w:left w:val="single" w:sz="4" w:space="0" w:color="auto"/>
              <w:bottom w:val="single" w:sz="4" w:space="0" w:color="auto"/>
              <w:right w:val="single" w:sz="4" w:space="0" w:color="auto"/>
            </w:tcBorders>
          </w:tcPr>
          <w:p w14:paraId="513DF1D9" w14:textId="77777777" w:rsidR="001F249E" w:rsidRPr="00CB3C70" w:rsidRDefault="001F249E" w:rsidP="001F249E">
            <w:pPr>
              <w:jc w:val="center"/>
              <w:rPr>
                <w:color w:val="000000" w:themeColor="text1"/>
              </w:rPr>
            </w:pPr>
            <w:r w:rsidRPr="00CB3C70">
              <w:rPr>
                <w:color w:val="000000" w:themeColor="text1"/>
              </w:rPr>
              <w:t>32/47 (68,1 %)</w:t>
            </w:r>
          </w:p>
        </w:tc>
      </w:tr>
      <w:tr w:rsidR="001F249E" w:rsidRPr="00CB3C70" w14:paraId="534406F4" w14:textId="77777777" w:rsidTr="001F249E">
        <w:trPr>
          <w:cantSplit/>
        </w:trPr>
        <w:tc>
          <w:tcPr>
            <w:tcW w:w="3118" w:type="dxa"/>
            <w:vMerge w:val="restart"/>
            <w:tcBorders>
              <w:top w:val="single" w:sz="4" w:space="0" w:color="auto"/>
              <w:left w:val="single" w:sz="4" w:space="0" w:color="auto"/>
              <w:right w:val="single" w:sz="4" w:space="0" w:color="auto"/>
            </w:tcBorders>
          </w:tcPr>
          <w:p w14:paraId="095040BB" w14:textId="77777777" w:rsidR="001F249E" w:rsidRPr="00CB3C70" w:rsidRDefault="001F249E" w:rsidP="001F249E">
            <w:pPr>
              <w:keepNext/>
              <w:rPr>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66CFF702" w14:textId="77777777" w:rsidR="001F249E" w:rsidRPr="00CB3C70" w:rsidRDefault="001F249E" w:rsidP="001F249E">
            <w:pPr>
              <w:keepNext/>
              <w:jc w:val="center"/>
              <w:rPr>
                <w:b/>
                <w:bCs/>
                <w:color w:val="000000" w:themeColor="text1"/>
              </w:rPr>
            </w:pPr>
            <w:r w:rsidRPr="00CB3C70">
              <w:rPr>
                <w:b/>
                <w:bCs/>
                <w:color w:val="000000" w:themeColor="text1"/>
              </w:rPr>
              <w:t>52. týždeň</w:t>
            </w:r>
          </w:p>
        </w:tc>
      </w:tr>
      <w:tr w:rsidR="001F249E" w:rsidRPr="00CB3C70" w14:paraId="098AE5BC" w14:textId="77777777" w:rsidTr="001F249E">
        <w:trPr>
          <w:cantSplit/>
        </w:trPr>
        <w:tc>
          <w:tcPr>
            <w:tcW w:w="3118" w:type="dxa"/>
            <w:vMerge/>
            <w:tcBorders>
              <w:left w:val="single" w:sz="4" w:space="0" w:color="auto"/>
              <w:bottom w:val="single" w:sz="4" w:space="0" w:color="auto"/>
              <w:right w:val="single" w:sz="4" w:space="0" w:color="auto"/>
            </w:tcBorders>
          </w:tcPr>
          <w:p w14:paraId="73CBA8D0" w14:textId="77777777" w:rsidR="001F249E" w:rsidRPr="00CB3C70" w:rsidRDefault="001F249E" w:rsidP="001F249E">
            <w:pPr>
              <w:rPr>
                <w:color w:val="000000" w:themeColor="text1"/>
              </w:rPr>
            </w:pPr>
          </w:p>
        </w:tc>
        <w:tc>
          <w:tcPr>
            <w:tcW w:w="3077" w:type="dxa"/>
            <w:tcBorders>
              <w:top w:val="single" w:sz="4" w:space="0" w:color="auto"/>
              <w:left w:val="single" w:sz="4" w:space="0" w:color="auto"/>
              <w:bottom w:val="single" w:sz="4" w:space="0" w:color="auto"/>
              <w:right w:val="single" w:sz="4" w:space="0" w:color="auto"/>
            </w:tcBorders>
          </w:tcPr>
          <w:p w14:paraId="67181C29" w14:textId="77777777" w:rsidR="001F249E" w:rsidRPr="00CB3C70" w:rsidRDefault="001F249E" w:rsidP="001F249E">
            <w:pPr>
              <w:keepNext/>
              <w:jc w:val="center"/>
              <w:rPr>
                <w:b/>
                <w:color w:val="000000" w:themeColor="text1"/>
              </w:rPr>
            </w:pPr>
            <w:r w:rsidRPr="00CB3C70">
              <w:rPr>
                <w:b/>
                <w:color w:val="000000" w:themeColor="text1"/>
              </w:rPr>
              <w:t>Adalimumab</w:t>
            </w:r>
            <w:r w:rsidRPr="00CB3C70">
              <w:rPr>
                <w:b/>
                <w:color w:val="000000" w:themeColor="text1"/>
                <w:vertAlign w:val="superscript"/>
              </w:rPr>
              <w:t>d</w:t>
            </w:r>
          </w:p>
          <w:p w14:paraId="22FD409D" w14:textId="77777777" w:rsidR="001F249E" w:rsidRPr="00CB3C70" w:rsidRDefault="001F249E" w:rsidP="001F249E">
            <w:pPr>
              <w:keepNext/>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druhý týždeň</w:t>
            </w:r>
          </w:p>
          <w:p w14:paraId="68A49A34" w14:textId="77777777" w:rsidR="001F249E" w:rsidRPr="00CB3C70" w:rsidRDefault="001F249E" w:rsidP="001F249E">
            <w:pPr>
              <w:jc w:val="center"/>
              <w:rPr>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tcPr>
          <w:p w14:paraId="0DBCAE8F" w14:textId="77777777" w:rsidR="001F249E" w:rsidRPr="00CB3C70" w:rsidRDefault="001F249E" w:rsidP="001F249E">
            <w:pPr>
              <w:keepNext/>
              <w:jc w:val="center"/>
              <w:rPr>
                <w:b/>
                <w:color w:val="000000" w:themeColor="text1"/>
                <w:vertAlign w:val="superscript"/>
              </w:rPr>
            </w:pPr>
            <w:r w:rsidRPr="00CB3C70">
              <w:rPr>
                <w:b/>
                <w:color w:val="000000" w:themeColor="text1"/>
              </w:rPr>
              <w:t>Adalimumab</w:t>
            </w:r>
            <w:r w:rsidRPr="00CB3C70">
              <w:rPr>
                <w:b/>
                <w:color w:val="000000" w:themeColor="text1"/>
                <w:vertAlign w:val="superscript"/>
              </w:rPr>
              <w:t>e</w:t>
            </w:r>
          </w:p>
          <w:p w14:paraId="1A816C7B" w14:textId="77777777" w:rsidR="001F249E" w:rsidRPr="00CB3C70" w:rsidRDefault="001F249E" w:rsidP="001F249E">
            <w:pPr>
              <w:keepNext/>
              <w:jc w:val="center"/>
              <w:rPr>
                <w:b/>
                <w:color w:val="000000" w:themeColor="text1"/>
              </w:rPr>
            </w:pPr>
            <w:r w:rsidRPr="00CB3C70">
              <w:rPr>
                <w:b/>
                <w:color w:val="000000" w:themeColor="text1"/>
              </w:rPr>
              <w:t>Maximálne 40</w:t>
            </w:r>
            <w:r w:rsidRPr="00CB3C70">
              <w:rPr>
                <w:rFonts w:ascii="TimesNewRomanPSMT" w:hAnsi="TimesNewRomanPSMT" w:cs="TimesNewRomanPSMT"/>
                <w:color w:val="000000" w:themeColor="text1"/>
                <w:sz w:val="20"/>
                <w:szCs w:val="20"/>
              </w:rPr>
              <w:t> </w:t>
            </w:r>
            <w:r w:rsidRPr="00CB3C70">
              <w:rPr>
                <w:b/>
                <w:color w:val="000000" w:themeColor="text1"/>
              </w:rPr>
              <w:t>mg každý týždeň</w:t>
            </w:r>
          </w:p>
          <w:p w14:paraId="722B7DED" w14:textId="77777777" w:rsidR="001F249E" w:rsidRPr="00CB3C70" w:rsidRDefault="001F249E" w:rsidP="001F249E">
            <w:pPr>
              <w:jc w:val="center"/>
              <w:rPr>
                <w:color w:val="000000" w:themeColor="text1"/>
              </w:rPr>
            </w:pPr>
            <w:r w:rsidRPr="00CB3C70">
              <w:rPr>
                <w:b/>
                <w:color w:val="000000" w:themeColor="text1"/>
              </w:rPr>
              <w:t>N</w:t>
            </w:r>
            <w:r w:rsidRPr="00CB3C70">
              <w:rPr>
                <w:color w:val="000000" w:themeColor="text1"/>
              </w:rPr>
              <w:t> </w:t>
            </w:r>
            <w:r w:rsidRPr="00CB3C70">
              <w:rPr>
                <w:b/>
                <w:color w:val="000000" w:themeColor="text1"/>
              </w:rPr>
              <w:t>=</w:t>
            </w:r>
            <w:r w:rsidRPr="00CB3C70">
              <w:rPr>
                <w:color w:val="000000" w:themeColor="text1"/>
              </w:rPr>
              <w:t> </w:t>
            </w:r>
            <w:r w:rsidRPr="00CB3C70">
              <w:rPr>
                <w:b/>
                <w:bCs/>
                <w:color w:val="000000" w:themeColor="text1"/>
              </w:rPr>
              <w:t>31</w:t>
            </w:r>
          </w:p>
        </w:tc>
      </w:tr>
      <w:tr w:rsidR="001F249E" w:rsidRPr="00CB3C70" w14:paraId="417DADC6"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309C21DC" w14:textId="77777777" w:rsidR="001F249E" w:rsidRPr="00CB3C70" w:rsidRDefault="001F249E" w:rsidP="001F249E">
            <w:pPr>
              <w:rPr>
                <w:color w:val="000000" w:themeColor="text1"/>
              </w:rPr>
            </w:pPr>
            <w:r w:rsidRPr="00CB3C70">
              <w:rPr>
                <w:color w:val="000000" w:themeColor="text1"/>
              </w:rPr>
              <w:t>Klinická remisia podľa indexu PUCAI u respond</w:t>
            </w:r>
            <w:r w:rsidR="007D0625" w:rsidRPr="00CB3C70">
              <w:rPr>
                <w:color w:val="000000" w:themeColor="text1"/>
              </w:rPr>
              <w:t>e</w:t>
            </w:r>
            <w:r w:rsidRPr="00CB3C70">
              <w:rPr>
                <w:color w:val="000000" w:themeColor="text1"/>
              </w:rPr>
              <w:t xml:space="preserve">rov </w:t>
            </w:r>
            <w:r w:rsidR="00192EC0" w:rsidRPr="00CB3C70">
              <w:rPr>
                <w:color w:val="000000" w:themeColor="text1"/>
              </w:rPr>
              <w:t xml:space="preserve">podľa PMS </w:t>
            </w:r>
            <w:r w:rsidR="00F22AC0" w:rsidRPr="00CB3C70">
              <w:rPr>
                <w:color w:val="000000" w:themeColor="text1"/>
              </w:rPr>
              <w:t>po</w:t>
            </w:r>
            <w:r w:rsidRPr="00CB3C70">
              <w:rPr>
                <w:color w:val="000000" w:themeColor="text1"/>
              </w:rPr>
              <w:t> 8 týžd</w:t>
            </w:r>
            <w:r w:rsidR="00F22AC0"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70CBB01D" w14:textId="77777777" w:rsidR="001F249E" w:rsidRPr="00CB3C70" w:rsidRDefault="001F249E" w:rsidP="001F249E">
            <w:pPr>
              <w:jc w:val="center"/>
              <w:rPr>
                <w:color w:val="000000" w:themeColor="text1"/>
              </w:rPr>
            </w:pPr>
            <w:r w:rsidRPr="00CB3C70">
              <w:rPr>
                <w:color w:val="000000" w:themeColor="text1"/>
              </w:rPr>
              <w:t>14/31 (45,2 %)</w:t>
            </w:r>
          </w:p>
        </w:tc>
        <w:tc>
          <w:tcPr>
            <w:tcW w:w="3108" w:type="dxa"/>
            <w:tcBorders>
              <w:top w:val="single" w:sz="4" w:space="0" w:color="auto"/>
              <w:left w:val="single" w:sz="4" w:space="0" w:color="auto"/>
              <w:bottom w:val="single" w:sz="4" w:space="0" w:color="auto"/>
              <w:right w:val="single" w:sz="4" w:space="0" w:color="auto"/>
            </w:tcBorders>
          </w:tcPr>
          <w:p w14:paraId="51303568" w14:textId="77777777" w:rsidR="001F249E" w:rsidRPr="00CB3C70" w:rsidRDefault="001F249E" w:rsidP="001F249E">
            <w:pPr>
              <w:jc w:val="center"/>
              <w:rPr>
                <w:color w:val="000000" w:themeColor="text1"/>
              </w:rPr>
            </w:pPr>
            <w:r w:rsidRPr="00CB3C70">
              <w:rPr>
                <w:color w:val="000000" w:themeColor="text1"/>
              </w:rPr>
              <w:t>18/31 (58,1 %)</w:t>
            </w:r>
          </w:p>
        </w:tc>
      </w:tr>
      <w:tr w:rsidR="001F249E" w:rsidRPr="00CB3C70" w14:paraId="7981817B" w14:textId="77777777" w:rsidTr="001F249E">
        <w:trPr>
          <w:cantSplit/>
        </w:trPr>
        <w:tc>
          <w:tcPr>
            <w:tcW w:w="3118" w:type="dxa"/>
            <w:tcBorders>
              <w:top w:val="single" w:sz="4" w:space="0" w:color="auto"/>
              <w:left w:val="single" w:sz="4" w:space="0" w:color="auto"/>
              <w:bottom w:val="single" w:sz="4" w:space="0" w:color="auto"/>
              <w:right w:val="single" w:sz="4" w:space="0" w:color="auto"/>
            </w:tcBorders>
          </w:tcPr>
          <w:p w14:paraId="0D805A5A" w14:textId="77777777" w:rsidR="001F249E" w:rsidRPr="00CB3C70" w:rsidRDefault="001F249E" w:rsidP="001F249E">
            <w:pPr>
              <w:rPr>
                <w:color w:val="000000" w:themeColor="text1"/>
              </w:rPr>
            </w:pPr>
            <w:r w:rsidRPr="00CB3C70">
              <w:rPr>
                <w:color w:val="000000" w:themeColor="text1"/>
              </w:rPr>
              <w:t>Klinická odpoveď podľa indexu PUCAI u respond</w:t>
            </w:r>
            <w:r w:rsidR="007D0625" w:rsidRPr="00CB3C70">
              <w:rPr>
                <w:color w:val="000000" w:themeColor="text1"/>
              </w:rPr>
              <w:t>e</w:t>
            </w:r>
            <w:r w:rsidRPr="00CB3C70">
              <w:rPr>
                <w:color w:val="000000" w:themeColor="text1"/>
              </w:rPr>
              <w:t xml:space="preserve">rov </w:t>
            </w:r>
            <w:r w:rsidR="00192EC0" w:rsidRPr="00CB3C70">
              <w:rPr>
                <w:color w:val="000000" w:themeColor="text1"/>
              </w:rPr>
              <w:t xml:space="preserve">podľa PMS </w:t>
            </w:r>
            <w:r w:rsidR="00F22AC0" w:rsidRPr="00CB3C70">
              <w:rPr>
                <w:color w:val="000000" w:themeColor="text1"/>
              </w:rPr>
              <w:t>po</w:t>
            </w:r>
            <w:r w:rsidRPr="00CB3C70">
              <w:rPr>
                <w:color w:val="000000" w:themeColor="text1"/>
              </w:rPr>
              <w:t> 8 týžd</w:t>
            </w:r>
            <w:r w:rsidR="00F22AC0" w:rsidRPr="00CB3C70">
              <w:rPr>
                <w:color w:val="000000" w:themeColor="text1"/>
              </w:rPr>
              <w:t>ňoch</w:t>
            </w:r>
          </w:p>
        </w:tc>
        <w:tc>
          <w:tcPr>
            <w:tcW w:w="3077" w:type="dxa"/>
            <w:tcBorders>
              <w:top w:val="single" w:sz="4" w:space="0" w:color="auto"/>
              <w:left w:val="single" w:sz="4" w:space="0" w:color="auto"/>
              <w:bottom w:val="single" w:sz="4" w:space="0" w:color="auto"/>
              <w:right w:val="single" w:sz="4" w:space="0" w:color="auto"/>
            </w:tcBorders>
          </w:tcPr>
          <w:p w14:paraId="1016E4DF" w14:textId="77777777" w:rsidR="001F249E" w:rsidRPr="00CB3C70" w:rsidRDefault="001F249E" w:rsidP="001F249E">
            <w:pPr>
              <w:jc w:val="center"/>
              <w:rPr>
                <w:color w:val="000000" w:themeColor="text1"/>
              </w:rPr>
            </w:pPr>
            <w:r w:rsidRPr="00CB3C70">
              <w:rPr>
                <w:color w:val="000000" w:themeColor="text1"/>
              </w:rPr>
              <w:t>18/31 (58,1 %)</w:t>
            </w:r>
          </w:p>
        </w:tc>
        <w:tc>
          <w:tcPr>
            <w:tcW w:w="3108" w:type="dxa"/>
            <w:tcBorders>
              <w:top w:val="single" w:sz="4" w:space="0" w:color="auto"/>
              <w:left w:val="single" w:sz="4" w:space="0" w:color="auto"/>
              <w:bottom w:val="single" w:sz="4" w:space="0" w:color="auto"/>
              <w:right w:val="single" w:sz="4" w:space="0" w:color="auto"/>
            </w:tcBorders>
          </w:tcPr>
          <w:p w14:paraId="5956FF00" w14:textId="77777777" w:rsidR="001F249E" w:rsidRPr="00CB3C70" w:rsidRDefault="001F249E" w:rsidP="001F249E">
            <w:pPr>
              <w:jc w:val="center"/>
              <w:rPr>
                <w:color w:val="000000" w:themeColor="text1"/>
              </w:rPr>
            </w:pPr>
            <w:r w:rsidRPr="00CB3C70">
              <w:rPr>
                <w:color w:val="000000" w:themeColor="text1"/>
              </w:rPr>
              <w:t>16/31 (51,6 %)</w:t>
            </w:r>
          </w:p>
        </w:tc>
      </w:tr>
    </w:tbl>
    <w:p w14:paraId="78514DC2"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a</w:t>
      </w:r>
      <w:r w:rsidRPr="00CB3C70">
        <w:rPr>
          <w:color w:val="000000" w:themeColor="text1"/>
          <w:sz w:val="20"/>
          <w:szCs w:val="20"/>
        </w:rPr>
        <w:tab/>
        <w:t>Adalimumab 2,4</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160</w:t>
      </w:r>
      <w:r w:rsidRPr="00CB3C70">
        <w:rPr>
          <w:rFonts w:ascii="TimesNewRomanPSMT" w:hAnsi="TimesNewRomanPSMT" w:cs="TimesNewRomanPSMT"/>
          <w:color w:val="000000" w:themeColor="text1"/>
          <w:sz w:val="20"/>
          <w:szCs w:val="20"/>
        </w:rPr>
        <w:t> </w:t>
      </w:r>
      <w:r w:rsidRPr="00CB3C70">
        <w:rPr>
          <w:color w:val="000000" w:themeColor="text1"/>
          <w:sz w:val="20"/>
          <w:szCs w:val="20"/>
        </w:rPr>
        <w:t>mg) v týždni 0, placebo v 1. týždni a 1,2</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80</w:t>
      </w:r>
      <w:r w:rsidRPr="00CB3C70">
        <w:rPr>
          <w:rFonts w:ascii="TimesNewRomanPSMT" w:hAnsi="TimesNewRomanPSMT" w:cs="TimesNewRomanPSMT"/>
          <w:color w:val="000000" w:themeColor="text1"/>
          <w:sz w:val="20"/>
          <w:szCs w:val="20"/>
        </w:rPr>
        <w:t> </w:t>
      </w:r>
      <w:r w:rsidRPr="00CB3C70">
        <w:rPr>
          <w:color w:val="000000" w:themeColor="text1"/>
          <w:sz w:val="20"/>
          <w:szCs w:val="20"/>
        </w:rPr>
        <w:t>mg) v 2. týždni</w:t>
      </w:r>
    </w:p>
    <w:p w14:paraId="6220F1E7"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b</w:t>
      </w:r>
      <w:r w:rsidRPr="00CB3C70">
        <w:rPr>
          <w:color w:val="000000" w:themeColor="text1"/>
          <w:sz w:val="20"/>
          <w:szCs w:val="20"/>
        </w:rPr>
        <w:tab/>
        <w:t>Adalimumab 2,4</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160</w:t>
      </w:r>
      <w:r w:rsidRPr="00CB3C70">
        <w:rPr>
          <w:rFonts w:ascii="TimesNewRomanPSMT" w:hAnsi="TimesNewRomanPSMT" w:cs="TimesNewRomanPSMT"/>
          <w:color w:val="000000" w:themeColor="text1"/>
          <w:sz w:val="20"/>
          <w:szCs w:val="20"/>
        </w:rPr>
        <w:t> </w:t>
      </w:r>
      <w:r w:rsidRPr="00CB3C70">
        <w:rPr>
          <w:color w:val="000000" w:themeColor="text1"/>
          <w:sz w:val="20"/>
          <w:szCs w:val="20"/>
        </w:rPr>
        <w:t>mg) v týždni 0 a 1. týždni a 1,2</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80</w:t>
      </w:r>
      <w:r w:rsidRPr="00CB3C70">
        <w:rPr>
          <w:rFonts w:ascii="TimesNewRomanPSMT" w:hAnsi="TimesNewRomanPSMT" w:cs="TimesNewRomanPSMT"/>
          <w:color w:val="000000" w:themeColor="text1"/>
          <w:sz w:val="20"/>
          <w:szCs w:val="20"/>
        </w:rPr>
        <w:t> </w:t>
      </w:r>
      <w:r w:rsidRPr="00CB3C70">
        <w:rPr>
          <w:color w:val="000000" w:themeColor="text1"/>
          <w:sz w:val="20"/>
          <w:szCs w:val="20"/>
        </w:rPr>
        <w:t>mg) v 2. týždni</w:t>
      </w:r>
    </w:p>
    <w:p w14:paraId="24ED1073"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lastRenderedPageBreak/>
        <w:t>c</w:t>
      </w:r>
      <w:r w:rsidRPr="00CB3C70">
        <w:rPr>
          <w:color w:val="000000" w:themeColor="text1"/>
          <w:sz w:val="20"/>
          <w:szCs w:val="20"/>
        </w:rPr>
        <w:tab/>
        <w:t xml:space="preserve">Nezahŕňa otvorenú </w:t>
      </w:r>
      <w:r w:rsidR="00C062AD" w:rsidRPr="00CB3C70">
        <w:rPr>
          <w:color w:val="000000" w:themeColor="text1"/>
          <w:sz w:val="20"/>
          <w:szCs w:val="20"/>
        </w:rPr>
        <w:t>indukčnú</w:t>
      </w:r>
      <w:r w:rsidRPr="00CB3C70">
        <w:rPr>
          <w:color w:val="000000" w:themeColor="text1"/>
          <w:sz w:val="20"/>
          <w:szCs w:val="20"/>
        </w:rPr>
        <w:t xml:space="preserve"> dávku adalimumabu 2,4</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160</w:t>
      </w:r>
      <w:r w:rsidRPr="00CB3C70">
        <w:rPr>
          <w:rFonts w:ascii="TimesNewRomanPSMT" w:hAnsi="TimesNewRomanPSMT" w:cs="TimesNewRomanPSMT"/>
          <w:color w:val="000000" w:themeColor="text1"/>
          <w:sz w:val="20"/>
          <w:szCs w:val="20"/>
        </w:rPr>
        <w:t> </w:t>
      </w:r>
      <w:r w:rsidRPr="00CB3C70">
        <w:rPr>
          <w:color w:val="000000" w:themeColor="text1"/>
          <w:sz w:val="20"/>
          <w:szCs w:val="20"/>
        </w:rPr>
        <w:t>mg) v týždni 0 a 1. týždni a 1,2</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80</w:t>
      </w:r>
      <w:r w:rsidRPr="00CB3C70">
        <w:rPr>
          <w:rFonts w:ascii="TimesNewRomanPSMT" w:hAnsi="TimesNewRomanPSMT" w:cs="TimesNewRomanPSMT"/>
          <w:color w:val="000000" w:themeColor="text1"/>
          <w:sz w:val="20"/>
          <w:szCs w:val="20"/>
        </w:rPr>
        <w:t> </w:t>
      </w:r>
      <w:r w:rsidRPr="00CB3C70">
        <w:rPr>
          <w:color w:val="000000" w:themeColor="text1"/>
          <w:sz w:val="20"/>
          <w:szCs w:val="20"/>
        </w:rPr>
        <w:t>mg) v 2. týždni</w:t>
      </w:r>
    </w:p>
    <w:p w14:paraId="359CC3F9"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d</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druhý týždeň</w:t>
      </w:r>
    </w:p>
    <w:p w14:paraId="5A170A23" w14:textId="77777777" w:rsidR="001F249E" w:rsidRPr="00CB3C70" w:rsidRDefault="001F249E" w:rsidP="001F249E">
      <w:pPr>
        <w:autoSpaceDE w:val="0"/>
        <w:autoSpaceDN w:val="0"/>
        <w:adjustRightInd w:val="0"/>
        <w:ind w:left="270" w:hanging="270"/>
        <w:rPr>
          <w:color w:val="000000" w:themeColor="text1"/>
          <w:sz w:val="20"/>
          <w:szCs w:val="20"/>
        </w:rPr>
      </w:pPr>
      <w:r w:rsidRPr="00CB3C70">
        <w:rPr>
          <w:color w:val="000000" w:themeColor="text1"/>
          <w:sz w:val="20"/>
          <w:szCs w:val="20"/>
          <w:vertAlign w:val="superscript"/>
        </w:rPr>
        <w:t>e</w:t>
      </w:r>
      <w:r w:rsidRPr="00CB3C70">
        <w:rPr>
          <w:color w:val="000000" w:themeColor="text1"/>
          <w:sz w:val="20"/>
          <w:szCs w:val="20"/>
        </w:rPr>
        <w:tab/>
        <w:t>Adalimumab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 každý týždeň</w:t>
      </w:r>
    </w:p>
    <w:p w14:paraId="40ECC305" w14:textId="77777777" w:rsidR="001F249E" w:rsidRPr="00CB3C70" w:rsidRDefault="001F249E" w:rsidP="001F249E">
      <w:pPr>
        <w:autoSpaceDE w:val="0"/>
        <w:autoSpaceDN w:val="0"/>
        <w:adjustRightInd w:val="0"/>
        <w:rPr>
          <w:color w:val="000000" w:themeColor="text1"/>
          <w:sz w:val="20"/>
          <w:szCs w:val="20"/>
        </w:rPr>
      </w:pPr>
      <w:r w:rsidRPr="00CB3C70">
        <w:rPr>
          <w:color w:val="000000" w:themeColor="text1"/>
          <w:sz w:val="20"/>
          <w:szCs w:val="20"/>
        </w:rPr>
        <w:t>Poznámka č. 1: Obidve indukčné skupiny dostali v 4. a 6. týždni 0,6</w:t>
      </w:r>
      <w:r w:rsidRPr="00CB3C70">
        <w:rPr>
          <w:rFonts w:ascii="TimesNewRomanPSMT" w:hAnsi="TimesNewRomanPSMT" w:cs="TimesNewRomanPSMT"/>
          <w:color w:val="000000" w:themeColor="text1"/>
          <w:sz w:val="20"/>
          <w:szCs w:val="20"/>
        </w:rPr>
        <w:t> </w:t>
      </w:r>
      <w:r w:rsidRPr="00CB3C70">
        <w:rPr>
          <w:color w:val="000000" w:themeColor="text1"/>
          <w:sz w:val="20"/>
          <w:szCs w:val="20"/>
        </w:rPr>
        <w:t>mg/kg (maximálne 40</w:t>
      </w:r>
      <w:r w:rsidRPr="00CB3C70">
        <w:rPr>
          <w:rFonts w:ascii="TimesNewRomanPSMT" w:hAnsi="TimesNewRomanPSMT" w:cs="TimesNewRomanPSMT"/>
          <w:color w:val="000000" w:themeColor="text1"/>
          <w:sz w:val="20"/>
          <w:szCs w:val="20"/>
        </w:rPr>
        <w:t> </w:t>
      </w:r>
      <w:r w:rsidRPr="00CB3C70">
        <w:rPr>
          <w:color w:val="000000" w:themeColor="text1"/>
          <w:sz w:val="20"/>
          <w:szCs w:val="20"/>
        </w:rPr>
        <w:t>mg)</w:t>
      </w:r>
    </w:p>
    <w:p w14:paraId="56027CA5" w14:textId="77777777" w:rsidR="001F249E" w:rsidRPr="00CB3C70" w:rsidRDefault="001F249E" w:rsidP="001F249E">
      <w:pPr>
        <w:autoSpaceDE w:val="0"/>
        <w:autoSpaceDN w:val="0"/>
        <w:adjustRightInd w:val="0"/>
        <w:rPr>
          <w:color w:val="000000" w:themeColor="text1"/>
          <w:sz w:val="20"/>
          <w:szCs w:val="20"/>
        </w:rPr>
      </w:pPr>
      <w:r w:rsidRPr="00CB3C70">
        <w:rPr>
          <w:color w:val="000000" w:themeColor="text1"/>
          <w:sz w:val="20"/>
          <w:szCs w:val="20"/>
        </w:rPr>
        <w:t xml:space="preserve">Poznámka č. 2: Pacienti s chýbajúcimi hodnotami v 8. týždni boli považovaní za pacientov, ktorí nedosiahli koncové </w:t>
      </w:r>
      <w:r w:rsidR="00087277" w:rsidRPr="00CB3C70">
        <w:rPr>
          <w:color w:val="000000" w:themeColor="text1"/>
          <w:sz w:val="20"/>
          <w:szCs w:val="20"/>
        </w:rPr>
        <w:t>ukazovatele</w:t>
      </w:r>
    </w:p>
    <w:p w14:paraId="38749A03" w14:textId="77777777" w:rsidR="001F249E" w:rsidRPr="00CB3C70" w:rsidRDefault="001F249E" w:rsidP="001F249E">
      <w:pPr>
        <w:autoSpaceDE w:val="0"/>
        <w:autoSpaceDN w:val="0"/>
        <w:adjustRightInd w:val="0"/>
        <w:rPr>
          <w:color w:val="000000" w:themeColor="text1"/>
          <w:sz w:val="20"/>
          <w:szCs w:val="20"/>
        </w:rPr>
      </w:pPr>
      <w:r w:rsidRPr="00CB3C70">
        <w:rPr>
          <w:color w:val="000000" w:themeColor="text1"/>
          <w:sz w:val="20"/>
          <w:szCs w:val="20"/>
        </w:rPr>
        <w:t xml:space="preserve">Poznámka č. 3: Pacienti s chýbajúcimi hodnotami v 52. týždni alebo randomizovaní na používanie opakovanej úvodnej alebo udržiavacej liečby sa vo vzťahu ku koncovým </w:t>
      </w:r>
      <w:r w:rsidR="00A83EA4" w:rsidRPr="00CB3C70">
        <w:rPr>
          <w:color w:val="000000" w:themeColor="text1"/>
          <w:sz w:val="20"/>
          <w:szCs w:val="20"/>
        </w:rPr>
        <w:t>ukazovateľom</w:t>
      </w:r>
      <w:r w:rsidRPr="00CB3C70">
        <w:rPr>
          <w:color w:val="000000" w:themeColor="text1"/>
          <w:sz w:val="20"/>
          <w:szCs w:val="20"/>
        </w:rPr>
        <w:t xml:space="preserve"> v 52. týždni považovali za non-respondérov.</w:t>
      </w:r>
    </w:p>
    <w:p w14:paraId="6C453749" w14:textId="77777777" w:rsidR="001F249E" w:rsidRPr="00CB3C70" w:rsidRDefault="001F249E" w:rsidP="001F249E">
      <w:pPr>
        <w:autoSpaceDE w:val="0"/>
        <w:autoSpaceDN w:val="0"/>
        <w:adjustRightInd w:val="0"/>
        <w:rPr>
          <w:color w:val="000000" w:themeColor="text1"/>
        </w:rPr>
      </w:pPr>
    </w:p>
    <w:p w14:paraId="3666CF53" w14:textId="77777777" w:rsidR="001F249E" w:rsidRPr="00CB3C70" w:rsidRDefault="001F249E" w:rsidP="001F249E">
      <w:pPr>
        <w:autoSpaceDE w:val="0"/>
        <w:autoSpaceDN w:val="0"/>
        <w:adjustRightInd w:val="0"/>
        <w:rPr>
          <w:color w:val="000000" w:themeColor="text1"/>
        </w:rPr>
      </w:pPr>
      <w:r w:rsidRPr="00CB3C70">
        <w:rPr>
          <w:color w:val="000000" w:themeColor="text1"/>
        </w:rPr>
        <w:t xml:space="preserve">Spomedzi pacientov liečených adalimumabom, ktorí </w:t>
      </w:r>
      <w:r w:rsidR="00C062AD" w:rsidRPr="00CB3C70">
        <w:rPr>
          <w:color w:val="000000" w:themeColor="text1"/>
        </w:rPr>
        <w:t>boli počas</w:t>
      </w:r>
      <w:r w:rsidRPr="00CB3C70">
        <w:rPr>
          <w:color w:val="000000" w:themeColor="text1"/>
        </w:rPr>
        <w:t xml:space="preserve"> udržiavac</w:t>
      </w:r>
      <w:r w:rsidR="00C062AD" w:rsidRPr="00CB3C70">
        <w:rPr>
          <w:color w:val="000000" w:themeColor="text1"/>
        </w:rPr>
        <w:t>ej fázy</w:t>
      </w:r>
      <w:r w:rsidR="007514D4" w:rsidRPr="00CB3C70">
        <w:rPr>
          <w:color w:val="000000" w:themeColor="text1"/>
        </w:rPr>
        <w:t xml:space="preserve"> </w:t>
      </w:r>
      <w:r w:rsidR="00C062AD" w:rsidRPr="00CB3C70">
        <w:rPr>
          <w:color w:val="000000" w:themeColor="text1"/>
        </w:rPr>
        <w:t xml:space="preserve">liečení </w:t>
      </w:r>
      <w:r w:rsidRPr="00CB3C70">
        <w:rPr>
          <w:color w:val="000000" w:themeColor="text1"/>
        </w:rPr>
        <w:t>opakovan</w:t>
      </w:r>
      <w:r w:rsidR="00C062AD" w:rsidRPr="00CB3C70">
        <w:rPr>
          <w:color w:val="000000" w:themeColor="text1"/>
        </w:rPr>
        <w:t>ou</w:t>
      </w:r>
      <w:r w:rsidRPr="00CB3C70">
        <w:rPr>
          <w:color w:val="000000" w:themeColor="text1"/>
        </w:rPr>
        <w:t xml:space="preserve"> </w:t>
      </w:r>
      <w:r w:rsidR="00C062AD" w:rsidRPr="00CB3C70">
        <w:rPr>
          <w:color w:val="000000" w:themeColor="text1"/>
        </w:rPr>
        <w:t xml:space="preserve">indukčnou </w:t>
      </w:r>
      <w:r w:rsidR="00073C7F" w:rsidRPr="00CB3C70">
        <w:rPr>
          <w:color w:val="000000" w:themeColor="text1"/>
        </w:rPr>
        <w:t>liečb</w:t>
      </w:r>
      <w:r w:rsidR="00C062AD" w:rsidRPr="00CB3C70">
        <w:rPr>
          <w:color w:val="000000" w:themeColor="text1"/>
        </w:rPr>
        <w:t>o</w:t>
      </w:r>
      <w:r w:rsidRPr="00CB3C70">
        <w:rPr>
          <w:color w:val="000000" w:themeColor="text1"/>
        </w:rPr>
        <w:t xml:space="preserve">u, dosiahli </w:t>
      </w:r>
      <w:r w:rsidR="00C062AD" w:rsidRPr="00CB3C70">
        <w:rPr>
          <w:color w:val="000000" w:themeColor="text1"/>
        </w:rPr>
        <w:t>po</w:t>
      </w:r>
      <w:r w:rsidRPr="00CB3C70">
        <w:rPr>
          <w:color w:val="000000" w:themeColor="text1"/>
        </w:rPr>
        <w:t> 52 týžd</w:t>
      </w:r>
      <w:r w:rsidR="00C062AD" w:rsidRPr="00CB3C70">
        <w:rPr>
          <w:color w:val="000000" w:themeColor="text1"/>
        </w:rPr>
        <w:t>ňoch</w:t>
      </w:r>
      <w:r w:rsidRPr="00CB3C70">
        <w:rPr>
          <w:color w:val="000000" w:themeColor="text1"/>
        </w:rPr>
        <w:t xml:space="preserve"> klinickú odpoveď podľa FMS 2/6 (33 %).</w:t>
      </w:r>
    </w:p>
    <w:p w14:paraId="212C7AE5" w14:textId="77777777" w:rsidR="001F249E" w:rsidRPr="00CB3C70" w:rsidRDefault="001F249E" w:rsidP="001F249E">
      <w:pPr>
        <w:autoSpaceDE w:val="0"/>
        <w:autoSpaceDN w:val="0"/>
        <w:adjustRightInd w:val="0"/>
        <w:rPr>
          <w:i/>
          <w:iCs/>
          <w:color w:val="000000" w:themeColor="text1"/>
        </w:rPr>
      </w:pPr>
    </w:p>
    <w:p w14:paraId="42737191" w14:textId="77777777" w:rsidR="001F249E" w:rsidRPr="00CB3C70" w:rsidRDefault="001F249E" w:rsidP="001F249E">
      <w:pPr>
        <w:keepNext/>
        <w:autoSpaceDE w:val="0"/>
        <w:autoSpaceDN w:val="0"/>
        <w:adjustRightInd w:val="0"/>
        <w:rPr>
          <w:i/>
          <w:iCs/>
          <w:color w:val="000000" w:themeColor="text1"/>
        </w:rPr>
      </w:pPr>
      <w:r w:rsidRPr="00CB3C70">
        <w:rPr>
          <w:i/>
          <w:iCs/>
          <w:color w:val="000000" w:themeColor="text1"/>
        </w:rPr>
        <w:t>Kvalita života</w:t>
      </w:r>
    </w:p>
    <w:p w14:paraId="61D8A15D" w14:textId="77777777" w:rsidR="001F249E" w:rsidRPr="00CB3C70" w:rsidRDefault="001F249E" w:rsidP="001F249E">
      <w:pPr>
        <w:keepNext/>
        <w:autoSpaceDE w:val="0"/>
        <w:autoSpaceDN w:val="0"/>
        <w:adjustRightInd w:val="0"/>
        <w:rPr>
          <w:color w:val="000000" w:themeColor="text1"/>
        </w:rPr>
      </w:pPr>
    </w:p>
    <w:p w14:paraId="4EB356E2" w14:textId="77777777" w:rsidR="001F249E" w:rsidRPr="00CB3C70" w:rsidRDefault="001F249E" w:rsidP="001F249E">
      <w:pPr>
        <w:autoSpaceDE w:val="0"/>
        <w:autoSpaceDN w:val="0"/>
        <w:adjustRightInd w:val="0"/>
        <w:rPr>
          <w:color w:val="000000" w:themeColor="text1"/>
        </w:rPr>
      </w:pPr>
      <w:r w:rsidRPr="00CB3C70">
        <w:rPr>
          <w:color w:val="000000" w:themeColor="text1"/>
        </w:rPr>
        <w:t>V skupinách liečených adalimumabom bol</w:t>
      </w:r>
      <w:r w:rsidR="0060221B" w:rsidRPr="00CB3C70">
        <w:rPr>
          <w:color w:val="000000" w:themeColor="text1"/>
        </w:rPr>
        <w:t>o</w:t>
      </w:r>
      <w:r w:rsidRPr="00CB3C70">
        <w:rPr>
          <w:color w:val="000000" w:themeColor="text1"/>
        </w:rPr>
        <w:t xml:space="preserve"> pozorované klinicky významné zlepšenie v </w:t>
      </w:r>
      <w:r w:rsidR="004A156B" w:rsidRPr="00CB3C70">
        <w:rPr>
          <w:color w:val="000000" w:themeColor="text1"/>
        </w:rPr>
        <w:t>skóre</w:t>
      </w:r>
      <w:r w:rsidRPr="00CB3C70">
        <w:rPr>
          <w:color w:val="000000" w:themeColor="text1"/>
        </w:rPr>
        <w:t xml:space="preserve"> IMPACT II</w:t>
      </w:r>
      <w:r w:rsidR="004A156B" w:rsidRPr="00CB3C70">
        <w:rPr>
          <w:color w:val="000000" w:themeColor="text1"/>
        </w:rPr>
        <w:t>I</w:t>
      </w:r>
      <w:r w:rsidRPr="00CB3C70">
        <w:rPr>
          <w:color w:val="000000" w:themeColor="text1"/>
        </w:rPr>
        <w:t xml:space="preserve"> a v skóre zhoršenia produktivity práce a aktiv</w:t>
      </w:r>
      <w:r w:rsidR="00073C7F" w:rsidRPr="00CB3C70">
        <w:rPr>
          <w:color w:val="000000" w:themeColor="text1"/>
        </w:rPr>
        <w:t>ity</w:t>
      </w:r>
      <w:r w:rsidRPr="00CB3C70">
        <w:rPr>
          <w:color w:val="000000" w:themeColor="text1"/>
        </w:rPr>
        <w:t xml:space="preserve"> (Work Productivity and Activity Impairment, WPAI) </w:t>
      </w:r>
      <w:r w:rsidR="004A156B" w:rsidRPr="00CB3C70">
        <w:rPr>
          <w:color w:val="000000" w:themeColor="text1"/>
        </w:rPr>
        <w:t xml:space="preserve">opatrovateľa </w:t>
      </w:r>
      <w:r w:rsidRPr="00CB3C70">
        <w:rPr>
          <w:color w:val="000000" w:themeColor="text1"/>
        </w:rPr>
        <w:t>v porovnaní s</w:t>
      </w:r>
      <w:r w:rsidR="006A75F3" w:rsidRPr="00CB3C70">
        <w:rPr>
          <w:color w:val="000000" w:themeColor="text1"/>
        </w:rPr>
        <w:t> úvodnými hodnotami</w:t>
      </w:r>
      <w:r w:rsidRPr="00CB3C70">
        <w:rPr>
          <w:color w:val="000000" w:themeColor="text1"/>
        </w:rPr>
        <w:t>.</w:t>
      </w:r>
    </w:p>
    <w:p w14:paraId="5118FDBB" w14:textId="77777777" w:rsidR="001F249E" w:rsidRPr="00CB3C70" w:rsidRDefault="001F249E" w:rsidP="001F249E">
      <w:pPr>
        <w:autoSpaceDE w:val="0"/>
        <w:autoSpaceDN w:val="0"/>
        <w:adjustRightInd w:val="0"/>
        <w:rPr>
          <w:color w:val="000000" w:themeColor="text1"/>
        </w:rPr>
      </w:pPr>
    </w:p>
    <w:p w14:paraId="46CAE2C6" w14:textId="77777777" w:rsidR="001F249E" w:rsidRPr="00CB3C70" w:rsidRDefault="001F249E" w:rsidP="001F249E">
      <w:pPr>
        <w:autoSpaceDE w:val="0"/>
        <w:autoSpaceDN w:val="0"/>
        <w:adjustRightInd w:val="0"/>
        <w:rPr>
          <w:color w:val="000000" w:themeColor="text1"/>
        </w:rPr>
      </w:pPr>
      <w:r w:rsidRPr="00CB3C70">
        <w:rPr>
          <w:color w:val="000000" w:themeColor="text1"/>
        </w:rPr>
        <w:t>V skupinách liečených adalimumabom bol pozorovaný klinicky významný nárast (zlepšenie) rýchlosti rastu v porovnaní s</w:t>
      </w:r>
      <w:r w:rsidR="0091549F" w:rsidRPr="00CB3C70">
        <w:rPr>
          <w:color w:val="000000" w:themeColor="text1"/>
        </w:rPr>
        <w:t> </w:t>
      </w:r>
      <w:r w:rsidR="00073C7F" w:rsidRPr="00CB3C70">
        <w:rPr>
          <w:color w:val="000000" w:themeColor="text1"/>
        </w:rPr>
        <w:t>úvodnými</w:t>
      </w:r>
      <w:r w:rsidR="0091549F" w:rsidRPr="00CB3C70">
        <w:rPr>
          <w:color w:val="000000" w:themeColor="text1"/>
        </w:rPr>
        <w:t xml:space="preserve"> hodnot</w:t>
      </w:r>
      <w:r w:rsidR="00073C7F" w:rsidRPr="00CB3C70">
        <w:rPr>
          <w:color w:val="000000" w:themeColor="text1"/>
        </w:rPr>
        <w:t>ami</w:t>
      </w:r>
      <w:r w:rsidRPr="00CB3C70">
        <w:rPr>
          <w:color w:val="000000" w:themeColor="text1"/>
        </w:rPr>
        <w:t xml:space="preserve"> a u </w:t>
      </w:r>
      <w:r w:rsidR="00545FE9" w:rsidRPr="00CB3C70">
        <w:rPr>
          <w:color w:val="000000" w:themeColor="text1"/>
        </w:rPr>
        <w:t>pacientov</w:t>
      </w:r>
      <w:r w:rsidRPr="00CB3C70">
        <w:rPr>
          <w:color w:val="000000" w:themeColor="text1"/>
        </w:rPr>
        <w:t xml:space="preserve"> s vysokou udržiavacou dávkou maximálne 40 mg (0,6 mg/kg) každý týždeň bol pozorovaný klinicky významný nárast (zlepšenie) indexu telesnej hmotnosti v porovnaní s</w:t>
      </w:r>
      <w:r w:rsidR="0091549F" w:rsidRPr="00CB3C70">
        <w:rPr>
          <w:color w:val="000000" w:themeColor="text1"/>
        </w:rPr>
        <w:t> </w:t>
      </w:r>
      <w:r w:rsidR="00073C7F" w:rsidRPr="00CB3C70">
        <w:rPr>
          <w:color w:val="000000" w:themeColor="text1"/>
        </w:rPr>
        <w:t>úvodnými</w:t>
      </w:r>
      <w:r w:rsidR="0091549F" w:rsidRPr="00CB3C70">
        <w:rPr>
          <w:color w:val="000000" w:themeColor="text1"/>
        </w:rPr>
        <w:t xml:space="preserve"> hodnot</w:t>
      </w:r>
      <w:r w:rsidR="00073C7F" w:rsidRPr="00CB3C70">
        <w:rPr>
          <w:color w:val="000000" w:themeColor="text1"/>
        </w:rPr>
        <w:t>ami</w:t>
      </w:r>
      <w:r w:rsidRPr="00CB3C70">
        <w:rPr>
          <w:color w:val="000000" w:themeColor="text1"/>
        </w:rPr>
        <w:t>.</w:t>
      </w:r>
    </w:p>
    <w:p w14:paraId="706A98B9" w14:textId="77777777" w:rsidR="001F249E" w:rsidRPr="00CB3C70" w:rsidRDefault="001F249E" w:rsidP="001F249E">
      <w:pPr>
        <w:rPr>
          <w:iCs/>
          <w:color w:val="000000" w:themeColor="text1"/>
        </w:rPr>
      </w:pPr>
    </w:p>
    <w:p w14:paraId="4471E665"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rPr>
        <w:t>Uveitída u pediatrických pacientov</w:t>
      </w:r>
    </w:p>
    <w:p w14:paraId="60A08DD3" w14:textId="77777777" w:rsidR="008F7D30" w:rsidRPr="00CB3C70" w:rsidRDefault="008F7D30" w:rsidP="008F7D30">
      <w:pPr>
        <w:pStyle w:val="BodyText"/>
        <w:keepNext/>
        <w:widowControl/>
        <w:kinsoku w:val="0"/>
        <w:overflowPunct w:val="0"/>
        <w:ind w:left="0"/>
        <w:rPr>
          <w:i/>
          <w:iCs/>
          <w:color w:val="000000" w:themeColor="text1"/>
          <w:szCs w:val="21"/>
        </w:rPr>
      </w:pPr>
    </w:p>
    <w:p w14:paraId="0A6DCF64" w14:textId="562506A0" w:rsidR="008F7D30" w:rsidRPr="00CB3C70" w:rsidRDefault="008F7D30" w:rsidP="008F7D30">
      <w:pPr>
        <w:pStyle w:val="BodyText"/>
        <w:widowControl/>
        <w:kinsoku w:val="0"/>
        <w:overflowPunct w:val="0"/>
        <w:ind w:left="0"/>
        <w:rPr>
          <w:color w:val="000000" w:themeColor="text1"/>
        </w:rPr>
      </w:pPr>
      <w:r w:rsidRPr="00CB3C70">
        <w:rPr>
          <w:color w:val="000000" w:themeColor="text1"/>
        </w:rPr>
        <w:t>Bezpečnosť a účinnosť adalimumabu boli hodnotené v randomizovanej, dvojito zaslepenej, kontrolovanej štúdii s 90 pediatrický</w:t>
      </w:r>
      <w:r w:rsidR="00B75B41" w:rsidRPr="00CB3C70">
        <w:rPr>
          <w:color w:val="000000" w:themeColor="text1"/>
        </w:rPr>
        <w:t>mi</w:t>
      </w:r>
      <w:r w:rsidRPr="00CB3C70">
        <w:rPr>
          <w:color w:val="000000" w:themeColor="text1"/>
        </w:rPr>
        <w:t xml:space="preserve"> pacient</w:t>
      </w:r>
      <w:r w:rsidR="00B75B41" w:rsidRPr="00CB3C70">
        <w:rPr>
          <w:color w:val="000000" w:themeColor="text1"/>
        </w:rPr>
        <w:t>mi</w:t>
      </w:r>
      <w:r w:rsidRPr="00CB3C70">
        <w:rPr>
          <w:color w:val="000000" w:themeColor="text1"/>
        </w:rPr>
        <w:t xml:space="preserve"> vo veku od 2 do &lt; 18 rokov s aktívnou neinfekčnou </w:t>
      </w:r>
      <w:r w:rsidR="00C67996" w:rsidRPr="00CB3C70">
        <w:rPr>
          <w:color w:val="000000" w:themeColor="text1"/>
        </w:rPr>
        <w:t>prednou</w:t>
      </w:r>
      <w:r w:rsidRPr="00CB3C70">
        <w:rPr>
          <w:color w:val="000000" w:themeColor="text1"/>
        </w:rPr>
        <w:t xml:space="preserve"> uveitídou spojenou s JIA, ktorí ne</w:t>
      </w:r>
      <w:r w:rsidR="00C67996" w:rsidRPr="00CB3C70">
        <w:rPr>
          <w:color w:val="000000" w:themeColor="text1"/>
        </w:rPr>
        <w:t>odpovedali</w:t>
      </w:r>
      <w:r w:rsidRPr="00CB3C70">
        <w:rPr>
          <w:color w:val="000000" w:themeColor="text1"/>
        </w:rPr>
        <w:t xml:space="preserve"> na najmenej 12-týždňovú liečbu metotrexátom. Pacienti </w:t>
      </w:r>
      <w:r w:rsidR="00C67996" w:rsidRPr="00CB3C70">
        <w:rPr>
          <w:color w:val="000000" w:themeColor="text1"/>
        </w:rPr>
        <w:t>boli liečení</w:t>
      </w:r>
      <w:r w:rsidRPr="00CB3C70">
        <w:rPr>
          <w:color w:val="000000" w:themeColor="text1"/>
        </w:rPr>
        <w:t xml:space="preserve"> buď placebo</w:t>
      </w:r>
      <w:r w:rsidR="00C67996" w:rsidRPr="00CB3C70">
        <w:rPr>
          <w:color w:val="000000" w:themeColor="text1"/>
        </w:rPr>
        <w:t>m</w:t>
      </w:r>
      <w:r w:rsidRPr="00CB3C70">
        <w:rPr>
          <w:color w:val="000000" w:themeColor="text1"/>
        </w:rPr>
        <w:t>, alebo 20 mg adalimumabu (</w:t>
      </w:r>
      <w:r w:rsidR="00D83DC2" w:rsidRPr="00CB3C70">
        <w:rPr>
          <w:color w:val="000000" w:themeColor="text1"/>
        </w:rPr>
        <w:t>pri hmotnosti</w:t>
      </w:r>
      <w:r w:rsidRPr="00CB3C70">
        <w:rPr>
          <w:color w:val="000000" w:themeColor="text1"/>
        </w:rPr>
        <w:t xml:space="preserve"> &lt; 30 kg) alebo 40 mg adalimumabu (</w:t>
      </w:r>
      <w:r w:rsidR="00D83DC2" w:rsidRPr="00CB3C70">
        <w:rPr>
          <w:color w:val="000000" w:themeColor="text1"/>
        </w:rPr>
        <w:t>pri hmotnosti</w:t>
      </w:r>
      <w:r w:rsidRPr="00CB3C70">
        <w:rPr>
          <w:color w:val="000000" w:themeColor="text1"/>
        </w:rPr>
        <w:t xml:space="preserve"> ≥ 30 kg) každý druhý týždeň v kombinácii s východiskovou dávkou metotrexátu.</w:t>
      </w:r>
    </w:p>
    <w:p w14:paraId="31B9ECD8" w14:textId="77777777" w:rsidR="008F7D30" w:rsidRPr="00CB3C70" w:rsidRDefault="008F7D30" w:rsidP="008F7D30">
      <w:pPr>
        <w:pStyle w:val="BodyText"/>
        <w:widowControl/>
        <w:kinsoku w:val="0"/>
        <w:overflowPunct w:val="0"/>
        <w:ind w:left="0"/>
        <w:rPr>
          <w:color w:val="000000" w:themeColor="text1"/>
        </w:rPr>
      </w:pPr>
    </w:p>
    <w:p w14:paraId="44BFF92E" w14:textId="77777777"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Primárnym koncovým ukazovateľom bol „čas do zlyhania liečby“. Kritériami </w:t>
      </w:r>
      <w:r w:rsidR="009D6C19" w:rsidRPr="00CB3C70">
        <w:rPr>
          <w:color w:val="000000" w:themeColor="text1"/>
        </w:rPr>
        <w:t xml:space="preserve">stanovujúcimi </w:t>
      </w:r>
      <w:r w:rsidRPr="00CB3C70">
        <w:rPr>
          <w:color w:val="000000" w:themeColor="text1"/>
        </w:rPr>
        <w:t>zlyhani</w:t>
      </w:r>
      <w:r w:rsidR="009D6C19" w:rsidRPr="00CB3C70">
        <w:rPr>
          <w:color w:val="000000" w:themeColor="text1"/>
        </w:rPr>
        <w:t>e</w:t>
      </w:r>
      <w:r w:rsidRPr="00CB3C70">
        <w:rPr>
          <w:color w:val="000000" w:themeColor="text1"/>
        </w:rPr>
        <w:t xml:space="preserve"> liečby boli zhoršenie alebo </w:t>
      </w:r>
      <w:r w:rsidR="00A94915" w:rsidRPr="00CB3C70">
        <w:rPr>
          <w:color w:val="000000" w:themeColor="text1"/>
        </w:rPr>
        <w:t>pretrvávajúce</w:t>
      </w:r>
      <w:r w:rsidRPr="00CB3C70">
        <w:rPr>
          <w:color w:val="000000" w:themeColor="text1"/>
        </w:rPr>
        <w:t xml:space="preserve"> nezlepšenie očného zápalu, čiastočné zlepšenie s rozvojom </w:t>
      </w:r>
      <w:r w:rsidR="00A94915" w:rsidRPr="00CB3C70">
        <w:rPr>
          <w:color w:val="000000" w:themeColor="text1"/>
        </w:rPr>
        <w:t>pretrvávajúcich</w:t>
      </w:r>
      <w:r w:rsidRPr="00CB3C70">
        <w:rPr>
          <w:color w:val="000000" w:themeColor="text1"/>
        </w:rPr>
        <w:t xml:space="preserve"> očných komorbidít alebo zhoršenie očných komorbidít, nepovolené používanie súbežne podávaných liekov a prerušenie liečby na dlhší čas.</w:t>
      </w:r>
    </w:p>
    <w:p w14:paraId="13C723F8" w14:textId="77777777" w:rsidR="008F7D30" w:rsidRPr="00CB3C70" w:rsidRDefault="008F7D30" w:rsidP="008F7D30">
      <w:pPr>
        <w:pStyle w:val="BodyText"/>
        <w:widowControl/>
        <w:kinsoku w:val="0"/>
        <w:overflowPunct w:val="0"/>
        <w:ind w:left="0"/>
        <w:rPr>
          <w:color w:val="000000" w:themeColor="text1"/>
        </w:rPr>
      </w:pPr>
    </w:p>
    <w:p w14:paraId="59BB94CB" w14:textId="77777777" w:rsidR="008F7D30" w:rsidRPr="00CB3C70" w:rsidRDefault="008F7D30" w:rsidP="008F7D30">
      <w:pPr>
        <w:pStyle w:val="BodyText"/>
        <w:keepNext/>
        <w:widowControl/>
        <w:kinsoku w:val="0"/>
        <w:overflowPunct w:val="0"/>
        <w:ind w:left="0"/>
        <w:rPr>
          <w:color w:val="000000" w:themeColor="text1"/>
        </w:rPr>
      </w:pPr>
      <w:r w:rsidRPr="00CB3C70">
        <w:rPr>
          <w:i/>
          <w:iCs/>
          <w:color w:val="000000" w:themeColor="text1"/>
          <w:u w:val="single"/>
        </w:rPr>
        <w:t>Klinická odpoveď</w:t>
      </w:r>
    </w:p>
    <w:p w14:paraId="0C481654" w14:textId="77777777" w:rsidR="008F7D30" w:rsidRPr="00CB3C70" w:rsidRDefault="008F7D30" w:rsidP="008F7D30">
      <w:pPr>
        <w:pStyle w:val="BodyText"/>
        <w:keepNext/>
        <w:widowControl/>
        <w:kinsoku w:val="0"/>
        <w:overflowPunct w:val="0"/>
        <w:ind w:left="0"/>
        <w:rPr>
          <w:i/>
          <w:iCs/>
          <w:color w:val="000000" w:themeColor="text1"/>
        </w:rPr>
      </w:pPr>
    </w:p>
    <w:p w14:paraId="448D3B2E" w14:textId="657C1166" w:rsidR="008F7D30" w:rsidRPr="00CB3C70" w:rsidRDefault="008F7D30" w:rsidP="008F7D30">
      <w:pPr>
        <w:pStyle w:val="BodyText"/>
        <w:widowControl/>
        <w:kinsoku w:val="0"/>
        <w:overflowPunct w:val="0"/>
        <w:ind w:left="0"/>
        <w:rPr>
          <w:color w:val="000000" w:themeColor="text1"/>
        </w:rPr>
      </w:pPr>
      <w:r w:rsidRPr="00CB3C70">
        <w:rPr>
          <w:color w:val="000000" w:themeColor="text1"/>
        </w:rPr>
        <w:t xml:space="preserve">Adalimumab </w:t>
      </w:r>
      <w:r w:rsidRPr="00CB3C70">
        <w:rPr>
          <w:bCs/>
          <w:color w:val="000000" w:themeColor="text1"/>
        </w:rPr>
        <w:t xml:space="preserve">významne oddialil </w:t>
      </w:r>
      <w:r w:rsidRPr="00CB3C70">
        <w:rPr>
          <w:color w:val="000000" w:themeColor="text1"/>
        </w:rPr>
        <w:t xml:space="preserve">čas </w:t>
      </w:r>
      <w:r w:rsidR="009726DE" w:rsidRPr="00CB3C70">
        <w:rPr>
          <w:color w:val="000000" w:themeColor="text1"/>
        </w:rPr>
        <w:t xml:space="preserve">do </w:t>
      </w:r>
      <w:r w:rsidRPr="00CB3C70">
        <w:rPr>
          <w:color w:val="000000" w:themeColor="text1"/>
        </w:rPr>
        <w:t>zlyhania liečby v porov</w:t>
      </w:r>
      <w:r w:rsidR="001F249E" w:rsidRPr="00CB3C70">
        <w:rPr>
          <w:color w:val="000000" w:themeColor="text1"/>
        </w:rPr>
        <w:t>naní s placebom (pozri obrázok 3</w:t>
      </w:r>
      <w:r w:rsidRPr="00CB3C70">
        <w:rPr>
          <w:color w:val="000000" w:themeColor="text1"/>
        </w:rPr>
        <w:t xml:space="preserve">, </w:t>
      </w:r>
      <w:r w:rsidR="003D4E1F" w:rsidRPr="00CB3C70">
        <w:rPr>
          <w:color w:val="000000" w:themeColor="text1"/>
        </w:rPr>
        <w:t>p</w:t>
      </w:r>
      <w:r w:rsidRPr="00CB3C70">
        <w:rPr>
          <w:color w:val="000000" w:themeColor="text1"/>
        </w:rPr>
        <w:t xml:space="preserve"> &lt; 0,0001 z logaritmického testu poradí). Medián času do zlyhania liečby bol 24,1 týždňa u pacientov liečených placebom, zatiaľ čo medián času do zlyhania liečby u pacientov liečených adalimumabom nebolo možné stanoviť, pretože zlyhanie liečby </w:t>
      </w:r>
      <w:r w:rsidR="003D4E1F" w:rsidRPr="00CB3C70">
        <w:rPr>
          <w:color w:val="000000" w:themeColor="text1"/>
        </w:rPr>
        <w:t>sa vyskytlo u</w:t>
      </w:r>
      <w:r w:rsidRPr="00CB3C70">
        <w:rPr>
          <w:color w:val="000000" w:themeColor="text1"/>
        </w:rPr>
        <w:t xml:space="preserve"> menej ako polovic</w:t>
      </w:r>
      <w:r w:rsidR="003D4E1F" w:rsidRPr="00CB3C70">
        <w:rPr>
          <w:color w:val="000000" w:themeColor="text1"/>
        </w:rPr>
        <w:t>e</w:t>
      </w:r>
      <w:r w:rsidRPr="00CB3C70">
        <w:rPr>
          <w:color w:val="000000" w:themeColor="text1"/>
        </w:rPr>
        <w:t xml:space="preserve"> týchto pacientov. Adalimumab výrazne znížil riziko zlyhania liečby o 75 % v porovnaní s placebom, ako je vidieť z miery rizika (HR = 0,25 [95 % IS: 0,12; 0,49]).</w:t>
      </w:r>
    </w:p>
    <w:p w14:paraId="7924230F" w14:textId="77777777" w:rsidR="008F7D30" w:rsidRPr="00CB3C70" w:rsidRDefault="008F7D30" w:rsidP="008F7D30">
      <w:pPr>
        <w:rPr>
          <w:color w:val="000000" w:themeColor="text1"/>
        </w:rPr>
      </w:pPr>
    </w:p>
    <w:p w14:paraId="7A61DDFF" w14:textId="77777777" w:rsidR="008F7D30" w:rsidRPr="00CB3C70" w:rsidRDefault="001F249E" w:rsidP="008F7D30">
      <w:pPr>
        <w:keepNext/>
        <w:ind w:left="1134" w:hanging="1134"/>
        <w:rPr>
          <w:b/>
          <w:color w:val="000000" w:themeColor="text1"/>
        </w:rPr>
      </w:pPr>
      <w:r w:rsidRPr="00CB3C70">
        <w:rPr>
          <w:b/>
          <w:color w:val="000000" w:themeColor="text1"/>
        </w:rPr>
        <w:lastRenderedPageBreak/>
        <w:t>Obrázok 3</w:t>
      </w:r>
      <w:r w:rsidR="008F7D30" w:rsidRPr="00CB3C70">
        <w:rPr>
          <w:b/>
          <w:color w:val="000000" w:themeColor="text1"/>
        </w:rPr>
        <w:t xml:space="preserve">: Kaplanove-Meierove krivky znázorňujúce čas do zlyhania liečby v štúdii </w:t>
      </w:r>
      <w:r w:rsidR="00DA5268" w:rsidRPr="00CB3C70">
        <w:rPr>
          <w:b/>
          <w:color w:val="000000" w:themeColor="text1"/>
        </w:rPr>
        <w:t xml:space="preserve">s </w:t>
      </w:r>
      <w:r w:rsidR="008F7D30" w:rsidRPr="00CB3C70">
        <w:rPr>
          <w:b/>
          <w:color w:val="000000" w:themeColor="text1"/>
        </w:rPr>
        <w:t>uveitíd</w:t>
      </w:r>
      <w:r w:rsidR="00DA5268" w:rsidRPr="00CB3C70">
        <w:rPr>
          <w:b/>
          <w:color w:val="000000" w:themeColor="text1"/>
        </w:rPr>
        <w:t>ou</w:t>
      </w:r>
      <w:r w:rsidR="008F7D30" w:rsidRPr="00CB3C70">
        <w:rPr>
          <w:b/>
          <w:color w:val="000000" w:themeColor="text1"/>
        </w:rPr>
        <w:t xml:space="preserve"> u pediatrických pacientov</w:t>
      </w:r>
    </w:p>
    <w:p w14:paraId="178E810A" w14:textId="77777777" w:rsidR="003D60E4" w:rsidRPr="00CB3C70" w:rsidRDefault="003D60E4" w:rsidP="008F7D30">
      <w:pPr>
        <w:keepNext/>
        <w:ind w:left="1134" w:hanging="1134"/>
        <w:rPr>
          <w:b/>
          <w:color w:val="000000" w:themeColor="text1"/>
        </w:rPr>
      </w:pPr>
    </w:p>
    <w:p w14:paraId="50F92AC8" w14:textId="3652F1F7" w:rsidR="003D60E4" w:rsidRPr="00CB3C70" w:rsidRDefault="00564909" w:rsidP="008F7D30">
      <w:pPr>
        <w:keepNext/>
        <w:ind w:left="1134" w:hanging="1134"/>
        <w:rPr>
          <w:color w:val="000000" w:themeColor="text1"/>
        </w:rPr>
      </w:pPr>
      <w:r w:rsidRPr="00CB3C70">
        <w:rPr>
          <w:noProof/>
          <w:color w:val="000000" w:themeColor="text1"/>
        </w:rPr>
        <w:drawing>
          <wp:inline distT="0" distB="0" distL="0" distR="0" wp14:anchorId="258EDBF3" wp14:editId="71F09A0E">
            <wp:extent cx="5762625" cy="468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688840"/>
                    </a:xfrm>
                    <a:prstGeom prst="rect">
                      <a:avLst/>
                    </a:prstGeom>
                    <a:noFill/>
                    <a:ln>
                      <a:noFill/>
                    </a:ln>
                  </pic:spPr>
                </pic:pic>
              </a:graphicData>
            </a:graphic>
          </wp:inline>
        </w:drawing>
      </w:r>
    </w:p>
    <w:p w14:paraId="01EB25CF" w14:textId="77777777" w:rsidR="008F7D30" w:rsidRPr="00CB3C70" w:rsidRDefault="008F7D30" w:rsidP="008F7D30">
      <w:pPr>
        <w:rPr>
          <w:color w:val="000000" w:themeColor="text1"/>
          <w:sz w:val="20"/>
        </w:rPr>
      </w:pPr>
      <w:r w:rsidRPr="00CB3C70">
        <w:rPr>
          <w:color w:val="000000" w:themeColor="text1"/>
          <w:sz w:val="20"/>
        </w:rPr>
        <w:t>Poznámka: P = placebo (počet</w:t>
      </w:r>
      <w:r w:rsidR="00137FD9" w:rsidRPr="00CB3C70">
        <w:rPr>
          <w:color w:val="000000" w:themeColor="text1"/>
          <w:sz w:val="20"/>
        </w:rPr>
        <w:t xml:space="preserve"> pacientov v riziku</w:t>
      </w:r>
      <w:r w:rsidRPr="00CB3C70">
        <w:rPr>
          <w:color w:val="000000" w:themeColor="text1"/>
          <w:sz w:val="20"/>
        </w:rPr>
        <w:t xml:space="preserve">); H = adalimumab (počet </w:t>
      </w:r>
      <w:r w:rsidR="00137FD9" w:rsidRPr="00CB3C70">
        <w:rPr>
          <w:color w:val="000000" w:themeColor="text1"/>
          <w:sz w:val="20"/>
        </w:rPr>
        <w:t>pacientov v riziku</w:t>
      </w:r>
      <w:r w:rsidRPr="00CB3C70">
        <w:rPr>
          <w:color w:val="000000" w:themeColor="text1"/>
          <w:sz w:val="20"/>
        </w:rPr>
        <w:t>).</w:t>
      </w:r>
    </w:p>
    <w:p w14:paraId="35161FEF" w14:textId="77777777" w:rsidR="00C46587" w:rsidRPr="00CB3C70" w:rsidRDefault="00C46587" w:rsidP="00982118">
      <w:pPr>
        <w:rPr>
          <w:color w:val="000000" w:themeColor="text1"/>
        </w:rPr>
      </w:pPr>
    </w:p>
    <w:p w14:paraId="2CD3F456" w14:textId="77777777" w:rsidR="00C46587" w:rsidRPr="00CB3C70" w:rsidRDefault="00C46587" w:rsidP="00982118">
      <w:pPr>
        <w:keepNext/>
        <w:tabs>
          <w:tab w:val="left" w:pos="562"/>
        </w:tabs>
        <w:rPr>
          <w:b/>
          <w:color w:val="000000" w:themeColor="text1"/>
        </w:rPr>
      </w:pPr>
      <w:r w:rsidRPr="00CB3C70">
        <w:rPr>
          <w:b/>
          <w:color w:val="000000" w:themeColor="text1"/>
        </w:rPr>
        <w:t>5.2</w:t>
      </w:r>
      <w:r w:rsidRPr="00CB3C70">
        <w:rPr>
          <w:b/>
          <w:color w:val="000000" w:themeColor="text1"/>
        </w:rPr>
        <w:tab/>
        <w:t xml:space="preserve">Farmakokinetické vlastnosti </w:t>
      </w:r>
    </w:p>
    <w:p w14:paraId="5A514FEC" w14:textId="77777777" w:rsidR="00C46587" w:rsidRPr="00CB3C70" w:rsidRDefault="00C46587" w:rsidP="00982118">
      <w:pPr>
        <w:keepNext/>
        <w:rPr>
          <w:color w:val="000000" w:themeColor="text1"/>
        </w:rPr>
      </w:pPr>
    </w:p>
    <w:p w14:paraId="7C73F1EA" w14:textId="77777777" w:rsidR="00C46587" w:rsidRPr="00CB3C70" w:rsidRDefault="003D5162" w:rsidP="00982118">
      <w:pPr>
        <w:keepNext/>
        <w:rPr>
          <w:color w:val="000000" w:themeColor="text1"/>
          <w:u w:val="single"/>
        </w:rPr>
      </w:pPr>
      <w:r w:rsidRPr="00CB3C70">
        <w:rPr>
          <w:color w:val="000000" w:themeColor="text1"/>
          <w:u w:val="single"/>
        </w:rPr>
        <w:t>Absorpcia a distribúcia</w:t>
      </w:r>
    </w:p>
    <w:p w14:paraId="07148E67" w14:textId="77777777" w:rsidR="00C46587" w:rsidRPr="00CB3C70" w:rsidRDefault="00C46587" w:rsidP="00DC3A99">
      <w:pPr>
        <w:keepNext/>
        <w:rPr>
          <w:color w:val="000000" w:themeColor="text1"/>
        </w:rPr>
      </w:pPr>
    </w:p>
    <w:p w14:paraId="3AA7CA94" w14:textId="77777777" w:rsidR="00C46587" w:rsidRPr="00CB3C70" w:rsidRDefault="00C46587" w:rsidP="00982118">
      <w:pPr>
        <w:rPr>
          <w:color w:val="000000" w:themeColor="text1"/>
        </w:rPr>
      </w:pPr>
      <w:r w:rsidRPr="00CB3C70">
        <w:rPr>
          <w:color w:val="000000" w:themeColor="text1"/>
        </w:rPr>
        <w:t>Po subkutánnom podaní jednorazovej dávky 40 mg bola absorpcia a distribúcia adalimumabu pomalá. Maximálne sérové koncentrácie sa dosiahli asi 5 dní po podaní. Priemerná absolútna biologická dostupnosť adalimumabu, na základe troch štúdií, bola 64 % po podaní jednorazovej subkutánnej dávky 40 mg. Po jednorazových intravenóznych dávkach v rozpätí od 0,25 do 10 mg/kg boli koncentrácie lieku úmerné dávke. Po dávkach 0,5 mg/kg (~ 40 mg) bol klírens v rozsahu od 11 do</w:t>
      </w:r>
      <w:r w:rsidR="00BF4DE0" w:rsidRPr="00CB3C70">
        <w:rPr>
          <w:color w:val="000000" w:themeColor="text1"/>
        </w:rPr>
        <w:t> </w:t>
      </w:r>
      <w:r w:rsidRPr="00CB3C70">
        <w:rPr>
          <w:color w:val="000000" w:themeColor="text1"/>
        </w:rPr>
        <w:t>15 ml/hodinu, distribučný objem (V</w:t>
      </w:r>
      <w:r w:rsidRPr="00CB3C70">
        <w:rPr>
          <w:color w:val="000000" w:themeColor="text1"/>
          <w:vertAlign w:val="subscript"/>
        </w:rPr>
        <w:t>ss</w:t>
      </w:r>
      <w:r w:rsidRPr="00CB3C70">
        <w:rPr>
          <w:color w:val="000000" w:themeColor="text1"/>
        </w:rPr>
        <w:t xml:space="preserve">) v rozsahu od 5 do 6 litrov a priemerný polčas terminálnej fázy bol približne dva týždne. Koncentrácie adalimumabu v synoviálnej tekutine, stanovené u niekoľkých pacientov s ťažkou reumatoidnou artritídou, boli v rozsahu od 31 do 96 % sérových koncentrácií. </w:t>
      </w:r>
    </w:p>
    <w:p w14:paraId="52135C57" w14:textId="77777777" w:rsidR="00C46587" w:rsidRPr="00CB3C70" w:rsidRDefault="00C46587" w:rsidP="00982118">
      <w:pPr>
        <w:rPr>
          <w:color w:val="000000" w:themeColor="text1"/>
        </w:rPr>
      </w:pPr>
    </w:p>
    <w:p w14:paraId="4BCA67DF" w14:textId="77777777" w:rsidR="00C46587" w:rsidRPr="00CB3C70" w:rsidRDefault="00C46587" w:rsidP="00982118">
      <w:pPr>
        <w:rPr>
          <w:color w:val="000000" w:themeColor="text1"/>
        </w:rPr>
      </w:pPr>
      <w:r w:rsidRPr="00CB3C70">
        <w:rPr>
          <w:color w:val="000000" w:themeColor="text1"/>
        </w:rPr>
        <w:t xml:space="preserve">Po subkutánnom podávaní 40 mg adalimumabu každý druhý týždeň u dospelých pacientov s reumatoidnou artritídou (RA) boli najnižšie priemerné sérové koncentrácie v rovnovážnom stave približne 5 μg/ml (bez súbežnej liečby metotrexátom) a 8 až 9 μg/ml (pri súbežnej liečbe metotrexátom). Najnižšie sérové koncentrácie adalimumabu v rovnovážnom stave sa zvyšovali približne úmerne s dávkou pri subkutánnom podávaní 20, 40 a 80 mg každý druhý týždeň aj každý týždeň. </w:t>
      </w:r>
    </w:p>
    <w:p w14:paraId="2EFFAFED" w14:textId="77777777" w:rsidR="00C46587" w:rsidRPr="00CB3C70" w:rsidRDefault="00C46587" w:rsidP="00982118">
      <w:pPr>
        <w:rPr>
          <w:color w:val="000000" w:themeColor="text1"/>
        </w:rPr>
      </w:pPr>
    </w:p>
    <w:p w14:paraId="220CEFBD" w14:textId="77777777" w:rsidR="00C46587" w:rsidRPr="00CB3C70" w:rsidRDefault="0028054F" w:rsidP="00982118">
      <w:pPr>
        <w:rPr>
          <w:color w:val="000000" w:themeColor="text1"/>
        </w:rPr>
      </w:pPr>
      <w:r w:rsidRPr="00CB3C70">
        <w:rPr>
          <w:color w:val="000000" w:themeColor="text1"/>
        </w:rPr>
        <w:t>Po podávaní dávky 24 mg/m</w:t>
      </w:r>
      <w:r w:rsidRPr="00CB3C70">
        <w:rPr>
          <w:color w:val="000000" w:themeColor="text1"/>
          <w:vertAlign w:val="superscript"/>
        </w:rPr>
        <w:t>2</w:t>
      </w:r>
      <w:r w:rsidRPr="00CB3C70">
        <w:rPr>
          <w:color w:val="000000" w:themeColor="text1"/>
        </w:rPr>
        <w:t xml:space="preserve"> (maximálne 40 mg) subkutánne každý druhý týždeň pacientom s polyartikulárnou juvenilnou idiopatickou artritídou (JIA), ktorí mali 4 až 17 rokov, bola priemerná </w:t>
      </w:r>
      <w:r w:rsidRPr="00CB3C70">
        <w:rPr>
          <w:color w:val="000000" w:themeColor="text1"/>
        </w:rPr>
        <w:lastRenderedPageBreak/>
        <w:t>sérová koncentrácia adalimumabu v rovnovážnom stave (hodnoty merané v týždňoch 20 až 48) 5,6 ± 5,6 μg/ml (102 % CV) pri adalimumabe bez súbežného metotrexátu a 10,9 ± 5,2 μg/ml (47,7 % CV) so súbežným metotrexátom.</w:t>
      </w:r>
      <w:r w:rsidR="00C46587" w:rsidRPr="00CB3C70">
        <w:rPr>
          <w:color w:val="000000" w:themeColor="text1"/>
        </w:rPr>
        <w:t xml:space="preserve"> </w:t>
      </w:r>
    </w:p>
    <w:p w14:paraId="6555FAED" w14:textId="77777777" w:rsidR="00C46587" w:rsidRPr="00CB3C70" w:rsidRDefault="00C46587" w:rsidP="00982118">
      <w:pPr>
        <w:rPr>
          <w:color w:val="000000" w:themeColor="text1"/>
        </w:rPr>
      </w:pPr>
    </w:p>
    <w:p w14:paraId="2E884B10" w14:textId="77777777" w:rsidR="00C46587" w:rsidRPr="00CB3C70" w:rsidRDefault="00C46587" w:rsidP="00982118">
      <w:pPr>
        <w:rPr>
          <w:color w:val="000000" w:themeColor="text1"/>
        </w:rPr>
      </w:pPr>
      <w:r w:rsidRPr="00CB3C70">
        <w:rPr>
          <w:color w:val="000000" w:themeColor="text1"/>
        </w:rPr>
        <w:t xml:space="preserve">U pacientov s polyartikulárnou JIA, ktorí boli vo veku 2 až &lt; 4 roky alebo 4 roky </w:t>
      </w:r>
      <w:r w:rsidR="00B21510" w:rsidRPr="00CB3C70">
        <w:rPr>
          <w:color w:val="000000" w:themeColor="text1"/>
        </w:rPr>
        <w:t>a viac</w:t>
      </w:r>
      <w:r w:rsidRPr="00CB3C70">
        <w:rPr>
          <w:color w:val="000000" w:themeColor="text1"/>
        </w:rPr>
        <w:t xml:space="preserve"> a mali hmotnosť &lt; 15 kg, ktorým bol podávané dávky adalimumabu 24 mg/m2, boli najnižšie priemerné sérové koncentrácie adalimumabu v rovnovážnom stave 6,0 ± 6,1 µg/ml (101 % CV) pri adalimumabe bez súbežného metotrexátu a 7,9 ± 5,6 µg/ml (71,2 % CV) so súbežným metotrexátom. </w:t>
      </w:r>
    </w:p>
    <w:p w14:paraId="3DB46D0B" w14:textId="77777777" w:rsidR="00C46587" w:rsidRPr="00CB3C70" w:rsidRDefault="00C46587" w:rsidP="00982118">
      <w:pPr>
        <w:rPr>
          <w:color w:val="000000" w:themeColor="text1"/>
        </w:rPr>
      </w:pPr>
    </w:p>
    <w:p w14:paraId="4DC81CBB" w14:textId="77777777" w:rsidR="00C46587" w:rsidRPr="00CB3C70" w:rsidRDefault="00C46587" w:rsidP="00982118">
      <w:pPr>
        <w:rPr>
          <w:color w:val="000000" w:themeColor="text1"/>
        </w:rPr>
      </w:pPr>
      <w:r w:rsidRPr="00CB3C70">
        <w:rPr>
          <w:color w:val="000000" w:themeColor="text1"/>
        </w:rPr>
        <w:t>Po podávaní dávky 24 mg/m</w:t>
      </w:r>
      <w:r w:rsidRPr="00CB3C70">
        <w:rPr>
          <w:color w:val="000000" w:themeColor="text1"/>
          <w:vertAlign w:val="superscript"/>
        </w:rPr>
        <w:t>2</w:t>
      </w:r>
      <w:r w:rsidRPr="00CB3C70">
        <w:rPr>
          <w:color w:val="000000" w:themeColor="text1"/>
        </w:rPr>
        <w:t xml:space="preserve"> (maxim</w:t>
      </w:r>
      <w:r w:rsidR="001F249E" w:rsidRPr="00CB3C70">
        <w:rPr>
          <w:color w:val="000000" w:themeColor="text1"/>
        </w:rPr>
        <w:t>álne</w:t>
      </w:r>
      <w:r w:rsidRPr="00CB3C70">
        <w:rPr>
          <w:color w:val="000000" w:themeColor="text1"/>
        </w:rPr>
        <w:t xml:space="preserve"> 40 mg) subkutánne každý druhý týždeň pacientom s artritídou spojenou s entezitídou, ktorí mali 6 až 17 rokov, boli najnižšie priemerné sérové koncentrácie adalimumabu v rovnovážnom stave 8,8 ± 6,6 μg/ml pri adalimumabe bez súbežného metotrexátu a 11,8 ± 4,3 μg/ml so súbežným metotrexátom (hodnoty merané v 24. týždni). </w:t>
      </w:r>
    </w:p>
    <w:p w14:paraId="110314B1" w14:textId="77777777" w:rsidR="00C46587" w:rsidRPr="00CB3C70" w:rsidRDefault="00C46587" w:rsidP="00982118">
      <w:pPr>
        <w:rPr>
          <w:color w:val="000000" w:themeColor="text1"/>
        </w:rPr>
      </w:pPr>
    </w:p>
    <w:p w14:paraId="3E3D8D36" w14:textId="77777777" w:rsidR="00891274" w:rsidRPr="00CB3C70" w:rsidRDefault="00891274" w:rsidP="00982118">
      <w:pPr>
        <w:autoSpaceDE w:val="0"/>
        <w:autoSpaceDN w:val="0"/>
        <w:adjustRightInd w:val="0"/>
        <w:rPr>
          <w:color w:val="000000" w:themeColor="text1"/>
        </w:rPr>
      </w:pPr>
      <w:r w:rsidRPr="00CB3C70">
        <w:rPr>
          <w:color w:val="000000" w:themeColor="text1"/>
        </w:rPr>
        <w:t>Po subkutánnom podávaní 40 mg adalimumabu každý druhý týždeň dospelým pacientom s nerádiografickou axiálnou spondylartritídou bola v 68. týždni priemerná (±SD) najnižšia koncentrácia v rovnovážnom stave 8,0 ±4,6 μg/ml.</w:t>
      </w:r>
    </w:p>
    <w:p w14:paraId="5A5F3253" w14:textId="77777777" w:rsidR="00891274" w:rsidRPr="00CB3C70" w:rsidRDefault="00891274" w:rsidP="00982118">
      <w:pPr>
        <w:rPr>
          <w:color w:val="000000" w:themeColor="text1"/>
        </w:rPr>
      </w:pPr>
    </w:p>
    <w:p w14:paraId="111A6E9A" w14:textId="77777777" w:rsidR="00C46587" w:rsidRPr="00CB3C70" w:rsidRDefault="00C46587" w:rsidP="00982118">
      <w:pPr>
        <w:rPr>
          <w:color w:val="000000" w:themeColor="text1"/>
        </w:rPr>
      </w:pPr>
      <w:r w:rsidRPr="00CB3C70">
        <w:rPr>
          <w:color w:val="000000" w:themeColor="text1"/>
        </w:rPr>
        <w:t xml:space="preserve">U dospelých pacientov so psoriázou bola priemerná najnižšia koncentrácia v rovnovážnom stave 5 μg/ml počas liečby adalimumabom v monoterapii v dávke 40 mg každý druhý týždeň. </w:t>
      </w:r>
    </w:p>
    <w:p w14:paraId="3E11B242" w14:textId="77777777" w:rsidR="00C46587" w:rsidRPr="00CB3C70" w:rsidRDefault="00C46587" w:rsidP="00982118">
      <w:pPr>
        <w:rPr>
          <w:color w:val="000000" w:themeColor="text1"/>
        </w:rPr>
      </w:pPr>
    </w:p>
    <w:p w14:paraId="47F05D2D" w14:textId="77777777" w:rsidR="00C46587" w:rsidRPr="00CB3C70" w:rsidRDefault="00C46587" w:rsidP="00982118">
      <w:pPr>
        <w:rPr>
          <w:color w:val="000000" w:themeColor="text1"/>
        </w:rPr>
      </w:pPr>
      <w:r w:rsidRPr="00CB3C70">
        <w:rPr>
          <w:color w:val="000000" w:themeColor="text1"/>
        </w:rPr>
        <w:t>Po podávaní dávky 0,8 mg/kg (maxim</w:t>
      </w:r>
      <w:r w:rsidR="001F249E" w:rsidRPr="00CB3C70">
        <w:rPr>
          <w:color w:val="000000" w:themeColor="text1"/>
        </w:rPr>
        <w:t>álne</w:t>
      </w:r>
      <w:r w:rsidRPr="00CB3C70">
        <w:rPr>
          <w:color w:val="000000" w:themeColor="text1"/>
        </w:rPr>
        <w:t xml:space="preserve"> 40 mg) subkutánne každý druhý týždeň pediatrickým pacientom s chronickou ložiskovou psoriázou priemerná najnižšia (± SD) sérová koncentrácia adalimumabu v rovnovážnom stave približne 7,4 ± 5,8 µg/ml (79 % CV). </w:t>
      </w:r>
    </w:p>
    <w:p w14:paraId="6B3360F6" w14:textId="77777777" w:rsidR="00C46587" w:rsidRPr="00CB3C70" w:rsidRDefault="00C46587" w:rsidP="00982118">
      <w:pPr>
        <w:rPr>
          <w:color w:val="000000" w:themeColor="text1"/>
        </w:rPr>
      </w:pPr>
    </w:p>
    <w:p w14:paraId="2D1BA080" w14:textId="77777777" w:rsidR="00C46587" w:rsidRPr="00CB3C70" w:rsidRDefault="00C46587" w:rsidP="00982118">
      <w:pPr>
        <w:rPr>
          <w:color w:val="000000" w:themeColor="text1"/>
        </w:rPr>
      </w:pPr>
      <w:r w:rsidRPr="00CB3C70">
        <w:rPr>
          <w:color w:val="000000" w:themeColor="text1"/>
        </w:rPr>
        <w:t xml:space="preserve">U dospelých pacientov s hidradenitis suppurativa sa pri dávke 160 mg adalimumabu v týždni 0 nasledovanej dávkou 80 mg v 2. týždni dosiahla počas indukčného obdobia najnižšia hodnota sérových koncentrácií adalimumabu približne od 7 do 8 μg/ml v 2. a 4. týždni. U pacientov, ktorí dostávali udržiavaciu dávku 40 mg adalimumabu každý týždeň, sa pozorovali od 12. do 36. týždňa priemerné minimálne rovnovážne hladiny približne od 8 do 10 μg/ml. </w:t>
      </w:r>
    </w:p>
    <w:p w14:paraId="17E90DF8" w14:textId="77777777" w:rsidR="00C46587" w:rsidRPr="00CB3C70" w:rsidRDefault="00C46587" w:rsidP="00982118">
      <w:pPr>
        <w:rPr>
          <w:color w:val="000000" w:themeColor="text1"/>
        </w:rPr>
      </w:pPr>
    </w:p>
    <w:p w14:paraId="62C990CC" w14:textId="77777777" w:rsidR="00C46587" w:rsidRPr="00CB3C70" w:rsidRDefault="00C46587" w:rsidP="00982118">
      <w:pPr>
        <w:rPr>
          <w:color w:val="000000" w:themeColor="text1"/>
        </w:rPr>
      </w:pPr>
      <w:r w:rsidRPr="00CB3C70">
        <w:rPr>
          <w:color w:val="000000" w:themeColor="text1"/>
        </w:rPr>
        <w:t xml:space="preserve">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je odporúčané pre dospelých. </w:t>
      </w:r>
    </w:p>
    <w:p w14:paraId="69C4DAAB" w14:textId="77777777" w:rsidR="00C46587" w:rsidRPr="00CB3C70" w:rsidRDefault="00C46587" w:rsidP="00982118">
      <w:pPr>
        <w:rPr>
          <w:color w:val="000000" w:themeColor="text1"/>
        </w:rPr>
      </w:pPr>
    </w:p>
    <w:p w14:paraId="4005B5ED" w14:textId="77777777" w:rsidR="00C46587" w:rsidRPr="00CB3C70" w:rsidRDefault="00C46587" w:rsidP="00982118">
      <w:pPr>
        <w:rPr>
          <w:color w:val="000000" w:themeColor="text1"/>
        </w:rPr>
      </w:pPr>
      <w:r w:rsidRPr="00CB3C70">
        <w:rPr>
          <w:color w:val="000000" w:themeColor="text1"/>
        </w:rPr>
        <w:t xml:space="preserve">U pacientov s Crohnovou chorobou úvodná dávka 80 mg adalimumabu v týždni 0 nasledovaná dávkou 40 mg adalimumabu v 2. týždni dosahuje počas indukčného obdobia najnižšiu hodnotu sérových koncentrácií adalimumabu približne 5,5 μg/ml. </w:t>
      </w:r>
      <w:r w:rsidR="00802ACD" w:rsidRPr="00CB3C70">
        <w:rPr>
          <w:color w:val="000000" w:themeColor="text1"/>
        </w:rPr>
        <w:t>Úvodná dávka 160 mg adalimumabu v týždni 0 nasledovaná 80 mg adalimumabu v 2. týždni dosahuje počas indukčného obdobia najnižšiu hodnotu sérových koncentrácií adalimumabu približne 12 μg/ml.</w:t>
      </w:r>
      <w:r w:rsidRPr="00CB3C70">
        <w:rPr>
          <w:color w:val="000000" w:themeColor="text1"/>
        </w:rPr>
        <w:t xml:space="preserve"> U tých pacientov s Crohnovou chorobou, ktorí dostávali udržiavaciu dávku 40 mg adalimumabu každý druhý týždeň, sa pozorovali priemerné rovnovážne najnižšie hladiny približne 7 μg/ml. </w:t>
      </w:r>
    </w:p>
    <w:p w14:paraId="36211CD7" w14:textId="77777777" w:rsidR="00C46587" w:rsidRPr="00CB3C70" w:rsidRDefault="00C46587" w:rsidP="00982118">
      <w:pPr>
        <w:rPr>
          <w:color w:val="000000" w:themeColor="text1"/>
        </w:rPr>
      </w:pPr>
    </w:p>
    <w:p w14:paraId="2F5C327B" w14:textId="77777777" w:rsidR="00C46587" w:rsidRPr="00CB3C70" w:rsidRDefault="00C46587" w:rsidP="00982118">
      <w:pPr>
        <w:rPr>
          <w:color w:val="000000" w:themeColor="text1"/>
        </w:rPr>
      </w:pPr>
      <w:r w:rsidRPr="00CB3C70">
        <w:rPr>
          <w:color w:val="000000" w:themeColor="text1"/>
        </w:rPr>
        <w:t xml:space="preserve">V otvorenej liečbe </w:t>
      </w:r>
      <w:r w:rsidR="00BF4DE0" w:rsidRPr="00CB3C70">
        <w:rPr>
          <w:color w:val="000000" w:themeColor="text1"/>
        </w:rPr>
        <w:t>padiatrických</w:t>
      </w:r>
      <w:r w:rsidRPr="00CB3C70">
        <w:rPr>
          <w:color w:val="000000" w:themeColor="text1"/>
        </w:rPr>
        <w:t xml:space="preserve"> pacientov so stredne ťažkou až ťažkou CD bola úvodná dávka adalimumabu 160/80 alebo 80/40 mg v týždni 0 a 2, a to v závislosti od hranice telesnej hmotnosti 40 kg. V týždni 4 boli pacienti randomizovaní 1:1 do skupín s udržiavacou liečbou buď so štandardnou dávkou (40/20 mg každý druhý týždeň (every other week</w:t>
      </w:r>
      <w:r w:rsidR="00BF4DE0" w:rsidRPr="00CB3C70">
        <w:rPr>
          <w:color w:val="000000" w:themeColor="text1"/>
        </w:rPr>
        <w:t xml:space="preserve">; </w:t>
      </w:r>
      <w:r w:rsidRPr="00CB3C70">
        <w:rPr>
          <w:color w:val="000000" w:themeColor="text1"/>
        </w:rPr>
        <w:t>eow)) alebo nízkou dávkou (20/10 mg každý druhý týždeň (every other week - eow)) v závislosti od telesnej hmotnosti. Priemerné najnižšie (± SD) sérové koncentrácie adalimumabu dosiahnuté v</w:t>
      </w:r>
      <w:r w:rsidR="00BF4DE0" w:rsidRPr="00CB3C70">
        <w:rPr>
          <w:color w:val="000000" w:themeColor="text1"/>
        </w:rPr>
        <w:t> 4. </w:t>
      </w:r>
      <w:r w:rsidRPr="00CB3C70">
        <w:rPr>
          <w:color w:val="000000" w:themeColor="text1"/>
        </w:rPr>
        <w:t>týždni boli 15,7</w:t>
      </w:r>
      <w:r w:rsidR="00841CC2" w:rsidRPr="00CB3C70">
        <w:rPr>
          <w:color w:val="000000" w:themeColor="text1"/>
        </w:rPr>
        <w:t> </w:t>
      </w:r>
      <w:r w:rsidRPr="00CB3C70">
        <w:rPr>
          <w:color w:val="000000" w:themeColor="text1"/>
        </w:rPr>
        <w:t>±</w:t>
      </w:r>
      <w:r w:rsidR="00841CC2" w:rsidRPr="00CB3C70">
        <w:rPr>
          <w:color w:val="000000" w:themeColor="text1"/>
        </w:rPr>
        <w:t> </w:t>
      </w:r>
      <w:r w:rsidRPr="00CB3C70">
        <w:rPr>
          <w:color w:val="000000" w:themeColor="text1"/>
        </w:rPr>
        <w:t>6,6 μg/ml u pacientov ≥</w:t>
      </w:r>
      <w:r w:rsidR="00841CC2" w:rsidRPr="00CB3C70">
        <w:rPr>
          <w:color w:val="000000" w:themeColor="text1"/>
        </w:rPr>
        <w:t> </w:t>
      </w:r>
      <w:r w:rsidRPr="00CB3C70">
        <w:rPr>
          <w:color w:val="000000" w:themeColor="text1"/>
        </w:rPr>
        <w:t>40 kg (160/80 mg) a 10,6</w:t>
      </w:r>
      <w:r w:rsidR="00841CC2" w:rsidRPr="00CB3C70">
        <w:rPr>
          <w:color w:val="000000" w:themeColor="text1"/>
        </w:rPr>
        <w:t> </w:t>
      </w:r>
      <w:r w:rsidRPr="00CB3C70">
        <w:rPr>
          <w:color w:val="000000" w:themeColor="text1"/>
        </w:rPr>
        <w:t>±</w:t>
      </w:r>
      <w:r w:rsidR="00841CC2" w:rsidRPr="00CB3C70">
        <w:rPr>
          <w:color w:val="000000" w:themeColor="text1"/>
        </w:rPr>
        <w:t> </w:t>
      </w:r>
      <w:r w:rsidRPr="00CB3C70">
        <w:rPr>
          <w:color w:val="000000" w:themeColor="text1"/>
        </w:rPr>
        <w:t xml:space="preserve">6,1 μg/ml u pacientov &lt; 40 kg (80/40 mg). </w:t>
      </w:r>
    </w:p>
    <w:p w14:paraId="7F09725F" w14:textId="77777777" w:rsidR="00C46587" w:rsidRPr="00CB3C70" w:rsidRDefault="00C46587" w:rsidP="00982118">
      <w:pPr>
        <w:rPr>
          <w:color w:val="000000" w:themeColor="text1"/>
        </w:rPr>
      </w:pPr>
    </w:p>
    <w:p w14:paraId="2875909D" w14:textId="77777777" w:rsidR="00C46587" w:rsidRPr="00CB3C70" w:rsidRDefault="001D5AB8" w:rsidP="00982118">
      <w:pPr>
        <w:rPr>
          <w:color w:val="000000" w:themeColor="text1"/>
        </w:rPr>
      </w:pPr>
      <w:r w:rsidRPr="00CB3C70">
        <w:rPr>
          <w:color w:val="000000" w:themeColor="text1"/>
        </w:rPr>
        <w:lastRenderedPageBreak/>
        <w:t>U pacientov, ktorí ostali na randomizovanej liečbe, boli v</w:t>
      </w:r>
      <w:r w:rsidR="00BF4DE0" w:rsidRPr="00CB3C70">
        <w:rPr>
          <w:color w:val="000000" w:themeColor="text1"/>
        </w:rPr>
        <w:t> 52. </w:t>
      </w:r>
      <w:r w:rsidRPr="00CB3C70">
        <w:rPr>
          <w:color w:val="000000" w:themeColor="text1"/>
        </w:rPr>
        <w:t>týždni priemerné najnižšie (±SD) koncentrácie adalimumabu 9,5</w:t>
      </w:r>
      <w:r w:rsidR="00841CC2" w:rsidRPr="00CB3C70">
        <w:rPr>
          <w:color w:val="000000" w:themeColor="text1"/>
        </w:rPr>
        <w:t> </w:t>
      </w:r>
      <w:r w:rsidRPr="00CB3C70">
        <w:rPr>
          <w:color w:val="000000" w:themeColor="text1"/>
        </w:rPr>
        <w:t>±</w:t>
      </w:r>
      <w:r w:rsidR="00841CC2" w:rsidRPr="00CB3C70">
        <w:rPr>
          <w:color w:val="000000" w:themeColor="text1"/>
        </w:rPr>
        <w:t> </w:t>
      </w:r>
      <w:r w:rsidRPr="00CB3C70">
        <w:rPr>
          <w:color w:val="000000" w:themeColor="text1"/>
        </w:rPr>
        <w:t>5,6 μg/ml pre skupinu so štandardnou dávkou a 3,5</w:t>
      </w:r>
      <w:r w:rsidR="00841CC2" w:rsidRPr="00CB3C70">
        <w:rPr>
          <w:color w:val="000000" w:themeColor="text1"/>
        </w:rPr>
        <w:t> </w:t>
      </w:r>
      <w:r w:rsidRPr="00CB3C70">
        <w:rPr>
          <w:color w:val="000000" w:themeColor="text1"/>
        </w:rPr>
        <w:t>±</w:t>
      </w:r>
      <w:r w:rsidR="00841CC2" w:rsidRPr="00CB3C70">
        <w:rPr>
          <w:color w:val="000000" w:themeColor="text1"/>
        </w:rPr>
        <w:t> </w:t>
      </w:r>
      <w:r w:rsidRPr="00CB3C70">
        <w:rPr>
          <w:color w:val="000000" w:themeColor="text1"/>
        </w:rPr>
        <w:t>2,2 μg/ml pre skupinu s nízkou dávkou.</w:t>
      </w:r>
      <w:r w:rsidR="00C46587" w:rsidRPr="00CB3C70">
        <w:rPr>
          <w:color w:val="000000" w:themeColor="text1"/>
        </w:rPr>
        <w:t xml:space="preserve"> Priemerné najnižšie koncentrácie sa udržali u pacientov, ktorí pokračovali v liečbe adalimumabom každý druhý týždeň počas 52 týždňov. U pacientov, u ktorých sa dávka zvýšila z režimu každý druhý týždeň na raz týždenne boli v</w:t>
      </w:r>
      <w:r w:rsidR="00BF4DE0" w:rsidRPr="00CB3C70">
        <w:rPr>
          <w:color w:val="000000" w:themeColor="text1"/>
        </w:rPr>
        <w:t> 52. </w:t>
      </w:r>
      <w:r w:rsidR="00C46587" w:rsidRPr="00CB3C70">
        <w:rPr>
          <w:color w:val="000000" w:themeColor="text1"/>
        </w:rPr>
        <w:t>týždni priemerné (±SD) sérové koncentrácie adalimumabu 15,3</w:t>
      </w:r>
      <w:r w:rsidR="00841CC2" w:rsidRPr="00CB3C70">
        <w:rPr>
          <w:color w:val="000000" w:themeColor="text1"/>
        </w:rPr>
        <w:t> </w:t>
      </w:r>
      <w:r w:rsidR="00C46587" w:rsidRPr="00CB3C70">
        <w:rPr>
          <w:color w:val="000000" w:themeColor="text1"/>
        </w:rPr>
        <w:t>±</w:t>
      </w:r>
      <w:r w:rsidR="00841CC2" w:rsidRPr="00CB3C70">
        <w:rPr>
          <w:color w:val="000000" w:themeColor="text1"/>
        </w:rPr>
        <w:t> </w:t>
      </w:r>
      <w:r w:rsidR="00C46587" w:rsidRPr="00CB3C70">
        <w:rPr>
          <w:color w:val="000000" w:themeColor="text1"/>
        </w:rPr>
        <w:t>11,4 μg/ml (40/20 mg, raz týždenne) a 6,7</w:t>
      </w:r>
      <w:r w:rsidR="00841CC2" w:rsidRPr="00CB3C70">
        <w:rPr>
          <w:color w:val="000000" w:themeColor="text1"/>
        </w:rPr>
        <w:t> </w:t>
      </w:r>
      <w:r w:rsidR="00C46587" w:rsidRPr="00CB3C70">
        <w:rPr>
          <w:color w:val="000000" w:themeColor="text1"/>
        </w:rPr>
        <w:t>±</w:t>
      </w:r>
      <w:r w:rsidR="00841CC2" w:rsidRPr="00CB3C70">
        <w:rPr>
          <w:color w:val="000000" w:themeColor="text1"/>
        </w:rPr>
        <w:t> </w:t>
      </w:r>
      <w:r w:rsidR="00C46587" w:rsidRPr="00CB3C70">
        <w:rPr>
          <w:color w:val="000000" w:themeColor="text1"/>
        </w:rPr>
        <w:t xml:space="preserve">3,5 μg/ml (20/10 mg, raz týždenne). </w:t>
      </w:r>
    </w:p>
    <w:p w14:paraId="4139924E" w14:textId="77777777" w:rsidR="00C46587" w:rsidRPr="00CB3C70" w:rsidRDefault="00C46587" w:rsidP="00982118">
      <w:pPr>
        <w:rPr>
          <w:color w:val="000000" w:themeColor="text1"/>
        </w:rPr>
      </w:pPr>
    </w:p>
    <w:p w14:paraId="58AE87D0" w14:textId="77777777" w:rsidR="00C46587" w:rsidRPr="00CB3C70" w:rsidRDefault="00C46587" w:rsidP="00982118">
      <w:pPr>
        <w:rPr>
          <w:color w:val="000000" w:themeColor="text1"/>
        </w:rPr>
      </w:pPr>
      <w:r w:rsidRPr="00CB3C70">
        <w:rPr>
          <w:color w:val="000000" w:themeColor="text1"/>
        </w:rPr>
        <w:t xml:space="preserve">U pacientov s ulceróznou kolitídou, ktorým sa podávala úvodná dávka adalimumabu 160 mg v týždni 0, po ktorej nasledovala dávka adalimumabu 80 mg v 2. týždni, sa dosiahli najnižšie sérové koncentrácie adalimumabu 12 μg/ml počas obdobia indukcie. Priemerne najnižšie hladiny v rovnovážnom stave s hodnotou približne 8 μg/ml sa pozorovali u pacientov s ulceróznou kolitídou, ktorým sa podávala udržiavacia dávka 40 mg adalimumabu každý druhý týždeň. </w:t>
      </w:r>
    </w:p>
    <w:p w14:paraId="3A9D095C" w14:textId="77777777" w:rsidR="00C46587" w:rsidRPr="00CB3C70" w:rsidRDefault="00C46587" w:rsidP="00982118">
      <w:pPr>
        <w:rPr>
          <w:color w:val="000000" w:themeColor="text1"/>
        </w:rPr>
      </w:pPr>
    </w:p>
    <w:p w14:paraId="357CDD3F" w14:textId="77777777" w:rsidR="00654129" w:rsidRPr="00CB3C70" w:rsidRDefault="00654129" w:rsidP="00654129">
      <w:pPr>
        <w:autoSpaceDE w:val="0"/>
        <w:autoSpaceDN w:val="0"/>
        <w:adjustRightInd w:val="0"/>
        <w:rPr>
          <w:color w:val="000000" w:themeColor="text1"/>
        </w:rPr>
      </w:pPr>
      <w:r w:rsidRPr="00CB3C70">
        <w:rPr>
          <w:color w:val="000000" w:themeColor="text1"/>
        </w:rPr>
        <w:t xml:space="preserve">Po subkutánnom podávaní </w:t>
      </w:r>
      <w:r w:rsidR="00137FD9" w:rsidRPr="00CB3C70">
        <w:rPr>
          <w:color w:val="000000" w:themeColor="text1"/>
        </w:rPr>
        <w:t xml:space="preserve">s </w:t>
      </w:r>
      <w:r w:rsidRPr="00CB3C70">
        <w:rPr>
          <w:color w:val="000000" w:themeColor="text1"/>
        </w:rPr>
        <w:t xml:space="preserve">dávkovaním na základe telesnej hmotnosti 0,6 mg/kg (maximálne 40 mg) každé dva týždne pediatrickým pacientom s ulceróznou kolitídou bola </w:t>
      </w:r>
      <w:r w:rsidR="009A6FB2" w:rsidRPr="00CB3C70">
        <w:rPr>
          <w:color w:val="000000" w:themeColor="text1"/>
        </w:rPr>
        <w:t>po</w:t>
      </w:r>
      <w:r w:rsidRPr="00CB3C70">
        <w:rPr>
          <w:color w:val="000000" w:themeColor="text1"/>
        </w:rPr>
        <w:t> 52 týžd</w:t>
      </w:r>
      <w:r w:rsidR="009A6FB2" w:rsidRPr="00CB3C70">
        <w:rPr>
          <w:color w:val="000000" w:themeColor="text1"/>
        </w:rPr>
        <w:t>ňoch</w:t>
      </w:r>
      <w:r w:rsidRPr="00CB3C70">
        <w:rPr>
          <w:color w:val="000000" w:themeColor="text1"/>
        </w:rPr>
        <w:t xml:space="preserve"> priemerná najmenšia rovnovážna koncentrácia sérového adalimumabu 5,01 ± 3,28 μg/ml. U pacientov, ktorí dostávali 0,6 mg/kg (maximálne 40 mg) každý týždeň, bola </w:t>
      </w:r>
      <w:r w:rsidR="009A6FB2" w:rsidRPr="00CB3C70">
        <w:rPr>
          <w:color w:val="000000" w:themeColor="text1"/>
        </w:rPr>
        <w:t>po</w:t>
      </w:r>
      <w:r w:rsidRPr="00CB3C70">
        <w:rPr>
          <w:color w:val="000000" w:themeColor="text1"/>
        </w:rPr>
        <w:t> 52 týžd</w:t>
      </w:r>
      <w:r w:rsidR="009A6FB2" w:rsidRPr="00CB3C70">
        <w:rPr>
          <w:color w:val="000000" w:themeColor="text1"/>
        </w:rPr>
        <w:t>ňoch</w:t>
      </w:r>
      <w:r w:rsidRPr="00CB3C70">
        <w:rPr>
          <w:color w:val="000000" w:themeColor="text1"/>
        </w:rPr>
        <w:t xml:space="preserve"> priemerná (±SD) najnižšia rovnovážna koncentrácia sérového adalimumabu 15,7 ± 5,60 μg/ml.</w:t>
      </w:r>
    </w:p>
    <w:p w14:paraId="12409707" w14:textId="77777777" w:rsidR="00654129" w:rsidRPr="00CB3C70" w:rsidRDefault="00654129" w:rsidP="00654129">
      <w:pPr>
        <w:autoSpaceDE w:val="0"/>
        <w:autoSpaceDN w:val="0"/>
        <w:adjustRightInd w:val="0"/>
        <w:rPr>
          <w:color w:val="000000" w:themeColor="text1"/>
        </w:rPr>
      </w:pPr>
    </w:p>
    <w:p w14:paraId="52EE928D" w14:textId="77777777" w:rsidR="00C46587" w:rsidRPr="00CB3C70" w:rsidRDefault="00C46587" w:rsidP="00982118">
      <w:pPr>
        <w:rPr>
          <w:color w:val="000000" w:themeColor="text1"/>
        </w:rPr>
      </w:pPr>
      <w:r w:rsidRPr="00CB3C70">
        <w:rPr>
          <w:color w:val="000000" w:themeColor="text1"/>
        </w:rPr>
        <w:t xml:space="preserve">U dospelých pacientov s uveitídou, ktorým sa podávala úvodná dávka 80 mg adalimumabu v týždni 0, po ktorej nasledovala dávka 40 mg adalimumabu každý druhý týždeň od 1. týždňa, sa zistili priemerné koncentrácie v rovnovážnom stave približne 8 až 10 μg/ml. </w:t>
      </w:r>
    </w:p>
    <w:p w14:paraId="25790F1B" w14:textId="77777777" w:rsidR="00C46587" w:rsidRPr="00CB3C70" w:rsidRDefault="00C46587" w:rsidP="00982118">
      <w:pPr>
        <w:rPr>
          <w:color w:val="000000" w:themeColor="text1"/>
        </w:rPr>
      </w:pPr>
    </w:p>
    <w:p w14:paraId="30453728" w14:textId="77777777" w:rsidR="004705C4" w:rsidRPr="00CB3C70" w:rsidRDefault="004705C4" w:rsidP="00982118">
      <w:pPr>
        <w:rPr>
          <w:color w:val="000000" w:themeColor="text1"/>
        </w:rPr>
      </w:pPr>
      <w:r w:rsidRPr="00CB3C70">
        <w:rPr>
          <w:color w:val="000000" w:themeColor="text1"/>
        </w:rPr>
        <w:t xml:space="preserve">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w:t>
      </w:r>
      <w:r w:rsidR="00B21510" w:rsidRPr="00CB3C70">
        <w:rPr>
          <w:color w:val="000000" w:themeColor="text1"/>
        </w:rPr>
        <w:t>a artritídou</w:t>
      </w:r>
      <w:r w:rsidRPr="00CB3C70">
        <w:rPr>
          <w:color w:val="000000" w:themeColor="text1"/>
        </w:rPr>
        <w:t xml:space="preserve"> spojenou s entezitídou). 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6A61C3C8" w14:textId="77777777" w:rsidR="004705C4" w:rsidRPr="00CB3C70" w:rsidRDefault="004705C4" w:rsidP="00982118">
      <w:pPr>
        <w:rPr>
          <w:color w:val="000000" w:themeColor="text1"/>
        </w:rPr>
      </w:pPr>
    </w:p>
    <w:p w14:paraId="43A0D015" w14:textId="77777777" w:rsidR="00EB39E0" w:rsidRPr="00CB3C70" w:rsidRDefault="00EB39E0" w:rsidP="00982118">
      <w:pPr>
        <w:autoSpaceDE w:val="0"/>
        <w:autoSpaceDN w:val="0"/>
        <w:adjustRightInd w:val="0"/>
        <w:rPr>
          <w:color w:val="000000" w:themeColor="text1"/>
        </w:rPr>
      </w:pPr>
      <w:r w:rsidRPr="00CB3C70">
        <w:rPr>
          <w:color w:val="000000" w:themeColor="text1"/>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w:t>
      </w:r>
      <w:r w:rsidR="00654129" w:rsidRPr="00CB3C70">
        <w:rPr>
          <w:color w:val="000000" w:themeColor="text1"/>
        </w:rPr>
        <w:t> </w:t>
      </w:r>
      <w:r w:rsidRPr="00CB3C70">
        <w:rPr>
          <w:color w:val="000000" w:themeColor="text1"/>
        </w:rPr>
        <w:t>CD</w:t>
      </w:r>
      <w:r w:rsidR="00654129" w:rsidRPr="00CB3C70">
        <w:rPr>
          <w:color w:val="000000" w:themeColor="text1"/>
        </w:rPr>
        <w:t xml:space="preserve"> a UC</w:t>
      </w:r>
      <w:r w:rsidRPr="00CB3C70">
        <w:rPr>
          <w:color w:val="000000" w:themeColor="text1"/>
        </w:rPr>
        <w:t>).</w:t>
      </w:r>
    </w:p>
    <w:p w14:paraId="0B5B9C36" w14:textId="77777777" w:rsidR="00EB39E0" w:rsidRPr="00CB3C70" w:rsidRDefault="00EB39E0" w:rsidP="00982118">
      <w:pPr>
        <w:rPr>
          <w:color w:val="000000" w:themeColor="text1"/>
        </w:rPr>
      </w:pPr>
    </w:p>
    <w:p w14:paraId="54846A47" w14:textId="77777777" w:rsidR="00485C78" w:rsidRPr="00CB3C70" w:rsidRDefault="00485C78" w:rsidP="00DC3A99">
      <w:pPr>
        <w:keepNext/>
        <w:rPr>
          <w:color w:val="000000" w:themeColor="text1"/>
          <w:u w:val="single"/>
        </w:rPr>
      </w:pPr>
      <w:r w:rsidRPr="00CB3C70">
        <w:rPr>
          <w:color w:val="000000" w:themeColor="text1"/>
          <w:u w:val="single"/>
        </w:rPr>
        <w:t>Vzťah expozícia – odpoveď u pediatrickej populácie</w:t>
      </w:r>
    </w:p>
    <w:p w14:paraId="76EE1B81" w14:textId="77777777" w:rsidR="00485C78" w:rsidRPr="00CB3C70" w:rsidRDefault="00485C78" w:rsidP="00DC3A99">
      <w:pPr>
        <w:keepNext/>
        <w:rPr>
          <w:color w:val="000000" w:themeColor="text1"/>
        </w:rPr>
      </w:pPr>
    </w:p>
    <w:p w14:paraId="27A20B6A" w14:textId="77777777" w:rsidR="00485C78" w:rsidRPr="00CB3C70" w:rsidRDefault="00485C78" w:rsidP="00982118">
      <w:pPr>
        <w:rPr>
          <w:color w:val="000000" w:themeColor="text1"/>
        </w:rPr>
      </w:pPr>
      <w:r w:rsidRPr="00CB3C70">
        <w:rPr>
          <w:color w:val="000000" w:themeColor="text1"/>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(95 % IS: 1 - 6 μg/ml).</w:t>
      </w:r>
    </w:p>
    <w:p w14:paraId="0E9CBC8D" w14:textId="77777777" w:rsidR="00485C78" w:rsidRPr="00CB3C70" w:rsidRDefault="00485C78" w:rsidP="00982118">
      <w:pPr>
        <w:rPr>
          <w:color w:val="000000" w:themeColor="text1"/>
        </w:rPr>
      </w:pPr>
    </w:p>
    <w:p w14:paraId="2DFA14F0" w14:textId="77777777" w:rsidR="00485C78" w:rsidRPr="00CB3C70" w:rsidRDefault="00485C78" w:rsidP="00982118">
      <w:pPr>
        <w:rPr>
          <w:color w:val="000000" w:themeColor="text1"/>
        </w:rPr>
      </w:pPr>
      <w:r w:rsidRPr="00CB3C70">
        <w:rPr>
          <w:color w:val="000000" w:themeColor="text1"/>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(95 % IS 0,4 - 47,6 resp. 1,9 - 10,5).</w:t>
      </w:r>
    </w:p>
    <w:p w14:paraId="6E01F900" w14:textId="77777777" w:rsidR="00485C78" w:rsidRPr="00CB3C70" w:rsidRDefault="00485C78" w:rsidP="00982118">
      <w:pPr>
        <w:rPr>
          <w:color w:val="000000" w:themeColor="text1"/>
          <w:u w:val="single"/>
        </w:rPr>
      </w:pPr>
    </w:p>
    <w:p w14:paraId="5CBA6F95" w14:textId="77777777" w:rsidR="00C46587" w:rsidRPr="00CB3C70" w:rsidRDefault="003D5162" w:rsidP="003D5162">
      <w:pPr>
        <w:keepNext/>
        <w:rPr>
          <w:color w:val="000000" w:themeColor="text1"/>
          <w:u w:val="single"/>
        </w:rPr>
      </w:pPr>
      <w:r w:rsidRPr="00CB3C70">
        <w:rPr>
          <w:color w:val="000000" w:themeColor="text1"/>
          <w:u w:val="single"/>
        </w:rPr>
        <w:t>Eliminácia</w:t>
      </w:r>
    </w:p>
    <w:p w14:paraId="77578742" w14:textId="77777777" w:rsidR="00C46587" w:rsidRPr="00CB3C70" w:rsidRDefault="00C46587" w:rsidP="003D5162">
      <w:pPr>
        <w:keepNext/>
        <w:rPr>
          <w:color w:val="000000" w:themeColor="text1"/>
        </w:rPr>
      </w:pPr>
    </w:p>
    <w:p w14:paraId="73ECF0E6" w14:textId="77777777" w:rsidR="00C46587" w:rsidRPr="00CB3C70" w:rsidRDefault="00C46587" w:rsidP="00982118">
      <w:pPr>
        <w:rPr>
          <w:color w:val="000000" w:themeColor="text1"/>
        </w:rPr>
      </w:pPr>
      <w:r w:rsidRPr="00CB3C70">
        <w:rPr>
          <w:color w:val="000000" w:themeColor="text1"/>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anti</w:t>
      </w:r>
      <w:r w:rsidRPr="00CB3C70">
        <w:rPr>
          <w:color w:val="000000" w:themeColor="text1"/>
        </w:rPr>
        <w:noBreakHyphen/>
        <w:t xml:space="preserve">adalimumab antibodies - AAA) boli nižšie u pacientov s merateľným AAA. </w:t>
      </w:r>
    </w:p>
    <w:p w14:paraId="63E2A68E" w14:textId="77777777" w:rsidR="00C46587" w:rsidRPr="00CB3C70" w:rsidRDefault="00C46587" w:rsidP="00982118">
      <w:pPr>
        <w:rPr>
          <w:color w:val="000000" w:themeColor="text1"/>
        </w:rPr>
      </w:pPr>
    </w:p>
    <w:p w14:paraId="091C914C" w14:textId="77777777" w:rsidR="00C46587" w:rsidRPr="00CB3C70" w:rsidRDefault="003D5162" w:rsidP="00DC3A99">
      <w:pPr>
        <w:keepNext/>
        <w:rPr>
          <w:color w:val="000000" w:themeColor="text1"/>
          <w:u w:val="single"/>
        </w:rPr>
      </w:pPr>
      <w:r w:rsidRPr="00CB3C70">
        <w:rPr>
          <w:color w:val="000000" w:themeColor="text1"/>
          <w:u w:val="single"/>
        </w:rPr>
        <w:lastRenderedPageBreak/>
        <w:t>Porucha funkcie pečene alebo obličiek</w:t>
      </w:r>
    </w:p>
    <w:p w14:paraId="27FEBFD1" w14:textId="77777777" w:rsidR="00C46587" w:rsidRPr="00CB3C70" w:rsidRDefault="00C46587" w:rsidP="00DC3A99">
      <w:pPr>
        <w:keepNext/>
        <w:rPr>
          <w:color w:val="000000" w:themeColor="text1"/>
        </w:rPr>
      </w:pPr>
    </w:p>
    <w:p w14:paraId="73117908" w14:textId="77777777" w:rsidR="00C46587" w:rsidRPr="00CB3C70" w:rsidRDefault="005A4709" w:rsidP="00982118">
      <w:pPr>
        <w:rPr>
          <w:color w:val="000000" w:themeColor="text1"/>
        </w:rPr>
      </w:pPr>
      <w:r w:rsidRPr="00CB3C70">
        <w:rPr>
          <w:color w:val="000000" w:themeColor="text1"/>
        </w:rPr>
        <w:t xml:space="preserve">Adalimumab sa neštudoval u pacientov s poruchou funkcie pečene alebo obličiek. </w:t>
      </w:r>
    </w:p>
    <w:p w14:paraId="005D2C62" w14:textId="77777777" w:rsidR="00C46587" w:rsidRPr="00CB3C70" w:rsidRDefault="00C46587" w:rsidP="00982118">
      <w:pPr>
        <w:rPr>
          <w:color w:val="000000" w:themeColor="text1"/>
        </w:rPr>
      </w:pPr>
    </w:p>
    <w:p w14:paraId="117C647A" w14:textId="77777777" w:rsidR="00C46587" w:rsidRPr="00CB3C70" w:rsidRDefault="00C46587" w:rsidP="00982118">
      <w:pPr>
        <w:keepNext/>
        <w:tabs>
          <w:tab w:val="left" w:pos="562"/>
        </w:tabs>
        <w:rPr>
          <w:b/>
          <w:color w:val="000000" w:themeColor="text1"/>
        </w:rPr>
      </w:pPr>
      <w:r w:rsidRPr="00CB3C70">
        <w:rPr>
          <w:b/>
          <w:color w:val="000000" w:themeColor="text1"/>
        </w:rPr>
        <w:t>5.3</w:t>
      </w:r>
      <w:r w:rsidRPr="00CB3C70">
        <w:rPr>
          <w:b/>
          <w:color w:val="000000" w:themeColor="text1"/>
        </w:rPr>
        <w:tab/>
        <w:t xml:space="preserve">Predklinické údaje o bezpečnosti </w:t>
      </w:r>
    </w:p>
    <w:p w14:paraId="6C274AA0" w14:textId="77777777" w:rsidR="00C46587" w:rsidRPr="00CB3C70" w:rsidRDefault="00C46587" w:rsidP="00982118">
      <w:pPr>
        <w:keepNext/>
        <w:rPr>
          <w:color w:val="000000" w:themeColor="text1"/>
        </w:rPr>
      </w:pPr>
    </w:p>
    <w:p w14:paraId="3A66CE13" w14:textId="77777777" w:rsidR="00C46587" w:rsidRPr="00CB3C70" w:rsidRDefault="00C46587" w:rsidP="00982118">
      <w:pPr>
        <w:rPr>
          <w:color w:val="000000" w:themeColor="text1"/>
        </w:rPr>
      </w:pPr>
      <w:r w:rsidRPr="00CB3C70">
        <w:rPr>
          <w:color w:val="000000" w:themeColor="text1"/>
        </w:rPr>
        <w:t xml:space="preserve">Predklinické údaje, na základe štúdií toxicity po jednorazovej dávke, toxicity po opakovanom podávaní a genotoxicity, neodhalili žiadne osobitné riziko pre ľudí. </w:t>
      </w:r>
    </w:p>
    <w:p w14:paraId="14FC74D0" w14:textId="77777777" w:rsidR="00C46587" w:rsidRPr="00CB3C70" w:rsidRDefault="00C46587" w:rsidP="00982118">
      <w:pPr>
        <w:rPr>
          <w:color w:val="000000" w:themeColor="text1"/>
        </w:rPr>
      </w:pPr>
    </w:p>
    <w:p w14:paraId="341A1519" w14:textId="77777777" w:rsidR="00C46587" w:rsidRPr="00CB3C70" w:rsidRDefault="00C46587" w:rsidP="00982118">
      <w:pPr>
        <w:rPr>
          <w:color w:val="000000" w:themeColor="text1"/>
        </w:rPr>
      </w:pPr>
      <w:r w:rsidRPr="00CB3C70">
        <w:rPr>
          <w:color w:val="000000" w:themeColor="text1"/>
        </w:rPr>
        <w:t xml:space="preserve">V štúdii embryofetálnej toxicity/perinatálneho vývoja, uskutočnenej u opíc rodu Cynomolgus, ktorým sa podávali dávky 0, 30 a 100 mg/kg (9 - 17 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 </w:t>
      </w:r>
    </w:p>
    <w:p w14:paraId="67A82923" w14:textId="77777777" w:rsidR="00C46587" w:rsidRPr="00CB3C70" w:rsidRDefault="00C46587" w:rsidP="00982118">
      <w:pPr>
        <w:rPr>
          <w:color w:val="000000" w:themeColor="text1"/>
        </w:rPr>
      </w:pPr>
    </w:p>
    <w:p w14:paraId="393F0160" w14:textId="77777777" w:rsidR="00C46587" w:rsidRPr="00CB3C70" w:rsidRDefault="00C46587" w:rsidP="00982118">
      <w:pPr>
        <w:rPr>
          <w:color w:val="000000" w:themeColor="text1"/>
        </w:rPr>
      </w:pPr>
    </w:p>
    <w:p w14:paraId="41249BAA" w14:textId="77777777" w:rsidR="00C46587" w:rsidRPr="00CB3C70" w:rsidRDefault="00C46587" w:rsidP="00DC3A99">
      <w:pPr>
        <w:keepNext/>
        <w:tabs>
          <w:tab w:val="left" w:pos="562"/>
        </w:tabs>
        <w:rPr>
          <w:b/>
          <w:color w:val="000000" w:themeColor="text1"/>
        </w:rPr>
      </w:pPr>
      <w:r w:rsidRPr="00CB3C70">
        <w:rPr>
          <w:b/>
          <w:color w:val="000000" w:themeColor="text1"/>
        </w:rPr>
        <w:t>6.</w:t>
      </w:r>
      <w:r w:rsidRPr="00CB3C70">
        <w:rPr>
          <w:b/>
          <w:color w:val="000000" w:themeColor="text1"/>
        </w:rPr>
        <w:tab/>
        <w:t xml:space="preserve">FARMACEUTICKÉ INFORMÁCIE </w:t>
      </w:r>
    </w:p>
    <w:p w14:paraId="34748FCA" w14:textId="77777777" w:rsidR="00C46587" w:rsidRPr="00CB3C70" w:rsidRDefault="00C46587" w:rsidP="00DC3A99">
      <w:pPr>
        <w:keepNext/>
        <w:rPr>
          <w:color w:val="000000" w:themeColor="text1"/>
        </w:rPr>
      </w:pPr>
    </w:p>
    <w:p w14:paraId="76BD19B6" w14:textId="77777777" w:rsidR="00C46587" w:rsidRPr="00CB3C70" w:rsidRDefault="00C46587" w:rsidP="00DC3A99">
      <w:pPr>
        <w:keepNext/>
        <w:tabs>
          <w:tab w:val="left" w:pos="562"/>
        </w:tabs>
        <w:rPr>
          <w:b/>
          <w:color w:val="000000" w:themeColor="text1"/>
        </w:rPr>
      </w:pPr>
      <w:r w:rsidRPr="00CB3C70">
        <w:rPr>
          <w:b/>
          <w:color w:val="000000" w:themeColor="text1"/>
        </w:rPr>
        <w:t>6.1</w:t>
      </w:r>
      <w:r w:rsidRPr="00CB3C70">
        <w:rPr>
          <w:b/>
          <w:color w:val="000000" w:themeColor="text1"/>
        </w:rPr>
        <w:tab/>
        <w:t xml:space="preserve">Zoznam pomocných látok </w:t>
      </w:r>
    </w:p>
    <w:p w14:paraId="4F905972" w14:textId="77777777" w:rsidR="00C46587" w:rsidRPr="00CB3C70" w:rsidRDefault="00C46587" w:rsidP="00DC3A99">
      <w:pPr>
        <w:keepNext/>
        <w:rPr>
          <w:color w:val="000000" w:themeColor="text1"/>
        </w:rPr>
      </w:pPr>
    </w:p>
    <w:p w14:paraId="6FC44DD7" w14:textId="77777777" w:rsidR="002B07CC" w:rsidRPr="00CB3C70" w:rsidRDefault="002B07CC" w:rsidP="00982118">
      <w:pPr>
        <w:rPr>
          <w:color w:val="000000" w:themeColor="text1"/>
        </w:rPr>
      </w:pPr>
      <w:r w:rsidRPr="00CB3C70">
        <w:rPr>
          <w:color w:val="000000" w:themeColor="text1"/>
        </w:rPr>
        <w:t>L-histidín</w:t>
      </w:r>
    </w:p>
    <w:p w14:paraId="58EB32BB" w14:textId="77777777" w:rsidR="000E4211" w:rsidRPr="00CB3C70" w:rsidRDefault="00092CCE" w:rsidP="00982118">
      <w:pPr>
        <w:rPr>
          <w:color w:val="000000" w:themeColor="text1"/>
        </w:rPr>
      </w:pPr>
      <w:r w:rsidRPr="00CB3C70">
        <w:rPr>
          <w:color w:val="000000" w:themeColor="text1"/>
        </w:rPr>
        <w:t>L-histidín</w:t>
      </w:r>
      <w:r w:rsidRPr="00CB3C70" w:rsidDel="00BF4DE0">
        <w:rPr>
          <w:color w:val="000000" w:themeColor="text1"/>
        </w:rPr>
        <w:t xml:space="preserve"> </w:t>
      </w:r>
      <w:r w:rsidR="000E4211" w:rsidRPr="00CB3C70">
        <w:rPr>
          <w:color w:val="000000" w:themeColor="text1"/>
        </w:rPr>
        <w:t>hydrochlorid monohydrát</w:t>
      </w:r>
    </w:p>
    <w:p w14:paraId="52061310" w14:textId="77777777" w:rsidR="002B07CC" w:rsidRPr="00CB3C70" w:rsidRDefault="00BF4DE0" w:rsidP="00982118">
      <w:pPr>
        <w:rPr>
          <w:color w:val="000000" w:themeColor="text1"/>
        </w:rPr>
      </w:pPr>
      <w:r w:rsidRPr="00CB3C70">
        <w:rPr>
          <w:color w:val="000000" w:themeColor="text1"/>
        </w:rPr>
        <w:t>s</w:t>
      </w:r>
      <w:r w:rsidR="002B07CC" w:rsidRPr="00CB3C70">
        <w:rPr>
          <w:color w:val="000000" w:themeColor="text1"/>
        </w:rPr>
        <w:t>acharóza</w:t>
      </w:r>
    </w:p>
    <w:p w14:paraId="4E163291" w14:textId="77777777" w:rsidR="002B07CC" w:rsidRPr="00CB3C70" w:rsidRDefault="00E05268" w:rsidP="00982118">
      <w:pPr>
        <w:rPr>
          <w:color w:val="000000" w:themeColor="text1"/>
        </w:rPr>
      </w:pPr>
      <w:r w:rsidRPr="00CB3C70">
        <w:rPr>
          <w:color w:val="000000" w:themeColor="text1"/>
        </w:rPr>
        <w:t>edetát disodn</w:t>
      </w:r>
      <w:r w:rsidR="000E4211" w:rsidRPr="00CB3C70">
        <w:rPr>
          <w:color w:val="000000" w:themeColor="text1"/>
        </w:rPr>
        <w:t>ý dihydrát</w:t>
      </w:r>
    </w:p>
    <w:p w14:paraId="449EB1C7" w14:textId="77777777" w:rsidR="00BF4DE0" w:rsidRPr="00CB3C70" w:rsidRDefault="002B07CC" w:rsidP="00982118">
      <w:pPr>
        <w:rPr>
          <w:color w:val="000000" w:themeColor="text1"/>
        </w:rPr>
      </w:pPr>
      <w:r w:rsidRPr="00CB3C70">
        <w:rPr>
          <w:color w:val="000000" w:themeColor="text1"/>
        </w:rPr>
        <w:t>L-metionín</w:t>
      </w:r>
    </w:p>
    <w:p w14:paraId="1716F59D" w14:textId="77777777" w:rsidR="002B07CC" w:rsidRPr="00CB3C70" w:rsidRDefault="00BF4DE0" w:rsidP="00982118">
      <w:pPr>
        <w:rPr>
          <w:color w:val="000000" w:themeColor="text1"/>
        </w:rPr>
      </w:pPr>
      <w:r w:rsidRPr="00CB3C70">
        <w:rPr>
          <w:color w:val="000000" w:themeColor="text1"/>
        </w:rPr>
        <w:t>p</w:t>
      </w:r>
      <w:r w:rsidR="002B07CC" w:rsidRPr="00CB3C70">
        <w:rPr>
          <w:color w:val="000000" w:themeColor="text1"/>
        </w:rPr>
        <w:t>olysorbát 80</w:t>
      </w:r>
    </w:p>
    <w:p w14:paraId="66D9451A" w14:textId="77777777" w:rsidR="002B07CC" w:rsidRPr="00CB3C70" w:rsidRDefault="00BF4DE0" w:rsidP="00982118">
      <w:pPr>
        <w:rPr>
          <w:color w:val="000000" w:themeColor="text1"/>
        </w:rPr>
      </w:pPr>
      <w:r w:rsidRPr="00CB3C70">
        <w:rPr>
          <w:color w:val="000000" w:themeColor="text1"/>
        </w:rPr>
        <w:t>v</w:t>
      </w:r>
      <w:r w:rsidR="002B07CC" w:rsidRPr="00CB3C70">
        <w:rPr>
          <w:color w:val="000000" w:themeColor="text1"/>
        </w:rPr>
        <w:t>oda na injekci</w:t>
      </w:r>
      <w:r w:rsidRPr="00CB3C70">
        <w:rPr>
          <w:color w:val="000000" w:themeColor="text1"/>
        </w:rPr>
        <w:t>e</w:t>
      </w:r>
    </w:p>
    <w:p w14:paraId="383CD1B5" w14:textId="77777777" w:rsidR="00C46587" w:rsidRPr="00CB3C70" w:rsidRDefault="00C46587" w:rsidP="00982118">
      <w:pPr>
        <w:rPr>
          <w:color w:val="000000" w:themeColor="text1"/>
        </w:rPr>
      </w:pPr>
    </w:p>
    <w:p w14:paraId="1045EFBD" w14:textId="77777777" w:rsidR="00C46587" w:rsidRPr="00CB3C70" w:rsidRDefault="00C46587" w:rsidP="00DC3A99">
      <w:pPr>
        <w:keepNext/>
        <w:tabs>
          <w:tab w:val="left" w:pos="562"/>
        </w:tabs>
        <w:rPr>
          <w:b/>
          <w:color w:val="000000" w:themeColor="text1"/>
        </w:rPr>
      </w:pPr>
      <w:r w:rsidRPr="00CB3C70">
        <w:rPr>
          <w:b/>
          <w:color w:val="000000" w:themeColor="text1"/>
        </w:rPr>
        <w:t>6.2</w:t>
      </w:r>
      <w:r w:rsidRPr="00CB3C70">
        <w:rPr>
          <w:b/>
          <w:color w:val="000000" w:themeColor="text1"/>
        </w:rPr>
        <w:tab/>
        <w:t xml:space="preserve">Inkompatibility </w:t>
      </w:r>
    </w:p>
    <w:p w14:paraId="660AD71C" w14:textId="77777777" w:rsidR="00C46587" w:rsidRPr="00CB3C70" w:rsidRDefault="00C46587" w:rsidP="00DC3A99">
      <w:pPr>
        <w:keepNext/>
        <w:rPr>
          <w:color w:val="000000" w:themeColor="text1"/>
        </w:rPr>
      </w:pPr>
    </w:p>
    <w:p w14:paraId="48EB48E1" w14:textId="77777777" w:rsidR="00C46587" w:rsidRPr="00CB3C70" w:rsidRDefault="00C46587" w:rsidP="00982118">
      <w:pPr>
        <w:rPr>
          <w:color w:val="000000" w:themeColor="text1"/>
        </w:rPr>
      </w:pPr>
      <w:r w:rsidRPr="00CB3C70">
        <w:rPr>
          <w:color w:val="000000" w:themeColor="text1"/>
        </w:rPr>
        <w:t xml:space="preserve">Nevykonali sa štúdie kompatibility, preto sa tento liek nesmie miešať s inými liekmi. </w:t>
      </w:r>
    </w:p>
    <w:p w14:paraId="0557B54F" w14:textId="77777777" w:rsidR="00C46587" w:rsidRPr="00CB3C70" w:rsidRDefault="00C46587" w:rsidP="00982118">
      <w:pPr>
        <w:rPr>
          <w:color w:val="000000" w:themeColor="text1"/>
        </w:rPr>
      </w:pPr>
    </w:p>
    <w:p w14:paraId="10D35BD0" w14:textId="77777777" w:rsidR="00C46587" w:rsidRPr="00CB3C70" w:rsidRDefault="00C46587" w:rsidP="00982118">
      <w:pPr>
        <w:keepNext/>
        <w:tabs>
          <w:tab w:val="left" w:pos="562"/>
        </w:tabs>
        <w:rPr>
          <w:b/>
          <w:color w:val="000000" w:themeColor="text1"/>
        </w:rPr>
      </w:pPr>
      <w:r w:rsidRPr="00CB3C70">
        <w:rPr>
          <w:b/>
          <w:color w:val="000000" w:themeColor="text1"/>
        </w:rPr>
        <w:t>6.3</w:t>
      </w:r>
      <w:r w:rsidRPr="00CB3C70">
        <w:rPr>
          <w:b/>
          <w:color w:val="000000" w:themeColor="text1"/>
        </w:rPr>
        <w:tab/>
        <w:t xml:space="preserve">Čas použiteľnosti </w:t>
      </w:r>
    </w:p>
    <w:p w14:paraId="1775F250" w14:textId="77777777" w:rsidR="00C46587" w:rsidRPr="00CB3C70" w:rsidRDefault="00C46587" w:rsidP="00982118">
      <w:pPr>
        <w:keepNext/>
        <w:rPr>
          <w:color w:val="000000" w:themeColor="text1"/>
        </w:rPr>
      </w:pPr>
    </w:p>
    <w:p w14:paraId="22DD9FEF" w14:textId="77777777" w:rsidR="00C46587" w:rsidRPr="00CB3C70" w:rsidRDefault="002B07CC" w:rsidP="00982118">
      <w:pPr>
        <w:keepNext/>
        <w:rPr>
          <w:color w:val="000000" w:themeColor="text1"/>
        </w:rPr>
      </w:pPr>
      <w:r w:rsidRPr="00CB3C70">
        <w:rPr>
          <w:color w:val="000000" w:themeColor="text1"/>
        </w:rPr>
        <w:t xml:space="preserve">3 roky </w:t>
      </w:r>
    </w:p>
    <w:p w14:paraId="2B4D687F" w14:textId="77777777" w:rsidR="00C46587" w:rsidRPr="00CB3C70" w:rsidRDefault="00C46587" w:rsidP="00982118">
      <w:pPr>
        <w:rPr>
          <w:color w:val="000000" w:themeColor="text1"/>
        </w:rPr>
      </w:pPr>
    </w:p>
    <w:p w14:paraId="53AE8D5A" w14:textId="77777777" w:rsidR="00C46587" w:rsidRPr="00CB3C70" w:rsidRDefault="00C46587" w:rsidP="00DC3A99">
      <w:pPr>
        <w:keepNext/>
        <w:tabs>
          <w:tab w:val="left" w:pos="562"/>
        </w:tabs>
        <w:rPr>
          <w:b/>
          <w:color w:val="000000" w:themeColor="text1"/>
        </w:rPr>
      </w:pPr>
      <w:r w:rsidRPr="00CB3C70">
        <w:rPr>
          <w:b/>
          <w:color w:val="000000" w:themeColor="text1"/>
        </w:rPr>
        <w:t>6.4</w:t>
      </w:r>
      <w:r w:rsidRPr="00CB3C70">
        <w:rPr>
          <w:b/>
          <w:color w:val="000000" w:themeColor="text1"/>
        </w:rPr>
        <w:tab/>
        <w:t xml:space="preserve">Špeciálne upozornenia na uchovávanie </w:t>
      </w:r>
    </w:p>
    <w:p w14:paraId="6A719EE4" w14:textId="77777777" w:rsidR="00C46587" w:rsidRPr="00CB3C70" w:rsidRDefault="00C46587" w:rsidP="00DC3A99">
      <w:pPr>
        <w:keepNext/>
        <w:rPr>
          <w:color w:val="000000" w:themeColor="text1"/>
        </w:rPr>
      </w:pPr>
    </w:p>
    <w:p w14:paraId="23E991EE" w14:textId="77777777" w:rsidR="00C46587" w:rsidRPr="00CB3C70" w:rsidRDefault="00C46587" w:rsidP="00982118">
      <w:pPr>
        <w:rPr>
          <w:color w:val="000000" w:themeColor="text1"/>
        </w:rPr>
      </w:pPr>
      <w:r w:rsidRPr="00CB3C70">
        <w:rPr>
          <w:color w:val="000000" w:themeColor="text1"/>
        </w:rPr>
        <w:t xml:space="preserve">Uchovávajte v chladničke (2 °C – 8 °C). Neuchovávajte v mrazničke. Naplnenú injekčnú striekačku alebo naplnené pero uchovávajte vo vonkajšej škatuľke na ochranu pred svetlom. </w:t>
      </w:r>
    </w:p>
    <w:p w14:paraId="52903006" w14:textId="77777777" w:rsidR="00C46587" w:rsidRPr="00CB3C70" w:rsidRDefault="00C46587" w:rsidP="00982118">
      <w:pPr>
        <w:rPr>
          <w:color w:val="000000" w:themeColor="text1"/>
        </w:rPr>
      </w:pPr>
    </w:p>
    <w:p w14:paraId="008F4AD9" w14:textId="77777777" w:rsidR="00C46587" w:rsidRPr="00CB3C70" w:rsidRDefault="00C46587" w:rsidP="00982118">
      <w:pPr>
        <w:rPr>
          <w:color w:val="000000" w:themeColor="text1"/>
        </w:rPr>
      </w:pPr>
      <w:r w:rsidRPr="00CB3C70">
        <w:rPr>
          <w:color w:val="000000" w:themeColor="text1"/>
        </w:rPr>
        <w:t>Jednotlivá naplnená injekčná striekačka alebo naplnené pero Amsparity sa môžu skladovať pri teplote do maximálne 30 °C po dobu až 30 dní. Injekčná striekačka alebo pero sa musia chrániť pred svetlom a zlikvidovať, ak sa nepoužijú v priebehu tohto 30</w:t>
      </w:r>
      <w:r w:rsidRPr="00CB3C70">
        <w:rPr>
          <w:color w:val="000000" w:themeColor="text1"/>
        </w:rPr>
        <w:noBreakHyphen/>
        <w:t xml:space="preserve">dňového obdobia. </w:t>
      </w:r>
    </w:p>
    <w:p w14:paraId="14371331" w14:textId="77777777" w:rsidR="00C46587" w:rsidRPr="00CB3C70" w:rsidRDefault="00C46587" w:rsidP="00982118">
      <w:pPr>
        <w:rPr>
          <w:color w:val="000000" w:themeColor="text1"/>
        </w:rPr>
      </w:pPr>
    </w:p>
    <w:p w14:paraId="1FE806A9" w14:textId="77777777" w:rsidR="00C46587" w:rsidRPr="00CB3C70" w:rsidRDefault="00C46587" w:rsidP="00DC3A99">
      <w:pPr>
        <w:keepNext/>
        <w:tabs>
          <w:tab w:val="left" w:pos="562"/>
        </w:tabs>
        <w:rPr>
          <w:b/>
          <w:color w:val="000000" w:themeColor="text1"/>
        </w:rPr>
      </w:pPr>
      <w:r w:rsidRPr="00CB3C70">
        <w:rPr>
          <w:b/>
          <w:color w:val="000000" w:themeColor="text1"/>
        </w:rPr>
        <w:t>6.5</w:t>
      </w:r>
      <w:r w:rsidRPr="00CB3C70">
        <w:rPr>
          <w:b/>
          <w:color w:val="000000" w:themeColor="text1"/>
        </w:rPr>
        <w:tab/>
        <w:t xml:space="preserve">Druh obalu a obsah balenia </w:t>
      </w:r>
    </w:p>
    <w:p w14:paraId="235447CB" w14:textId="77777777" w:rsidR="00C46587" w:rsidRPr="00CB3C70" w:rsidRDefault="00C46587" w:rsidP="00DC3A99">
      <w:pPr>
        <w:keepNext/>
        <w:rPr>
          <w:color w:val="000000" w:themeColor="text1"/>
        </w:rPr>
      </w:pPr>
    </w:p>
    <w:p w14:paraId="7352F007" w14:textId="77777777" w:rsidR="00C46587" w:rsidRPr="00CB3C70" w:rsidRDefault="006A1144" w:rsidP="00DC3A99">
      <w:pPr>
        <w:keepNext/>
        <w:rPr>
          <w:color w:val="000000" w:themeColor="text1"/>
          <w:u w:val="single"/>
        </w:rPr>
      </w:pPr>
      <w:r w:rsidRPr="00CB3C70">
        <w:rPr>
          <w:color w:val="000000" w:themeColor="text1"/>
          <w:u w:val="single"/>
        </w:rPr>
        <w:t>Amsparity 40 mg injekčný roztok v naplnenej injekčnej striekačke</w:t>
      </w:r>
      <w:r w:rsidRPr="00CB3C70">
        <w:rPr>
          <w:color w:val="000000" w:themeColor="text1"/>
        </w:rPr>
        <w:t xml:space="preserve"> </w:t>
      </w:r>
    </w:p>
    <w:p w14:paraId="4FCF245B" w14:textId="77777777" w:rsidR="003D5162" w:rsidRPr="00CB3C70" w:rsidRDefault="003D5162" w:rsidP="00DC3A99">
      <w:pPr>
        <w:keepNext/>
        <w:rPr>
          <w:color w:val="000000" w:themeColor="text1"/>
        </w:rPr>
      </w:pPr>
    </w:p>
    <w:p w14:paraId="58B29731" w14:textId="77777777" w:rsidR="00C46587" w:rsidRPr="00CB3C70" w:rsidRDefault="006A1144" w:rsidP="00982118">
      <w:pPr>
        <w:rPr>
          <w:color w:val="000000" w:themeColor="text1"/>
        </w:rPr>
      </w:pPr>
      <w:r w:rsidRPr="00CB3C70">
        <w:rPr>
          <w:color w:val="000000" w:themeColor="text1"/>
        </w:rPr>
        <w:t xml:space="preserve">Amsparity 40 mg injekčný roztok v naplnenej injekčnej striekačke na jednorazové použitie (sklo typu I) s piestovou zátkou (chlórbutylová guma) a ihlou s krytom ihly (termoplastický elastomér). </w:t>
      </w:r>
    </w:p>
    <w:p w14:paraId="565F0E5D" w14:textId="77777777" w:rsidR="00C46587" w:rsidRPr="00CB3C70" w:rsidRDefault="00C46587" w:rsidP="00982118">
      <w:pPr>
        <w:rPr>
          <w:color w:val="000000" w:themeColor="text1"/>
        </w:rPr>
      </w:pPr>
    </w:p>
    <w:p w14:paraId="17B6DE47" w14:textId="77777777" w:rsidR="00C46587" w:rsidRPr="00CB3C70" w:rsidRDefault="00C46587" w:rsidP="0041235D">
      <w:pPr>
        <w:widowControl w:val="0"/>
        <w:rPr>
          <w:color w:val="000000" w:themeColor="text1"/>
        </w:rPr>
      </w:pPr>
      <w:r w:rsidRPr="00CB3C70">
        <w:rPr>
          <w:color w:val="000000" w:themeColor="text1"/>
        </w:rPr>
        <w:t xml:space="preserve">Balenie obsahuje: </w:t>
      </w:r>
    </w:p>
    <w:p w14:paraId="5D7A1120" w14:textId="77777777" w:rsidR="00C46587" w:rsidRPr="00CB3C70" w:rsidRDefault="00C46587" w:rsidP="0041235D">
      <w:pPr>
        <w:widowControl w:val="0"/>
        <w:numPr>
          <w:ilvl w:val="0"/>
          <w:numId w:val="2"/>
        </w:numPr>
        <w:ind w:left="562" w:hanging="562"/>
        <w:rPr>
          <w:color w:val="000000" w:themeColor="text1"/>
        </w:rPr>
      </w:pPr>
      <w:r w:rsidRPr="00CB3C70">
        <w:rPr>
          <w:color w:val="000000" w:themeColor="text1"/>
        </w:rPr>
        <w:t xml:space="preserve">1 naplnená injekčná striekačka (0,8 ml sterilného roztoku) s 2 alkoholom napustenými tampónmi, pričom každá naplnená injekčná striekačka je v blistri. </w:t>
      </w:r>
    </w:p>
    <w:p w14:paraId="2EEFCF78" w14:textId="77777777" w:rsidR="00C46587" w:rsidRPr="00CB3C70" w:rsidRDefault="00C46587" w:rsidP="0041235D">
      <w:pPr>
        <w:widowControl w:val="0"/>
        <w:numPr>
          <w:ilvl w:val="0"/>
          <w:numId w:val="2"/>
        </w:numPr>
        <w:ind w:left="562" w:hanging="562"/>
        <w:rPr>
          <w:color w:val="000000" w:themeColor="text1"/>
        </w:rPr>
      </w:pPr>
      <w:r w:rsidRPr="00CB3C70">
        <w:rPr>
          <w:color w:val="000000" w:themeColor="text1"/>
        </w:rPr>
        <w:t xml:space="preserve">2 naplnené injekčne striekačky (0,8 ml sterilného roztoku) so 2 alkoholom napustenými </w:t>
      </w:r>
      <w:r w:rsidRPr="00CB3C70">
        <w:rPr>
          <w:color w:val="000000" w:themeColor="text1"/>
        </w:rPr>
        <w:lastRenderedPageBreak/>
        <w:t xml:space="preserve">tampónmi, pričom každá naplnená injekčná striekačka je v blistri. </w:t>
      </w:r>
    </w:p>
    <w:p w14:paraId="40F6F613" w14:textId="77777777" w:rsidR="00C46587" w:rsidRPr="00CB3C70" w:rsidRDefault="00C46587" w:rsidP="00982118">
      <w:pPr>
        <w:numPr>
          <w:ilvl w:val="0"/>
          <w:numId w:val="2"/>
        </w:numPr>
        <w:ind w:left="562" w:hanging="562"/>
        <w:rPr>
          <w:color w:val="000000" w:themeColor="text1"/>
        </w:rPr>
      </w:pPr>
      <w:r w:rsidRPr="00CB3C70">
        <w:rPr>
          <w:color w:val="000000" w:themeColor="text1"/>
        </w:rPr>
        <w:t xml:space="preserve">4 naplnené injekčne striekačky (0,8 ml sterilného roztoku) so 4 alkoholom napustenými tampónmi, pričom každá naplnená injekčná striekačka je v blistri. </w:t>
      </w:r>
    </w:p>
    <w:p w14:paraId="5D4B1BAE" w14:textId="77777777" w:rsidR="00C46587" w:rsidRPr="00CB3C70" w:rsidRDefault="00C46587" w:rsidP="00982118">
      <w:pPr>
        <w:numPr>
          <w:ilvl w:val="0"/>
          <w:numId w:val="2"/>
        </w:numPr>
        <w:ind w:left="562" w:hanging="562"/>
        <w:rPr>
          <w:color w:val="000000" w:themeColor="text1"/>
        </w:rPr>
      </w:pPr>
      <w:r w:rsidRPr="00CB3C70">
        <w:rPr>
          <w:color w:val="000000" w:themeColor="text1"/>
        </w:rPr>
        <w:t>6 naplnen</w:t>
      </w:r>
      <w:r w:rsidR="00017884" w:rsidRPr="00CB3C70">
        <w:rPr>
          <w:color w:val="000000" w:themeColor="text1"/>
        </w:rPr>
        <w:t>ých</w:t>
      </w:r>
      <w:r w:rsidRPr="00CB3C70">
        <w:rPr>
          <w:color w:val="000000" w:themeColor="text1"/>
        </w:rPr>
        <w:t xml:space="preserve"> injekčn</w:t>
      </w:r>
      <w:r w:rsidR="00017884" w:rsidRPr="00CB3C70">
        <w:rPr>
          <w:color w:val="000000" w:themeColor="text1"/>
        </w:rPr>
        <w:t>ých</w:t>
      </w:r>
      <w:r w:rsidRPr="00CB3C70">
        <w:rPr>
          <w:color w:val="000000" w:themeColor="text1"/>
        </w:rPr>
        <w:t xml:space="preserve"> striekač</w:t>
      </w:r>
      <w:r w:rsidR="00017884" w:rsidRPr="00CB3C70">
        <w:rPr>
          <w:color w:val="000000" w:themeColor="text1"/>
        </w:rPr>
        <w:t>ie</w:t>
      </w:r>
      <w:r w:rsidRPr="00CB3C70">
        <w:rPr>
          <w:color w:val="000000" w:themeColor="text1"/>
        </w:rPr>
        <w:t xml:space="preserve">k (0,8 ml sterilného roztoku) so 6 alkoholom napustenými tampónmi, pričom každá naplnená injekčná striekačka je v blistri. </w:t>
      </w:r>
    </w:p>
    <w:p w14:paraId="2571C7D1" w14:textId="77777777" w:rsidR="00C46587" w:rsidRPr="00CB3C70" w:rsidRDefault="00C46587" w:rsidP="00982118">
      <w:pPr>
        <w:rPr>
          <w:color w:val="000000" w:themeColor="text1"/>
        </w:rPr>
      </w:pPr>
    </w:p>
    <w:p w14:paraId="190B5C18" w14:textId="77777777" w:rsidR="00C46587" w:rsidRPr="00CB3C70" w:rsidRDefault="006A1144" w:rsidP="00982118">
      <w:pPr>
        <w:keepNext/>
        <w:rPr>
          <w:color w:val="000000" w:themeColor="text1"/>
          <w:u w:val="single"/>
        </w:rPr>
      </w:pPr>
      <w:r w:rsidRPr="00CB3C70">
        <w:rPr>
          <w:color w:val="000000" w:themeColor="text1"/>
          <w:u w:val="single"/>
        </w:rPr>
        <w:t>Amsparity 40 mg injekčný roztok v naplnenom pere</w:t>
      </w:r>
      <w:r w:rsidRPr="00CB3C70">
        <w:rPr>
          <w:color w:val="000000" w:themeColor="text1"/>
        </w:rPr>
        <w:t xml:space="preserve"> </w:t>
      </w:r>
    </w:p>
    <w:p w14:paraId="63D8BCEA" w14:textId="77777777" w:rsidR="003D5162" w:rsidRPr="00CB3C70" w:rsidRDefault="003D5162" w:rsidP="00DC3A99">
      <w:pPr>
        <w:keepNext/>
        <w:rPr>
          <w:color w:val="000000" w:themeColor="text1"/>
        </w:rPr>
      </w:pPr>
    </w:p>
    <w:p w14:paraId="0CD43FB1" w14:textId="77777777" w:rsidR="00C46587" w:rsidRPr="00CB3C70" w:rsidRDefault="006A1144" w:rsidP="00982118">
      <w:pPr>
        <w:rPr>
          <w:color w:val="000000" w:themeColor="text1"/>
        </w:rPr>
      </w:pPr>
      <w:r w:rsidRPr="00CB3C70">
        <w:rPr>
          <w:color w:val="000000" w:themeColor="text1"/>
        </w:rPr>
        <w:t xml:space="preserve">Amsparity 40 mg injekčný roztok v naplnenom pere na jednorazové použitie pre pacienta, ktoré obsahuje naplnenú injekčnú striekačku. Injekčná striekačka vo vnútri pera je vyrobená zo skla typu I s piestovou zátkou (chlórbutylová guma) a ihlou s krytom ihly (termoplastický elastomér). </w:t>
      </w:r>
    </w:p>
    <w:p w14:paraId="459C253E" w14:textId="77777777" w:rsidR="00C46587" w:rsidRPr="00CB3C70" w:rsidRDefault="00C46587" w:rsidP="00982118">
      <w:pPr>
        <w:rPr>
          <w:color w:val="000000" w:themeColor="text1"/>
        </w:rPr>
      </w:pPr>
    </w:p>
    <w:p w14:paraId="124DA15B" w14:textId="77777777" w:rsidR="00C46587" w:rsidRPr="00CB3C70" w:rsidRDefault="00C46587" w:rsidP="00982118">
      <w:pPr>
        <w:rPr>
          <w:color w:val="000000" w:themeColor="text1"/>
        </w:rPr>
      </w:pPr>
      <w:r w:rsidRPr="00CB3C70">
        <w:rPr>
          <w:color w:val="000000" w:themeColor="text1"/>
        </w:rPr>
        <w:t xml:space="preserve">Balenie obsahuje: </w:t>
      </w:r>
    </w:p>
    <w:p w14:paraId="4733CDC4" w14:textId="77777777" w:rsidR="00C46587" w:rsidRPr="00CB3C70" w:rsidRDefault="00C46587" w:rsidP="00982118">
      <w:pPr>
        <w:numPr>
          <w:ilvl w:val="0"/>
          <w:numId w:val="2"/>
        </w:numPr>
        <w:ind w:left="562" w:hanging="562"/>
        <w:rPr>
          <w:color w:val="000000" w:themeColor="text1"/>
        </w:rPr>
      </w:pPr>
      <w:r w:rsidRPr="00CB3C70">
        <w:rPr>
          <w:color w:val="000000" w:themeColor="text1"/>
        </w:rPr>
        <w:t xml:space="preserve">1 naplnené pero (0,8 ml sterilného roztoku) s 2 alkoholom napustenými tampónmi. </w:t>
      </w:r>
    </w:p>
    <w:p w14:paraId="2969AA67" w14:textId="77777777" w:rsidR="00C46587" w:rsidRPr="00CB3C70" w:rsidRDefault="00C46587" w:rsidP="00982118">
      <w:pPr>
        <w:numPr>
          <w:ilvl w:val="0"/>
          <w:numId w:val="2"/>
        </w:numPr>
        <w:ind w:left="562" w:hanging="562"/>
        <w:rPr>
          <w:color w:val="000000" w:themeColor="text1"/>
        </w:rPr>
      </w:pPr>
      <w:r w:rsidRPr="00CB3C70">
        <w:rPr>
          <w:color w:val="000000" w:themeColor="text1"/>
        </w:rPr>
        <w:t xml:space="preserve">2 naplnené perá (0,8 ml sterilného roztoku) so 2 alkoholom napustenými tampónmi. </w:t>
      </w:r>
    </w:p>
    <w:p w14:paraId="55BAEEDC" w14:textId="77777777" w:rsidR="00C46587" w:rsidRPr="00CB3C70" w:rsidRDefault="00C46587" w:rsidP="00982118">
      <w:pPr>
        <w:numPr>
          <w:ilvl w:val="0"/>
          <w:numId w:val="2"/>
        </w:numPr>
        <w:ind w:left="562" w:hanging="562"/>
        <w:rPr>
          <w:color w:val="000000" w:themeColor="text1"/>
        </w:rPr>
      </w:pPr>
      <w:r w:rsidRPr="00CB3C70">
        <w:rPr>
          <w:color w:val="000000" w:themeColor="text1"/>
        </w:rPr>
        <w:t xml:space="preserve">4 naplnené perá (0,8 ml sterilného roztoku) so 4 alkoholom napustenými tampónmi. </w:t>
      </w:r>
    </w:p>
    <w:p w14:paraId="7F6A45A9" w14:textId="77777777" w:rsidR="00C46587" w:rsidRPr="00CB3C70" w:rsidRDefault="00C46587" w:rsidP="00982118">
      <w:pPr>
        <w:numPr>
          <w:ilvl w:val="0"/>
          <w:numId w:val="2"/>
        </w:numPr>
        <w:ind w:left="562" w:hanging="562"/>
        <w:rPr>
          <w:color w:val="000000" w:themeColor="text1"/>
        </w:rPr>
      </w:pPr>
      <w:r w:rsidRPr="00CB3C70">
        <w:rPr>
          <w:color w:val="000000" w:themeColor="text1"/>
        </w:rPr>
        <w:t>6 naplnen</w:t>
      </w:r>
      <w:r w:rsidR="000E4211" w:rsidRPr="00CB3C70">
        <w:rPr>
          <w:color w:val="000000" w:themeColor="text1"/>
        </w:rPr>
        <w:t>ých</w:t>
      </w:r>
      <w:r w:rsidRPr="00CB3C70">
        <w:rPr>
          <w:color w:val="000000" w:themeColor="text1"/>
        </w:rPr>
        <w:t xml:space="preserve"> p</w:t>
      </w:r>
      <w:r w:rsidR="000E4211" w:rsidRPr="00CB3C70">
        <w:rPr>
          <w:color w:val="000000" w:themeColor="text1"/>
        </w:rPr>
        <w:t>i</w:t>
      </w:r>
      <w:r w:rsidRPr="00CB3C70">
        <w:rPr>
          <w:color w:val="000000" w:themeColor="text1"/>
        </w:rPr>
        <w:t xml:space="preserve">er (0,8 ml sterilného roztoku) so 6 alkoholom napustenými tampónmi. </w:t>
      </w:r>
    </w:p>
    <w:p w14:paraId="2AFF5922" w14:textId="77777777" w:rsidR="00C46587" w:rsidRPr="00CB3C70" w:rsidRDefault="00C46587" w:rsidP="00982118">
      <w:pPr>
        <w:rPr>
          <w:color w:val="000000" w:themeColor="text1"/>
        </w:rPr>
      </w:pPr>
    </w:p>
    <w:p w14:paraId="210B4731" w14:textId="77777777" w:rsidR="00C46587" w:rsidRPr="00CB3C70" w:rsidRDefault="00C46587" w:rsidP="00982118">
      <w:pPr>
        <w:rPr>
          <w:color w:val="000000" w:themeColor="text1"/>
        </w:rPr>
      </w:pPr>
      <w:r w:rsidRPr="00CB3C70">
        <w:rPr>
          <w:color w:val="000000" w:themeColor="text1"/>
        </w:rPr>
        <w:t xml:space="preserve">Na trh nemusia byť uvedené všetky veľkosti balenia. </w:t>
      </w:r>
    </w:p>
    <w:p w14:paraId="48B6F479" w14:textId="77777777" w:rsidR="00C46587" w:rsidRPr="00CB3C70" w:rsidRDefault="00C46587" w:rsidP="00982118">
      <w:pPr>
        <w:rPr>
          <w:color w:val="000000" w:themeColor="text1"/>
        </w:rPr>
      </w:pPr>
    </w:p>
    <w:p w14:paraId="2DCD9F59" w14:textId="77777777" w:rsidR="00C46587" w:rsidRPr="00CB3C70" w:rsidRDefault="00C46587" w:rsidP="00DC3A99">
      <w:pPr>
        <w:keepNext/>
        <w:tabs>
          <w:tab w:val="left" w:pos="562"/>
        </w:tabs>
        <w:rPr>
          <w:b/>
          <w:color w:val="000000" w:themeColor="text1"/>
        </w:rPr>
      </w:pPr>
      <w:r w:rsidRPr="00CB3C70">
        <w:rPr>
          <w:b/>
          <w:color w:val="000000" w:themeColor="text1"/>
        </w:rPr>
        <w:t>6.6</w:t>
      </w:r>
      <w:r w:rsidRPr="00CB3C70">
        <w:rPr>
          <w:b/>
          <w:color w:val="000000" w:themeColor="text1"/>
        </w:rPr>
        <w:tab/>
        <w:t xml:space="preserve">Špeciálne opatrenia na likvidáciu a iné zaobchádzanie s liekom </w:t>
      </w:r>
    </w:p>
    <w:p w14:paraId="4466E78F" w14:textId="77777777" w:rsidR="00C46587" w:rsidRPr="00CB3C70" w:rsidRDefault="00C46587" w:rsidP="00DC3A99">
      <w:pPr>
        <w:keepNext/>
        <w:rPr>
          <w:color w:val="000000" w:themeColor="text1"/>
        </w:rPr>
      </w:pPr>
    </w:p>
    <w:p w14:paraId="3ACE24B4" w14:textId="77777777" w:rsidR="00C46587" w:rsidRPr="00CB3C70" w:rsidRDefault="00C46587" w:rsidP="00982118">
      <w:pPr>
        <w:rPr>
          <w:color w:val="000000" w:themeColor="text1"/>
        </w:rPr>
      </w:pPr>
      <w:r w:rsidRPr="00CB3C70">
        <w:rPr>
          <w:color w:val="000000" w:themeColor="text1"/>
        </w:rPr>
        <w:t xml:space="preserve">Všetok nepoužitý liek alebo odpad vzniknutý z lieku sa má zlikvidovať v súlade s národnými požiadavkami. </w:t>
      </w:r>
    </w:p>
    <w:p w14:paraId="1162D95F" w14:textId="77777777" w:rsidR="00AB6188" w:rsidRPr="00CB3C70" w:rsidRDefault="00AB6188" w:rsidP="00982118">
      <w:pPr>
        <w:rPr>
          <w:color w:val="000000" w:themeColor="text1"/>
        </w:rPr>
      </w:pPr>
    </w:p>
    <w:p w14:paraId="1839CC09" w14:textId="77777777" w:rsidR="00AA0F18" w:rsidRPr="00CB3C70" w:rsidRDefault="00AA0F18" w:rsidP="00982118">
      <w:pPr>
        <w:rPr>
          <w:color w:val="000000" w:themeColor="text1"/>
        </w:rPr>
      </w:pPr>
    </w:p>
    <w:p w14:paraId="7C55236C" w14:textId="77777777" w:rsidR="00AA0F18" w:rsidRPr="00CB3C70" w:rsidRDefault="00AA0F18" w:rsidP="00AB6188">
      <w:pPr>
        <w:keepNext/>
        <w:tabs>
          <w:tab w:val="left" w:pos="562"/>
        </w:tabs>
        <w:rPr>
          <w:b/>
          <w:color w:val="000000" w:themeColor="text1"/>
        </w:rPr>
      </w:pPr>
      <w:r w:rsidRPr="00CB3C70">
        <w:rPr>
          <w:b/>
          <w:color w:val="000000" w:themeColor="text1"/>
        </w:rPr>
        <w:t>7.</w:t>
      </w:r>
      <w:r w:rsidRPr="00CB3C70">
        <w:rPr>
          <w:b/>
          <w:color w:val="000000" w:themeColor="text1"/>
        </w:rPr>
        <w:tab/>
        <w:t xml:space="preserve">DRŽITEĽ ROZHODNUTIA O REGISTRÁCII </w:t>
      </w:r>
    </w:p>
    <w:p w14:paraId="693CE23D" w14:textId="77777777" w:rsidR="00AA0F18" w:rsidRPr="00CB3C70" w:rsidRDefault="00AA0F18" w:rsidP="00AB6188">
      <w:pPr>
        <w:keepNext/>
        <w:rPr>
          <w:color w:val="000000" w:themeColor="text1"/>
        </w:rPr>
      </w:pPr>
    </w:p>
    <w:p w14:paraId="5FC02FAD" w14:textId="77777777" w:rsidR="00792CD9" w:rsidRPr="00CB3C70" w:rsidRDefault="00792CD9" w:rsidP="00AB6188">
      <w:pPr>
        <w:pStyle w:val="Default"/>
        <w:keepNext/>
        <w:widowControl/>
        <w:rPr>
          <w:color w:val="000000" w:themeColor="text1"/>
          <w:sz w:val="22"/>
          <w:szCs w:val="22"/>
        </w:rPr>
      </w:pPr>
      <w:r w:rsidRPr="00CB3C70">
        <w:rPr>
          <w:color w:val="000000" w:themeColor="text1"/>
          <w:sz w:val="22"/>
          <w:szCs w:val="22"/>
        </w:rPr>
        <w:t>Pfizer Europe MA EEIG</w:t>
      </w:r>
    </w:p>
    <w:p w14:paraId="6AF1E0CD" w14:textId="77777777" w:rsidR="00693760" w:rsidRPr="00CB3C70" w:rsidRDefault="00693760" w:rsidP="00AB6188">
      <w:pPr>
        <w:pStyle w:val="BodyText"/>
        <w:keepNext/>
        <w:widowControl/>
        <w:kinsoku w:val="0"/>
        <w:overflowPunct w:val="0"/>
        <w:ind w:left="0"/>
        <w:rPr>
          <w:color w:val="000000" w:themeColor="text1"/>
        </w:rPr>
      </w:pPr>
      <w:r w:rsidRPr="00CB3C70">
        <w:rPr>
          <w:color w:val="000000" w:themeColor="text1"/>
        </w:rPr>
        <w:t>Boulevard de la Plaine 17</w:t>
      </w:r>
    </w:p>
    <w:p w14:paraId="5C4A1A52" w14:textId="77777777" w:rsidR="00693760" w:rsidRPr="00CB3C70" w:rsidRDefault="00693760" w:rsidP="00AB6188">
      <w:pPr>
        <w:pStyle w:val="BodyText"/>
        <w:keepNext/>
        <w:widowControl/>
        <w:kinsoku w:val="0"/>
        <w:overflowPunct w:val="0"/>
        <w:ind w:left="0"/>
        <w:rPr>
          <w:color w:val="000000" w:themeColor="text1"/>
        </w:rPr>
      </w:pPr>
      <w:r w:rsidRPr="00CB3C70">
        <w:rPr>
          <w:color w:val="000000" w:themeColor="text1"/>
        </w:rPr>
        <w:t>1050 Bruxelles</w:t>
      </w:r>
    </w:p>
    <w:p w14:paraId="21E0B3C0" w14:textId="77777777" w:rsidR="00693760" w:rsidRPr="00CB3C70" w:rsidRDefault="00693760" w:rsidP="00AB6188">
      <w:pPr>
        <w:pStyle w:val="BodyText"/>
        <w:keepNext/>
        <w:widowControl/>
        <w:kinsoku w:val="0"/>
        <w:overflowPunct w:val="0"/>
        <w:ind w:left="0"/>
        <w:rPr>
          <w:color w:val="000000" w:themeColor="text1"/>
        </w:rPr>
      </w:pPr>
      <w:r w:rsidRPr="00CB3C70">
        <w:rPr>
          <w:color w:val="000000" w:themeColor="text1"/>
        </w:rPr>
        <w:t>Belgicko</w:t>
      </w:r>
    </w:p>
    <w:p w14:paraId="445C9F2C" w14:textId="77777777" w:rsidR="00AA0F18" w:rsidRPr="00CB3C70" w:rsidRDefault="00AA0F18" w:rsidP="00982118">
      <w:pPr>
        <w:rPr>
          <w:color w:val="000000" w:themeColor="text1"/>
        </w:rPr>
      </w:pPr>
    </w:p>
    <w:p w14:paraId="30532D55" w14:textId="77777777" w:rsidR="00AA0F18" w:rsidRPr="00CB3C70" w:rsidRDefault="00AA0F18" w:rsidP="00982118">
      <w:pPr>
        <w:rPr>
          <w:color w:val="000000" w:themeColor="text1"/>
        </w:rPr>
      </w:pPr>
    </w:p>
    <w:p w14:paraId="01FEE143" w14:textId="77777777" w:rsidR="00AA0F18" w:rsidRPr="00CB3C70" w:rsidRDefault="00AA0F18" w:rsidP="00DC3A99">
      <w:pPr>
        <w:keepNext/>
        <w:tabs>
          <w:tab w:val="left" w:pos="562"/>
        </w:tabs>
        <w:rPr>
          <w:b/>
          <w:color w:val="000000" w:themeColor="text1"/>
        </w:rPr>
      </w:pPr>
      <w:r w:rsidRPr="00CB3C70">
        <w:rPr>
          <w:b/>
          <w:color w:val="000000" w:themeColor="text1"/>
        </w:rPr>
        <w:t>8.</w:t>
      </w:r>
      <w:r w:rsidRPr="00CB3C70">
        <w:rPr>
          <w:b/>
          <w:color w:val="000000" w:themeColor="text1"/>
        </w:rPr>
        <w:tab/>
        <w:t xml:space="preserve">REGISTRAČNÉ ČÍSLA </w:t>
      </w:r>
    </w:p>
    <w:p w14:paraId="2A14707A" w14:textId="77777777" w:rsidR="00AA0F18" w:rsidRPr="00CB3C70" w:rsidRDefault="00AA0F18" w:rsidP="00DC3A99">
      <w:pPr>
        <w:keepNext/>
        <w:rPr>
          <w:color w:val="000000" w:themeColor="text1"/>
        </w:rPr>
      </w:pPr>
    </w:p>
    <w:p w14:paraId="6D2BC772" w14:textId="77777777" w:rsidR="00AA0F18" w:rsidRPr="00CB3C70" w:rsidRDefault="006A1144" w:rsidP="00A924EE">
      <w:pPr>
        <w:keepNext/>
        <w:rPr>
          <w:color w:val="000000" w:themeColor="text1"/>
          <w:u w:val="single"/>
        </w:rPr>
      </w:pPr>
      <w:r w:rsidRPr="00CB3C70">
        <w:rPr>
          <w:color w:val="000000" w:themeColor="text1"/>
          <w:u w:val="single"/>
        </w:rPr>
        <w:t>Amsparity 40 mg injekčný roztok v naplnenej injekčnej striekačke</w:t>
      </w:r>
    </w:p>
    <w:p w14:paraId="438F4A10" w14:textId="77777777" w:rsidR="00A924EE" w:rsidRPr="00CB3C70" w:rsidRDefault="00A924EE" w:rsidP="00A924EE">
      <w:pPr>
        <w:keepNext/>
        <w:rPr>
          <w:color w:val="000000" w:themeColor="text1"/>
          <w:u w:val="single"/>
        </w:rPr>
      </w:pPr>
    </w:p>
    <w:p w14:paraId="6B192625" w14:textId="77777777" w:rsidR="00BF4DE0" w:rsidRPr="00CB3C70" w:rsidRDefault="00BF4DE0" w:rsidP="00BF4DE0">
      <w:pPr>
        <w:rPr>
          <w:color w:val="000000" w:themeColor="text1"/>
        </w:rPr>
      </w:pPr>
      <w:r w:rsidRPr="00CB3C70">
        <w:rPr>
          <w:color w:val="000000" w:themeColor="text1"/>
        </w:rPr>
        <w:t>EU/1/19/1415/003</w:t>
      </w:r>
    </w:p>
    <w:p w14:paraId="3ED94D95" w14:textId="77777777" w:rsidR="00BF4DE0" w:rsidRPr="00CB3C70" w:rsidRDefault="00BF4DE0" w:rsidP="00BF4DE0">
      <w:pPr>
        <w:rPr>
          <w:color w:val="000000" w:themeColor="text1"/>
        </w:rPr>
      </w:pPr>
      <w:r w:rsidRPr="00CB3C70">
        <w:rPr>
          <w:color w:val="000000" w:themeColor="text1"/>
        </w:rPr>
        <w:t>EU/1/19/1415/004</w:t>
      </w:r>
    </w:p>
    <w:p w14:paraId="31821596" w14:textId="77777777" w:rsidR="00BF4DE0" w:rsidRPr="00CB3C70" w:rsidRDefault="00BF4DE0" w:rsidP="00BF4DE0">
      <w:pPr>
        <w:rPr>
          <w:color w:val="000000" w:themeColor="text1"/>
        </w:rPr>
      </w:pPr>
      <w:r w:rsidRPr="00CB3C70">
        <w:rPr>
          <w:color w:val="000000" w:themeColor="text1"/>
        </w:rPr>
        <w:t>EU/1/19/1415/005</w:t>
      </w:r>
    </w:p>
    <w:p w14:paraId="6682E7C4" w14:textId="77777777" w:rsidR="00AA0F18" w:rsidRPr="00CB3C70" w:rsidRDefault="00BF4DE0" w:rsidP="00982118">
      <w:pPr>
        <w:rPr>
          <w:color w:val="000000" w:themeColor="text1"/>
        </w:rPr>
      </w:pPr>
      <w:r w:rsidRPr="00CB3C70">
        <w:rPr>
          <w:color w:val="000000" w:themeColor="text1"/>
        </w:rPr>
        <w:t>EU/1/19/1415/006</w:t>
      </w:r>
    </w:p>
    <w:p w14:paraId="470246F5" w14:textId="77777777" w:rsidR="00364428" w:rsidRPr="00CB3C70" w:rsidRDefault="00364428" w:rsidP="00982118">
      <w:pPr>
        <w:rPr>
          <w:color w:val="000000" w:themeColor="text1"/>
        </w:rPr>
      </w:pPr>
    </w:p>
    <w:p w14:paraId="3D690F67" w14:textId="77777777" w:rsidR="00AA0F18" w:rsidRPr="00CB3C70" w:rsidRDefault="006A1144" w:rsidP="00A924EE">
      <w:pPr>
        <w:keepNext/>
        <w:rPr>
          <w:color w:val="000000" w:themeColor="text1"/>
          <w:u w:val="single"/>
        </w:rPr>
      </w:pPr>
      <w:r w:rsidRPr="00CB3C70">
        <w:rPr>
          <w:color w:val="000000" w:themeColor="text1"/>
          <w:u w:val="single"/>
        </w:rPr>
        <w:t>Amsparity 40 mg injekčný roztok v naplnenom pere</w:t>
      </w:r>
      <w:r w:rsidRPr="00CB3C70">
        <w:rPr>
          <w:color w:val="000000" w:themeColor="text1"/>
        </w:rPr>
        <w:t xml:space="preserve"> </w:t>
      </w:r>
    </w:p>
    <w:p w14:paraId="0280B990" w14:textId="77777777" w:rsidR="00A924EE" w:rsidRPr="00CB3C70" w:rsidRDefault="00A924EE" w:rsidP="00A924EE">
      <w:pPr>
        <w:keepNext/>
        <w:rPr>
          <w:color w:val="000000" w:themeColor="text1"/>
          <w:u w:val="single"/>
        </w:rPr>
      </w:pPr>
    </w:p>
    <w:p w14:paraId="1F5B864E" w14:textId="77777777" w:rsidR="00BF4DE0" w:rsidRPr="00CB3C70" w:rsidRDefault="00BF4DE0" w:rsidP="00BF4DE0">
      <w:pPr>
        <w:rPr>
          <w:color w:val="000000" w:themeColor="text1"/>
        </w:rPr>
      </w:pPr>
      <w:r w:rsidRPr="00CB3C70">
        <w:rPr>
          <w:color w:val="000000" w:themeColor="text1"/>
        </w:rPr>
        <w:t>EU/1/19/1415/007</w:t>
      </w:r>
    </w:p>
    <w:p w14:paraId="153C32A3" w14:textId="77777777" w:rsidR="00BF4DE0" w:rsidRPr="00CB3C70" w:rsidRDefault="00BF4DE0" w:rsidP="00BF4DE0">
      <w:pPr>
        <w:rPr>
          <w:color w:val="000000" w:themeColor="text1"/>
        </w:rPr>
      </w:pPr>
      <w:r w:rsidRPr="00CB3C70">
        <w:rPr>
          <w:color w:val="000000" w:themeColor="text1"/>
        </w:rPr>
        <w:t>EU/1/19/1415/008</w:t>
      </w:r>
    </w:p>
    <w:p w14:paraId="416F4898" w14:textId="77777777" w:rsidR="00BF4DE0" w:rsidRPr="00CB3C70" w:rsidRDefault="00BF4DE0" w:rsidP="00BF4DE0">
      <w:pPr>
        <w:rPr>
          <w:color w:val="000000" w:themeColor="text1"/>
        </w:rPr>
      </w:pPr>
      <w:r w:rsidRPr="00CB3C70">
        <w:rPr>
          <w:color w:val="000000" w:themeColor="text1"/>
        </w:rPr>
        <w:t>EU/1/19/1415/009</w:t>
      </w:r>
    </w:p>
    <w:p w14:paraId="6540BD97" w14:textId="77777777" w:rsidR="00BF4DE0" w:rsidRPr="00CB3C70" w:rsidRDefault="00BF4DE0" w:rsidP="00BF4DE0">
      <w:pPr>
        <w:rPr>
          <w:color w:val="000000" w:themeColor="text1"/>
        </w:rPr>
      </w:pPr>
      <w:r w:rsidRPr="00CB3C70">
        <w:rPr>
          <w:color w:val="000000" w:themeColor="text1"/>
        </w:rPr>
        <w:t>EU/1/19/1415/010</w:t>
      </w:r>
    </w:p>
    <w:p w14:paraId="7FB649E8" w14:textId="77777777" w:rsidR="00AA0F18" w:rsidRPr="00CB3C70" w:rsidRDefault="00AA0F18" w:rsidP="00982118">
      <w:pPr>
        <w:rPr>
          <w:color w:val="000000" w:themeColor="text1"/>
        </w:rPr>
      </w:pPr>
    </w:p>
    <w:p w14:paraId="0F3E3362" w14:textId="77777777" w:rsidR="002803DB" w:rsidRPr="00CB3C70" w:rsidRDefault="002803DB" w:rsidP="00982118">
      <w:pPr>
        <w:rPr>
          <w:color w:val="000000" w:themeColor="text1"/>
        </w:rPr>
      </w:pPr>
    </w:p>
    <w:p w14:paraId="6045F1DE" w14:textId="77777777" w:rsidR="00AA0F18" w:rsidRPr="00CB3C70" w:rsidRDefault="00AA0F18" w:rsidP="00A924EE">
      <w:pPr>
        <w:keepNext/>
        <w:tabs>
          <w:tab w:val="left" w:pos="562"/>
        </w:tabs>
        <w:rPr>
          <w:b/>
          <w:color w:val="000000" w:themeColor="text1"/>
        </w:rPr>
      </w:pPr>
      <w:r w:rsidRPr="00CB3C70">
        <w:rPr>
          <w:b/>
          <w:color w:val="000000" w:themeColor="text1"/>
        </w:rPr>
        <w:t>9.</w:t>
      </w:r>
      <w:r w:rsidRPr="00CB3C70">
        <w:rPr>
          <w:b/>
          <w:color w:val="000000" w:themeColor="text1"/>
        </w:rPr>
        <w:tab/>
        <w:t xml:space="preserve">DÁTUM PRVEJ REGISTRÁCIE/PREDĹŽENIA REGISTRÁCIE </w:t>
      </w:r>
    </w:p>
    <w:p w14:paraId="765CC57C" w14:textId="77777777" w:rsidR="00AA0F18" w:rsidRPr="00CB3C70" w:rsidRDefault="00AA0F18" w:rsidP="00A924EE">
      <w:pPr>
        <w:keepNext/>
        <w:rPr>
          <w:color w:val="000000" w:themeColor="text1"/>
        </w:rPr>
      </w:pPr>
    </w:p>
    <w:p w14:paraId="60111F34" w14:textId="77777777" w:rsidR="00621663" w:rsidRPr="00CB3C70" w:rsidRDefault="00621663" w:rsidP="0020588E">
      <w:pPr>
        <w:ind w:left="90" w:hanging="90"/>
        <w:rPr>
          <w:color w:val="000000" w:themeColor="text1"/>
        </w:rPr>
      </w:pPr>
      <w:r w:rsidRPr="00CB3C70">
        <w:rPr>
          <w:color w:val="000000" w:themeColor="text1"/>
        </w:rPr>
        <w:t xml:space="preserve">Dátum prvej registrácie: </w:t>
      </w:r>
      <w:r w:rsidR="009B47BE" w:rsidRPr="00CB3C70">
        <w:rPr>
          <w:color w:val="000000" w:themeColor="text1"/>
        </w:rPr>
        <w:t>13. februára 2020</w:t>
      </w:r>
    </w:p>
    <w:p w14:paraId="634FE8C1" w14:textId="3A82007D" w:rsidR="00BA78E9" w:rsidRPr="00CB3C70" w:rsidRDefault="00BA78E9" w:rsidP="0020588E">
      <w:pPr>
        <w:ind w:left="90" w:hanging="90"/>
        <w:rPr>
          <w:i/>
          <w:color w:val="000000" w:themeColor="text1"/>
        </w:rPr>
      </w:pPr>
      <w:r w:rsidRPr="00CB3C70">
        <w:rPr>
          <w:color w:val="000000" w:themeColor="text1"/>
        </w:rPr>
        <w:t>Dátum posledného predĺženia registrácie:</w:t>
      </w:r>
      <w:r w:rsidR="008C0D22">
        <w:rPr>
          <w:color w:val="000000" w:themeColor="text1"/>
        </w:rPr>
        <w:t xml:space="preserve"> 19. septembra 2024</w:t>
      </w:r>
    </w:p>
    <w:p w14:paraId="0BE70328" w14:textId="77777777" w:rsidR="00AA0F18" w:rsidRPr="00CB3C70" w:rsidRDefault="00AA0F18" w:rsidP="00982118">
      <w:pPr>
        <w:rPr>
          <w:color w:val="000000" w:themeColor="text1"/>
        </w:rPr>
      </w:pPr>
    </w:p>
    <w:p w14:paraId="3870D346" w14:textId="77777777" w:rsidR="00AA0F18" w:rsidRPr="00CB3C70" w:rsidRDefault="00AA0F18" w:rsidP="00982118">
      <w:pPr>
        <w:rPr>
          <w:color w:val="000000" w:themeColor="text1"/>
        </w:rPr>
      </w:pPr>
    </w:p>
    <w:p w14:paraId="5B65F1AE" w14:textId="77777777" w:rsidR="00AA0F18" w:rsidRPr="00CB3C70" w:rsidRDefault="00AA0F18" w:rsidP="00982118">
      <w:pPr>
        <w:keepNext/>
        <w:tabs>
          <w:tab w:val="left" w:pos="562"/>
        </w:tabs>
        <w:rPr>
          <w:b/>
          <w:color w:val="000000" w:themeColor="text1"/>
        </w:rPr>
      </w:pPr>
      <w:r w:rsidRPr="00CB3C70">
        <w:rPr>
          <w:b/>
          <w:color w:val="000000" w:themeColor="text1"/>
        </w:rPr>
        <w:lastRenderedPageBreak/>
        <w:t>10.</w:t>
      </w:r>
      <w:r w:rsidRPr="00CB3C70">
        <w:rPr>
          <w:b/>
          <w:color w:val="000000" w:themeColor="text1"/>
        </w:rPr>
        <w:tab/>
        <w:t xml:space="preserve">DÁTUM REVÍZIE TEXTU </w:t>
      </w:r>
    </w:p>
    <w:p w14:paraId="70F58476" w14:textId="77777777" w:rsidR="00AA0F18" w:rsidRPr="00CB3C70" w:rsidRDefault="00AA0F18" w:rsidP="00982118">
      <w:pPr>
        <w:keepNext/>
        <w:rPr>
          <w:color w:val="000000" w:themeColor="text1"/>
        </w:rPr>
      </w:pPr>
    </w:p>
    <w:p w14:paraId="15E7A46C" w14:textId="5634228E" w:rsidR="00C46587" w:rsidRPr="00CB3C70" w:rsidRDefault="00AA0F18" w:rsidP="00982118">
      <w:pPr>
        <w:rPr>
          <w:color w:val="000000" w:themeColor="text1"/>
        </w:rPr>
      </w:pPr>
      <w:r w:rsidRPr="00CB3C70">
        <w:rPr>
          <w:color w:val="000000" w:themeColor="text1"/>
        </w:rPr>
        <w:t xml:space="preserve">Podrobné informácie o tomto lieku sú dostupné na internetovej stránke Európskej agentúry pre lieky </w:t>
      </w:r>
      <w:hyperlink r:id="rId27" w:history="1">
        <w:r w:rsidR="00BA78E9" w:rsidRPr="00CB3C70">
          <w:rPr>
            <w:rStyle w:val="Hyperlink"/>
          </w:rPr>
          <w:t>https://www.ema.europa.eu</w:t>
        </w:r>
      </w:hyperlink>
      <w:r w:rsidR="009350D0" w:rsidRPr="00CB3C70">
        <w:rPr>
          <w:color w:val="000000" w:themeColor="text1"/>
        </w:rPr>
        <w:t>.</w:t>
      </w:r>
      <w:r w:rsidRPr="00CB3C70">
        <w:rPr>
          <w:color w:val="000000" w:themeColor="text1"/>
        </w:rPr>
        <w:t xml:space="preserve"> </w:t>
      </w:r>
    </w:p>
    <w:p w14:paraId="729B78F5" w14:textId="77777777" w:rsidR="00C46587" w:rsidRPr="00CB3C70" w:rsidRDefault="00C46587" w:rsidP="00982118">
      <w:pPr>
        <w:rPr>
          <w:color w:val="000000" w:themeColor="text1"/>
        </w:rPr>
      </w:pPr>
      <w:r w:rsidRPr="00CB3C70">
        <w:rPr>
          <w:color w:val="000000" w:themeColor="text1"/>
        </w:rPr>
        <w:br w:type="page"/>
      </w:r>
    </w:p>
    <w:p w14:paraId="517C31E9" w14:textId="77777777" w:rsidR="00C46587" w:rsidRPr="00CB3C70" w:rsidRDefault="00C46587" w:rsidP="00982118">
      <w:pPr>
        <w:rPr>
          <w:color w:val="000000" w:themeColor="text1"/>
        </w:rPr>
      </w:pPr>
    </w:p>
    <w:p w14:paraId="2493887F" w14:textId="77777777" w:rsidR="00C46587" w:rsidRPr="00CB3C70" w:rsidRDefault="00C46587" w:rsidP="00982118">
      <w:pPr>
        <w:rPr>
          <w:color w:val="000000" w:themeColor="text1"/>
        </w:rPr>
      </w:pPr>
    </w:p>
    <w:p w14:paraId="4AE8233D" w14:textId="77777777" w:rsidR="00C46587" w:rsidRPr="00CB3C70" w:rsidRDefault="00C46587" w:rsidP="00982118">
      <w:pPr>
        <w:rPr>
          <w:color w:val="000000" w:themeColor="text1"/>
        </w:rPr>
      </w:pPr>
    </w:p>
    <w:p w14:paraId="469CB05B" w14:textId="77777777" w:rsidR="00C46587" w:rsidRPr="00CB3C70" w:rsidRDefault="00C46587" w:rsidP="00982118">
      <w:pPr>
        <w:rPr>
          <w:color w:val="000000" w:themeColor="text1"/>
        </w:rPr>
      </w:pPr>
    </w:p>
    <w:p w14:paraId="04265AB2" w14:textId="77777777" w:rsidR="00C46587" w:rsidRPr="00CB3C70" w:rsidRDefault="00C46587" w:rsidP="00982118">
      <w:pPr>
        <w:rPr>
          <w:color w:val="000000" w:themeColor="text1"/>
        </w:rPr>
      </w:pPr>
    </w:p>
    <w:p w14:paraId="4E7204A7" w14:textId="77777777" w:rsidR="00C46587" w:rsidRPr="00CB3C70" w:rsidRDefault="00C46587" w:rsidP="00982118">
      <w:pPr>
        <w:rPr>
          <w:color w:val="000000" w:themeColor="text1"/>
        </w:rPr>
      </w:pPr>
    </w:p>
    <w:p w14:paraId="07295808" w14:textId="77777777" w:rsidR="00C46587" w:rsidRPr="00CB3C70" w:rsidRDefault="00C46587" w:rsidP="00982118">
      <w:pPr>
        <w:rPr>
          <w:color w:val="000000" w:themeColor="text1"/>
        </w:rPr>
      </w:pPr>
    </w:p>
    <w:p w14:paraId="5822EAD2" w14:textId="77777777" w:rsidR="00C46587" w:rsidRPr="00CB3C70" w:rsidRDefault="00C46587" w:rsidP="00982118">
      <w:pPr>
        <w:rPr>
          <w:color w:val="000000" w:themeColor="text1"/>
        </w:rPr>
      </w:pPr>
    </w:p>
    <w:p w14:paraId="4E9751CE" w14:textId="77777777" w:rsidR="00C46587" w:rsidRPr="00CB3C70" w:rsidRDefault="00C46587" w:rsidP="00982118">
      <w:pPr>
        <w:rPr>
          <w:color w:val="000000" w:themeColor="text1"/>
        </w:rPr>
      </w:pPr>
    </w:p>
    <w:p w14:paraId="1E2A2BAC" w14:textId="77777777" w:rsidR="00C46587" w:rsidRPr="00CB3C70" w:rsidRDefault="00C46587" w:rsidP="00982118">
      <w:pPr>
        <w:rPr>
          <w:color w:val="000000" w:themeColor="text1"/>
        </w:rPr>
      </w:pPr>
    </w:p>
    <w:p w14:paraId="52DA252C" w14:textId="77777777" w:rsidR="00C46587" w:rsidRPr="00CB3C70" w:rsidRDefault="00C46587" w:rsidP="00982118">
      <w:pPr>
        <w:rPr>
          <w:color w:val="000000" w:themeColor="text1"/>
        </w:rPr>
      </w:pPr>
    </w:p>
    <w:p w14:paraId="76AF78A0" w14:textId="77777777" w:rsidR="009B243F" w:rsidRPr="00CB3C70" w:rsidRDefault="009B243F" w:rsidP="00982118">
      <w:pPr>
        <w:rPr>
          <w:color w:val="000000" w:themeColor="text1"/>
        </w:rPr>
      </w:pPr>
    </w:p>
    <w:p w14:paraId="15D0F1F6" w14:textId="77777777" w:rsidR="00C46587" w:rsidRPr="00CB3C70" w:rsidRDefault="00C46587" w:rsidP="00982118">
      <w:pPr>
        <w:rPr>
          <w:color w:val="000000" w:themeColor="text1"/>
        </w:rPr>
      </w:pPr>
    </w:p>
    <w:p w14:paraId="0BDF3034" w14:textId="77777777" w:rsidR="00C46587" w:rsidRPr="00CB3C70" w:rsidRDefault="00C46587" w:rsidP="00982118">
      <w:pPr>
        <w:rPr>
          <w:color w:val="000000" w:themeColor="text1"/>
        </w:rPr>
      </w:pPr>
    </w:p>
    <w:p w14:paraId="0C48F976" w14:textId="77777777" w:rsidR="00C46587" w:rsidRPr="00CB3C70" w:rsidRDefault="00C46587" w:rsidP="00982118">
      <w:pPr>
        <w:rPr>
          <w:color w:val="000000" w:themeColor="text1"/>
        </w:rPr>
      </w:pPr>
    </w:p>
    <w:p w14:paraId="6696CAAE" w14:textId="77777777" w:rsidR="00C46587" w:rsidRPr="00CB3C70" w:rsidRDefault="00C46587" w:rsidP="00982118">
      <w:pPr>
        <w:rPr>
          <w:color w:val="000000" w:themeColor="text1"/>
        </w:rPr>
      </w:pPr>
    </w:p>
    <w:p w14:paraId="41EA527F" w14:textId="77777777" w:rsidR="00C46587" w:rsidRPr="00CB3C70" w:rsidRDefault="00C46587" w:rsidP="00982118">
      <w:pPr>
        <w:rPr>
          <w:color w:val="000000" w:themeColor="text1"/>
        </w:rPr>
      </w:pPr>
    </w:p>
    <w:p w14:paraId="556BB172" w14:textId="77777777" w:rsidR="00C46587" w:rsidRPr="00CB3C70" w:rsidRDefault="00C46587" w:rsidP="00982118">
      <w:pPr>
        <w:rPr>
          <w:color w:val="000000" w:themeColor="text1"/>
        </w:rPr>
      </w:pPr>
    </w:p>
    <w:p w14:paraId="1F833E0E" w14:textId="77777777" w:rsidR="00C46587" w:rsidRPr="00CB3C70" w:rsidRDefault="00C46587" w:rsidP="00982118">
      <w:pPr>
        <w:rPr>
          <w:color w:val="000000" w:themeColor="text1"/>
        </w:rPr>
      </w:pPr>
    </w:p>
    <w:p w14:paraId="08F0582F" w14:textId="77777777" w:rsidR="00C46587" w:rsidRPr="00CB3C70" w:rsidRDefault="00C46587" w:rsidP="00982118">
      <w:pPr>
        <w:rPr>
          <w:color w:val="000000" w:themeColor="text1"/>
        </w:rPr>
      </w:pPr>
    </w:p>
    <w:p w14:paraId="0773C64A" w14:textId="77777777" w:rsidR="00C46587" w:rsidRPr="00CB3C70" w:rsidRDefault="00C46587" w:rsidP="00982118">
      <w:pPr>
        <w:rPr>
          <w:color w:val="000000" w:themeColor="text1"/>
        </w:rPr>
      </w:pPr>
    </w:p>
    <w:p w14:paraId="7F8AB5BC" w14:textId="77777777" w:rsidR="00C46587" w:rsidRPr="00CB3C70" w:rsidRDefault="00C46587" w:rsidP="00982118">
      <w:pPr>
        <w:rPr>
          <w:color w:val="000000" w:themeColor="text1"/>
        </w:rPr>
      </w:pPr>
    </w:p>
    <w:p w14:paraId="076AD7A0" w14:textId="77777777" w:rsidR="00C46587" w:rsidRPr="00CB3C70" w:rsidRDefault="00C46587" w:rsidP="00982118">
      <w:pPr>
        <w:rPr>
          <w:color w:val="000000" w:themeColor="text1"/>
        </w:rPr>
      </w:pPr>
    </w:p>
    <w:p w14:paraId="28DEBF03" w14:textId="77777777" w:rsidR="00C46587" w:rsidRPr="00CB3C70" w:rsidRDefault="00C46587" w:rsidP="00982118">
      <w:pPr>
        <w:jc w:val="center"/>
        <w:rPr>
          <w:b/>
          <w:color w:val="000000" w:themeColor="text1"/>
        </w:rPr>
      </w:pPr>
      <w:r w:rsidRPr="00CB3C70">
        <w:rPr>
          <w:b/>
          <w:color w:val="000000" w:themeColor="text1"/>
        </w:rPr>
        <w:t>PRÍLOHA II</w:t>
      </w:r>
    </w:p>
    <w:p w14:paraId="04529E2D" w14:textId="77777777" w:rsidR="00C46587" w:rsidRPr="00CB3C70" w:rsidRDefault="00C46587" w:rsidP="00982118">
      <w:pPr>
        <w:tabs>
          <w:tab w:val="left" w:pos="567"/>
        </w:tabs>
        <w:ind w:right="1416"/>
        <w:rPr>
          <w:color w:val="000000" w:themeColor="text1"/>
        </w:rPr>
      </w:pPr>
    </w:p>
    <w:p w14:paraId="708ACDC8" w14:textId="77777777" w:rsidR="00C46587" w:rsidRPr="00CB3C70" w:rsidRDefault="00C46587" w:rsidP="00982118">
      <w:pPr>
        <w:tabs>
          <w:tab w:val="left" w:pos="567"/>
        </w:tabs>
        <w:ind w:left="1701" w:right="1416" w:hanging="708"/>
        <w:rPr>
          <w:b/>
          <w:color w:val="000000" w:themeColor="text1"/>
        </w:rPr>
      </w:pPr>
      <w:r w:rsidRPr="00CB3C70">
        <w:rPr>
          <w:b/>
          <w:color w:val="000000" w:themeColor="text1"/>
        </w:rPr>
        <w:t>A.</w:t>
      </w:r>
      <w:r w:rsidRPr="00CB3C70">
        <w:rPr>
          <w:b/>
          <w:color w:val="000000" w:themeColor="text1"/>
        </w:rPr>
        <w:tab/>
        <w:t>VÝROBC</w:t>
      </w:r>
      <w:r w:rsidR="00F44524" w:rsidRPr="00CB3C70">
        <w:rPr>
          <w:b/>
          <w:color w:val="000000" w:themeColor="text1"/>
        </w:rPr>
        <w:t>A</w:t>
      </w:r>
      <w:r w:rsidRPr="00CB3C70">
        <w:rPr>
          <w:b/>
          <w:color w:val="000000" w:themeColor="text1"/>
        </w:rPr>
        <w:t xml:space="preserve"> BIOLOGICKÉHO LIEČIVA A VÝROBC</w:t>
      </w:r>
      <w:r w:rsidR="00F44524" w:rsidRPr="00CB3C70">
        <w:rPr>
          <w:b/>
          <w:color w:val="000000" w:themeColor="text1"/>
        </w:rPr>
        <w:t>A</w:t>
      </w:r>
      <w:r w:rsidRPr="00CB3C70">
        <w:rPr>
          <w:b/>
          <w:color w:val="000000" w:themeColor="text1"/>
        </w:rPr>
        <w:t xml:space="preserve"> ZODPOVEDN</w:t>
      </w:r>
      <w:r w:rsidR="00F44524" w:rsidRPr="00CB3C70">
        <w:rPr>
          <w:b/>
          <w:color w:val="000000" w:themeColor="text1"/>
        </w:rPr>
        <w:t>Ý</w:t>
      </w:r>
      <w:r w:rsidRPr="00CB3C70">
        <w:rPr>
          <w:b/>
          <w:color w:val="000000" w:themeColor="text1"/>
        </w:rPr>
        <w:t xml:space="preserve"> ZA UVOĽNENIE ŠARŽE</w:t>
      </w:r>
    </w:p>
    <w:p w14:paraId="18055CA8" w14:textId="77777777" w:rsidR="00C46587" w:rsidRPr="00CB3C70" w:rsidRDefault="00C46587" w:rsidP="00982118">
      <w:pPr>
        <w:tabs>
          <w:tab w:val="left" w:pos="567"/>
        </w:tabs>
        <w:ind w:left="567" w:hanging="567"/>
        <w:rPr>
          <w:color w:val="000000" w:themeColor="text1"/>
        </w:rPr>
      </w:pPr>
    </w:p>
    <w:p w14:paraId="20C05B32" w14:textId="77777777" w:rsidR="00C46587" w:rsidRPr="00CB3C70" w:rsidRDefault="00C46587" w:rsidP="00982118">
      <w:pPr>
        <w:tabs>
          <w:tab w:val="left" w:pos="567"/>
        </w:tabs>
        <w:ind w:left="1701" w:right="1418" w:hanging="709"/>
        <w:rPr>
          <w:b/>
          <w:color w:val="000000" w:themeColor="text1"/>
        </w:rPr>
      </w:pPr>
      <w:r w:rsidRPr="00CB3C70">
        <w:rPr>
          <w:b/>
          <w:color w:val="000000" w:themeColor="text1"/>
        </w:rPr>
        <w:t>B.</w:t>
      </w:r>
      <w:r w:rsidRPr="00CB3C70">
        <w:rPr>
          <w:b/>
          <w:color w:val="000000" w:themeColor="text1"/>
        </w:rPr>
        <w:tab/>
        <w:t>PODMIENKY ALEBO OBMEDZENIA TÝKAJÚCE SA VÝDAJA A POUŽITIA</w:t>
      </w:r>
    </w:p>
    <w:p w14:paraId="0E774F8E" w14:textId="77777777" w:rsidR="00C46587" w:rsidRPr="00CB3C70" w:rsidRDefault="00C46587" w:rsidP="00982118">
      <w:pPr>
        <w:tabs>
          <w:tab w:val="left" w:pos="567"/>
        </w:tabs>
        <w:ind w:left="567" w:hanging="567"/>
        <w:rPr>
          <w:color w:val="000000" w:themeColor="text1"/>
        </w:rPr>
      </w:pPr>
    </w:p>
    <w:p w14:paraId="1233AB84" w14:textId="77777777" w:rsidR="00C46587" w:rsidRPr="00CB3C70" w:rsidRDefault="00C46587" w:rsidP="00982118">
      <w:pPr>
        <w:tabs>
          <w:tab w:val="left" w:pos="567"/>
        </w:tabs>
        <w:ind w:left="1701" w:right="1559" w:hanging="709"/>
        <w:rPr>
          <w:b/>
          <w:color w:val="000000" w:themeColor="text1"/>
        </w:rPr>
      </w:pPr>
      <w:r w:rsidRPr="00CB3C70">
        <w:rPr>
          <w:b/>
          <w:color w:val="000000" w:themeColor="text1"/>
        </w:rPr>
        <w:t>C.</w:t>
      </w:r>
      <w:r w:rsidRPr="00CB3C70">
        <w:rPr>
          <w:b/>
          <w:color w:val="000000" w:themeColor="text1"/>
        </w:rPr>
        <w:tab/>
        <w:t>ĎALŠIE PODMIENKY A POŽIADAVKY REGISTRÁCIE</w:t>
      </w:r>
    </w:p>
    <w:p w14:paraId="6347B1E1" w14:textId="77777777" w:rsidR="00C46587" w:rsidRPr="00CB3C70" w:rsidRDefault="00C46587" w:rsidP="00982118">
      <w:pPr>
        <w:tabs>
          <w:tab w:val="left" w:pos="567"/>
        </w:tabs>
        <w:ind w:right="1558"/>
        <w:rPr>
          <w:b/>
          <w:color w:val="000000" w:themeColor="text1"/>
          <w:szCs w:val="20"/>
        </w:rPr>
      </w:pPr>
    </w:p>
    <w:p w14:paraId="507FF727" w14:textId="77777777" w:rsidR="00C46587" w:rsidRPr="00CB3C70" w:rsidRDefault="00C46587" w:rsidP="00982118">
      <w:pPr>
        <w:tabs>
          <w:tab w:val="left" w:pos="567"/>
        </w:tabs>
        <w:ind w:left="1701" w:right="1416" w:hanging="708"/>
        <w:rPr>
          <w:b/>
          <w:color w:val="000000" w:themeColor="text1"/>
          <w:szCs w:val="20"/>
        </w:rPr>
      </w:pPr>
      <w:r w:rsidRPr="00CB3C70">
        <w:rPr>
          <w:b/>
          <w:color w:val="000000" w:themeColor="text1"/>
          <w:szCs w:val="20"/>
        </w:rPr>
        <w:t>D.</w:t>
      </w:r>
      <w:r w:rsidRPr="00CB3C70">
        <w:rPr>
          <w:b/>
          <w:color w:val="000000" w:themeColor="text1"/>
          <w:szCs w:val="20"/>
        </w:rPr>
        <w:tab/>
      </w:r>
      <w:r w:rsidRPr="00CB3C70">
        <w:rPr>
          <w:b/>
          <w:caps/>
          <w:color w:val="000000" w:themeColor="text1"/>
          <w:szCs w:val="20"/>
        </w:rPr>
        <w:t>Podmienky alebo obmedzenia týkajúce sa bezpečného a účinného používania lieku</w:t>
      </w:r>
    </w:p>
    <w:p w14:paraId="58397B04" w14:textId="77777777" w:rsidR="005A7F7E" w:rsidRPr="00CB3C70" w:rsidRDefault="005A7F7E" w:rsidP="00982118">
      <w:pPr>
        <w:rPr>
          <w:color w:val="000000" w:themeColor="text1"/>
        </w:rPr>
      </w:pPr>
    </w:p>
    <w:p w14:paraId="30313F37" w14:textId="77777777" w:rsidR="00C46587" w:rsidRPr="00CB3C70" w:rsidRDefault="00C46587" w:rsidP="00B119E9">
      <w:pPr>
        <w:pStyle w:val="Heading1"/>
        <w:ind w:left="567" w:hanging="567"/>
        <w:rPr>
          <w:color w:val="000000" w:themeColor="text1"/>
        </w:rPr>
      </w:pPr>
      <w:r w:rsidRPr="00CB3C70">
        <w:rPr>
          <w:color w:val="000000" w:themeColor="text1"/>
        </w:rPr>
        <w:br w:type="page"/>
      </w:r>
      <w:r w:rsidRPr="00CB3C70">
        <w:rPr>
          <w:color w:val="000000" w:themeColor="text1"/>
        </w:rPr>
        <w:lastRenderedPageBreak/>
        <w:t>A.</w:t>
      </w:r>
      <w:r w:rsidRPr="00CB3C70">
        <w:rPr>
          <w:color w:val="000000" w:themeColor="text1"/>
        </w:rPr>
        <w:tab/>
        <w:t>VÝROBCA BIOLOGICKÉHO LIEČIVA A VÝROBCA ZODPOVEDN</w:t>
      </w:r>
      <w:r w:rsidR="00F44524" w:rsidRPr="00CB3C70">
        <w:rPr>
          <w:color w:val="000000" w:themeColor="text1"/>
        </w:rPr>
        <w:t>Ý</w:t>
      </w:r>
      <w:r w:rsidRPr="00CB3C70">
        <w:rPr>
          <w:color w:val="000000" w:themeColor="text1"/>
        </w:rPr>
        <w:t xml:space="preserve"> ZA UVOĽNENIE ŠARŽE</w:t>
      </w:r>
    </w:p>
    <w:p w14:paraId="6C52F6FF" w14:textId="77777777" w:rsidR="00C46587" w:rsidRPr="00CB3C70" w:rsidRDefault="00C46587" w:rsidP="00982118">
      <w:pPr>
        <w:tabs>
          <w:tab w:val="left" w:pos="567"/>
        </w:tabs>
        <w:ind w:right="1416"/>
        <w:rPr>
          <w:color w:val="000000" w:themeColor="text1"/>
        </w:rPr>
      </w:pPr>
    </w:p>
    <w:p w14:paraId="45DA828E" w14:textId="77777777" w:rsidR="00C46587" w:rsidRPr="00CB3C70" w:rsidRDefault="00C46587" w:rsidP="00982118">
      <w:pPr>
        <w:rPr>
          <w:color w:val="000000" w:themeColor="text1"/>
          <w:u w:val="single"/>
        </w:rPr>
      </w:pPr>
      <w:r w:rsidRPr="00CB3C70">
        <w:rPr>
          <w:color w:val="000000" w:themeColor="text1"/>
          <w:u w:val="single"/>
        </w:rPr>
        <w:t>Názov a adresa výrobcu biologického liečiva</w:t>
      </w:r>
    </w:p>
    <w:p w14:paraId="6ACF6D68" w14:textId="77777777" w:rsidR="00C46587" w:rsidRPr="00CB3C70" w:rsidRDefault="00C46587" w:rsidP="00982118">
      <w:pPr>
        <w:tabs>
          <w:tab w:val="left" w:pos="567"/>
        </w:tabs>
        <w:ind w:right="1416"/>
        <w:rPr>
          <w:color w:val="000000" w:themeColor="text1"/>
        </w:rPr>
      </w:pPr>
    </w:p>
    <w:p w14:paraId="32A5173C" w14:textId="77777777" w:rsidR="008A3A3F" w:rsidRPr="00CB3C70" w:rsidRDefault="008A3A3F" w:rsidP="008A3A3F">
      <w:pPr>
        <w:rPr>
          <w:color w:val="000000" w:themeColor="text1"/>
        </w:rPr>
      </w:pPr>
      <w:r w:rsidRPr="00CB3C70">
        <w:rPr>
          <w:color w:val="000000" w:themeColor="text1"/>
        </w:rPr>
        <w:t xml:space="preserve">Wyeth BioPharma </w:t>
      </w:r>
    </w:p>
    <w:p w14:paraId="0279145E" w14:textId="77777777" w:rsidR="008A3A3F" w:rsidRPr="00CB3C70" w:rsidRDefault="008A3A3F" w:rsidP="008A3A3F">
      <w:pPr>
        <w:rPr>
          <w:color w:val="000000" w:themeColor="text1"/>
        </w:rPr>
      </w:pPr>
      <w:r w:rsidRPr="00CB3C70">
        <w:rPr>
          <w:color w:val="000000" w:themeColor="text1"/>
        </w:rPr>
        <w:t>Division of Wyeth Pharmaceuticals LLC</w:t>
      </w:r>
    </w:p>
    <w:p w14:paraId="7A0F1D22" w14:textId="77777777" w:rsidR="008A3A3F" w:rsidRPr="00CB3C70" w:rsidRDefault="008A3A3F" w:rsidP="008A3A3F">
      <w:pPr>
        <w:rPr>
          <w:color w:val="000000" w:themeColor="text1"/>
        </w:rPr>
      </w:pPr>
      <w:r w:rsidRPr="00CB3C70">
        <w:rPr>
          <w:color w:val="000000" w:themeColor="text1"/>
        </w:rPr>
        <w:t>One Burtt Road</w:t>
      </w:r>
    </w:p>
    <w:p w14:paraId="30DD8A08" w14:textId="77777777" w:rsidR="008A3A3F" w:rsidRPr="00CB3C70" w:rsidRDefault="008A3A3F" w:rsidP="008A3A3F">
      <w:pPr>
        <w:rPr>
          <w:color w:val="000000" w:themeColor="text1"/>
        </w:rPr>
      </w:pPr>
      <w:r w:rsidRPr="00CB3C70">
        <w:rPr>
          <w:color w:val="000000" w:themeColor="text1"/>
        </w:rPr>
        <w:t>Andover, MA 01810</w:t>
      </w:r>
    </w:p>
    <w:p w14:paraId="3E0515DF" w14:textId="77777777" w:rsidR="008A3A3F" w:rsidRPr="00CB3C70" w:rsidRDefault="008A3A3F" w:rsidP="008A3A3F">
      <w:pPr>
        <w:rPr>
          <w:color w:val="000000" w:themeColor="text1"/>
        </w:rPr>
      </w:pPr>
      <w:r w:rsidRPr="00CB3C70">
        <w:rPr>
          <w:color w:val="000000" w:themeColor="text1"/>
        </w:rPr>
        <w:t>USA</w:t>
      </w:r>
    </w:p>
    <w:p w14:paraId="6424D1FE" w14:textId="77777777" w:rsidR="00C46587" w:rsidRPr="00CB3C70" w:rsidRDefault="00C46587" w:rsidP="00982118">
      <w:pPr>
        <w:rPr>
          <w:color w:val="000000" w:themeColor="text1"/>
        </w:rPr>
      </w:pPr>
    </w:p>
    <w:p w14:paraId="7398F023" w14:textId="77777777" w:rsidR="00C46587" w:rsidRPr="00CB3C70" w:rsidRDefault="00C46587" w:rsidP="00982118">
      <w:pPr>
        <w:rPr>
          <w:color w:val="000000" w:themeColor="text1"/>
          <w:u w:val="single"/>
        </w:rPr>
      </w:pPr>
      <w:r w:rsidRPr="00CB3C70">
        <w:rPr>
          <w:color w:val="000000" w:themeColor="text1"/>
          <w:u w:val="single"/>
        </w:rPr>
        <w:t>Názov a adresa výrobcu zodpovedného za uvoľnenie šarže</w:t>
      </w:r>
      <w:r w:rsidRPr="00CB3C70">
        <w:rPr>
          <w:color w:val="000000" w:themeColor="text1"/>
        </w:rPr>
        <w:t xml:space="preserve"> </w:t>
      </w:r>
    </w:p>
    <w:p w14:paraId="4D415A03" w14:textId="77777777" w:rsidR="00C46587" w:rsidRPr="00CB3C70" w:rsidRDefault="00C46587" w:rsidP="00982118">
      <w:pPr>
        <w:rPr>
          <w:color w:val="000000" w:themeColor="text1"/>
        </w:rPr>
      </w:pPr>
    </w:p>
    <w:p w14:paraId="5F270320" w14:textId="2921454B" w:rsidR="0059603B" w:rsidRPr="00CB3C70" w:rsidRDefault="0059603B" w:rsidP="0059603B">
      <w:pPr>
        <w:rPr>
          <w:color w:val="000000" w:themeColor="text1"/>
        </w:rPr>
      </w:pPr>
      <w:r w:rsidRPr="00CB3C70">
        <w:rPr>
          <w:color w:val="000000" w:themeColor="text1"/>
        </w:rPr>
        <w:t>Pfizer Service Company BV</w:t>
      </w:r>
    </w:p>
    <w:p w14:paraId="0DA161ED" w14:textId="77777777" w:rsidR="00876DBD" w:rsidRPr="005D7DC4" w:rsidRDefault="00876DBD" w:rsidP="00876DBD">
      <w:pPr>
        <w:rPr>
          <w:ins w:id="2" w:author="Author" w:date="2025-06-13T15:52:00Z" w16du:dateUtc="2025-06-13T14:52:00Z"/>
          <w:lang w:val="en-GB"/>
        </w:rPr>
      </w:pPr>
      <w:proofErr w:type="spellStart"/>
      <w:ins w:id="3" w:author="Author" w:date="2025-06-13T15:52:00Z" w16du:dateUtc="2025-06-13T14:52:00Z">
        <w:r w:rsidRPr="00C12AA0">
          <w:rPr>
            <w:lang w:val="en-GB"/>
          </w:rPr>
          <w:t>Hermeslaan</w:t>
        </w:r>
        <w:proofErr w:type="spellEnd"/>
        <w:r w:rsidRPr="00C12AA0">
          <w:rPr>
            <w:lang w:val="en-GB"/>
          </w:rPr>
          <w:t xml:space="preserve"> 11</w:t>
        </w:r>
      </w:ins>
    </w:p>
    <w:p w14:paraId="76AFBAE3" w14:textId="36DCCF96" w:rsidR="0059603B" w:rsidRPr="00CB3C70" w:rsidDel="00876DBD" w:rsidRDefault="00876DBD" w:rsidP="0059603B">
      <w:pPr>
        <w:rPr>
          <w:del w:id="4" w:author="Author" w:date="2025-06-13T15:52:00Z" w16du:dateUtc="2025-06-13T14:52:00Z"/>
          <w:color w:val="000000" w:themeColor="text1"/>
        </w:rPr>
      </w:pPr>
      <w:ins w:id="5" w:author="Author" w:date="2025-06-13T15:52:00Z" w16du:dateUtc="2025-06-13T14:52:00Z">
        <w:r>
          <w:rPr>
            <w:color w:val="000000" w:themeColor="text1"/>
          </w:rPr>
          <w:t xml:space="preserve">1932 </w:t>
        </w:r>
      </w:ins>
      <w:del w:id="6" w:author="Author" w:date="2025-06-13T15:52:00Z" w16du:dateUtc="2025-06-13T14:52:00Z">
        <w:r w:rsidR="0059603B" w:rsidRPr="00CB3C70" w:rsidDel="00876DBD">
          <w:rPr>
            <w:color w:val="000000" w:themeColor="text1"/>
          </w:rPr>
          <w:delText>Hoge Wei 10</w:delText>
        </w:r>
      </w:del>
    </w:p>
    <w:p w14:paraId="4EA1959E" w14:textId="049D41F6" w:rsidR="0059603B" w:rsidRPr="00CB3C70" w:rsidRDefault="0059603B" w:rsidP="0059603B">
      <w:pPr>
        <w:rPr>
          <w:color w:val="000000" w:themeColor="text1"/>
        </w:rPr>
      </w:pPr>
      <w:r w:rsidRPr="00CB3C70">
        <w:rPr>
          <w:color w:val="000000" w:themeColor="text1"/>
        </w:rPr>
        <w:t>Zaventem</w:t>
      </w:r>
      <w:del w:id="7" w:author="Author" w:date="2025-06-13T15:52:00Z" w16du:dateUtc="2025-06-13T14:52:00Z">
        <w:r w:rsidRPr="00CB3C70" w:rsidDel="00876DBD">
          <w:rPr>
            <w:color w:val="000000" w:themeColor="text1"/>
          </w:rPr>
          <w:delText xml:space="preserve"> 1930</w:delText>
        </w:r>
      </w:del>
    </w:p>
    <w:p w14:paraId="27F5B1AE" w14:textId="77777777" w:rsidR="0059603B" w:rsidRPr="00CB3C70" w:rsidRDefault="0059603B" w:rsidP="0059603B">
      <w:pPr>
        <w:rPr>
          <w:color w:val="000000" w:themeColor="text1"/>
        </w:rPr>
      </w:pPr>
      <w:r w:rsidRPr="00CB3C70">
        <w:rPr>
          <w:color w:val="000000" w:themeColor="text1"/>
        </w:rPr>
        <w:t>Belgicko</w:t>
      </w:r>
    </w:p>
    <w:p w14:paraId="17AE2D8A" w14:textId="77777777" w:rsidR="00C46587" w:rsidRPr="00CB3C70" w:rsidRDefault="00C46587" w:rsidP="00982118">
      <w:pPr>
        <w:rPr>
          <w:color w:val="000000" w:themeColor="text1"/>
        </w:rPr>
      </w:pPr>
    </w:p>
    <w:p w14:paraId="1015CBFF" w14:textId="77777777" w:rsidR="00C46587" w:rsidRPr="00CB3C70" w:rsidRDefault="00C46587" w:rsidP="00982118">
      <w:pPr>
        <w:rPr>
          <w:color w:val="000000" w:themeColor="text1"/>
        </w:rPr>
      </w:pPr>
    </w:p>
    <w:p w14:paraId="2F3FA657" w14:textId="77777777" w:rsidR="00C46587" w:rsidRPr="00CB3C70" w:rsidRDefault="00C46587" w:rsidP="00B119E9">
      <w:pPr>
        <w:pStyle w:val="Heading1"/>
        <w:ind w:left="567" w:hanging="567"/>
        <w:rPr>
          <w:color w:val="000000" w:themeColor="text1"/>
        </w:rPr>
      </w:pPr>
      <w:r w:rsidRPr="00CB3C70">
        <w:rPr>
          <w:color w:val="000000" w:themeColor="text1"/>
        </w:rPr>
        <w:t>B.</w:t>
      </w:r>
      <w:r w:rsidRPr="00CB3C70">
        <w:rPr>
          <w:color w:val="000000" w:themeColor="text1"/>
        </w:rPr>
        <w:tab/>
        <w:t xml:space="preserve">PODMIENKY ALEBO OBMEDZENIA TÝKAJÚCE SA VÝDAJA A POUŽITIA </w:t>
      </w:r>
    </w:p>
    <w:p w14:paraId="37DD33FE" w14:textId="77777777" w:rsidR="00C46587" w:rsidRPr="00CB3C70" w:rsidRDefault="00C46587" w:rsidP="00982118">
      <w:pPr>
        <w:rPr>
          <w:color w:val="000000" w:themeColor="text1"/>
        </w:rPr>
      </w:pPr>
    </w:p>
    <w:p w14:paraId="3C206FB0" w14:textId="77777777" w:rsidR="00C46587" w:rsidRPr="00CB3C70" w:rsidRDefault="00C46587" w:rsidP="00982118">
      <w:pPr>
        <w:rPr>
          <w:color w:val="000000" w:themeColor="text1"/>
        </w:rPr>
      </w:pPr>
      <w:r w:rsidRPr="00CB3C70">
        <w:rPr>
          <w:color w:val="000000" w:themeColor="text1"/>
        </w:rPr>
        <w:t xml:space="preserve">Výdaj lieku je viazaný na lekársky predpis s obmedzením predpisovania (pozri Prílohu I: Súhrn charakteristických vlastností lieku, časť 4.2). </w:t>
      </w:r>
    </w:p>
    <w:p w14:paraId="436999AA" w14:textId="77777777" w:rsidR="00C46587" w:rsidRPr="00CB3C70" w:rsidRDefault="00C46587" w:rsidP="00982118">
      <w:pPr>
        <w:rPr>
          <w:color w:val="000000" w:themeColor="text1"/>
        </w:rPr>
      </w:pPr>
    </w:p>
    <w:p w14:paraId="4538E9B9" w14:textId="77777777" w:rsidR="00C46587" w:rsidRPr="00CB3C70" w:rsidRDefault="00C46587" w:rsidP="00982118">
      <w:pPr>
        <w:rPr>
          <w:color w:val="000000" w:themeColor="text1"/>
        </w:rPr>
      </w:pPr>
    </w:p>
    <w:p w14:paraId="336B2551" w14:textId="77777777" w:rsidR="00C46587" w:rsidRPr="00CB3C70" w:rsidRDefault="00C46587" w:rsidP="00B119E9">
      <w:pPr>
        <w:pStyle w:val="Heading1"/>
        <w:ind w:left="567" w:hanging="567"/>
        <w:rPr>
          <w:color w:val="000000" w:themeColor="text1"/>
        </w:rPr>
      </w:pPr>
      <w:r w:rsidRPr="00CB3C70">
        <w:rPr>
          <w:color w:val="000000" w:themeColor="text1"/>
        </w:rPr>
        <w:t>C.</w:t>
      </w:r>
      <w:r w:rsidRPr="00CB3C70">
        <w:rPr>
          <w:color w:val="000000" w:themeColor="text1"/>
        </w:rPr>
        <w:tab/>
        <w:t xml:space="preserve">ĎALŠIE PODMIENKY A POŽIADAVKY REGISTRÁCIE </w:t>
      </w:r>
    </w:p>
    <w:p w14:paraId="3083565D" w14:textId="77777777" w:rsidR="00C46587" w:rsidRPr="00CB3C70" w:rsidRDefault="00C46587" w:rsidP="00982118">
      <w:pPr>
        <w:rPr>
          <w:color w:val="000000" w:themeColor="text1"/>
        </w:rPr>
      </w:pPr>
    </w:p>
    <w:p w14:paraId="399501A1" w14:textId="77777777" w:rsidR="00C46587" w:rsidRPr="00CB3C70" w:rsidRDefault="00C46587" w:rsidP="007C4B2C">
      <w:pPr>
        <w:numPr>
          <w:ilvl w:val="0"/>
          <w:numId w:val="2"/>
        </w:numPr>
        <w:tabs>
          <w:tab w:val="left" w:pos="562"/>
        </w:tabs>
        <w:ind w:left="562" w:hanging="562"/>
        <w:rPr>
          <w:b/>
          <w:color w:val="000000" w:themeColor="text1"/>
        </w:rPr>
      </w:pPr>
      <w:r w:rsidRPr="00CB3C70">
        <w:rPr>
          <w:b/>
          <w:color w:val="000000" w:themeColor="text1"/>
        </w:rPr>
        <w:t xml:space="preserve">Periodicky aktualizované správy o bezpečnosti (Periodic safety update reports, PSUR) </w:t>
      </w:r>
    </w:p>
    <w:p w14:paraId="246C6125" w14:textId="77777777" w:rsidR="00502CD7" w:rsidRPr="00CB3C70" w:rsidRDefault="00502CD7" w:rsidP="00982118">
      <w:pPr>
        <w:rPr>
          <w:color w:val="000000" w:themeColor="text1"/>
        </w:rPr>
      </w:pPr>
    </w:p>
    <w:p w14:paraId="6CD7923E" w14:textId="77777777" w:rsidR="00C46587" w:rsidRPr="00CB3C70" w:rsidRDefault="00C46587" w:rsidP="00982118">
      <w:pPr>
        <w:rPr>
          <w:color w:val="000000" w:themeColor="text1"/>
        </w:rPr>
      </w:pPr>
      <w:r w:rsidRPr="00CB3C70">
        <w:rPr>
          <w:color w:val="000000" w:themeColor="text1"/>
        </w:rPr>
        <w:t xml:space="preserve">Požiadavky na predloženie PSUR tohto lieku sú stanovené v zozname referenčných dátumov Únie (zoznam EURD) v súlade s článkom 107c ods. 7 smernice 2001/83/ES a všetkých následných aktualizácií uverejnených na európskom internetovom portáli pre lieky. </w:t>
      </w:r>
    </w:p>
    <w:p w14:paraId="25125181" w14:textId="77777777" w:rsidR="00C46587" w:rsidRPr="00CB3C70" w:rsidRDefault="00C46587" w:rsidP="00982118">
      <w:pPr>
        <w:rPr>
          <w:color w:val="000000" w:themeColor="text1"/>
        </w:rPr>
      </w:pPr>
    </w:p>
    <w:p w14:paraId="4ACD9ACE" w14:textId="77777777" w:rsidR="00C46587" w:rsidRPr="00CB3C70" w:rsidRDefault="00C46587" w:rsidP="00982118">
      <w:pPr>
        <w:rPr>
          <w:color w:val="000000" w:themeColor="text1"/>
        </w:rPr>
      </w:pPr>
    </w:p>
    <w:p w14:paraId="4CB89B9D" w14:textId="77777777" w:rsidR="00C46587" w:rsidRPr="00CB3C70" w:rsidRDefault="00C46587" w:rsidP="00B119E9">
      <w:pPr>
        <w:pStyle w:val="Heading1"/>
        <w:ind w:left="567" w:hanging="567"/>
        <w:rPr>
          <w:color w:val="000000" w:themeColor="text1"/>
        </w:rPr>
      </w:pPr>
      <w:r w:rsidRPr="00CB3C70">
        <w:rPr>
          <w:color w:val="000000" w:themeColor="text1"/>
        </w:rPr>
        <w:t>D.</w:t>
      </w:r>
      <w:r w:rsidRPr="00CB3C70">
        <w:rPr>
          <w:color w:val="000000" w:themeColor="text1"/>
        </w:rPr>
        <w:tab/>
        <w:t xml:space="preserve">PODMIENKY ALEBO OBMEDZENIA TÝKAJÚCE SA BEZPEČNÉHO A ÚČINNÉHO POUŽÍVANIA LIEKU </w:t>
      </w:r>
    </w:p>
    <w:p w14:paraId="6136BA83" w14:textId="77777777" w:rsidR="00C46587" w:rsidRPr="00CB3C70" w:rsidRDefault="00C46587" w:rsidP="00982118">
      <w:pPr>
        <w:rPr>
          <w:color w:val="000000" w:themeColor="text1"/>
        </w:rPr>
      </w:pPr>
    </w:p>
    <w:p w14:paraId="0B9E23B0" w14:textId="77777777" w:rsidR="00C46587" w:rsidRPr="00CB3C70" w:rsidRDefault="00C46587" w:rsidP="00982118">
      <w:pPr>
        <w:numPr>
          <w:ilvl w:val="0"/>
          <w:numId w:val="2"/>
        </w:numPr>
        <w:tabs>
          <w:tab w:val="left" w:pos="562"/>
        </w:tabs>
        <w:ind w:left="562" w:hanging="562"/>
        <w:rPr>
          <w:b/>
          <w:color w:val="000000" w:themeColor="text1"/>
        </w:rPr>
      </w:pPr>
      <w:r w:rsidRPr="00CB3C70">
        <w:rPr>
          <w:b/>
          <w:color w:val="000000" w:themeColor="text1"/>
        </w:rPr>
        <w:t xml:space="preserve">Plán riadenia rizík (RMP) </w:t>
      </w:r>
    </w:p>
    <w:p w14:paraId="4CCBC039" w14:textId="77777777" w:rsidR="00C46587" w:rsidRPr="00CB3C70" w:rsidRDefault="00C46587" w:rsidP="00982118">
      <w:pPr>
        <w:rPr>
          <w:color w:val="000000" w:themeColor="text1"/>
        </w:rPr>
      </w:pPr>
    </w:p>
    <w:p w14:paraId="3F9A27C5" w14:textId="77777777" w:rsidR="00C46587" w:rsidRPr="00CB3C70" w:rsidRDefault="00C46587" w:rsidP="00982118">
      <w:pPr>
        <w:rPr>
          <w:color w:val="000000" w:themeColor="text1"/>
        </w:rPr>
      </w:pPr>
      <w:r w:rsidRPr="00CB3C70">
        <w:rPr>
          <w:color w:val="000000" w:themeColor="text1"/>
        </w:rPr>
        <w:t xml:space="preserve">Držiteľ rozhodnutia o registrácii vykoná požadované činnosti a zásahy v rámci dohľadu nad liekmi, ktoré sú podrobne opísané v odsúhlasenom RMP predloženom v module 1.8.2 registračnej dokumentácie a vo všetkých ďalších odsúhlasených aktualizáciách RMP. </w:t>
      </w:r>
    </w:p>
    <w:p w14:paraId="17F47AF9" w14:textId="77777777" w:rsidR="00C46587" w:rsidRPr="00CB3C70" w:rsidRDefault="00C46587" w:rsidP="00982118">
      <w:pPr>
        <w:rPr>
          <w:color w:val="000000" w:themeColor="text1"/>
        </w:rPr>
      </w:pPr>
    </w:p>
    <w:p w14:paraId="191E6419" w14:textId="77777777" w:rsidR="00C46587" w:rsidRPr="00CB3C70" w:rsidRDefault="00C46587" w:rsidP="00982118">
      <w:pPr>
        <w:rPr>
          <w:color w:val="000000" w:themeColor="text1"/>
        </w:rPr>
      </w:pPr>
      <w:r w:rsidRPr="00CB3C70">
        <w:rPr>
          <w:color w:val="000000" w:themeColor="text1"/>
        </w:rPr>
        <w:t xml:space="preserve">Aktualizovaný plán riadenia rizík je potrebné predložiť: </w:t>
      </w:r>
    </w:p>
    <w:p w14:paraId="3DF2CB0E" w14:textId="77777777" w:rsidR="00C46587" w:rsidRPr="00CB3C70" w:rsidRDefault="00C46587" w:rsidP="0020588E">
      <w:pPr>
        <w:numPr>
          <w:ilvl w:val="0"/>
          <w:numId w:val="2"/>
        </w:numPr>
        <w:ind w:left="567" w:hanging="283"/>
        <w:rPr>
          <w:color w:val="000000" w:themeColor="text1"/>
        </w:rPr>
      </w:pPr>
      <w:r w:rsidRPr="00CB3C70">
        <w:rPr>
          <w:color w:val="000000" w:themeColor="text1"/>
        </w:rPr>
        <w:t xml:space="preserve">na žiadosť Európskej agentúry pre lieky, </w:t>
      </w:r>
    </w:p>
    <w:p w14:paraId="2664A5DD" w14:textId="77777777" w:rsidR="00C46587" w:rsidRPr="00CB3C70" w:rsidRDefault="00C46587" w:rsidP="007C4B2C">
      <w:pPr>
        <w:numPr>
          <w:ilvl w:val="0"/>
          <w:numId w:val="2"/>
        </w:numPr>
        <w:ind w:left="567" w:hanging="283"/>
        <w:rPr>
          <w:color w:val="000000" w:themeColor="text1"/>
        </w:rPr>
      </w:pPr>
      <w:r w:rsidRPr="00CB3C70">
        <w:rPr>
          <w:color w:val="000000" w:themeColor="text1"/>
        </w:rPr>
        <w:t xml:space="preserve">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 </w:t>
      </w:r>
    </w:p>
    <w:p w14:paraId="7E3BD796" w14:textId="77777777" w:rsidR="00C46587" w:rsidRPr="00CB3C70" w:rsidRDefault="00C46587" w:rsidP="00982118">
      <w:pPr>
        <w:rPr>
          <w:color w:val="000000" w:themeColor="text1"/>
        </w:rPr>
      </w:pPr>
    </w:p>
    <w:p w14:paraId="58CAA08F" w14:textId="77777777" w:rsidR="00C46587" w:rsidRPr="00CB3C70" w:rsidRDefault="0077318B" w:rsidP="003146E9">
      <w:pPr>
        <w:keepNext/>
        <w:numPr>
          <w:ilvl w:val="0"/>
          <w:numId w:val="2"/>
        </w:numPr>
        <w:tabs>
          <w:tab w:val="left" w:pos="562"/>
        </w:tabs>
        <w:ind w:left="562" w:hanging="562"/>
        <w:rPr>
          <w:b/>
          <w:color w:val="000000" w:themeColor="text1"/>
        </w:rPr>
      </w:pPr>
      <w:r w:rsidRPr="00CB3C70">
        <w:rPr>
          <w:b/>
          <w:color w:val="000000" w:themeColor="text1"/>
        </w:rPr>
        <w:t>Nadstavbové</w:t>
      </w:r>
      <w:r w:rsidR="00C46587" w:rsidRPr="00CB3C70">
        <w:rPr>
          <w:b/>
          <w:color w:val="000000" w:themeColor="text1"/>
        </w:rPr>
        <w:t xml:space="preserve"> opatrenia na minimalizáciu rizika </w:t>
      </w:r>
    </w:p>
    <w:p w14:paraId="707E6C95" w14:textId="77777777" w:rsidR="00A134D1" w:rsidRPr="00CB3C70" w:rsidRDefault="00A134D1" w:rsidP="003146E9">
      <w:pPr>
        <w:keepNext/>
        <w:tabs>
          <w:tab w:val="left" w:pos="562"/>
        </w:tabs>
        <w:ind w:left="562"/>
        <w:rPr>
          <w:color w:val="000000" w:themeColor="text1"/>
        </w:rPr>
      </w:pPr>
    </w:p>
    <w:p w14:paraId="3D1879C7" w14:textId="77777777" w:rsidR="00A134D1" w:rsidRPr="00CB3C70" w:rsidRDefault="00A134D1" w:rsidP="003146E9">
      <w:pPr>
        <w:keepNext/>
        <w:tabs>
          <w:tab w:val="left" w:pos="562"/>
        </w:tabs>
        <w:rPr>
          <w:color w:val="000000" w:themeColor="text1"/>
        </w:rPr>
      </w:pPr>
      <w:r w:rsidRPr="00CB3C70">
        <w:rPr>
          <w:color w:val="000000" w:themeColor="text1"/>
        </w:rPr>
        <w:t>Informačná kartička pre pacienta (dospelí a pediatrickí pacienti) obsahuje nasledujúce kľúčové prvky:</w:t>
      </w:r>
    </w:p>
    <w:p w14:paraId="6F04A5A0" w14:textId="77777777" w:rsidR="0077318B" w:rsidRPr="00CB3C70" w:rsidRDefault="0077318B" w:rsidP="003146E9">
      <w:pPr>
        <w:keepNext/>
        <w:tabs>
          <w:tab w:val="left" w:pos="562"/>
        </w:tabs>
        <w:rPr>
          <w:color w:val="000000" w:themeColor="text1"/>
        </w:rPr>
      </w:pPr>
    </w:p>
    <w:p w14:paraId="2052DF44" w14:textId="77777777" w:rsidR="00A134D1" w:rsidRPr="00CB3C70" w:rsidRDefault="00A134D1" w:rsidP="003146E9">
      <w:pPr>
        <w:keepNext/>
        <w:tabs>
          <w:tab w:val="left" w:pos="562"/>
        </w:tabs>
        <w:rPr>
          <w:color w:val="000000" w:themeColor="text1"/>
        </w:rPr>
      </w:pPr>
      <w:r w:rsidRPr="00CB3C70">
        <w:rPr>
          <w:color w:val="000000" w:themeColor="text1"/>
        </w:rPr>
        <w:t>-</w:t>
      </w:r>
      <w:r w:rsidRPr="00CB3C70">
        <w:rPr>
          <w:color w:val="000000" w:themeColor="text1"/>
        </w:rPr>
        <w:tab/>
        <w:t>infekcie vrátane tuberkulózy</w:t>
      </w:r>
    </w:p>
    <w:p w14:paraId="264BFC29" w14:textId="77777777" w:rsidR="00A134D1" w:rsidRPr="00CB3C70" w:rsidRDefault="00A134D1" w:rsidP="003146E9">
      <w:pPr>
        <w:keepNext/>
        <w:tabs>
          <w:tab w:val="left" w:pos="562"/>
        </w:tabs>
        <w:rPr>
          <w:color w:val="000000" w:themeColor="text1"/>
        </w:rPr>
      </w:pPr>
      <w:r w:rsidRPr="00CB3C70">
        <w:rPr>
          <w:color w:val="000000" w:themeColor="text1"/>
        </w:rPr>
        <w:t>-</w:t>
      </w:r>
      <w:r w:rsidRPr="00CB3C70">
        <w:rPr>
          <w:color w:val="000000" w:themeColor="text1"/>
        </w:rPr>
        <w:tab/>
        <w:t>rakovina</w:t>
      </w:r>
    </w:p>
    <w:p w14:paraId="4C157D2C" w14:textId="77777777" w:rsidR="00A134D1" w:rsidRPr="00CB3C70" w:rsidRDefault="00A134D1" w:rsidP="00A134D1">
      <w:pPr>
        <w:tabs>
          <w:tab w:val="left" w:pos="562"/>
        </w:tabs>
        <w:rPr>
          <w:color w:val="000000" w:themeColor="text1"/>
        </w:rPr>
      </w:pPr>
      <w:r w:rsidRPr="00CB3C70">
        <w:rPr>
          <w:color w:val="000000" w:themeColor="text1"/>
        </w:rPr>
        <w:t>-</w:t>
      </w:r>
      <w:r w:rsidRPr="00CB3C70">
        <w:rPr>
          <w:color w:val="000000" w:themeColor="text1"/>
        </w:rPr>
        <w:tab/>
        <w:t>problémy s nervovým systémom</w:t>
      </w:r>
    </w:p>
    <w:p w14:paraId="6F6FD760" w14:textId="77777777" w:rsidR="00C46587" w:rsidRPr="00CB3C70" w:rsidRDefault="00A134D1" w:rsidP="00A134D1">
      <w:pPr>
        <w:tabs>
          <w:tab w:val="left" w:pos="562"/>
        </w:tabs>
        <w:rPr>
          <w:color w:val="000000" w:themeColor="text1"/>
        </w:rPr>
      </w:pPr>
      <w:r w:rsidRPr="00CB3C70">
        <w:rPr>
          <w:color w:val="000000" w:themeColor="text1"/>
        </w:rPr>
        <w:t>-</w:t>
      </w:r>
      <w:r w:rsidRPr="00CB3C70">
        <w:rPr>
          <w:color w:val="000000" w:themeColor="text1"/>
        </w:rPr>
        <w:tab/>
        <w:t>očkovania</w:t>
      </w:r>
      <w:r w:rsidR="00C46587" w:rsidRPr="00CB3C70">
        <w:rPr>
          <w:color w:val="000000" w:themeColor="text1"/>
        </w:rPr>
        <w:br w:type="page"/>
      </w:r>
    </w:p>
    <w:p w14:paraId="30A66846" w14:textId="77777777" w:rsidR="00C46587" w:rsidRPr="00CB3C70" w:rsidRDefault="00C46587" w:rsidP="00982118">
      <w:pPr>
        <w:rPr>
          <w:color w:val="000000" w:themeColor="text1"/>
        </w:rPr>
      </w:pPr>
    </w:p>
    <w:p w14:paraId="7AFB1C91" w14:textId="77777777" w:rsidR="00C46587" w:rsidRPr="00CB3C70" w:rsidRDefault="00C46587" w:rsidP="00982118">
      <w:pPr>
        <w:rPr>
          <w:color w:val="000000" w:themeColor="text1"/>
        </w:rPr>
      </w:pPr>
    </w:p>
    <w:p w14:paraId="0E83F066" w14:textId="77777777" w:rsidR="00C46587" w:rsidRPr="00CB3C70" w:rsidRDefault="00C46587" w:rsidP="00982118">
      <w:pPr>
        <w:rPr>
          <w:color w:val="000000" w:themeColor="text1"/>
        </w:rPr>
      </w:pPr>
    </w:p>
    <w:p w14:paraId="76AA2722" w14:textId="77777777" w:rsidR="00C46587" w:rsidRPr="00CB3C70" w:rsidRDefault="00C46587" w:rsidP="00982118">
      <w:pPr>
        <w:rPr>
          <w:color w:val="000000" w:themeColor="text1"/>
        </w:rPr>
      </w:pPr>
    </w:p>
    <w:p w14:paraId="78AC3863" w14:textId="77777777" w:rsidR="00C46587" w:rsidRPr="00CB3C70" w:rsidRDefault="00C46587" w:rsidP="00982118">
      <w:pPr>
        <w:rPr>
          <w:color w:val="000000" w:themeColor="text1"/>
        </w:rPr>
      </w:pPr>
    </w:p>
    <w:p w14:paraId="01FC23AE" w14:textId="77777777" w:rsidR="00C46587" w:rsidRPr="00CB3C70" w:rsidRDefault="00C46587" w:rsidP="00982118">
      <w:pPr>
        <w:rPr>
          <w:color w:val="000000" w:themeColor="text1"/>
        </w:rPr>
      </w:pPr>
    </w:p>
    <w:p w14:paraId="40F18B79" w14:textId="77777777" w:rsidR="00C46587" w:rsidRPr="00CB3C70" w:rsidRDefault="00C46587" w:rsidP="00982118">
      <w:pPr>
        <w:rPr>
          <w:color w:val="000000" w:themeColor="text1"/>
        </w:rPr>
      </w:pPr>
    </w:p>
    <w:p w14:paraId="0D8082D2" w14:textId="77777777" w:rsidR="00C46587" w:rsidRPr="00CB3C70" w:rsidRDefault="00C46587" w:rsidP="00982118">
      <w:pPr>
        <w:rPr>
          <w:color w:val="000000" w:themeColor="text1"/>
        </w:rPr>
      </w:pPr>
    </w:p>
    <w:p w14:paraId="16275EF3" w14:textId="77777777" w:rsidR="00C46587" w:rsidRPr="00CB3C70" w:rsidRDefault="00C46587" w:rsidP="00982118">
      <w:pPr>
        <w:rPr>
          <w:color w:val="000000" w:themeColor="text1"/>
        </w:rPr>
      </w:pPr>
    </w:p>
    <w:p w14:paraId="7F724DA4" w14:textId="77777777" w:rsidR="00C46587" w:rsidRPr="00CB3C70" w:rsidRDefault="00C46587" w:rsidP="00982118">
      <w:pPr>
        <w:rPr>
          <w:color w:val="000000" w:themeColor="text1"/>
        </w:rPr>
      </w:pPr>
    </w:p>
    <w:p w14:paraId="5F1983B6" w14:textId="77777777" w:rsidR="00C46587" w:rsidRPr="00CB3C70" w:rsidRDefault="00C46587" w:rsidP="00982118">
      <w:pPr>
        <w:rPr>
          <w:color w:val="000000" w:themeColor="text1"/>
        </w:rPr>
      </w:pPr>
    </w:p>
    <w:p w14:paraId="70DED620" w14:textId="77777777" w:rsidR="00C46587" w:rsidRPr="00CB3C70" w:rsidRDefault="00C46587" w:rsidP="00982118">
      <w:pPr>
        <w:rPr>
          <w:color w:val="000000" w:themeColor="text1"/>
        </w:rPr>
      </w:pPr>
    </w:p>
    <w:p w14:paraId="2FC970E1" w14:textId="77777777" w:rsidR="00C46587" w:rsidRPr="00CB3C70" w:rsidRDefault="00C46587" w:rsidP="00982118">
      <w:pPr>
        <w:rPr>
          <w:color w:val="000000" w:themeColor="text1"/>
        </w:rPr>
      </w:pPr>
    </w:p>
    <w:p w14:paraId="5DFC26E7" w14:textId="77777777" w:rsidR="00C46587" w:rsidRPr="00CB3C70" w:rsidRDefault="00C46587" w:rsidP="00982118">
      <w:pPr>
        <w:rPr>
          <w:color w:val="000000" w:themeColor="text1"/>
        </w:rPr>
      </w:pPr>
    </w:p>
    <w:p w14:paraId="2D6D4A7B" w14:textId="77777777" w:rsidR="00C46587" w:rsidRPr="00CB3C70" w:rsidRDefault="00C46587" w:rsidP="00982118">
      <w:pPr>
        <w:rPr>
          <w:color w:val="000000" w:themeColor="text1"/>
        </w:rPr>
      </w:pPr>
    </w:p>
    <w:p w14:paraId="54CF0D00" w14:textId="77777777" w:rsidR="00C46587" w:rsidRPr="00CB3C70" w:rsidRDefault="00C46587" w:rsidP="00982118">
      <w:pPr>
        <w:rPr>
          <w:color w:val="000000" w:themeColor="text1"/>
        </w:rPr>
      </w:pPr>
    </w:p>
    <w:p w14:paraId="26329B4F" w14:textId="77777777" w:rsidR="00C46587" w:rsidRPr="00CB3C70" w:rsidRDefault="00C46587" w:rsidP="00982118">
      <w:pPr>
        <w:rPr>
          <w:color w:val="000000" w:themeColor="text1"/>
        </w:rPr>
      </w:pPr>
    </w:p>
    <w:p w14:paraId="7E7CE529" w14:textId="77777777" w:rsidR="00C46587" w:rsidRPr="00CB3C70" w:rsidRDefault="00C46587" w:rsidP="00982118">
      <w:pPr>
        <w:rPr>
          <w:color w:val="000000" w:themeColor="text1"/>
        </w:rPr>
      </w:pPr>
    </w:p>
    <w:p w14:paraId="18705055" w14:textId="77777777" w:rsidR="00C46587" w:rsidRPr="00CB3C70" w:rsidRDefault="00C46587" w:rsidP="00982118">
      <w:pPr>
        <w:rPr>
          <w:color w:val="000000" w:themeColor="text1"/>
        </w:rPr>
      </w:pPr>
    </w:p>
    <w:p w14:paraId="2DB09661" w14:textId="77777777" w:rsidR="00E05EA4" w:rsidRPr="00CB3C70" w:rsidRDefault="00E05EA4" w:rsidP="00982118">
      <w:pPr>
        <w:rPr>
          <w:color w:val="000000" w:themeColor="text1"/>
        </w:rPr>
      </w:pPr>
    </w:p>
    <w:p w14:paraId="27C678DD" w14:textId="77777777" w:rsidR="00C46587" w:rsidRPr="00CB3C70" w:rsidRDefault="00C46587" w:rsidP="00982118">
      <w:pPr>
        <w:rPr>
          <w:color w:val="000000" w:themeColor="text1"/>
        </w:rPr>
      </w:pPr>
    </w:p>
    <w:p w14:paraId="041781AB" w14:textId="77777777" w:rsidR="00C46587" w:rsidRPr="00CB3C70" w:rsidRDefault="00C46587" w:rsidP="00982118">
      <w:pPr>
        <w:rPr>
          <w:color w:val="000000" w:themeColor="text1"/>
        </w:rPr>
      </w:pPr>
    </w:p>
    <w:p w14:paraId="14D62642" w14:textId="77777777" w:rsidR="00C46587" w:rsidRPr="00CB3C70" w:rsidRDefault="00C46587" w:rsidP="00982118">
      <w:pPr>
        <w:rPr>
          <w:color w:val="000000" w:themeColor="text1"/>
        </w:rPr>
      </w:pPr>
    </w:p>
    <w:p w14:paraId="76868119" w14:textId="77777777" w:rsidR="00C46587" w:rsidRPr="00CB3C70" w:rsidRDefault="00C46587" w:rsidP="00982118">
      <w:pPr>
        <w:jc w:val="center"/>
        <w:rPr>
          <w:b/>
          <w:color w:val="000000" w:themeColor="text1"/>
        </w:rPr>
      </w:pPr>
      <w:r w:rsidRPr="00CB3C70">
        <w:rPr>
          <w:b/>
          <w:color w:val="000000" w:themeColor="text1"/>
        </w:rPr>
        <w:t>PRÍLOHA III</w:t>
      </w:r>
    </w:p>
    <w:p w14:paraId="21139518" w14:textId="77777777" w:rsidR="00C46587" w:rsidRPr="00CB3C70" w:rsidRDefault="00C46587" w:rsidP="00982118">
      <w:pPr>
        <w:jc w:val="center"/>
        <w:rPr>
          <w:b/>
          <w:color w:val="000000" w:themeColor="text1"/>
        </w:rPr>
      </w:pPr>
    </w:p>
    <w:p w14:paraId="074B7AAF" w14:textId="77777777" w:rsidR="00C46587" w:rsidRPr="00CB3C70" w:rsidRDefault="00C46587" w:rsidP="00982118">
      <w:pPr>
        <w:jc w:val="center"/>
        <w:rPr>
          <w:b/>
          <w:color w:val="000000" w:themeColor="text1"/>
        </w:rPr>
      </w:pPr>
      <w:r w:rsidRPr="00CB3C70">
        <w:rPr>
          <w:b/>
          <w:color w:val="000000" w:themeColor="text1"/>
        </w:rPr>
        <w:t>OZNAČENIE OBALU A PÍSOMNÁ INFORMÁCIA PRE POUŽÍVATEĽA</w:t>
      </w:r>
    </w:p>
    <w:p w14:paraId="75AE518E" w14:textId="77777777" w:rsidR="00C46587" w:rsidRPr="00CB3C70" w:rsidRDefault="00C46587" w:rsidP="00982118">
      <w:pPr>
        <w:rPr>
          <w:color w:val="000000" w:themeColor="text1"/>
        </w:rPr>
      </w:pPr>
      <w:r w:rsidRPr="00CB3C70">
        <w:rPr>
          <w:color w:val="000000" w:themeColor="text1"/>
        </w:rPr>
        <w:br w:type="page"/>
      </w:r>
    </w:p>
    <w:p w14:paraId="3B7BA774" w14:textId="77777777" w:rsidR="00C46587" w:rsidRPr="00CB3C70" w:rsidRDefault="00C46587" w:rsidP="00982118">
      <w:pPr>
        <w:rPr>
          <w:color w:val="000000" w:themeColor="text1"/>
        </w:rPr>
      </w:pPr>
    </w:p>
    <w:p w14:paraId="11D3D227" w14:textId="77777777" w:rsidR="00C46587" w:rsidRPr="00CB3C70" w:rsidRDefault="00C46587" w:rsidP="00982118">
      <w:pPr>
        <w:rPr>
          <w:color w:val="000000" w:themeColor="text1"/>
        </w:rPr>
      </w:pPr>
    </w:p>
    <w:p w14:paraId="0631E0D0" w14:textId="77777777" w:rsidR="00C46587" w:rsidRPr="00CB3C70" w:rsidRDefault="00C46587" w:rsidP="00982118">
      <w:pPr>
        <w:rPr>
          <w:color w:val="000000" w:themeColor="text1"/>
        </w:rPr>
      </w:pPr>
    </w:p>
    <w:p w14:paraId="428A3958" w14:textId="77777777" w:rsidR="00C46587" w:rsidRPr="00CB3C70" w:rsidRDefault="00C46587" w:rsidP="00982118">
      <w:pPr>
        <w:rPr>
          <w:color w:val="000000" w:themeColor="text1"/>
        </w:rPr>
      </w:pPr>
    </w:p>
    <w:p w14:paraId="4BC6BE22" w14:textId="77777777" w:rsidR="00C46587" w:rsidRPr="00CB3C70" w:rsidRDefault="00C46587" w:rsidP="00982118">
      <w:pPr>
        <w:rPr>
          <w:color w:val="000000" w:themeColor="text1"/>
        </w:rPr>
      </w:pPr>
    </w:p>
    <w:p w14:paraId="2278FE0A" w14:textId="77777777" w:rsidR="00C46587" w:rsidRPr="00CB3C70" w:rsidRDefault="00C46587" w:rsidP="00982118">
      <w:pPr>
        <w:rPr>
          <w:color w:val="000000" w:themeColor="text1"/>
        </w:rPr>
      </w:pPr>
    </w:p>
    <w:p w14:paraId="16B67763" w14:textId="77777777" w:rsidR="00C46587" w:rsidRPr="00CB3C70" w:rsidRDefault="00C46587" w:rsidP="00982118">
      <w:pPr>
        <w:rPr>
          <w:color w:val="000000" w:themeColor="text1"/>
        </w:rPr>
      </w:pPr>
    </w:p>
    <w:p w14:paraId="710EDBD1" w14:textId="77777777" w:rsidR="00C46587" w:rsidRPr="00CB3C70" w:rsidRDefault="00C46587" w:rsidP="00982118">
      <w:pPr>
        <w:rPr>
          <w:color w:val="000000" w:themeColor="text1"/>
        </w:rPr>
      </w:pPr>
    </w:p>
    <w:p w14:paraId="6213CC5F" w14:textId="77777777" w:rsidR="00C46587" w:rsidRPr="00CB3C70" w:rsidRDefault="00C46587" w:rsidP="00982118">
      <w:pPr>
        <w:rPr>
          <w:color w:val="000000" w:themeColor="text1"/>
        </w:rPr>
      </w:pPr>
    </w:p>
    <w:p w14:paraId="2C9444A2" w14:textId="77777777" w:rsidR="00C46587" w:rsidRPr="00CB3C70" w:rsidRDefault="00C46587" w:rsidP="00982118">
      <w:pPr>
        <w:rPr>
          <w:color w:val="000000" w:themeColor="text1"/>
        </w:rPr>
      </w:pPr>
    </w:p>
    <w:p w14:paraId="4F19D8D0" w14:textId="77777777" w:rsidR="00C46587" w:rsidRPr="00CB3C70" w:rsidRDefault="00C46587" w:rsidP="00982118">
      <w:pPr>
        <w:rPr>
          <w:color w:val="000000" w:themeColor="text1"/>
        </w:rPr>
      </w:pPr>
    </w:p>
    <w:p w14:paraId="2D9F74DC" w14:textId="77777777" w:rsidR="00C46587" w:rsidRPr="00CB3C70" w:rsidRDefault="00C46587" w:rsidP="00982118">
      <w:pPr>
        <w:rPr>
          <w:color w:val="000000" w:themeColor="text1"/>
        </w:rPr>
      </w:pPr>
    </w:p>
    <w:p w14:paraId="5952F8D5" w14:textId="77777777" w:rsidR="00C46587" w:rsidRPr="00CB3C70" w:rsidRDefault="00C46587" w:rsidP="00982118">
      <w:pPr>
        <w:rPr>
          <w:color w:val="000000" w:themeColor="text1"/>
        </w:rPr>
      </w:pPr>
    </w:p>
    <w:p w14:paraId="5F20E635" w14:textId="77777777" w:rsidR="00C46587" w:rsidRPr="00CB3C70" w:rsidRDefault="00C46587" w:rsidP="00982118">
      <w:pPr>
        <w:rPr>
          <w:color w:val="000000" w:themeColor="text1"/>
        </w:rPr>
      </w:pPr>
    </w:p>
    <w:p w14:paraId="0C2C6F80" w14:textId="77777777" w:rsidR="00C46587" w:rsidRPr="00CB3C70" w:rsidRDefault="00C46587" w:rsidP="00982118">
      <w:pPr>
        <w:rPr>
          <w:color w:val="000000" w:themeColor="text1"/>
        </w:rPr>
      </w:pPr>
    </w:p>
    <w:p w14:paraId="1FBE38B9" w14:textId="77777777" w:rsidR="00C46587" w:rsidRPr="00CB3C70" w:rsidRDefault="00C46587" w:rsidP="00982118">
      <w:pPr>
        <w:rPr>
          <w:color w:val="000000" w:themeColor="text1"/>
        </w:rPr>
      </w:pPr>
    </w:p>
    <w:p w14:paraId="5F92E606" w14:textId="77777777" w:rsidR="00C46587" w:rsidRPr="00CB3C70" w:rsidRDefault="00C46587" w:rsidP="00982118">
      <w:pPr>
        <w:rPr>
          <w:color w:val="000000" w:themeColor="text1"/>
        </w:rPr>
      </w:pPr>
    </w:p>
    <w:p w14:paraId="218F65B3" w14:textId="77777777" w:rsidR="00C46587" w:rsidRPr="00CB3C70" w:rsidRDefault="00C46587" w:rsidP="00982118">
      <w:pPr>
        <w:rPr>
          <w:color w:val="000000" w:themeColor="text1"/>
        </w:rPr>
      </w:pPr>
    </w:p>
    <w:p w14:paraId="153D3EA0" w14:textId="77777777" w:rsidR="00C46587" w:rsidRPr="00CB3C70" w:rsidRDefault="00C46587" w:rsidP="00982118">
      <w:pPr>
        <w:rPr>
          <w:color w:val="000000" w:themeColor="text1"/>
        </w:rPr>
      </w:pPr>
    </w:p>
    <w:p w14:paraId="6998353F" w14:textId="77777777" w:rsidR="00C46587" w:rsidRPr="00CB3C70" w:rsidRDefault="00C46587" w:rsidP="00982118">
      <w:pPr>
        <w:rPr>
          <w:color w:val="000000" w:themeColor="text1"/>
        </w:rPr>
      </w:pPr>
    </w:p>
    <w:p w14:paraId="0F3FA9C6" w14:textId="77777777" w:rsidR="00C46587" w:rsidRPr="00CB3C70" w:rsidRDefault="00C46587" w:rsidP="00982118">
      <w:pPr>
        <w:rPr>
          <w:color w:val="000000" w:themeColor="text1"/>
        </w:rPr>
      </w:pPr>
    </w:p>
    <w:p w14:paraId="5DD1F82E" w14:textId="77777777" w:rsidR="00E05EA4" w:rsidRPr="00CB3C70" w:rsidRDefault="00E05EA4" w:rsidP="00982118">
      <w:pPr>
        <w:rPr>
          <w:color w:val="000000" w:themeColor="text1"/>
        </w:rPr>
      </w:pPr>
    </w:p>
    <w:p w14:paraId="1860DC63" w14:textId="77777777" w:rsidR="00C46587" w:rsidRPr="00CB3C70" w:rsidRDefault="00C46587" w:rsidP="00982118">
      <w:pPr>
        <w:rPr>
          <w:color w:val="000000" w:themeColor="text1"/>
        </w:rPr>
      </w:pPr>
    </w:p>
    <w:p w14:paraId="56F37211" w14:textId="77777777" w:rsidR="00C46587" w:rsidRPr="00CB3C70" w:rsidRDefault="00C46587" w:rsidP="00B119E9">
      <w:pPr>
        <w:pStyle w:val="Heading1"/>
        <w:jc w:val="center"/>
        <w:rPr>
          <w:color w:val="000000" w:themeColor="text1"/>
        </w:rPr>
      </w:pPr>
      <w:r w:rsidRPr="00CB3C70">
        <w:rPr>
          <w:color w:val="000000" w:themeColor="text1"/>
        </w:rPr>
        <w:t>A. OZNAČENIE OBALU</w:t>
      </w:r>
    </w:p>
    <w:p w14:paraId="546BE78B" w14:textId="77777777" w:rsidR="00C46587" w:rsidRPr="00CB3C70" w:rsidRDefault="00C46587" w:rsidP="00A924EE">
      <w:pPr>
        <w:rPr>
          <w:color w:val="000000" w:themeColor="text1"/>
        </w:rPr>
      </w:pPr>
      <w:r w:rsidRPr="00CB3C70">
        <w:rPr>
          <w:color w:val="000000" w:themeColor="text1"/>
        </w:rPr>
        <w:br w:type="page"/>
      </w:r>
    </w:p>
    <w:p w14:paraId="4A9E9284" w14:textId="77777777" w:rsidR="0049343D" w:rsidRPr="00CB3C70" w:rsidRDefault="0049343D" w:rsidP="00A924EE">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ÚDAJE, KTORÉ MAJÚ BYŤ UVEDENÉ NA VONKAJŠOM OBALE </w:t>
      </w:r>
    </w:p>
    <w:p w14:paraId="4067B5AF" w14:textId="77777777" w:rsidR="0049343D" w:rsidRPr="00CB3C70" w:rsidRDefault="0049343D" w:rsidP="00A924EE">
      <w:pPr>
        <w:pBdr>
          <w:top w:val="single" w:sz="4" w:space="1" w:color="auto"/>
          <w:left w:val="single" w:sz="4" w:space="4" w:color="auto"/>
          <w:bottom w:val="single" w:sz="4" w:space="1" w:color="auto"/>
          <w:right w:val="single" w:sz="4" w:space="4" w:color="auto"/>
        </w:pBdr>
        <w:rPr>
          <w:b/>
          <w:color w:val="000000" w:themeColor="text1"/>
        </w:rPr>
      </w:pPr>
    </w:p>
    <w:p w14:paraId="65B1CB58" w14:textId="77777777" w:rsidR="0049343D" w:rsidRPr="00CB3C70" w:rsidRDefault="0049343D" w:rsidP="00A924EE">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 xml:space="preserve">VONKAJŠIA ŠKATUĽA </w:t>
      </w:r>
    </w:p>
    <w:p w14:paraId="70D2E7D3" w14:textId="77777777" w:rsidR="0049343D" w:rsidRPr="00CB3C70" w:rsidRDefault="0049343D" w:rsidP="00A924EE">
      <w:pPr>
        <w:rPr>
          <w:color w:val="000000" w:themeColor="text1"/>
        </w:rPr>
      </w:pPr>
    </w:p>
    <w:p w14:paraId="66148954" w14:textId="77777777" w:rsidR="0049343D" w:rsidRPr="00CB3C70" w:rsidRDefault="0049343D" w:rsidP="00A924EE">
      <w:pPr>
        <w:rPr>
          <w:color w:val="000000" w:themeColor="text1"/>
        </w:rPr>
      </w:pPr>
    </w:p>
    <w:p w14:paraId="3CE54923" w14:textId="77777777" w:rsidR="0049343D" w:rsidRPr="00CB3C70"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43339397" w14:textId="77777777" w:rsidR="0049343D" w:rsidRPr="00CB3C70" w:rsidRDefault="0049343D" w:rsidP="00A924EE">
      <w:pPr>
        <w:pStyle w:val="BodyText"/>
        <w:widowControl/>
        <w:kinsoku w:val="0"/>
        <w:overflowPunct w:val="0"/>
        <w:ind w:left="0"/>
        <w:rPr>
          <w:color w:val="000000" w:themeColor="text1"/>
        </w:rPr>
      </w:pPr>
    </w:p>
    <w:p w14:paraId="2CB1D376" w14:textId="77777777" w:rsidR="00A924EE" w:rsidRPr="00CB3C70" w:rsidRDefault="006A1144" w:rsidP="00A924EE">
      <w:pPr>
        <w:pStyle w:val="BodyText"/>
        <w:widowControl/>
        <w:tabs>
          <w:tab w:val="left" w:pos="8640"/>
        </w:tabs>
        <w:kinsoku w:val="0"/>
        <w:overflowPunct w:val="0"/>
        <w:ind w:left="0"/>
        <w:rPr>
          <w:color w:val="000000" w:themeColor="text1"/>
        </w:rPr>
      </w:pPr>
      <w:r w:rsidRPr="00CB3C70">
        <w:rPr>
          <w:color w:val="000000" w:themeColor="text1"/>
        </w:rPr>
        <w:t xml:space="preserve">Amsparity 20 mg injekčný roztok v naplnenej injekčnej striekačke </w:t>
      </w:r>
    </w:p>
    <w:p w14:paraId="3D0A13E9" w14:textId="77777777" w:rsidR="0049343D" w:rsidRPr="00CB3C70" w:rsidRDefault="0049343D" w:rsidP="00A924EE">
      <w:pPr>
        <w:pStyle w:val="BodyText"/>
        <w:widowControl/>
        <w:tabs>
          <w:tab w:val="left" w:pos="8640"/>
        </w:tabs>
        <w:kinsoku w:val="0"/>
        <w:overflowPunct w:val="0"/>
        <w:ind w:left="0"/>
        <w:rPr>
          <w:color w:val="000000" w:themeColor="text1"/>
        </w:rPr>
      </w:pPr>
      <w:r w:rsidRPr="00CB3C70">
        <w:rPr>
          <w:color w:val="000000" w:themeColor="text1"/>
        </w:rPr>
        <w:t>adalimumab</w:t>
      </w:r>
    </w:p>
    <w:p w14:paraId="46AA9468" w14:textId="77777777" w:rsidR="0049343D" w:rsidRPr="00CB3C70" w:rsidRDefault="0049343D" w:rsidP="00A924EE">
      <w:pPr>
        <w:rPr>
          <w:color w:val="000000" w:themeColor="text1"/>
        </w:rPr>
      </w:pPr>
    </w:p>
    <w:p w14:paraId="190C2D8E" w14:textId="77777777" w:rsidR="0049343D" w:rsidRPr="00CB3C70" w:rsidRDefault="0049343D" w:rsidP="00A924EE">
      <w:pPr>
        <w:rPr>
          <w:color w:val="000000" w:themeColor="text1"/>
        </w:rPr>
      </w:pPr>
    </w:p>
    <w:p w14:paraId="033C56EA" w14:textId="77777777" w:rsidR="0049343D" w:rsidRPr="00CB3C70"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LIEČIVO (LIEČIVÁ) </w:t>
      </w:r>
    </w:p>
    <w:p w14:paraId="3CDEF692" w14:textId="77777777" w:rsidR="0049343D" w:rsidRPr="00CB3C70" w:rsidRDefault="0049343D" w:rsidP="00A924EE">
      <w:pPr>
        <w:rPr>
          <w:color w:val="000000" w:themeColor="text1"/>
        </w:rPr>
      </w:pPr>
    </w:p>
    <w:p w14:paraId="50A61548" w14:textId="77777777" w:rsidR="0049343D" w:rsidRPr="00CB3C70" w:rsidRDefault="0049343D" w:rsidP="00A924EE">
      <w:pPr>
        <w:pStyle w:val="BodyText"/>
        <w:widowControl/>
        <w:kinsoku w:val="0"/>
        <w:overflowPunct w:val="0"/>
        <w:ind w:left="0"/>
        <w:rPr>
          <w:color w:val="000000" w:themeColor="text1"/>
        </w:rPr>
      </w:pPr>
      <w:r w:rsidRPr="00CB3C70">
        <w:rPr>
          <w:color w:val="000000" w:themeColor="text1"/>
        </w:rPr>
        <w:t>Jedna 0,4 ml naplnená injekčná striekačka obsahuje 20 mg adalimumabu.</w:t>
      </w:r>
    </w:p>
    <w:p w14:paraId="0E8B5EA0" w14:textId="77777777" w:rsidR="0049343D" w:rsidRPr="00CB3C70" w:rsidRDefault="0049343D" w:rsidP="00A924EE">
      <w:pPr>
        <w:pStyle w:val="BodyText"/>
        <w:widowControl/>
        <w:kinsoku w:val="0"/>
        <w:overflowPunct w:val="0"/>
        <w:ind w:left="0"/>
        <w:rPr>
          <w:color w:val="000000" w:themeColor="text1"/>
        </w:rPr>
      </w:pPr>
    </w:p>
    <w:p w14:paraId="13B9D015" w14:textId="77777777" w:rsidR="0049343D" w:rsidRPr="00CB3C70" w:rsidRDefault="0049343D" w:rsidP="00A924EE">
      <w:pPr>
        <w:rPr>
          <w:color w:val="000000" w:themeColor="text1"/>
        </w:rPr>
      </w:pPr>
    </w:p>
    <w:p w14:paraId="5A7072B2" w14:textId="77777777" w:rsidR="0049343D" w:rsidRPr="00CB3C70"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ZOZNAM POMOCNÝCH LÁTOK </w:t>
      </w:r>
    </w:p>
    <w:p w14:paraId="26ECF1EE" w14:textId="77777777" w:rsidR="0049343D" w:rsidRPr="00CB3C70" w:rsidRDefault="0049343D" w:rsidP="00A924EE">
      <w:pPr>
        <w:rPr>
          <w:color w:val="000000" w:themeColor="text1"/>
        </w:rPr>
      </w:pPr>
    </w:p>
    <w:p w14:paraId="6B09F413" w14:textId="77777777" w:rsidR="0049343D" w:rsidRPr="00CB3C70" w:rsidRDefault="0049343D" w:rsidP="00A924EE">
      <w:pPr>
        <w:rPr>
          <w:color w:val="000000" w:themeColor="text1"/>
        </w:rPr>
      </w:pPr>
      <w:r w:rsidRPr="00CB3C70">
        <w:rPr>
          <w:color w:val="000000" w:themeColor="text1"/>
        </w:rPr>
        <w:t>Pomocné látky: L-histidín, L-histidín</w:t>
      </w:r>
      <w:r w:rsidR="000E4211" w:rsidRPr="00CB3C70">
        <w:rPr>
          <w:color w:val="000000" w:themeColor="text1"/>
        </w:rPr>
        <w:t xml:space="preserve"> hydrochlorid monohydrát</w:t>
      </w:r>
      <w:r w:rsidRPr="00CB3C70">
        <w:rPr>
          <w:color w:val="000000" w:themeColor="text1"/>
        </w:rPr>
        <w:t xml:space="preserve">, sacharóza, </w:t>
      </w:r>
      <w:r w:rsidR="00741BC8" w:rsidRPr="00CB3C70">
        <w:rPr>
          <w:color w:val="000000" w:themeColor="text1"/>
        </w:rPr>
        <w:t>edetát disodn</w:t>
      </w:r>
      <w:r w:rsidR="000E4211" w:rsidRPr="00CB3C70">
        <w:rPr>
          <w:color w:val="000000" w:themeColor="text1"/>
        </w:rPr>
        <w:t>ý dihydrát</w:t>
      </w:r>
      <w:r w:rsidRPr="00CB3C70">
        <w:rPr>
          <w:color w:val="000000" w:themeColor="text1"/>
        </w:rPr>
        <w:t>, L-metionín, polys</w:t>
      </w:r>
      <w:r w:rsidR="00BF4DE0" w:rsidRPr="00CB3C70">
        <w:rPr>
          <w:color w:val="000000" w:themeColor="text1"/>
        </w:rPr>
        <w:t>o</w:t>
      </w:r>
      <w:r w:rsidRPr="00CB3C70">
        <w:rPr>
          <w:color w:val="000000" w:themeColor="text1"/>
        </w:rPr>
        <w:t>rbát 80 a</w:t>
      </w:r>
      <w:r w:rsidR="00455B9B" w:rsidRPr="00CB3C70">
        <w:rPr>
          <w:color w:val="000000" w:themeColor="text1"/>
        </w:rPr>
        <w:t> </w:t>
      </w:r>
      <w:r w:rsidRPr="00CB3C70">
        <w:rPr>
          <w:color w:val="000000" w:themeColor="text1"/>
        </w:rPr>
        <w:t xml:space="preserve">voda </w:t>
      </w:r>
      <w:r w:rsidR="00BF4DE0" w:rsidRPr="00CB3C70">
        <w:rPr>
          <w:color w:val="000000" w:themeColor="text1"/>
        </w:rPr>
        <w:t>na </w:t>
      </w:r>
      <w:r w:rsidRPr="00CB3C70">
        <w:rPr>
          <w:color w:val="000000" w:themeColor="text1"/>
        </w:rPr>
        <w:t>injekci</w:t>
      </w:r>
      <w:r w:rsidR="00BF4DE0" w:rsidRPr="00CB3C70">
        <w:rPr>
          <w:color w:val="000000" w:themeColor="text1"/>
        </w:rPr>
        <w:t>e</w:t>
      </w:r>
      <w:r w:rsidRPr="00CB3C70">
        <w:rPr>
          <w:color w:val="000000" w:themeColor="text1"/>
        </w:rPr>
        <w:t>.</w:t>
      </w:r>
      <w:r w:rsidR="0077318B" w:rsidRPr="00CB3C70">
        <w:rPr>
          <w:color w:val="000000" w:themeColor="text1"/>
        </w:rPr>
        <w:t xml:space="preserve"> </w:t>
      </w:r>
      <w:r w:rsidR="0077318B" w:rsidRPr="00CB3C70">
        <w:rPr>
          <w:color w:val="000000" w:themeColor="text1"/>
          <w:highlight w:val="lightGray"/>
        </w:rPr>
        <w:t>Ďalšie informácie si pozrite v písomnej informácii.</w:t>
      </w:r>
    </w:p>
    <w:p w14:paraId="77E57B14" w14:textId="77777777" w:rsidR="0049343D" w:rsidRPr="00CB3C70" w:rsidRDefault="0049343D" w:rsidP="00A924EE">
      <w:pPr>
        <w:rPr>
          <w:color w:val="000000" w:themeColor="text1"/>
        </w:rPr>
      </w:pPr>
    </w:p>
    <w:p w14:paraId="39AFA9F9" w14:textId="77777777" w:rsidR="0049343D" w:rsidRPr="00CB3C70" w:rsidRDefault="0049343D" w:rsidP="00A924EE">
      <w:pPr>
        <w:rPr>
          <w:color w:val="000000" w:themeColor="text1"/>
        </w:rPr>
      </w:pPr>
    </w:p>
    <w:p w14:paraId="23188B1A" w14:textId="77777777" w:rsidR="0049343D" w:rsidRPr="00CB3C70"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LIEKOVÁ FORMA A OBSAH </w:t>
      </w:r>
    </w:p>
    <w:p w14:paraId="7F9D2F85" w14:textId="77777777" w:rsidR="0049343D" w:rsidRPr="00CB3C70" w:rsidRDefault="0049343D" w:rsidP="00A924EE">
      <w:pPr>
        <w:rPr>
          <w:color w:val="000000" w:themeColor="text1"/>
        </w:rPr>
      </w:pPr>
    </w:p>
    <w:p w14:paraId="4C3501AB" w14:textId="77777777" w:rsidR="000D160F" w:rsidRPr="00CB3C70" w:rsidRDefault="0049343D" w:rsidP="00A924EE">
      <w:pPr>
        <w:pStyle w:val="BodyText"/>
        <w:widowControl/>
        <w:kinsoku w:val="0"/>
        <w:overflowPunct w:val="0"/>
        <w:ind w:left="0"/>
        <w:rPr>
          <w:color w:val="000000" w:themeColor="text1"/>
        </w:rPr>
      </w:pPr>
      <w:r w:rsidRPr="00CB3C70">
        <w:rPr>
          <w:color w:val="000000" w:themeColor="text1"/>
          <w:highlight w:val="lightGray"/>
        </w:rPr>
        <w:t>Injekčný roztok</w:t>
      </w:r>
      <w:r w:rsidRPr="00CB3C70">
        <w:rPr>
          <w:color w:val="000000" w:themeColor="text1"/>
        </w:rPr>
        <w:t xml:space="preserve"> </w:t>
      </w:r>
    </w:p>
    <w:p w14:paraId="288DDCCE" w14:textId="77777777" w:rsidR="0049343D" w:rsidRPr="00CB3C70" w:rsidRDefault="0049343D" w:rsidP="00A924EE">
      <w:pPr>
        <w:pStyle w:val="BodyText"/>
        <w:widowControl/>
        <w:kinsoku w:val="0"/>
        <w:overflowPunct w:val="0"/>
        <w:ind w:left="0"/>
        <w:rPr>
          <w:color w:val="000000" w:themeColor="text1"/>
        </w:rPr>
      </w:pPr>
      <w:r w:rsidRPr="00CB3C70">
        <w:rPr>
          <w:color w:val="000000" w:themeColor="text1"/>
        </w:rPr>
        <w:t>2 naplnené injekčné striekačky</w:t>
      </w:r>
    </w:p>
    <w:p w14:paraId="655CA2F3" w14:textId="77777777" w:rsidR="0049343D" w:rsidRPr="00CB3C70" w:rsidRDefault="0049343D" w:rsidP="00A924EE">
      <w:pPr>
        <w:pStyle w:val="BodyText"/>
        <w:widowControl/>
        <w:kinsoku w:val="0"/>
        <w:overflowPunct w:val="0"/>
        <w:ind w:left="0"/>
        <w:rPr>
          <w:color w:val="000000" w:themeColor="text1"/>
        </w:rPr>
      </w:pPr>
      <w:r w:rsidRPr="00CB3C70">
        <w:rPr>
          <w:color w:val="000000" w:themeColor="text1"/>
        </w:rPr>
        <w:t>2 alkoholom napustené tampóny</w:t>
      </w:r>
    </w:p>
    <w:p w14:paraId="2DE4357F" w14:textId="77777777" w:rsidR="0049343D" w:rsidRPr="00CB3C70" w:rsidRDefault="0049343D" w:rsidP="00C1481F">
      <w:pPr>
        <w:pStyle w:val="BodyText"/>
        <w:widowControl/>
        <w:kinsoku w:val="0"/>
        <w:overflowPunct w:val="0"/>
        <w:ind w:left="0"/>
        <w:rPr>
          <w:color w:val="000000" w:themeColor="text1"/>
        </w:rPr>
      </w:pPr>
    </w:p>
    <w:p w14:paraId="26E50E39" w14:textId="77777777" w:rsidR="0049343D" w:rsidRPr="00CB3C70" w:rsidRDefault="0049343D" w:rsidP="00A924EE">
      <w:pPr>
        <w:rPr>
          <w:color w:val="000000" w:themeColor="text1"/>
        </w:rPr>
      </w:pPr>
    </w:p>
    <w:p w14:paraId="3C5F6651" w14:textId="77777777" w:rsidR="000D160F" w:rsidRPr="00CB3C70" w:rsidRDefault="000D160F" w:rsidP="00A924EE">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5.</w:t>
      </w:r>
      <w:r w:rsidRPr="00CB3C70">
        <w:rPr>
          <w:b/>
          <w:color w:val="000000" w:themeColor="text1"/>
        </w:rPr>
        <w:tab/>
        <w:t xml:space="preserve">SPÔSOB A CESTA </w:t>
      </w:r>
      <w:r w:rsidR="000E4211" w:rsidRPr="00CB3C70">
        <w:rPr>
          <w:b/>
          <w:color w:val="000000" w:themeColor="text1"/>
        </w:rPr>
        <w:t xml:space="preserve">(CESTY) </w:t>
      </w:r>
      <w:r w:rsidRPr="00CB3C70">
        <w:rPr>
          <w:b/>
          <w:color w:val="000000" w:themeColor="text1"/>
        </w:rPr>
        <w:t xml:space="preserve">PODÁVANIA </w:t>
      </w:r>
    </w:p>
    <w:p w14:paraId="32E50173" w14:textId="77777777" w:rsidR="0049343D" w:rsidRPr="00CB3C70" w:rsidRDefault="0049343D" w:rsidP="00A924EE">
      <w:pPr>
        <w:pStyle w:val="BodyText"/>
        <w:widowControl/>
        <w:kinsoku w:val="0"/>
        <w:overflowPunct w:val="0"/>
        <w:ind w:left="0"/>
        <w:rPr>
          <w:color w:val="000000" w:themeColor="text1"/>
        </w:rPr>
      </w:pPr>
    </w:p>
    <w:p w14:paraId="16757252" w14:textId="77777777" w:rsidR="000D160F" w:rsidRPr="00CB3C70" w:rsidRDefault="000D160F" w:rsidP="00A924EE">
      <w:pPr>
        <w:pStyle w:val="BodyText"/>
        <w:widowControl/>
        <w:kinsoku w:val="0"/>
        <w:overflowPunct w:val="0"/>
        <w:ind w:left="0"/>
        <w:rPr>
          <w:color w:val="000000" w:themeColor="text1"/>
        </w:rPr>
      </w:pPr>
      <w:r w:rsidRPr="00CB3C70">
        <w:rPr>
          <w:color w:val="000000" w:themeColor="text1"/>
        </w:rPr>
        <w:t>Podkožné použitie</w:t>
      </w:r>
    </w:p>
    <w:p w14:paraId="32AF6997" w14:textId="77777777" w:rsidR="000D160F" w:rsidRPr="00CB3C70" w:rsidRDefault="000D160F" w:rsidP="00A924EE">
      <w:pPr>
        <w:pStyle w:val="BodyText"/>
        <w:widowControl/>
        <w:kinsoku w:val="0"/>
        <w:overflowPunct w:val="0"/>
        <w:ind w:left="0"/>
        <w:rPr>
          <w:color w:val="000000" w:themeColor="text1"/>
        </w:rPr>
      </w:pPr>
    </w:p>
    <w:p w14:paraId="0E72895F" w14:textId="77777777" w:rsidR="000D160F" w:rsidRPr="00CB3C70" w:rsidRDefault="000D160F" w:rsidP="00A924EE">
      <w:pPr>
        <w:pStyle w:val="BodyText"/>
        <w:widowControl/>
        <w:kinsoku w:val="0"/>
        <w:overflowPunct w:val="0"/>
        <w:ind w:left="0"/>
        <w:rPr>
          <w:color w:val="000000" w:themeColor="text1"/>
        </w:rPr>
      </w:pPr>
      <w:r w:rsidRPr="00CB3C70">
        <w:rPr>
          <w:color w:val="000000" w:themeColor="text1"/>
        </w:rPr>
        <w:t xml:space="preserve">Pred použitím si prečítajte písomnú informáciu pre používateľa. </w:t>
      </w:r>
    </w:p>
    <w:p w14:paraId="5B0CA7E0" w14:textId="77777777" w:rsidR="000D160F" w:rsidRPr="00CB3C70" w:rsidRDefault="000D160F" w:rsidP="00A924EE">
      <w:pPr>
        <w:pStyle w:val="BodyText"/>
        <w:widowControl/>
        <w:kinsoku w:val="0"/>
        <w:overflowPunct w:val="0"/>
        <w:ind w:left="0"/>
        <w:rPr>
          <w:color w:val="000000" w:themeColor="text1"/>
        </w:rPr>
      </w:pPr>
    </w:p>
    <w:p w14:paraId="0F911638" w14:textId="77777777" w:rsidR="000D160F" w:rsidRPr="00CB3C70" w:rsidRDefault="000D160F" w:rsidP="00A924EE">
      <w:pPr>
        <w:pStyle w:val="BodyText"/>
        <w:widowControl/>
        <w:kinsoku w:val="0"/>
        <w:overflowPunct w:val="0"/>
        <w:ind w:left="0"/>
        <w:rPr>
          <w:color w:val="000000" w:themeColor="text1"/>
        </w:rPr>
      </w:pPr>
      <w:r w:rsidRPr="00CB3C70">
        <w:rPr>
          <w:color w:val="000000" w:themeColor="text1"/>
        </w:rPr>
        <w:t>Len na jednorazové použitie.</w:t>
      </w:r>
    </w:p>
    <w:p w14:paraId="4C0E0DA7" w14:textId="77777777" w:rsidR="000D160F" w:rsidRPr="00CB3C70" w:rsidRDefault="000D160F" w:rsidP="00A924EE">
      <w:pPr>
        <w:pStyle w:val="BodyText"/>
        <w:widowControl/>
        <w:kinsoku w:val="0"/>
        <w:overflowPunct w:val="0"/>
        <w:ind w:left="0"/>
        <w:rPr>
          <w:color w:val="000000" w:themeColor="text1"/>
        </w:rPr>
      </w:pPr>
    </w:p>
    <w:p w14:paraId="522E990E" w14:textId="77777777" w:rsidR="0049343D" w:rsidRPr="00CB3C70" w:rsidRDefault="000D160F" w:rsidP="00A924EE">
      <w:pPr>
        <w:pStyle w:val="BodyText"/>
        <w:widowControl/>
        <w:kinsoku w:val="0"/>
        <w:overflowPunct w:val="0"/>
        <w:ind w:left="0"/>
        <w:rPr>
          <w:color w:val="000000" w:themeColor="text1"/>
        </w:rPr>
      </w:pPr>
      <w:r w:rsidRPr="00CB3C70">
        <w:rPr>
          <w:color w:val="000000" w:themeColor="text1"/>
        </w:rPr>
        <w:t>Na pediatrické použitie.</w:t>
      </w:r>
    </w:p>
    <w:p w14:paraId="60B2A2AC" w14:textId="77777777" w:rsidR="000D160F" w:rsidRPr="00CB3C70" w:rsidRDefault="000D160F" w:rsidP="00A924EE">
      <w:pPr>
        <w:rPr>
          <w:color w:val="000000" w:themeColor="text1"/>
        </w:rPr>
      </w:pPr>
    </w:p>
    <w:p w14:paraId="4017929A" w14:textId="77777777" w:rsidR="000D160F" w:rsidRPr="00CB3C70" w:rsidRDefault="000D160F" w:rsidP="00A924EE">
      <w:pPr>
        <w:rPr>
          <w:color w:val="000000" w:themeColor="text1"/>
        </w:rPr>
      </w:pPr>
    </w:p>
    <w:p w14:paraId="635FE9EC" w14:textId="77777777" w:rsidR="000D160F" w:rsidRPr="00CB3C70" w:rsidRDefault="000D160F" w:rsidP="00A924EE">
      <w:pPr>
        <w:pBdr>
          <w:top w:val="single" w:sz="4" w:space="1" w:color="auto"/>
          <w:left w:val="single" w:sz="4" w:space="4" w:color="auto"/>
          <w:bottom w:val="single" w:sz="4" w:space="1" w:color="auto"/>
          <w:right w:val="single" w:sz="4" w:space="4" w:color="auto"/>
        </w:pBdr>
        <w:ind w:left="720" w:hanging="720"/>
        <w:rPr>
          <w:b/>
          <w:color w:val="000000" w:themeColor="text1"/>
        </w:rPr>
      </w:pPr>
      <w:r w:rsidRPr="00CB3C70">
        <w:rPr>
          <w:b/>
          <w:color w:val="000000" w:themeColor="text1"/>
        </w:rPr>
        <w:t>6.</w:t>
      </w:r>
      <w:r w:rsidRPr="00CB3C70">
        <w:rPr>
          <w:b/>
          <w:color w:val="000000" w:themeColor="text1"/>
        </w:rPr>
        <w:tab/>
        <w:t xml:space="preserve">ŠPECIÁLNE UPOZORNENIE, ŽE LIEK SA MUSÍ UCHOVÁVAŤ MIMO DOHĽADU A DOSAHU DETÍ </w:t>
      </w:r>
    </w:p>
    <w:p w14:paraId="719DE39D" w14:textId="77777777" w:rsidR="000D160F" w:rsidRPr="00CB3C70" w:rsidRDefault="000D160F" w:rsidP="00A924EE">
      <w:pPr>
        <w:rPr>
          <w:color w:val="000000" w:themeColor="text1"/>
        </w:rPr>
      </w:pPr>
    </w:p>
    <w:p w14:paraId="5131F8EB" w14:textId="77777777" w:rsidR="000D160F" w:rsidRPr="00CB3C70" w:rsidRDefault="000D160F" w:rsidP="00A924EE">
      <w:pPr>
        <w:pStyle w:val="BodyText"/>
        <w:widowControl/>
        <w:kinsoku w:val="0"/>
        <w:overflowPunct w:val="0"/>
        <w:ind w:left="0"/>
        <w:rPr>
          <w:color w:val="000000" w:themeColor="text1"/>
        </w:rPr>
      </w:pPr>
      <w:r w:rsidRPr="00CB3C70">
        <w:rPr>
          <w:color w:val="000000" w:themeColor="text1"/>
        </w:rPr>
        <w:t>Uchovávajte mimo dohľadu a dosahu detí.</w:t>
      </w:r>
    </w:p>
    <w:p w14:paraId="05272505" w14:textId="77777777" w:rsidR="000D160F" w:rsidRPr="00CB3C70" w:rsidRDefault="000D160F" w:rsidP="00A924EE">
      <w:pPr>
        <w:rPr>
          <w:color w:val="000000" w:themeColor="text1"/>
        </w:rPr>
      </w:pPr>
    </w:p>
    <w:p w14:paraId="49C3D588" w14:textId="77777777" w:rsidR="000D160F" w:rsidRPr="00CB3C70" w:rsidRDefault="000D160F" w:rsidP="00A924EE">
      <w:pPr>
        <w:rPr>
          <w:color w:val="000000" w:themeColor="text1"/>
        </w:rPr>
      </w:pPr>
    </w:p>
    <w:p w14:paraId="78E39C64" w14:textId="77777777" w:rsidR="000D160F" w:rsidRPr="00CB3C70" w:rsidRDefault="000D160F" w:rsidP="00A924EE">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7.</w:t>
      </w:r>
      <w:r w:rsidRPr="00CB3C70">
        <w:rPr>
          <w:b/>
          <w:color w:val="000000" w:themeColor="text1"/>
        </w:rPr>
        <w:tab/>
        <w:t xml:space="preserve">INÉ ŠPECIÁLNE UPOZORNENIE (UPOZORNENIA), AK JE TO POTREBNÉ </w:t>
      </w:r>
    </w:p>
    <w:p w14:paraId="4EF3AE4D" w14:textId="77777777" w:rsidR="000D160F" w:rsidRPr="00CB3C70" w:rsidRDefault="000D160F" w:rsidP="00A924EE">
      <w:pPr>
        <w:rPr>
          <w:color w:val="000000" w:themeColor="text1"/>
        </w:rPr>
      </w:pPr>
    </w:p>
    <w:p w14:paraId="7572911E" w14:textId="77777777" w:rsidR="000D160F" w:rsidRPr="00CB3C70" w:rsidRDefault="000D160F" w:rsidP="00A924EE">
      <w:pPr>
        <w:rPr>
          <w:color w:val="000000" w:themeColor="text1"/>
        </w:rPr>
      </w:pPr>
    </w:p>
    <w:p w14:paraId="4736213C" w14:textId="77777777" w:rsidR="000D160F" w:rsidRPr="00CB3C70" w:rsidRDefault="000D160F" w:rsidP="0036442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8.</w:t>
      </w:r>
      <w:r w:rsidRPr="00CB3C70">
        <w:rPr>
          <w:b/>
          <w:color w:val="000000" w:themeColor="text1"/>
        </w:rPr>
        <w:tab/>
        <w:t xml:space="preserve">DÁTUM EXSPIRÁCIE </w:t>
      </w:r>
    </w:p>
    <w:p w14:paraId="02A5E606" w14:textId="77777777" w:rsidR="000D160F" w:rsidRPr="00CB3C70" w:rsidRDefault="000D160F" w:rsidP="00364428">
      <w:pPr>
        <w:rPr>
          <w:color w:val="000000" w:themeColor="text1"/>
        </w:rPr>
      </w:pPr>
    </w:p>
    <w:p w14:paraId="317624E2" w14:textId="77777777" w:rsidR="000D160F" w:rsidRPr="00CB3C70" w:rsidRDefault="000D160F" w:rsidP="00364428">
      <w:pPr>
        <w:pStyle w:val="BodyText"/>
        <w:widowControl/>
        <w:kinsoku w:val="0"/>
        <w:overflowPunct w:val="0"/>
        <w:ind w:left="0"/>
        <w:rPr>
          <w:color w:val="000000" w:themeColor="text1"/>
        </w:rPr>
      </w:pPr>
      <w:r w:rsidRPr="00CB3C70">
        <w:rPr>
          <w:color w:val="000000" w:themeColor="text1"/>
        </w:rPr>
        <w:t>EXP</w:t>
      </w:r>
    </w:p>
    <w:p w14:paraId="1C71CE7E" w14:textId="77777777" w:rsidR="000D160F" w:rsidRPr="00CB3C70" w:rsidRDefault="000D160F" w:rsidP="00364428">
      <w:pPr>
        <w:rPr>
          <w:color w:val="000000" w:themeColor="text1"/>
        </w:rPr>
      </w:pPr>
    </w:p>
    <w:p w14:paraId="550B80D4" w14:textId="77777777" w:rsidR="000D160F" w:rsidRPr="00CB3C70" w:rsidRDefault="000D160F" w:rsidP="00364428">
      <w:pPr>
        <w:rPr>
          <w:color w:val="000000" w:themeColor="text1"/>
        </w:rPr>
      </w:pPr>
    </w:p>
    <w:p w14:paraId="355A22AD" w14:textId="77777777" w:rsidR="000D160F" w:rsidRPr="00CB3C70" w:rsidRDefault="000D160F" w:rsidP="000B1ED8">
      <w:pPr>
        <w:keepNext/>
        <w:keepLines/>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9.</w:t>
      </w:r>
      <w:r w:rsidRPr="00CB3C70">
        <w:rPr>
          <w:b/>
          <w:color w:val="000000" w:themeColor="text1"/>
        </w:rPr>
        <w:tab/>
        <w:t xml:space="preserve">ŠPECIÁLNE PODMIENKY NA UCHOVÁVANIE </w:t>
      </w:r>
    </w:p>
    <w:p w14:paraId="5DF122A2" w14:textId="77777777" w:rsidR="000D160F" w:rsidRPr="00CB3C70" w:rsidRDefault="000D160F" w:rsidP="00982118">
      <w:pPr>
        <w:rPr>
          <w:color w:val="000000" w:themeColor="text1"/>
        </w:rPr>
      </w:pPr>
    </w:p>
    <w:p w14:paraId="06CA8E40" w14:textId="77777777" w:rsidR="000D160F" w:rsidRPr="00CB3C70" w:rsidRDefault="000D160F" w:rsidP="00982118">
      <w:pPr>
        <w:pStyle w:val="BodyText"/>
        <w:widowControl/>
        <w:kinsoku w:val="0"/>
        <w:overflowPunct w:val="0"/>
        <w:ind w:left="0"/>
        <w:rPr>
          <w:color w:val="000000" w:themeColor="text1"/>
        </w:rPr>
      </w:pPr>
      <w:r w:rsidRPr="00CB3C70">
        <w:rPr>
          <w:color w:val="000000" w:themeColor="text1"/>
        </w:rPr>
        <w:t>Uchovávajte v chladničke. Neuchovávajte v mrazničke.</w:t>
      </w:r>
    </w:p>
    <w:p w14:paraId="23BFE838" w14:textId="77777777" w:rsidR="000D160F" w:rsidRPr="00CB3C70" w:rsidRDefault="000D160F" w:rsidP="00982118">
      <w:pPr>
        <w:pStyle w:val="BodyText"/>
        <w:widowControl/>
        <w:kinsoku w:val="0"/>
        <w:overflowPunct w:val="0"/>
        <w:ind w:left="0"/>
        <w:rPr>
          <w:color w:val="000000" w:themeColor="text1"/>
        </w:rPr>
      </w:pPr>
    </w:p>
    <w:p w14:paraId="143C8450" w14:textId="77777777" w:rsidR="000D160F" w:rsidRPr="00CB3C70" w:rsidRDefault="000D160F" w:rsidP="00982118">
      <w:pPr>
        <w:pStyle w:val="BodyText"/>
        <w:widowControl/>
        <w:kinsoku w:val="0"/>
        <w:overflowPunct w:val="0"/>
        <w:ind w:left="0"/>
        <w:rPr>
          <w:color w:val="000000" w:themeColor="text1"/>
        </w:rPr>
      </w:pPr>
      <w:r w:rsidRPr="00CB3C70">
        <w:rPr>
          <w:color w:val="000000" w:themeColor="text1"/>
        </w:rPr>
        <w:t>Injekčnú striekačku uchovávajte vo vonkajšej škatuľke na ochranu pred svetlom.</w:t>
      </w:r>
    </w:p>
    <w:p w14:paraId="70ACADFA" w14:textId="77777777" w:rsidR="000D160F" w:rsidRPr="00CB3C70" w:rsidRDefault="000D160F" w:rsidP="00982118">
      <w:pPr>
        <w:rPr>
          <w:color w:val="000000" w:themeColor="text1"/>
        </w:rPr>
      </w:pPr>
    </w:p>
    <w:p w14:paraId="2B9B4383" w14:textId="77777777" w:rsidR="000D160F" w:rsidRPr="00CB3C70" w:rsidRDefault="000D160F" w:rsidP="00982118">
      <w:pPr>
        <w:rPr>
          <w:color w:val="000000" w:themeColor="text1"/>
        </w:rPr>
      </w:pPr>
    </w:p>
    <w:p w14:paraId="7E79BD72" w14:textId="77777777" w:rsidR="000D160F" w:rsidRPr="00CB3C70" w:rsidRDefault="000D160F" w:rsidP="00656001">
      <w:pPr>
        <w:pBdr>
          <w:top w:val="single" w:sz="4" w:space="1" w:color="auto"/>
          <w:left w:val="single" w:sz="4" w:space="4" w:color="auto"/>
          <w:bottom w:val="single" w:sz="4" w:space="1" w:color="auto"/>
          <w:right w:val="single" w:sz="4" w:space="4" w:color="auto"/>
        </w:pBdr>
        <w:ind w:left="567" w:hanging="567"/>
        <w:rPr>
          <w:b/>
          <w:color w:val="000000" w:themeColor="text1"/>
        </w:rPr>
      </w:pPr>
      <w:r w:rsidRPr="00CB3C70">
        <w:rPr>
          <w:b/>
          <w:color w:val="000000" w:themeColor="text1"/>
        </w:rPr>
        <w:t>10.</w:t>
      </w:r>
      <w:r w:rsidRPr="00CB3C70">
        <w:rPr>
          <w:b/>
          <w:color w:val="000000" w:themeColor="text1"/>
        </w:rPr>
        <w:tab/>
        <w:t xml:space="preserve">ŠPECIÁLNE UPOZORNENIA NA LIKVIDÁCIU NEPOUŽITÝCH LIEKOV ALEBO ODPADOV Z NICH VZNIKNUTÝCH, AK JE TO VHODNÉ </w:t>
      </w:r>
    </w:p>
    <w:p w14:paraId="1F65BBD9" w14:textId="77777777" w:rsidR="000D160F" w:rsidRPr="00CB3C70" w:rsidRDefault="000D160F" w:rsidP="00982118">
      <w:pPr>
        <w:rPr>
          <w:color w:val="000000" w:themeColor="text1"/>
        </w:rPr>
      </w:pPr>
    </w:p>
    <w:p w14:paraId="1CE42A02" w14:textId="77777777" w:rsidR="000D160F" w:rsidRPr="00CB3C70" w:rsidRDefault="000D160F" w:rsidP="00982118">
      <w:pPr>
        <w:rPr>
          <w:color w:val="000000" w:themeColor="text1"/>
        </w:rPr>
      </w:pPr>
    </w:p>
    <w:p w14:paraId="782C4EB6" w14:textId="77777777" w:rsidR="000D160F" w:rsidRPr="00CB3C70"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11.</w:t>
      </w:r>
      <w:r w:rsidRPr="00CB3C70">
        <w:rPr>
          <w:b/>
          <w:color w:val="000000" w:themeColor="text1"/>
        </w:rPr>
        <w:tab/>
        <w:t xml:space="preserve">NÁZOV A ADRESA DRŽITEĽA ROZHODNUTIA O REGISTRÁCII </w:t>
      </w:r>
    </w:p>
    <w:p w14:paraId="56D4A0F7" w14:textId="77777777" w:rsidR="000D160F" w:rsidRPr="00CB3C70" w:rsidRDefault="000D160F" w:rsidP="00982118">
      <w:pPr>
        <w:rPr>
          <w:color w:val="000000" w:themeColor="text1"/>
        </w:rPr>
      </w:pPr>
    </w:p>
    <w:p w14:paraId="362FFF85" w14:textId="77777777" w:rsidR="00792CD9" w:rsidRPr="00CB3C70" w:rsidRDefault="00792CD9" w:rsidP="00982118">
      <w:pPr>
        <w:keepNext/>
        <w:ind w:right="14"/>
        <w:rPr>
          <w:color w:val="000000" w:themeColor="text1"/>
        </w:rPr>
      </w:pPr>
      <w:r w:rsidRPr="00CB3C70">
        <w:rPr>
          <w:color w:val="000000" w:themeColor="text1"/>
        </w:rPr>
        <w:t>Pfizer Europe MA EEIG</w:t>
      </w:r>
    </w:p>
    <w:p w14:paraId="6A6A5859"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Boulevard de la Plaine 17</w:t>
      </w:r>
    </w:p>
    <w:p w14:paraId="0CCC2FAB"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1050 Bruxelles</w:t>
      </w:r>
    </w:p>
    <w:p w14:paraId="104D64BA"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Belgicko</w:t>
      </w:r>
    </w:p>
    <w:p w14:paraId="041DF07E" w14:textId="77777777" w:rsidR="000D160F" w:rsidRPr="00CB3C70" w:rsidRDefault="000D160F" w:rsidP="00982118">
      <w:pPr>
        <w:rPr>
          <w:color w:val="000000" w:themeColor="text1"/>
        </w:rPr>
      </w:pPr>
    </w:p>
    <w:p w14:paraId="0B9FB8BD" w14:textId="77777777" w:rsidR="000D160F" w:rsidRPr="00CB3C70" w:rsidRDefault="000D160F" w:rsidP="00982118">
      <w:pPr>
        <w:rPr>
          <w:color w:val="000000" w:themeColor="text1"/>
        </w:rPr>
      </w:pPr>
    </w:p>
    <w:p w14:paraId="097EEF86" w14:textId="77777777" w:rsidR="000D160F" w:rsidRPr="00CB3C70"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12.</w:t>
      </w:r>
      <w:r w:rsidRPr="00CB3C70">
        <w:rPr>
          <w:b/>
          <w:color w:val="000000" w:themeColor="text1"/>
        </w:rPr>
        <w:tab/>
        <w:t xml:space="preserve">REGISTRAČNÉ ČÍSLO </w:t>
      </w:r>
    </w:p>
    <w:p w14:paraId="65B79862" w14:textId="77777777" w:rsidR="000D160F" w:rsidRPr="00CB3C70" w:rsidRDefault="000D160F" w:rsidP="00982118">
      <w:pPr>
        <w:rPr>
          <w:color w:val="000000" w:themeColor="text1"/>
        </w:rPr>
      </w:pPr>
    </w:p>
    <w:p w14:paraId="4F5DC3FD" w14:textId="77777777" w:rsidR="00BF4DE0" w:rsidRPr="00CB3C70" w:rsidRDefault="00BF4DE0" w:rsidP="00982118">
      <w:pPr>
        <w:rPr>
          <w:color w:val="000000" w:themeColor="text1"/>
        </w:rPr>
      </w:pPr>
      <w:r w:rsidRPr="00CB3C70">
        <w:rPr>
          <w:color w:val="000000" w:themeColor="text1"/>
        </w:rPr>
        <w:t>EU/1/19/1415/001</w:t>
      </w:r>
    </w:p>
    <w:p w14:paraId="5B349953" w14:textId="77777777" w:rsidR="000D160F" w:rsidRPr="00CB3C70" w:rsidRDefault="000D160F" w:rsidP="00982118">
      <w:pPr>
        <w:rPr>
          <w:color w:val="000000" w:themeColor="text1"/>
        </w:rPr>
      </w:pPr>
    </w:p>
    <w:p w14:paraId="0BEAEBE2" w14:textId="77777777" w:rsidR="006A3BA1" w:rsidRPr="00CB3C70" w:rsidRDefault="006A3BA1" w:rsidP="00982118">
      <w:pPr>
        <w:rPr>
          <w:color w:val="000000" w:themeColor="text1"/>
        </w:rPr>
      </w:pPr>
    </w:p>
    <w:p w14:paraId="4E67F1B3" w14:textId="77777777" w:rsidR="000D160F" w:rsidRPr="00CB3C70"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13.</w:t>
      </w:r>
      <w:r w:rsidRPr="00CB3C70">
        <w:rPr>
          <w:b/>
          <w:color w:val="000000" w:themeColor="text1"/>
        </w:rPr>
        <w:tab/>
        <w:t xml:space="preserve">ČÍSLO VÝROBNEJ ŠARŽE </w:t>
      </w:r>
    </w:p>
    <w:p w14:paraId="04B04D80" w14:textId="77777777" w:rsidR="000D160F" w:rsidRPr="00CB3C70" w:rsidRDefault="000D160F" w:rsidP="00982118">
      <w:pPr>
        <w:rPr>
          <w:color w:val="000000" w:themeColor="text1"/>
        </w:rPr>
      </w:pPr>
    </w:p>
    <w:p w14:paraId="7A99E96F" w14:textId="77777777" w:rsidR="000D160F" w:rsidRPr="00CB3C70" w:rsidRDefault="0077318B" w:rsidP="00982118">
      <w:pPr>
        <w:rPr>
          <w:color w:val="000000" w:themeColor="text1"/>
        </w:rPr>
      </w:pPr>
      <w:r w:rsidRPr="00CB3C70">
        <w:rPr>
          <w:color w:val="000000" w:themeColor="text1"/>
        </w:rPr>
        <w:t>Lot</w:t>
      </w:r>
    </w:p>
    <w:p w14:paraId="7D9D4187" w14:textId="77777777" w:rsidR="000D160F" w:rsidRPr="00CB3C70" w:rsidRDefault="000D160F" w:rsidP="00982118">
      <w:pPr>
        <w:rPr>
          <w:color w:val="000000" w:themeColor="text1"/>
        </w:rPr>
      </w:pPr>
    </w:p>
    <w:p w14:paraId="14E7E224" w14:textId="77777777" w:rsidR="000D160F" w:rsidRPr="00CB3C70" w:rsidRDefault="000D160F" w:rsidP="00982118">
      <w:pPr>
        <w:rPr>
          <w:color w:val="000000" w:themeColor="text1"/>
        </w:rPr>
      </w:pPr>
    </w:p>
    <w:p w14:paraId="1EDB2991" w14:textId="77777777" w:rsidR="000D160F" w:rsidRPr="00CB3C70"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14.</w:t>
      </w:r>
      <w:r w:rsidRPr="00CB3C70">
        <w:rPr>
          <w:b/>
          <w:color w:val="000000" w:themeColor="text1"/>
        </w:rPr>
        <w:tab/>
        <w:t xml:space="preserve">ZATRIEDENIE LIEKU PODĽA SPÔSOBU VÝDAJA </w:t>
      </w:r>
    </w:p>
    <w:p w14:paraId="58D652C7" w14:textId="77777777" w:rsidR="000D160F" w:rsidRPr="00CB3C70" w:rsidRDefault="000D160F" w:rsidP="00982118">
      <w:pPr>
        <w:rPr>
          <w:color w:val="000000" w:themeColor="text1"/>
        </w:rPr>
      </w:pPr>
    </w:p>
    <w:p w14:paraId="3132717D" w14:textId="77777777" w:rsidR="000D160F" w:rsidRPr="00CB3C70" w:rsidRDefault="000D160F" w:rsidP="00982118">
      <w:pPr>
        <w:rPr>
          <w:color w:val="000000" w:themeColor="text1"/>
        </w:rPr>
      </w:pPr>
    </w:p>
    <w:p w14:paraId="7738900A" w14:textId="77777777" w:rsidR="000D160F" w:rsidRPr="00CB3C70"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15.</w:t>
      </w:r>
      <w:r w:rsidRPr="00CB3C70">
        <w:rPr>
          <w:b/>
          <w:color w:val="000000" w:themeColor="text1"/>
        </w:rPr>
        <w:tab/>
        <w:t xml:space="preserve">POKYNY NA POUŽITIE </w:t>
      </w:r>
    </w:p>
    <w:p w14:paraId="4FFAC259" w14:textId="77777777" w:rsidR="000D160F" w:rsidRPr="00CB3C70" w:rsidRDefault="000D160F" w:rsidP="00982118">
      <w:pPr>
        <w:rPr>
          <w:color w:val="000000" w:themeColor="text1"/>
        </w:rPr>
      </w:pPr>
    </w:p>
    <w:p w14:paraId="61FEADC4" w14:textId="77777777" w:rsidR="000D160F" w:rsidRPr="00CB3C70" w:rsidRDefault="000D160F" w:rsidP="00982118">
      <w:pPr>
        <w:rPr>
          <w:color w:val="000000" w:themeColor="text1"/>
        </w:rPr>
      </w:pPr>
    </w:p>
    <w:p w14:paraId="025D2574" w14:textId="77777777" w:rsidR="000D160F" w:rsidRPr="00CB3C70"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16.</w:t>
      </w:r>
      <w:r w:rsidRPr="00CB3C70">
        <w:rPr>
          <w:b/>
          <w:color w:val="000000" w:themeColor="text1"/>
        </w:rPr>
        <w:tab/>
        <w:t xml:space="preserve">INFORMÁCIE V BRAILLOVOM PÍSME </w:t>
      </w:r>
    </w:p>
    <w:p w14:paraId="4A72802C" w14:textId="77777777" w:rsidR="000D160F" w:rsidRPr="00CB3C70" w:rsidRDefault="000D160F" w:rsidP="00982118">
      <w:pPr>
        <w:rPr>
          <w:color w:val="000000" w:themeColor="text1"/>
        </w:rPr>
      </w:pPr>
    </w:p>
    <w:p w14:paraId="25ABF832" w14:textId="77777777" w:rsidR="000D160F" w:rsidRPr="00CB3C70" w:rsidRDefault="006A1144" w:rsidP="00982118">
      <w:pPr>
        <w:rPr>
          <w:color w:val="000000" w:themeColor="text1"/>
        </w:rPr>
      </w:pPr>
      <w:r w:rsidRPr="00CB3C70">
        <w:rPr>
          <w:color w:val="000000" w:themeColor="text1"/>
        </w:rPr>
        <w:t xml:space="preserve">Amsparity 20 mg </w:t>
      </w:r>
    </w:p>
    <w:p w14:paraId="515D6955" w14:textId="77777777" w:rsidR="000D160F" w:rsidRPr="00CB3C70" w:rsidRDefault="000D160F" w:rsidP="00982118">
      <w:pPr>
        <w:rPr>
          <w:color w:val="000000" w:themeColor="text1"/>
        </w:rPr>
      </w:pPr>
    </w:p>
    <w:p w14:paraId="079ED38D" w14:textId="77777777" w:rsidR="000D160F" w:rsidRPr="00CB3C70" w:rsidRDefault="000D160F" w:rsidP="00982118">
      <w:pPr>
        <w:rPr>
          <w:color w:val="000000" w:themeColor="text1"/>
        </w:rPr>
      </w:pPr>
    </w:p>
    <w:p w14:paraId="73266A63" w14:textId="77777777" w:rsidR="000D160F" w:rsidRPr="00CB3C70" w:rsidRDefault="000D160F"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17.</w:t>
      </w:r>
      <w:r w:rsidRPr="00CB3C70">
        <w:rPr>
          <w:b/>
          <w:color w:val="000000" w:themeColor="text1"/>
        </w:rPr>
        <w:tab/>
        <w:t xml:space="preserve">ŠPECIFICKÝ IDENTIFIKÁTOR – DVOJROZMERNÝ ČIAROVÝ KÓD </w:t>
      </w:r>
    </w:p>
    <w:p w14:paraId="23CC5193" w14:textId="77777777" w:rsidR="000D160F" w:rsidRPr="00CB3C70" w:rsidRDefault="000D160F" w:rsidP="00982118">
      <w:pPr>
        <w:keepNext/>
        <w:rPr>
          <w:color w:val="000000" w:themeColor="text1"/>
        </w:rPr>
      </w:pPr>
    </w:p>
    <w:p w14:paraId="706246BF" w14:textId="77777777" w:rsidR="000D160F" w:rsidRPr="00CB3C70" w:rsidRDefault="000D160F" w:rsidP="00982118">
      <w:pPr>
        <w:pStyle w:val="BodyText"/>
        <w:keepNext/>
        <w:widowControl/>
        <w:kinsoku w:val="0"/>
        <w:overflowPunct w:val="0"/>
        <w:ind w:left="0"/>
        <w:rPr>
          <w:color w:val="000000" w:themeColor="text1"/>
        </w:rPr>
      </w:pPr>
      <w:r w:rsidRPr="00CB3C70">
        <w:rPr>
          <w:color w:val="000000" w:themeColor="text1"/>
          <w:highlight w:val="lightGray"/>
        </w:rPr>
        <w:t>Dvojrozmerný čiarový kód so špecifickým identifikátorom.</w:t>
      </w:r>
    </w:p>
    <w:p w14:paraId="0540FF22" w14:textId="77777777" w:rsidR="000D160F" w:rsidRPr="00CB3C70" w:rsidRDefault="000D160F" w:rsidP="00982118">
      <w:pPr>
        <w:keepNext/>
        <w:rPr>
          <w:color w:val="000000" w:themeColor="text1"/>
        </w:rPr>
      </w:pPr>
    </w:p>
    <w:p w14:paraId="298864A4" w14:textId="77777777" w:rsidR="000D160F" w:rsidRPr="00CB3C70" w:rsidRDefault="000D160F" w:rsidP="00982118">
      <w:pPr>
        <w:rPr>
          <w:color w:val="000000" w:themeColor="text1"/>
        </w:rPr>
      </w:pPr>
    </w:p>
    <w:p w14:paraId="70899E46" w14:textId="77777777" w:rsidR="000D160F" w:rsidRPr="00CB3C70" w:rsidRDefault="000D160F"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18.</w:t>
      </w:r>
      <w:r w:rsidRPr="00CB3C70">
        <w:rPr>
          <w:b/>
          <w:color w:val="000000" w:themeColor="text1"/>
        </w:rPr>
        <w:tab/>
        <w:t xml:space="preserve">ŠPECIFICKÝ IDENTIFIKÁTOR – ÚDAJE ČITATEĽNÉ ĽUDSKÝM OKOM </w:t>
      </w:r>
    </w:p>
    <w:p w14:paraId="6A89D432" w14:textId="77777777" w:rsidR="000D160F" w:rsidRPr="00CB3C70" w:rsidRDefault="000D160F" w:rsidP="00982118">
      <w:pPr>
        <w:keepNext/>
        <w:rPr>
          <w:color w:val="000000" w:themeColor="text1"/>
        </w:rPr>
      </w:pPr>
    </w:p>
    <w:p w14:paraId="449E6A3D" w14:textId="77777777" w:rsidR="000D160F" w:rsidRPr="00CB3C70" w:rsidRDefault="000D160F" w:rsidP="00982118">
      <w:pPr>
        <w:keepNext/>
        <w:rPr>
          <w:color w:val="000000" w:themeColor="text1"/>
        </w:rPr>
      </w:pPr>
      <w:r w:rsidRPr="00CB3C70">
        <w:rPr>
          <w:color w:val="000000" w:themeColor="text1"/>
        </w:rPr>
        <w:t xml:space="preserve">PC </w:t>
      </w:r>
    </w:p>
    <w:p w14:paraId="0C5E8B77" w14:textId="77777777" w:rsidR="000D160F" w:rsidRPr="00CB3C70" w:rsidRDefault="000D160F" w:rsidP="00982118">
      <w:pPr>
        <w:keepNext/>
        <w:rPr>
          <w:color w:val="000000" w:themeColor="text1"/>
        </w:rPr>
      </w:pPr>
      <w:r w:rsidRPr="00CB3C70">
        <w:rPr>
          <w:color w:val="000000" w:themeColor="text1"/>
        </w:rPr>
        <w:t xml:space="preserve">SN </w:t>
      </w:r>
    </w:p>
    <w:p w14:paraId="22191DE3" w14:textId="77777777" w:rsidR="000D160F" w:rsidRPr="00CB3C70" w:rsidRDefault="000D160F" w:rsidP="00982118">
      <w:pPr>
        <w:rPr>
          <w:color w:val="000000" w:themeColor="text1"/>
        </w:rPr>
      </w:pPr>
      <w:r w:rsidRPr="00CB3C70">
        <w:rPr>
          <w:color w:val="000000" w:themeColor="text1"/>
        </w:rPr>
        <w:t xml:space="preserve">NN </w:t>
      </w:r>
    </w:p>
    <w:p w14:paraId="389C5625" w14:textId="77777777" w:rsidR="000D160F" w:rsidRPr="00CB3C70" w:rsidRDefault="000D160F" w:rsidP="00982118">
      <w:pPr>
        <w:rPr>
          <w:color w:val="000000" w:themeColor="text1"/>
        </w:rPr>
      </w:pPr>
    </w:p>
    <w:p w14:paraId="60A1AA9F" w14:textId="77777777" w:rsidR="000D160F" w:rsidRPr="00CB3C70" w:rsidRDefault="000D160F" w:rsidP="00982118">
      <w:pPr>
        <w:rPr>
          <w:color w:val="000000" w:themeColor="text1"/>
        </w:rPr>
      </w:pPr>
      <w:r w:rsidRPr="00CB3C70">
        <w:rPr>
          <w:color w:val="000000" w:themeColor="text1"/>
        </w:rPr>
        <w:br w:type="page"/>
      </w:r>
    </w:p>
    <w:p w14:paraId="351B8628" w14:textId="77777777" w:rsidR="00A7312E" w:rsidRPr="00CB3C70" w:rsidRDefault="00A7312E" w:rsidP="00982118">
      <w:pPr>
        <w:pBdr>
          <w:top w:val="single" w:sz="4" w:space="1" w:color="auto"/>
          <w:left w:val="single" w:sz="4" w:space="4" w:color="auto"/>
          <w:bottom w:val="single" w:sz="4" w:space="1" w:color="auto"/>
          <w:right w:val="single" w:sz="4" w:space="4" w:color="auto"/>
        </w:pBdr>
        <w:rPr>
          <w:color w:val="000000" w:themeColor="text1"/>
        </w:rPr>
      </w:pPr>
      <w:r w:rsidRPr="00CB3C70">
        <w:rPr>
          <w:b/>
          <w:color w:val="000000" w:themeColor="text1"/>
        </w:rPr>
        <w:lastRenderedPageBreak/>
        <w:t xml:space="preserve">MINIMÁLNE ÚDAJE, KTORÉ MAJÚ BYŤ UVEDENÉ NA </w:t>
      </w:r>
      <w:r w:rsidRPr="00CB3C70">
        <w:rPr>
          <w:b/>
          <w:bCs/>
          <w:color w:val="000000" w:themeColor="text1"/>
        </w:rPr>
        <w:t>BLISTROCH ALEBO STRIPOCH</w:t>
      </w:r>
    </w:p>
    <w:p w14:paraId="7BF671B0" w14:textId="77777777" w:rsidR="00A7312E" w:rsidRPr="00CB3C70" w:rsidRDefault="00A7312E" w:rsidP="00982118">
      <w:pPr>
        <w:pBdr>
          <w:top w:val="single" w:sz="4" w:space="1" w:color="auto"/>
          <w:left w:val="single" w:sz="4" w:space="4" w:color="auto"/>
          <w:bottom w:val="single" w:sz="4" w:space="1" w:color="auto"/>
          <w:right w:val="single" w:sz="4" w:space="4" w:color="auto"/>
        </w:pBdr>
        <w:rPr>
          <w:b/>
          <w:color w:val="000000" w:themeColor="text1"/>
        </w:rPr>
      </w:pPr>
    </w:p>
    <w:p w14:paraId="38745FE1" w14:textId="77777777" w:rsidR="00A7312E" w:rsidRPr="00CB3C70" w:rsidRDefault="00A7312E"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bCs/>
          <w:color w:val="000000" w:themeColor="text1"/>
        </w:rPr>
        <w:t>BLISTER</w:t>
      </w:r>
    </w:p>
    <w:p w14:paraId="638F06CA" w14:textId="77777777" w:rsidR="00A7312E" w:rsidRPr="00CB3C70" w:rsidRDefault="00A7312E" w:rsidP="00982118">
      <w:pPr>
        <w:rPr>
          <w:color w:val="000000" w:themeColor="text1"/>
        </w:rPr>
      </w:pPr>
    </w:p>
    <w:p w14:paraId="01045B3D" w14:textId="77777777" w:rsidR="00A7312E" w:rsidRPr="00CB3C70" w:rsidRDefault="00A7312E" w:rsidP="00982118">
      <w:pPr>
        <w:rPr>
          <w:color w:val="000000" w:themeColor="text1"/>
        </w:rPr>
      </w:pPr>
    </w:p>
    <w:p w14:paraId="1F2CDD32" w14:textId="77777777" w:rsidR="00A7312E" w:rsidRPr="00CB3C70"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172E9D30" w14:textId="77777777" w:rsidR="00A7312E" w:rsidRPr="00CB3C70" w:rsidRDefault="00A7312E" w:rsidP="00982118">
      <w:pPr>
        <w:rPr>
          <w:color w:val="000000" w:themeColor="text1"/>
        </w:rPr>
      </w:pPr>
    </w:p>
    <w:p w14:paraId="7250E721" w14:textId="77777777" w:rsidR="00A7312E" w:rsidRPr="00CB3C70" w:rsidRDefault="006A1144" w:rsidP="00982118">
      <w:pPr>
        <w:rPr>
          <w:color w:val="000000" w:themeColor="text1"/>
        </w:rPr>
      </w:pPr>
      <w:r w:rsidRPr="00CB3C70">
        <w:rPr>
          <w:color w:val="000000" w:themeColor="text1"/>
        </w:rPr>
        <w:t xml:space="preserve">Amsparity 20 mg injekčný roztok v naplnenej injekčnej striekačke </w:t>
      </w:r>
    </w:p>
    <w:p w14:paraId="24BFD763" w14:textId="77777777" w:rsidR="00A7312E" w:rsidRPr="00CB3C70" w:rsidRDefault="00A7312E" w:rsidP="00982118">
      <w:pPr>
        <w:rPr>
          <w:color w:val="000000" w:themeColor="text1"/>
        </w:rPr>
      </w:pPr>
      <w:r w:rsidRPr="00CB3C70">
        <w:rPr>
          <w:color w:val="000000" w:themeColor="text1"/>
        </w:rPr>
        <w:t xml:space="preserve">adalimumab </w:t>
      </w:r>
    </w:p>
    <w:p w14:paraId="6EB6AC88" w14:textId="77777777" w:rsidR="00A7312E" w:rsidRPr="00CB3C70" w:rsidRDefault="00A7312E" w:rsidP="00982118">
      <w:pPr>
        <w:rPr>
          <w:color w:val="000000" w:themeColor="text1"/>
        </w:rPr>
      </w:pPr>
    </w:p>
    <w:p w14:paraId="7105C6C1" w14:textId="77777777" w:rsidR="00A7312E" w:rsidRPr="00CB3C70" w:rsidRDefault="00A7312E" w:rsidP="00982118">
      <w:pPr>
        <w:rPr>
          <w:color w:val="000000" w:themeColor="text1"/>
        </w:rPr>
      </w:pPr>
    </w:p>
    <w:p w14:paraId="05A6C2F1" w14:textId="77777777" w:rsidR="00A7312E" w:rsidRPr="00CB3C70"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NÁZOV DRŽITEĽA ROZHODNUTIA O REGISTRÁCII</w:t>
      </w:r>
    </w:p>
    <w:p w14:paraId="69914F85" w14:textId="77777777" w:rsidR="00A7312E" w:rsidRPr="00CB3C70" w:rsidRDefault="00A7312E" w:rsidP="00982118">
      <w:pPr>
        <w:rPr>
          <w:color w:val="000000" w:themeColor="text1"/>
        </w:rPr>
      </w:pPr>
    </w:p>
    <w:p w14:paraId="06A49576" w14:textId="77777777" w:rsidR="00A7312E" w:rsidRPr="00CB3C70" w:rsidRDefault="00792CD9" w:rsidP="00982118">
      <w:pPr>
        <w:rPr>
          <w:color w:val="000000" w:themeColor="text1"/>
        </w:rPr>
      </w:pPr>
      <w:r w:rsidRPr="00CB3C70">
        <w:rPr>
          <w:color w:val="000000" w:themeColor="text1"/>
        </w:rPr>
        <w:t>Pfizer Europe MA EEIG</w:t>
      </w:r>
    </w:p>
    <w:p w14:paraId="730671CF" w14:textId="77777777" w:rsidR="00792CD9" w:rsidRPr="00CB3C70" w:rsidRDefault="00792CD9" w:rsidP="00982118">
      <w:pPr>
        <w:rPr>
          <w:color w:val="000000" w:themeColor="text1"/>
        </w:rPr>
      </w:pPr>
    </w:p>
    <w:p w14:paraId="5948F6E7" w14:textId="77777777" w:rsidR="00A7312E" w:rsidRPr="00CB3C70" w:rsidRDefault="00A7312E" w:rsidP="00982118">
      <w:pPr>
        <w:rPr>
          <w:color w:val="000000" w:themeColor="text1"/>
        </w:rPr>
      </w:pPr>
    </w:p>
    <w:p w14:paraId="5F34DA8D" w14:textId="77777777" w:rsidR="00A7312E" w:rsidRPr="00CB3C70"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DÁTUM EXSPIRÁCIE</w:t>
      </w:r>
    </w:p>
    <w:p w14:paraId="09B13CE0" w14:textId="77777777" w:rsidR="00A7312E" w:rsidRPr="00CB3C70" w:rsidRDefault="00A7312E" w:rsidP="00982118">
      <w:pPr>
        <w:rPr>
          <w:color w:val="000000" w:themeColor="text1"/>
        </w:rPr>
      </w:pPr>
    </w:p>
    <w:p w14:paraId="6F791532" w14:textId="77777777" w:rsidR="00A7312E" w:rsidRPr="00CB3C70" w:rsidRDefault="00A7312E" w:rsidP="00982118">
      <w:pPr>
        <w:rPr>
          <w:color w:val="000000" w:themeColor="text1"/>
        </w:rPr>
      </w:pPr>
      <w:r w:rsidRPr="00CB3C70">
        <w:rPr>
          <w:color w:val="000000" w:themeColor="text1"/>
        </w:rPr>
        <w:t xml:space="preserve">EXP </w:t>
      </w:r>
    </w:p>
    <w:p w14:paraId="132F055F" w14:textId="77777777" w:rsidR="00A7312E" w:rsidRPr="00CB3C70" w:rsidRDefault="00A7312E" w:rsidP="00982118">
      <w:pPr>
        <w:rPr>
          <w:color w:val="000000" w:themeColor="text1"/>
        </w:rPr>
      </w:pPr>
    </w:p>
    <w:p w14:paraId="0DEDB7B3" w14:textId="77777777" w:rsidR="00A7312E" w:rsidRPr="00CB3C70" w:rsidRDefault="00A7312E" w:rsidP="00982118">
      <w:pPr>
        <w:rPr>
          <w:color w:val="000000" w:themeColor="text1"/>
        </w:rPr>
      </w:pPr>
    </w:p>
    <w:p w14:paraId="73AD0B9E" w14:textId="77777777" w:rsidR="00A7312E" w:rsidRPr="00CB3C70"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ČÍSLO VÝROBNEJ ŠARŽE</w:t>
      </w:r>
    </w:p>
    <w:p w14:paraId="50A39213" w14:textId="77777777" w:rsidR="00A7312E" w:rsidRPr="00CB3C70" w:rsidRDefault="00A7312E" w:rsidP="00982118">
      <w:pPr>
        <w:rPr>
          <w:color w:val="000000" w:themeColor="text1"/>
        </w:rPr>
      </w:pPr>
    </w:p>
    <w:p w14:paraId="2E27CF7A" w14:textId="77777777" w:rsidR="00A7312E" w:rsidRPr="00CB3C70" w:rsidRDefault="0077318B" w:rsidP="00982118">
      <w:pPr>
        <w:rPr>
          <w:color w:val="000000" w:themeColor="text1"/>
        </w:rPr>
      </w:pPr>
      <w:r w:rsidRPr="00CB3C70">
        <w:rPr>
          <w:color w:val="000000" w:themeColor="text1"/>
        </w:rPr>
        <w:t>Lot</w:t>
      </w:r>
    </w:p>
    <w:p w14:paraId="484F365D" w14:textId="77777777" w:rsidR="00A7312E" w:rsidRPr="00CB3C70" w:rsidRDefault="00A7312E" w:rsidP="00982118">
      <w:pPr>
        <w:rPr>
          <w:color w:val="000000" w:themeColor="text1"/>
        </w:rPr>
      </w:pPr>
    </w:p>
    <w:p w14:paraId="21E56CB9" w14:textId="77777777" w:rsidR="00A7312E" w:rsidRPr="00CB3C70" w:rsidRDefault="00A7312E" w:rsidP="00982118">
      <w:pPr>
        <w:rPr>
          <w:color w:val="000000" w:themeColor="text1"/>
        </w:rPr>
      </w:pPr>
    </w:p>
    <w:p w14:paraId="7988AE00" w14:textId="77777777" w:rsidR="00A7312E" w:rsidRPr="00CB3C70" w:rsidRDefault="00A7312E" w:rsidP="00982118">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CB3C70">
        <w:rPr>
          <w:b/>
          <w:color w:val="000000" w:themeColor="text1"/>
        </w:rPr>
        <w:t>5.</w:t>
      </w:r>
      <w:r w:rsidRPr="00CB3C70">
        <w:rPr>
          <w:b/>
          <w:color w:val="000000" w:themeColor="text1"/>
        </w:rPr>
        <w:tab/>
        <w:t>INÉ</w:t>
      </w:r>
    </w:p>
    <w:p w14:paraId="0B882A11" w14:textId="77777777" w:rsidR="00A7312E" w:rsidRPr="00CB3C70" w:rsidRDefault="00A7312E" w:rsidP="00982118">
      <w:pPr>
        <w:rPr>
          <w:color w:val="000000" w:themeColor="text1"/>
        </w:rPr>
      </w:pPr>
    </w:p>
    <w:p w14:paraId="01C28F98" w14:textId="77777777" w:rsidR="00A7312E" w:rsidRPr="00CB3C70" w:rsidRDefault="00A7312E" w:rsidP="00982118">
      <w:pPr>
        <w:pStyle w:val="BodyText"/>
        <w:widowControl/>
        <w:kinsoku w:val="0"/>
        <w:overflowPunct w:val="0"/>
        <w:ind w:left="0" w:right="447"/>
        <w:rPr>
          <w:color w:val="000000" w:themeColor="text1"/>
        </w:rPr>
      </w:pPr>
      <w:r w:rsidRPr="00CB3C70">
        <w:rPr>
          <w:color w:val="000000" w:themeColor="text1"/>
        </w:rPr>
        <w:t>Informácie o uchovávaní pozrite v písomnej informácii pre používateľa.</w:t>
      </w:r>
    </w:p>
    <w:p w14:paraId="200B5D4A" w14:textId="77777777" w:rsidR="00A7312E" w:rsidRPr="00CB3C70" w:rsidRDefault="00A7312E" w:rsidP="00982118">
      <w:pPr>
        <w:pStyle w:val="BodyText"/>
        <w:widowControl/>
        <w:kinsoku w:val="0"/>
        <w:overflowPunct w:val="0"/>
        <w:ind w:left="0" w:right="447"/>
        <w:rPr>
          <w:color w:val="000000" w:themeColor="text1"/>
        </w:rPr>
      </w:pPr>
    </w:p>
    <w:p w14:paraId="6F0693A8" w14:textId="77777777" w:rsidR="00A7312E" w:rsidRPr="00CB3C70" w:rsidRDefault="00A7312E" w:rsidP="00982118">
      <w:pPr>
        <w:pStyle w:val="BodyText"/>
        <w:widowControl/>
        <w:kinsoku w:val="0"/>
        <w:overflowPunct w:val="0"/>
        <w:ind w:left="0" w:right="447"/>
        <w:rPr>
          <w:color w:val="000000" w:themeColor="text1"/>
        </w:rPr>
      </w:pPr>
      <w:r w:rsidRPr="00CB3C70">
        <w:rPr>
          <w:color w:val="000000" w:themeColor="text1"/>
        </w:rPr>
        <w:t>Len na jednorazové použitie.</w:t>
      </w:r>
    </w:p>
    <w:p w14:paraId="6A5B9894" w14:textId="77777777" w:rsidR="00A7312E" w:rsidRPr="00CB3C70" w:rsidRDefault="00A7312E" w:rsidP="00982118">
      <w:pPr>
        <w:pStyle w:val="BodyText"/>
        <w:widowControl/>
        <w:kinsoku w:val="0"/>
        <w:overflowPunct w:val="0"/>
        <w:ind w:left="0" w:right="447"/>
        <w:rPr>
          <w:color w:val="000000" w:themeColor="text1"/>
        </w:rPr>
      </w:pPr>
    </w:p>
    <w:p w14:paraId="56F94C0B" w14:textId="77777777" w:rsidR="00A7312E" w:rsidRPr="00CB3C70" w:rsidRDefault="00A7312E" w:rsidP="000D27F4">
      <w:pPr>
        <w:pStyle w:val="BodyText"/>
        <w:widowControl/>
        <w:kinsoku w:val="0"/>
        <w:overflowPunct w:val="0"/>
        <w:ind w:left="0" w:right="447"/>
        <w:rPr>
          <w:color w:val="000000" w:themeColor="text1"/>
        </w:rPr>
      </w:pPr>
      <w:r w:rsidRPr="00CB3C70">
        <w:rPr>
          <w:color w:val="000000" w:themeColor="text1"/>
        </w:rPr>
        <w:t>Na pediatrické použitie.</w:t>
      </w:r>
    </w:p>
    <w:p w14:paraId="34E71983" w14:textId="77777777" w:rsidR="00A7312E" w:rsidRPr="00CB3C70" w:rsidRDefault="00A7312E" w:rsidP="003146E9">
      <w:pPr>
        <w:pStyle w:val="BodyText"/>
        <w:widowControl/>
        <w:kinsoku w:val="0"/>
        <w:overflowPunct w:val="0"/>
        <w:spacing w:before="71"/>
        <w:ind w:left="0"/>
        <w:rPr>
          <w:color w:val="000000" w:themeColor="text1"/>
        </w:rPr>
      </w:pPr>
    </w:p>
    <w:p w14:paraId="20CA966D" w14:textId="77777777" w:rsidR="000D160F" w:rsidRPr="00CB3C70" w:rsidRDefault="000D160F" w:rsidP="00982118">
      <w:pPr>
        <w:rPr>
          <w:color w:val="000000" w:themeColor="text1"/>
        </w:rPr>
      </w:pPr>
    </w:p>
    <w:p w14:paraId="16F9934A" w14:textId="77777777" w:rsidR="00A7312E" w:rsidRPr="00CB3C70" w:rsidRDefault="00A7312E" w:rsidP="00982118">
      <w:pPr>
        <w:rPr>
          <w:color w:val="000000" w:themeColor="text1"/>
        </w:rPr>
      </w:pPr>
      <w:r w:rsidRPr="00CB3C70">
        <w:rPr>
          <w:color w:val="000000" w:themeColor="text1"/>
        </w:rPr>
        <w:br w:type="page"/>
      </w:r>
    </w:p>
    <w:p w14:paraId="7F94407E" w14:textId="77777777" w:rsidR="00691065" w:rsidRPr="00CB3C70" w:rsidRDefault="00691065"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MINIMÁLNE ÚDAJE, KTORÉ MAJÚ BYŤ UVEDENÉ NA MALOM VNÚTORNOM OBALE </w:t>
      </w:r>
    </w:p>
    <w:p w14:paraId="757B0DF8" w14:textId="77777777" w:rsidR="00691065" w:rsidRPr="00CB3C70" w:rsidRDefault="00691065" w:rsidP="00982118">
      <w:pPr>
        <w:pBdr>
          <w:top w:val="single" w:sz="4" w:space="1" w:color="auto"/>
          <w:left w:val="single" w:sz="4" w:space="4" w:color="auto"/>
          <w:bottom w:val="single" w:sz="4" w:space="1" w:color="auto"/>
          <w:right w:val="single" w:sz="4" w:space="4" w:color="auto"/>
        </w:pBdr>
        <w:rPr>
          <w:b/>
          <w:color w:val="000000" w:themeColor="text1"/>
        </w:rPr>
      </w:pPr>
    </w:p>
    <w:p w14:paraId="0CD3C807" w14:textId="77777777" w:rsidR="00691065" w:rsidRPr="00CB3C70" w:rsidRDefault="007C2FDF"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ŠTÍTOK</w:t>
      </w:r>
      <w:r w:rsidR="00691065" w:rsidRPr="00CB3C70">
        <w:rPr>
          <w:b/>
          <w:color w:val="000000" w:themeColor="text1"/>
        </w:rPr>
        <w:t xml:space="preserve"> NA INJEKČNEJ STRIEKAČKE </w:t>
      </w:r>
    </w:p>
    <w:p w14:paraId="33AD5B6F" w14:textId="77777777" w:rsidR="00691065" w:rsidRPr="00CB3C70" w:rsidRDefault="00691065" w:rsidP="00982118">
      <w:pPr>
        <w:rPr>
          <w:color w:val="000000" w:themeColor="text1"/>
        </w:rPr>
      </w:pPr>
    </w:p>
    <w:p w14:paraId="1C996F38" w14:textId="77777777" w:rsidR="00691065" w:rsidRPr="00CB3C70" w:rsidRDefault="00691065" w:rsidP="00982118">
      <w:pPr>
        <w:rPr>
          <w:color w:val="000000" w:themeColor="text1"/>
        </w:rPr>
      </w:pPr>
    </w:p>
    <w:p w14:paraId="454C6C2B" w14:textId="77777777" w:rsidR="00691065" w:rsidRPr="00CB3C70"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A CESTA (CESTY) PODÁVANIA </w:t>
      </w:r>
    </w:p>
    <w:p w14:paraId="1FDE89A3" w14:textId="77777777" w:rsidR="00691065" w:rsidRPr="00CB3C70" w:rsidRDefault="00691065" w:rsidP="00982118">
      <w:pPr>
        <w:rPr>
          <w:color w:val="000000" w:themeColor="text1"/>
        </w:rPr>
      </w:pPr>
    </w:p>
    <w:p w14:paraId="3752E7CA" w14:textId="77777777" w:rsidR="00691065" w:rsidRPr="00CB3C70" w:rsidRDefault="006A1144" w:rsidP="00982118">
      <w:pPr>
        <w:rPr>
          <w:color w:val="000000" w:themeColor="text1"/>
        </w:rPr>
      </w:pPr>
      <w:r w:rsidRPr="00CB3C70">
        <w:rPr>
          <w:color w:val="000000" w:themeColor="text1"/>
        </w:rPr>
        <w:t xml:space="preserve">Amsparity 20 mg injekcia </w:t>
      </w:r>
    </w:p>
    <w:p w14:paraId="0293055B" w14:textId="77777777" w:rsidR="00691065" w:rsidRPr="00CB3C70" w:rsidRDefault="00691065" w:rsidP="00982118">
      <w:pPr>
        <w:rPr>
          <w:color w:val="000000" w:themeColor="text1"/>
        </w:rPr>
      </w:pPr>
      <w:r w:rsidRPr="00CB3C70">
        <w:rPr>
          <w:color w:val="000000" w:themeColor="text1"/>
        </w:rPr>
        <w:t xml:space="preserve">adalimumab </w:t>
      </w:r>
    </w:p>
    <w:p w14:paraId="5D4126C9" w14:textId="77777777" w:rsidR="00691065" w:rsidRPr="00CB3C70" w:rsidRDefault="00595F1B" w:rsidP="00982118">
      <w:pPr>
        <w:rPr>
          <w:color w:val="000000" w:themeColor="text1"/>
        </w:rPr>
      </w:pPr>
      <w:r w:rsidRPr="00CB3C70">
        <w:rPr>
          <w:color w:val="000000" w:themeColor="text1"/>
        </w:rPr>
        <w:t>s.c.</w:t>
      </w:r>
    </w:p>
    <w:p w14:paraId="2779C5BD" w14:textId="77777777" w:rsidR="00691065" w:rsidRPr="00CB3C70" w:rsidRDefault="00691065" w:rsidP="00982118">
      <w:pPr>
        <w:rPr>
          <w:color w:val="000000" w:themeColor="text1"/>
        </w:rPr>
      </w:pPr>
    </w:p>
    <w:p w14:paraId="05A3B08A" w14:textId="77777777" w:rsidR="00691065" w:rsidRPr="00CB3C70" w:rsidRDefault="00691065" w:rsidP="00982118">
      <w:pPr>
        <w:rPr>
          <w:color w:val="000000" w:themeColor="text1"/>
        </w:rPr>
      </w:pPr>
    </w:p>
    <w:p w14:paraId="73B85F8B" w14:textId="77777777" w:rsidR="00691065" w:rsidRPr="00CB3C70"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SPÔSOB PODÁVANIA </w:t>
      </w:r>
    </w:p>
    <w:p w14:paraId="0336474B" w14:textId="77777777" w:rsidR="00691065" w:rsidRPr="00CB3C70" w:rsidRDefault="00691065" w:rsidP="00982118">
      <w:pPr>
        <w:rPr>
          <w:color w:val="000000" w:themeColor="text1"/>
        </w:rPr>
      </w:pPr>
    </w:p>
    <w:p w14:paraId="5459BC05" w14:textId="77777777" w:rsidR="00691065" w:rsidRPr="00CB3C70" w:rsidRDefault="00691065" w:rsidP="00982118">
      <w:pPr>
        <w:rPr>
          <w:color w:val="000000" w:themeColor="text1"/>
        </w:rPr>
      </w:pPr>
    </w:p>
    <w:p w14:paraId="118EF95E" w14:textId="77777777" w:rsidR="00691065" w:rsidRPr="00CB3C70"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DÁTUM EXSPIRÁCIE </w:t>
      </w:r>
    </w:p>
    <w:p w14:paraId="350144B2" w14:textId="77777777" w:rsidR="00691065" w:rsidRPr="00CB3C70" w:rsidRDefault="00691065" w:rsidP="00982118">
      <w:pPr>
        <w:rPr>
          <w:color w:val="000000" w:themeColor="text1"/>
        </w:rPr>
      </w:pPr>
    </w:p>
    <w:p w14:paraId="0CB52753" w14:textId="77777777" w:rsidR="00691065" w:rsidRPr="00CB3C70" w:rsidRDefault="00691065" w:rsidP="00982118">
      <w:pPr>
        <w:rPr>
          <w:color w:val="000000" w:themeColor="text1"/>
        </w:rPr>
      </w:pPr>
      <w:r w:rsidRPr="00CB3C70">
        <w:rPr>
          <w:color w:val="000000" w:themeColor="text1"/>
        </w:rPr>
        <w:t xml:space="preserve">EXP </w:t>
      </w:r>
    </w:p>
    <w:p w14:paraId="1CB259A5" w14:textId="77777777" w:rsidR="00691065" w:rsidRPr="00CB3C70" w:rsidRDefault="00691065" w:rsidP="00982118">
      <w:pPr>
        <w:rPr>
          <w:color w:val="000000" w:themeColor="text1"/>
        </w:rPr>
      </w:pPr>
    </w:p>
    <w:p w14:paraId="0125D527" w14:textId="77777777" w:rsidR="00691065" w:rsidRPr="00CB3C70" w:rsidRDefault="00691065" w:rsidP="00982118">
      <w:pPr>
        <w:rPr>
          <w:color w:val="000000" w:themeColor="text1"/>
        </w:rPr>
      </w:pPr>
    </w:p>
    <w:p w14:paraId="236EF437" w14:textId="77777777" w:rsidR="00691065" w:rsidRPr="00CB3C70"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ČÍSLO VÝROBNEJ ŠARŽE </w:t>
      </w:r>
    </w:p>
    <w:p w14:paraId="729B9A8D" w14:textId="77777777" w:rsidR="00691065" w:rsidRPr="00CB3C70" w:rsidRDefault="00691065" w:rsidP="00982118">
      <w:pPr>
        <w:rPr>
          <w:color w:val="000000" w:themeColor="text1"/>
        </w:rPr>
      </w:pPr>
    </w:p>
    <w:p w14:paraId="5684FDE2" w14:textId="77777777" w:rsidR="00691065" w:rsidRPr="00CB3C70" w:rsidRDefault="0077318B" w:rsidP="00982118">
      <w:pPr>
        <w:rPr>
          <w:color w:val="000000" w:themeColor="text1"/>
        </w:rPr>
      </w:pPr>
      <w:r w:rsidRPr="00CB3C70">
        <w:rPr>
          <w:color w:val="000000" w:themeColor="text1"/>
        </w:rPr>
        <w:t>Lot</w:t>
      </w:r>
    </w:p>
    <w:p w14:paraId="470CA37D" w14:textId="77777777" w:rsidR="00691065" w:rsidRPr="00CB3C70" w:rsidRDefault="00691065" w:rsidP="00982118">
      <w:pPr>
        <w:rPr>
          <w:color w:val="000000" w:themeColor="text1"/>
        </w:rPr>
      </w:pPr>
    </w:p>
    <w:p w14:paraId="4AE8CAD3" w14:textId="77777777" w:rsidR="00691065" w:rsidRPr="00CB3C70" w:rsidRDefault="00691065" w:rsidP="00982118">
      <w:pPr>
        <w:rPr>
          <w:color w:val="000000" w:themeColor="text1"/>
        </w:rPr>
      </w:pPr>
    </w:p>
    <w:p w14:paraId="5FB9E761" w14:textId="77777777" w:rsidR="00691065" w:rsidRPr="00CB3C70"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5.</w:t>
      </w:r>
      <w:r w:rsidRPr="00CB3C70">
        <w:rPr>
          <w:b/>
          <w:color w:val="000000" w:themeColor="text1"/>
        </w:rPr>
        <w:tab/>
        <w:t xml:space="preserve">OBSAH V HMOTNOSTNÝCH, OBJEMOVÝCH ALEBO KUSOVÝCH JEDNOTKÁCH </w:t>
      </w:r>
    </w:p>
    <w:p w14:paraId="79EE4F33" w14:textId="77777777" w:rsidR="00691065" w:rsidRPr="00CB3C70" w:rsidRDefault="00691065" w:rsidP="00982118">
      <w:pPr>
        <w:rPr>
          <w:color w:val="000000" w:themeColor="text1"/>
        </w:rPr>
      </w:pPr>
    </w:p>
    <w:p w14:paraId="466144FF" w14:textId="77777777" w:rsidR="00691065" w:rsidRPr="00CB3C70" w:rsidRDefault="00691065" w:rsidP="00982118">
      <w:pPr>
        <w:pStyle w:val="BodyText"/>
        <w:widowControl/>
        <w:kinsoku w:val="0"/>
        <w:overflowPunct w:val="0"/>
        <w:spacing w:before="71"/>
        <w:ind w:left="0"/>
        <w:rPr>
          <w:color w:val="000000" w:themeColor="text1"/>
        </w:rPr>
      </w:pPr>
      <w:r w:rsidRPr="00CB3C70">
        <w:rPr>
          <w:color w:val="000000" w:themeColor="text1"/>
          <w:highlight w:val="lightGray"/>
        </w:rPr>
        <w:t>20 mg/0,4 ml</w:t>
      </w:r>
    </w:p>
    <w:p w14:paraId="1CA0D304" w14:textId="77777777" w:rsidR="00691065" w:rsidRPr="00CB3C70" w:rsidRDefault="00691065" w:rsidP="00982118">
      <w:pPr>
        <w:rPr>
          <w:color w:val="000000" w:themeColor="text1"/>
        </w:rPr>
      </w:pPr>
    </w:p>
    <w:p w14:paraId="60CBF4E7" w14:textId="77777777" w:rsidR="00691065" w:rsidRPr="00CB3C70" w:rsidRDefault="00691065" w:rsidP="00982118">
      <w:pPr>
        <w:rPr>
          <w:color w:val="000000" w:themeColor="text1"/>
        </w:rPr>
      </w:pPr>
    </w:p>
    <w:p w14:paraId="0B7F2174" w14:textId="77777777" w:rsidR="00691065" w:rsidRPr="00CB3C70"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6.</w:t>
      </w:r>
      <w:r w:rsidRPr="00CB3C70">
        <w:rPr>
          <w:b/>
          <w:color w:val="000000" w:themeColor="text1"/>
        </w:rPr>
        <w:tab/>
        <w:t xml:space="preserve">INÉ </w:t>
      </w:r>
    </w:p>
    <w:p w14:paraId="27332952" w14:textId="77777777" w:rsidR="00691065" w:rsidRPr="00CB3C70" w:rsidRDefault="00691065" w:rsidP="00982118">
      <w:pPr>
        <w:rPr>
          <w:color w:val="000000" w:themeColor="text1"/>
        </w:rPr>
      </w:pPr>
    </w:p>
    <w:p w14:paraId="70C501E2" w14:textId="77777777" w:rsidR="00691065" w:rsidRPr="00CB3C70" w:rsidRDefault="00691065" w:rsidP="00982118">
      <w:pPr>
        <w:rPr>
          <w:color w:val="000000" w:themeColor="text1"/>
        </w:rPr>
      </w:pPr>
    </w:p>
    <w:p w14:paraId="50E625CC" w14:textId="77777777" w:rsidR="00A7312E" w:rsidRPr="00CB3C70" w:rsidRDefault="00691065" w:rsidP="00982118">
      <w:pPr>
        <w:rPr>
          <w:color w:val="000000" w:themeColor="text1"/>
        </w:rPr>
      </w:pPr>
      <w:r w:rsidRPr="00CB3C70">
        <w:rPr>
          <w:color w:val="000000" w:themeColor="text1"/>
        </w:rPr>
        <w:br w:type="page"/>
      </w:r>
    </w:p>
    <w:p w14:paraId="2844F620"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ÚDAJE, KTORÉ MAJÚ BYŤ UVEDENÉ NA VONKAJŠOM OBALE </w:t>
      </w:r>
    </w:p>
    <w:p w14:paraId="78A2FC7E"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1FBD69EF" w14:textId="77777777" w:rsidR="00C46587" w:rsidRPr="00CB3C70" w:rsidRDefault="004218C2"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 xml:space="preserve">VONKAJŠIA ŠKATUĽA </w:t>
      </w:r>
    </w:p>
    <w:p w14:paraId="4095A88D" w14:textId="77777777" w:rsidR="00C46587" w:rsidRPr="00CB3C70" w:rsidRDefault="00C46587" w:rsidP="00982118">
      <w:pPr>
        <w:rPr>
          <w:color w:val="000000" w:themeColor="text1"/>
        </w:rPr>
      </w:pPr>
    </w:p>
    <w:p w14:paraId="487001F0" w14:textId="77777777" w:rsidR="00C46587" w:rsidRPr="00CB3C70" w:rsidRDefault="00C46587" w:rsidP="00982118">
      <w:pPr>
        <w:rPr>
          <w:color w:val="000000" w:themeColor="text1"/>
        </w:rPr>
      </w:pPr>
    </w:p>
    <w:p w14:paraId="0C07306D"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0AD99014" w14:textId="77777777" w:rsidR="00C46587" w:rsidRPr="00CB3C70" w:rsidRDefault="00C46587" w:rsidP="00982118">
      <w:pPr>
        <w:rPr>
          <w:color w:val="000000" w:themeColor="text1"/>
        </w:rPr>
      </w:pPr>
    </w:p>
    <w:p w14:paraId="577917DF" w14:textId="77777777" w:rsidR="00C46587" w:rsidRPr="00CB3C70" w:rsidRDefault="006A1144" w:rsidP="00982118">
      <w:pPr>
        <w:rPr>
          <w:color w:val="000000" w:themeColor="text1"/>
        </w:rPr>
      </w:pPr>
      <w:r w:rsidRPr="00CB3C70">
        <w:rPr>
          <w:color w:val="000000" w:themeColor="text1"/>
        </w:rPr>
        <w:t xml:space="preserve">Amsparity 40 mg/0,8 ml injekčný roztok </w:t>
      </w:r>
    </w:p>
    <w:p w14:paraId="5B95A039" w14:textId="77777777" w:rsidR="00C46587" w:rsidRPr="00CB3C70" w:rsidRDefault="00C46587" w:rsidP="00982118">
      <w:pPr>
        <w:rPr>
          <w:color w:val="000000" w:themeColor="text1"/>
        </w:rPr>
      </w:pPr>
      <w:r w:rsidRPr="00CB3C70">
        <w:rPr>
          <w:color w:val="000000" w:themeColor="text1"/>
        </w:rPr>
        <w:t xml:space="preserve">adalimumab </w:t>
      </w:r>
    </w:p>
    <w:p w14:paraId="16309F39" w14:textId="77777777" w:rsidR="00C46587" w:rsidRPr="00CB3C70" w:rsidRDefault="00C46587" w:rsidP="00982118">
      <w:pPr>
        <w:rPr>
          <w:color w:val="000000" w:themeColor="text1"/>
        </w:rPr>
      </w:pPr>
    </w:p>
    <w:p w14:paraId="6259127D" w14:textId="77777777" w:rsidR="00C46587" w:rsidRPr="00CB3C70" w:rsidRDefault="00C46587" w:rsidP="00982118">
      <w:pPr>
        <w:rPr>
          <w:color w:val="000000" w:themeColor="text1"/>
        </w:rPr>
      </w:pPr>
    </w:p>
    <w:p w14:paraId="0E273BE0"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LIEČIVO (LIEČIVÁ) </w:t>
      </w:r>
    </w:p>
    <w:p w14:paraId="1230BA86" w14:textId="77777777" w:rsidR="00C46587" w:rsidRPr="00CB3C70" w:rsidRDefault="00C46587" w:rsidP="00982118">
      <w:pPr>
        <w:rPr>
          <w:color w:val="000000" w:themeColor="text1"/>
        </w:rPr>
      </w:pPr>
    </w:p>
    <w:p w14:paraId="7270585B" w14:textId="77777777" w:rsidR="00C46587" w:rsidRPr="00CB3C70" w:rsidRDefault="00C46587" w:rsidP="00982118">
      <w:pPr>
        <w:rPr>
          <w:color w:val="000000" w:themeColor="text1"/>
        </w:rPr>
      </w:pPr>
      <w:r w:rsidRPr="00CB3C70">
        <w:rPr>
          <w:color w:val="000000" w:themeColor="text1"/>
        </w:rPr>
        <w:t xml:space="preserve">Jedna 0,8 ml injekčná liekovka obsahuje 40 mg adalimumabu. </w:t>
      </w:r>
    </w:p>
    <w:p w14:paraId="5AFA854E" w14:textId="77777777" w:rsidR="00C46587" w:rsidRPr="00CB3C70" w:rsidRDefault="00C46587" w:rsidP="00982118">
      <w:pPr>
        <w:rPr>
          <w:color w:val="000000" w:themeColor="text1"/>
        </w:rPr>
      </w:pPr>
    </w:p>
    <w:p w14:paraId="57D8F10E" w14:textId="77777777" w:rsidR="00C46587" w:rsidRPr="00CB3C70" w:rsidRDefault="00C46587" w:rsidP="00982118">
      <w:pPr>
        <w:rPr>
          <w:color w:val="000000" w:themeColor="text1"/>
        </w:rPr>
      </w:pPr>
    </w:p>
    <w:p w14:paraId="38A47942"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ZOZNAM POMOCNÝCH LÁTOK </w:t>
      </w:r>
    </w:p>
    <w:p w14:paraId="18CCA448" w14:textId="77777777" w:rsidR="00C46587" w:rsidRPr="00CB3C70" w:rsidRDefault="00C46587" w:rsidP="00982118">
      <w:pPr>
        <w:rPr>
          <w:color w:val="000000" w:themeColor="text1"/>
        </w:rPr>
      </w:pPr>
    </w:p>
    <w:p w14:paraId="7DC726AF" w14:textId="77777777" w:rsidR="00C46587" w:rsidRPr="00CB3C70" w:rsidRDefault="00C46587" w:rsidP="00982118">
      <w:pPr>
        <w:rPr>
          <w:color w:val="000000" w:themeColor="text1"/>
        </w:rPr>
      </w:pPr>
      <w:r w:rsidRPr="00CB3C70">
        <w:rPr>
          <w:color w:val="000000" w:themeColor="text1"/>
        </w:rPr>
        <w:t>Pomocné látky: L-histidín, L-histidín</w:t>
      </w:r>
      <w:r w:rsidR="000E4211" w:rsidRPr="00CB3C70">
        <w:rPr>
          <w:color w:val="000000" w:themeColor="text1"/>
        </w:rPr>
        <w:t xml:space="preserve"> hydrochlorid monohydrát</w:t>
      </w:r>
      <w:r w:rsidRPr="00CB3C70">
        <w:rPr>
          <w:color w:val="000000" w:themeColor="text1"/>
        </w:rPr>
        <w:t xml:space="preserve">, sacharóza, </w:t>
      </w:r>
      <w:r w:rsidR="00E05268" w:rsidRPr="00CB3C70">
        <w:rPr>
          <w:color w:val="000000" w:themeColor="text1"/>
        </w:rPr>
        <w:t>edetát disodn</w:t>
      </w:r>
      <w:r w:rsidR="000E4211" w:rsidRPr="00CB3C70">
        <w:rPr>
          <w:color w:val="000000" w:themeColor="text1"/>
        </w:rPr>
        <w:t>ý dihydrát</w:t>
      </w:r>
      <w:r w:rsidRPr="00CB3C70">
        <w:rPr>
          <w:color w:val="000000" w:themeColor="text1"/>
        </w:rPr>
        <w:t>, L-metionín, polys</w:t>
      </w:r>
      <w:r w:rsidR="00BF4DE0" w:rsidRPr="00CB3C70">
        <w:rPr>
          <w:color w:val="000000" w:themeColor="text1"/>
        </w:rPr>
        <w:t>o</w:t>
      </w:r>
      <w:r w:rsidRPr="00CB3C70">
        <w:rPr>
          <w:color w:val="000000" w:themeColor="text1"/>
        </w:rPr>
        <w:t>rbát 80 a</w:t>
      </w:r>
      <w:r w:rsidR="00455B9B" w:rsidRPr="00CB3C70">
        <w:rPr>
          <w:color w:val="000000" w:themeColor="text1"/>
        </w:rPr>
        <w:t> </w:t>
      </w:r>
      <w:r w:rsidRPr="00CB3C70">
        <w:rPr>
          <w:color w:val="000000" w:themeColor="text1"/>
        </w:rPr>
        <w:t xml:space="preserve">voda </w:t>
      </w:r>
      <w:r w:rsidR="00BF4DE0" w:rsidRPr="00CB3C70">
        <w:rPr>
          <w:color w:val="000000" w:themeColor="text1"/>
        </w:rPr>
        <w:t>na </w:t>
      </w:r>
      <w:r w:rsidRPr="00CB3C70">
        <w:rPr>
          <w:color w:val="000000" w:themeColor="text1"/>
        </w:rPr>
        <w:t>injekci</w:t>
      </w:r>
      <w:r w:rsidR="00BF4DE0" w:rsidRPr="00CB3C70">
        <w:rPr>
          <w:color w:val="000000" w:themeColor="text1"/>
        </w:rPr>
        <w:t>e</w:t>
      </w:r>
      <w:r w:rsidRPr="00CB3C70">
        <w:rPr>
          <w:color w:val="000000" w:themeColor="text1"/>
        </w:rPr>
        <w:t xml:space="preserve">. </w:t>
      </w:r>
      <w:r w:rsidR="0077318B" w:rsidRPr="00CB3C70">
        <w:rPr>
          <w:color w:val="000000" w:themeColor="text1"/>
          <w:highlight w:val="lightGray"/>
        </w:rPr>
        <w:t>Ďalšie informácie si pozrite v písomnej informácii.</w:t>
      </w:r>
    </w:p>
    <w:p w14:paraId="5C24012E" w14:textId="77777777" w:rsidR="00C46587" w:rsidRPr="00CB3C70" w:rsidRDefault="00C46587" w:rsidP="00982118">
      <w:pPr>
        <w:tabs>
          <w:tab w:val="left" w:pos="562"/>
        </w:tabs>
        <w:rPr>
          <w:color w:val="000000" w:themeColor="text1"/>
        </w:rPr>
      </w:pPr>
    </w:p>
    <w:p w14:paraId="6C4E3A6B" w14:textId="77777777" w:rsidR="00C46587" w:rsidRPr="00CB3C70" w:rsidRDefault="00C46587" w:rsidP="00982118">
      <w:pPr>
        <w:tabs>
          <w:tab w:val="left" w:pos="562"/>
        </w:tabs>
        <w:rPr>
          <w:color w:val="000000" w:themeColor="text1"/>
        </w:rPr>
      </w:pPr>
    </w:p>
    <w:p w14:paraId="10240C9E"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LIEKOVÁ FORMA A OBSAH </w:t>
      </w:r>
    </w:p>
    <w:p w14:paraId="5204B2AF" w14:textId="77777777" w:rsidR="00C46587" w:rsidRPr="00CB3C70" w:rsidRDefault="00C46587" w:rsidP="00982118">
      <w:pPr>
        <w:rPr>
          <w:color w:val="000000" w:themeColor="text1"/>
        </w:rPr>
      </w:pPr>
    </w:p>
    <w:p w14:paraId="1947C0A3" w14:textId="77777777" w:rsidR="004218C2" w:rsidRPr="00CB3C70" w:rsidRDefault="004218C2" w:rsidP="00982118">
      <w:pPr>
        <w:rPr>
          <w:color w:val="000000" w:themeColor="text1"/>
        </w:rPr>
      </w:pPr>
      <w:r w:rsidRPr="00CB3C70">
        <w:rPr>
          <w:color w:val="000000" w:themeColor="text1"/>
          <w:highlight w:val="lightGray"/>
        </w:rPr>
        <w:t>Injekčný roztok</w:t>
      </w:r>
    </w:p>
    <w:p w14:paraId="70B5F79E" w14:textId="77777777" w:rsidR="00C46587" w:rsidRPr="00CB3C70" w:rsidRDefault="00C46587" w:rsidP="00982118">
      <w:pPr>
        <w:rPr>
          <w:color w:val="000000" w:themeColor="text1"/>
        </w:rPr>
      </w:pPr>
      <w:r w:rsidRPr="00CB3C70">
        <w:rPr>
          <w:color w:val="000000" w:themeColor="text1"/>
        </w:rPr>
        <w:t>Obsahuje 2 škatu</w:t>
      </w:r>
      <w:r w:rsidR="000E4211" w:rsidRPr="00CB3C70">
        <w:rPr>
          <w:color w:val="000000" w:themeColor="text1"/>
        </w:rPr>
        <w:t>ľ</w:t>
      </w:r>
      <w:r w:rsidR="007C2FDF" w:rsidRPr="00CB3C70">
        <w:rPr>
          <w:color w:val="000000" w:themeColor="text1"/>
        </w:rPr>
        <w:t>ky</w:t>
      </w:r>
      <w:r w:rsidRPr="00CB3C70">
        <w:rPr>
          <w:color w:val="000000" w:themeColor="text1"/>
        </w:rPr>
        <w:t xml:space="preserve">, z ktorých každá je určená na jednorazové injekčné podanie </w:t>
      </w:r>
    </w:p>
    <w:p w14:paraId="0FE95067" w14:textId="77777777" w:rsidR="00C46587" w:rsidRPr="00CB3C70" w:rsidRDefault="00C46587" w:rsidP="00982118">
      <w:pPr>
        <w:rPr>
          <w:b/>
          <w:color w:val="000000" w:themeColor="text1"/>
        </w:rPr>
      </w:pPr>
      <w:r w:rsidRPr="00CB3C70">
        <w:rPr>
          <w:b/>
          <w:color w:val="000000" w:themeColor="text1"/>
        </w:rPr>
        <w:t>Každá škatuľ</w:t>
      </w:r>
      <w:r w:rsidR="007C2FDF" w:rsidRPr="00CB3C70">
        <w:rPr>
          <w:b/>
          <w:color w:val="000000" w:themeColor="text1"/>
        </w:rPr>
        <w:t>k</w:t>
      </w:r>
      <w:r w:rsidRPr="00CB3C70">
        <w:rPr>
          <w:b/>
          <w:color w:val="000000" w:themeColor="text1"/>
        </w:rPr>
        <w:t xml:space="preserve">a obsahuje: </w:t>
      </w:r>
    </w:p>
    <w:p w14:paraId="04BE3765" w14:textId="77777777" w:rsidR="00C46587" w:rsidRPr="00CB3C70" w:rsidRDefault="00C46587" w:rsidP="00982118">
      <w:pPr>
        <w:rPr>
          <w:color w:val="000000" w:themeColor="text1"/>
        </w:rPr>
      </w:pPr>
      <w:r w:rsidRPr="00CB3C70">
        <w:rPr>
          <w:color w:val="000000" w:themeColor="text1"/>
        </w:rPr>
        <w:t xml:space="preserve">1 injekčnú liekovku </w:t>
      </w:r>
    </w:p>
    <w:p w14:paraId="105FC51B" w14:textId="77777777" w:rsidR="00C46587" w:rsidRPr="00CB3C70" w:rsidRDefault="00C46587" w:rsidP="00982118">
      <w:pPr>
        <w:rPr>
          <w:color w:val="000000" w:themeColor="text1"/>
        </w:rPr>
      </w:pPr>
      <w:r w:rsidRPr="00CB3C70">
        <w:rPr>
          <w:color w:val="000000" w:themeColor="text1"/>
        </w:rPr>
        <w:t>1 sterilnú injekčnú striekačku</w:t>
      </w:r>
    </w:p>
    <w:p w14:paraId="4519651D" w14:textId="77777777" w:rsidR="00C46587" w:rsidRPr="00CB3C70" w:rsidRDefault="00C46587" w:rsidP="00982118">
      <w:pPr>
        <w:rPr>
          <w:color w:val="000000" w:themeColor="text1"/>
        </w:rPr>
      </w:pPr>
      <w:r w:rsidRPr="00CB3C70">
        <w:rPr>
          <w:color w:val="000000" w:themeColor="text1"/>
        </w:rPr>
        <w:t xml:space="preserve">1 sterilnú ihlu </w:t>
      </w:r>
    </w:p>
    <w:p w14:paraId="7A48EE3C" w14:textId="77777777" w:rsidR="00C46587" w:rsidRPr="00CB3C70" w:rsidRDefault="00C46587" w:rsidP="00982118">
      <w:pPr>
        <w:rPr>
          <w:color w:val="000000" w:themeColor="text1"/>
        </w:rPr>
      </w:pPr>
      <w:r w:rsidRPr="00CB3C70">
        <w:rPr>
          <w:color w:val="000000" w:themeColor="text1"/>
        </w:rPr>
        <w:t xml:space="preserve">1 sterilný adaptér na injekčnú liekovku </w:t>
      </w:r>
    </w:p>
    <w:p w14:paraId="5AE878CB" w14:textId="77777777" w:rsidR="00C46587" w:rsidRPr="00CB3C70" w:rsidRDefault="00C46587" w:rsidP="00982118">
      <w:pPr>
        <w:rPr>
          <w:color w:val="000000" w:themeColor="text1"/>
        </w:rPr>
      </w:pPr>
      <w:r w:rsidRPr="00CB3C70">
        <w:rPr>
          <w:color w:val="000000" w:themeColor="text1"/>
        </w:rPr>
        <w:t xml:space="preserve">2 alkoholom napustené tampóny </w:t>
      </w:r>
    </w:p>
    <w:p w14:paraId="236EED79" w14:textId="77777777" w:rsidR="00C46587" w:rsidRPr="00CB3C70" w:rsidRDefault="00C46587" w:rsidP="00982118">
      <w:pPr>
        <w:rPr>
          <w:color w:val="000000" w:themeColor="text1"/>
        </w:rPr>
      </w:pPr>
    </w:p>
    <w:p w14:paraId="7198F9BF" w14:textId="77777777" w:rsidR="00C46587" w:rsidRPr="00CB3C70" w:rsidRDefault="00C46587" w:rsidP="00982118">
      <w:pPr>
        <w:rPr>
          <w:color w:val="000000" w:themeColor="text1"/>
        </w:rPr>
      </w:pPr>
    </w:p>
    <w:p w14:paraId="14B1F679"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5.</w:t>
      </w:r>
      <w:r w:rsidRPr="00CB3C70">
        <w:rPr>
          <w:b/>
          <w:color w:val="000000" w:themeColor="text1"/>
        </w:rPr>
        <w:tab/>
        <w:t xml:space="preserve">SPÔSOB A CESTA </w:t>
      </w:r>
      <w:r w:rsidR="000E4211" w:rsidRPr="00CB3C70">
        <w:rPr>
          <w:b/>
          <w:color w:val="000000" w:themeColor="text1"/>
        </w:rPr>
        <w:t xml:space="preserve">(CESTY) </w:t>
      </w:r>
      <w:r w:rsidRPr="00CB3C70">
        <w:rPr>
          <w:b/>
          <w:color w:val="000000" w:themeColor="text1"/>
        </w:rPr>
        <w:t xml:space="preserve">PODÁVANIA </w:t>
      </w:r>
    </w:p>
    <w:p w14:paraId="0A492A98" w14:textId="77777777" w:rsidR="00C46587" w:rsidRPr="00CB3C70" w:rsidRDefault="00C46587" w:rsidP="00982118">
      <w:pPr>
        <w:rPr>
          <w:color w:val="000000" w:themeColor="text1"/>
        </w:rPr>
      </w:pPr>
    </w:p>
    <w:p w14:paraId="33F3CA42" w14:textId="77777777" w:rsidR="00C46587" w:rsidRPr="00CB3C70" w:rsidRDefault="00C46587" w:rsidP="00982118">
      <w:pPr>
        <w:rPr>
          <w:color w:val="000000" w:themeColor="text1"/>
        </w:rPr>
      </w:pPr>
      <w:r w:rsidRPr="00CB3C70">
        <w:rPr>
          <w:color w:val="000000" w:themeColor="text1"/>
        </w:rPr>
        <w:t xml:space="preserve">Podkožné použitie </w:t>
      </w:r>
    </w:p>
    <w:p w14:paraId="2AA312EE" w14:textId="77777777" w:rsidR="00C46587" w:rsidRPr="00CB3C70" w:rsidRDefault="00C46587" w:rsidP="00982118">
      <w:pPr>
        <w:rPr>
          <w:color w:val="000000" w:themeColor="text1"/>
        </w:rPr>
      </w:pPr>
    </w:p>
    <w:p w14:paraId="4D19FCD7" w14:textId="77777777" w:rsidR="00C46587" w:rsidRPr="00CB3C70" w:rsidRDefault="00C46587" w:rsidP="00982118">
      <w:pPr>
        <w:rPr>
          <w:color w:val="000000" w:themeColor="text1"/>
        </w:rPr>
      </w:pPr>
      <w:r w:rsidRPr="00CB3C70">
        <w:rPr>
          <w:color w:val="000000" w:themeColor="text1"/>
        </w:rPr>
        <w:t xml:space="preserve">Pred použitím si prečítajte písomnú informáciu pre používateľa. </w:t>
      </w:r>
    </w:p>
    <w:p w14:paraId="7905AFC6" w14:textId="77777777" w:rsidR="004218C2" w:rsidRPr="00CB3C70" w:rsidRDefault="004218C2" w:rsidP="00982118">
      <w:pPr>
        <w:rPr>
          <w:color w:val="000000" w:themeColor="text1"/>
        </w:rPr>
      </w:pPr>
    </w:p>
    <w:p w14:paraId="6A353FCE" w14:textId="77777777" w:rsidR="004218C2" w:rsidRPr="00CB3C70" w:rsidRDefault="00724AF5" w:rsidP="00982118">
      <w:pPr>
        <w:rPr>
          <w:color w:val="000000" w:themeColor="text1"/>
        </w:rPr>
      </w:pPr>
      <w:r w:rsidRPr="00CB3C70">
        <w:rPr>
          <w:color w:val="000000" w:themeColor="text1"/>
        </w:rPr>
        <w:t>Na pediatrické použitie.</w:t>
      </w:r>
    </w:p>
    <w:p w14:paraId="17DDABDD" w14:textId="77777777" w:rsidR="00C46587" w:rsidRPr="00CB3C70" w:rsidRDefault="00C46587" w:rsidP="00982118">
      <w:pPr>
        <w:rPr>
          <w:color w:val="000000" w:themeColor="text1"/>
        </w:rPr>
      </w:pPr>
    </w:p>
    <w:p w14:paraId="2E16F196" w14:textId="77777777" w:rsidR="00C46587" w:rsidRPr="00CB3C70" w:rsidRDefault="00C46587" w:rsidP="00982118">
      <w:pPr>
        <w:rPr>
          <w:color w:val="000000" w:themeColor="text1"/>
        </w:rPr>
      </w:pPr>
    </w:p>
    <w:p w14:paraId="413ED917" w14:textId="77777777" w:rsidR="00C46587" w:rsidRPr="00CB3C70" w:rsidRDefault="00C46587" w:rsidP="00656001">
      <w:pPr>
        <w:pBdr>
          <w:top w:val="single" w:sz="4" w:space="1" w:color="auto"/>
          <w:left w:val="single" w:sz="4" w:space="4" w:color="auto"/>
          <w:bottom w:val="single" w:sz="4" w:space="1" w:color="auto"/>
          <w:right w:val="single" w:sz="4" w:space="4" w:color="auto"/>
        </w:pBdr>
        <w:ind w:left="567" w:hanging="567"/>
        <w:rPr>
          <w:b/>
          <w:color w:val="000000" w:themeColor="text1"/>
        </w:rPr>
      </w:pPr>
      <w:r w:rsidRPr="00CB3C70">
        <w:rPr>
          <w:b/>
          <w:color w:val="000000" w:themeColor="text1"/>
        </w:rPr>
        <w:t>6.</w:t>
      </w:r>
      <w:r w:rsidRPr="00CB3C70">
        <w:rPr>
          <w:b/>
          <w:color w:val="000000" w:themeColor="text1"/>
        </w:rPr>
        <w:tab/>
        <w:t xml:space="preserve">ŠPECIÁLNE UPOZORNENIE, ŽE LIEK SA MUSÍ UCHOVÁVAŤ MIMO DOHĽADU A DOSAHU DETÍ </w:t>
      </w:r>
    </w:p>
    <w:p w14:paraId="231B19C7" w14:textId="77777777" w:rsidR="00C46587" w:rsidRPr="00CB3C70" w:rsidRDefault="00C46587" w:rsidP="00982118">
      <w:pPr>
        <w:rPr>
          <w:color w:val="000000" w:themeColor="text1"/>
        </w:rPr>
      </w:pPr>
    </w:p>
    <w:p w14:paraId="61B8B9A3" w14:textId="77777777" w:rsidR="00C46587" w:rsidRPr="00CB3C70" w:rsidRDefault="00C46587" w:rsidP="00982118">
      <w:pPr>
        <w:rPr>
          <w:color w:val="000000" w:themeColor="text1"/>
        </w:rPr>
      </w:pPr>
      <w:r w:rsidRPr="00CB3C70">
        <w:rPr>
          <w:color w:val="000000" w:themeColor="text1"/>
        </w:rPr>
        <w:t xml:space="preserve">Uchovávajte mimo dohľadu a dosahu detí. </w:t>
      </w:r>
    </w:p>
    <w:p w14:paraId="06B693F6" w14:textId="77777777" w:rsidR="00C46587" w:rsidRPr="00CB3C70" w:rsidRDefault="00C46587" w:rsidP="00982118">
      <w:pPr>
        <w:rPr>
          <w:color w:val="000000" w:themeColor="text1"/>
        </w:rPr>
      </w:pPr>
    </w:p>
    <w:p w14:paraId="2556ED81" w14:textId="77777777" w:rsidR="00C46587" w:rsidRPr="00CB3C70" w:rsidRDefault="00C46587" w:rsidP="00982118">
      <w:pPr>
        <w:rPr>
          <w:color w:val="000000" w:themeColor="text1"/>
        </w:rPr>
      </w:pPr>
    </w:p>
    <w:p w14:paraId="12E23CFE"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7.</w:t>
      </w:r>
      <w:r w:rsidRPr="00CB3C70">
        <w:rPr>
          <w:b/>
          <w:color w:val="000000" w:themeColor="text1"/>
        </w:rPr>
        <w:tab/>
        <w:t xml:space="preserve">INÉ ŠPECIÁLNE UPOZORNENIE (UPOZORNENIA), AK JE TO POTREBNÉ </w:t>
      </w:r>
    </w:p>
    <w:p w14:paraId="0C4A888F" w14:textId="77777777" w:rsidR="00C46587" w:rsidRPr="00CB3C70" w:rsidRDefault="00C46587" w:rsidP="00982118">
      <w:pPr>
        <w:keepNext/>
        <w:rPr>
          <w:color w:val="000000" w:themeColor="text1"/>
        </w:rPr>
      </w:pPr>
    </w:p>
    <w:p w14:paraId="226596D7" w14:textId="77777777" w:rsidR="00C46587" w:rsidRPr="00CB3C70" w:rsidRDefault="00C46587" w:rsidP="00982118">
      <w:pPr>
        <w:rPr>
          <w:color w:val="000000" w:themeColor="text1"/>
        </w:rPr>
      </w:pPr>
    </w:p>
    <w:p w14:paraId="2E58751F"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8.</w:t>
      </w:r>
      <w:r w:rsidRPr="00CB3C70">
        <w:rPr>
          <w:b/>
          <w:color w:val="000000" w:themeColor="text1"/>
        </w:rPr>
        <w:tab/>
        <w:t xml:space="preserve">DÁTUM EXSPIRÁCIE </w:t>
      </w:r>
    </w:p>
    <w:p w14:paraId="1291F6E3" w14:textId="77777777" w:rsidR="00C46587" w:rsidRPr="00CB3C70" w:rsidRDefault="00C46587" w:rsidP="00A924EE">
      <w:pPr>
        <w:keepNext/>
        <w:rPr>
          <w:color w:val="000000" w:themeColor="text1"/>
        </w:rPr>
      </w:pPr>
    </w:p>
    <w:p w14:paraId="04B92707" w14:textId="77777777" w:rsidR="00C46587" w:rsidRPr="00CB3C70" w:rsidRDefault="00C46587" w:rsidP="00982118">
      <w:pPr>
        <w:rPr>
          <w:color w:val="000000" w:themeColor="text1"/>
        </w:rPr>
      </w:pPr>
      <w:r w:rsidRPr="00CB3C70">
        <w:rPr>
          <w:color w:val="000000" w:themeColor="text1"/>
        </w:rPr>
        <w:t xml:space="preserve">EXP </w:t>
      </w:r>
    </w:p>
    <w:p w14:paraId="4E1AF2BC" w14:textId="77777777" w:rsidR="00C46587" w:rsidRPr="00CB3C70" w:rsidRDefault="00C46587" w:rsidP="00982118">
      <w:pPr>
        <w:rPr>
          <w:color w:val="000000" w:themeColor="text1"/>
        </w:rPr>
      </w:pPr>
    </w:p>
    <w:p w14:paraId="7ADF032A" w14:textId="77777777" w:rsidR="00C46587" w:rsidRPr="00CB3C70" w:rsidRDefault="00C46587" w:rsidP="00982118">
      <w:pPr>
        <w:rPr>
          <w:color w:val="000000" w:themeColor="text1"/>
        </w:rPr>
      </w:pPr>
    </w:p>
    <w:p w14:paraId="58895F89"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9.</w:t>
      </w:r>
      <w:r w:rsidRPr="00CB3C70">
        <w:rPr>
          <w:b/>
          <w:color w:val="000000" w:themeColor="text1"/>
        </w:rPr>
        <w:tab/>
        <w:t xml:space="preserve">ŠPECIÁLNE PODMIENKY NA UCHOVÁVANIE </w:t>
      </w:r>
    </w:p>
    <w:p w14:paraId="2922FF96" w14:textId="77777777" w:rsidR="00C46587" w:rsidRPr="00CB3C70" w:rsidRDefault="00C46587" w:rsidP="00982118">
      <w:pPr>
        <w:rPr>
          <w:color w:val="000000" w:themeColor="text1"/>
        </w:rPr>
      </w:pPr>
    </w:p>
    <w:p w14:paraId="3EB3D7C9" w14:textId="77777777" w:rsidR="00CA01BA" w:rsidRPr="00CB3C70" w:rsidRDefault="00C46587" w:rsidP="00982118">
      <w:pPr>
        <w:rPr>
          <w:color w:val="000000" w:themeColor="text1"/>
        </w:rPr>
      </w:pPr>
      <w:r w:rsidRPr="00CB3C70">
        <w:rPr>
          <w:color w:val="000000" w:themeColor="text1"/>
        </w:rPr>
        <w:t>Uchovávajte v chladničke. Neuchovávajte v mrazničke.</w:t>
      </w:r>
    </w:p>
    <w:p w14:paraId="146A2000" w14:textId="77777777" w:rsidR="00C46587" w:rsidRPr="00CB3C70" w:rsidRDefault="00C46587" w:rsidP="00982118">
      <w:pPr>
        <w:rPr>
          <w:color w:val="000000" w:themeColor="text1"/>
        </w:rPr>
      </w:pPr>
    </w:p>
    <w:p w14:paraId="465A5BA5" w14:textId="77777777" w:rsidR="00C46587" w:rsidRPr="00CB3C70" w:rsidRDefault="00C46587" w:rsidP="00982118">
      <w:pPr>
        <w:rPr>
          <w:color w:val="000000" w:themeColor="text1"/>
        </w:rPr>
      </w:pPr>
      <w:r w:rsidRPr="00CB3C70">
        <w:rPr>
          <w:color w:val="000000" w:themeColor="text1"/>
        </w:rPr>
        <w:t xml:space="preserve">Injekčnú liekovku uchovávajte vo vonkajšej škatuľke na ochranu pred svetlom. </w:t>
      </w:r>
    </w:p>
    <w:p w14:paraId="137A92E6" w14:textId="77777777" w:rsidR="00C46587" w:rsidRPr="00CB3C70" w:rsidRDefault="00C46587" w:rsidP="00982118">
      <w:pPr>
        <w:rPr>
          <w:color w:val="000000" w:themeColor="text1"/>
        </w:rPr>
      </w:pPr>
    </w:p>
    <w:p w14:paraId="60623FBE" w14:textId="77777777" w:rsidR="00C46587" w:rsidRPr="00CB3C70" w:rsidRDefault="00C46587" w:rsidP="00982118">
      <w:pPr>
        <w:rPr>
          <w:color w:val="000000" w:themeColor="text1"/>
        </w:rPr>
      </w:pPr>
    </w:p>
    <w:p w14:paraId="34345316" w14:textId="77777777" w:rsidR="00C46587" w:rsidRPr="00CB3C70"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B3C70">
        <w:rPr>
          <w:b/>
          <w:color w:val="000000" w:themeColor="text1"/>
        </w:rPr>
        <w:t>10.</w:t>
      </w:r>
      <w:r w:rsidRPr="00CB3C70">
        <w:rPr>
          <w:b/>
          <w:color w:val="000000" w:themeColor="text1"/>
        </w:rPr>
        <w:tab/>
        <w:t xml:space="preserve">ŠPECIÁLNE UPOZORNENIA NA LIKVIDÁCIU NEPOUŽITÝCH LIEKOV ALEBO ODPADOV Z NICH VZNIKNUTÝCH, AK JE TO VHODNÉ </w:t>
      </w:r>
    </w:p>
    <w:p w14:paraId="56643E85" w14:textId="77777777" w:rsidR="00C46587" w:rsidRPr="00CB3C70" w:rsidRDefault="00C46587" w:rsidP="00982118">
      <w:pPr>
        <w:rPr>
          <w:color w:val="000000" w:themeColor="text1"/>
        </w:rPr>
      </w:pPr>
    </w:p>
    <w:p w14:paraId="5EBF51C0" w14:textId="77777777" w:rsidR="00C46587" w:rsidRPr="00CB3C70" w:rsidRDefault="00C46587" w:rsidP="00982118">
      <w:pPr>
        <w:rPr>
          <w:color w:val="000000" w:themeColor="text1"/>
        </w:rPr>
      </w:pPr>
    </w:p>
    <w:p w14:paraId="6CB01FFE"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11.</w:t>
      </w:r>
      <w:r w:rsidRPr="00CB3C70">
        <w:rPr>
          <w:b/>
          <w:color w:val="000000" w:themeColor="text1"/>
        </w:rPr>
        <w:tab/>
        <w:t xml:space="preserve">NÁZOV A ADRESA DRŽITEĽA ROZHODNUTIA O REGISTRÁCII </w:t>
      </w:r>
    </w:p>
    <w:p w14:paraId="3BC84D08" w14:textId="77777777" w:rsidR="00C46587" w:rsidRPr="00CB3C70" w:rsidRDefault="00C46587" w:rsidP="00982118">
      <w:pPr>
        <w:rPr>
          <w:b/>
          <w:color w:val="000000" w:themeColor="text1"/>
        </w:rPr>
      </w:pPr>
    </w:p>
    <w:p w14:paraId="0E400C31" w14:textId="77777777" w:rsidR="00792CD9" w:rsidRPr="00CB3C70" w:rsidRDefault="00792CD9" w:rsidP="00982118">
      <w:pPr>
        <w:keepNext/>
        <w:ind w:right="14"/>
        <w:rPr>
          <w:color w:val="000000" w:themeColor="text1"/>
        </w:rPr>
      </w:pPr>
      <w:r w:rsidRPr="00CB3C70">
        <w:rPr>
          <w:color w:val="000000" w:themeColor="text1"/>
        </w:rPr>
        <w:t>Pfizer Europe MA EEIG</w:t>
      </w:r>
    </w:p>
    <w:p w14:paraId="4A2076F0"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Boulevard de la Plaine 17</w:t>
      </w:r>
    </w:p>
    <w:p w14:paraId="5A7FA56F"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1050 Bruxelles</w:t>
      </w:r>
    </w:p>
    <w:p w14:paraId="6DFA81C4"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Belgicko</w:t>
      </w:r>
    </w:p>
    <w:p w14:paraId="3E51325E" w14:textId="77777777" w:rsidR="00C46587" w:rsidRPr="00CB3C70" w:rsidRDefault="00C46587" w:rsidP="00982118">
      <w:pPr>
        <w:rPr>
          <w:color w:val="000000" w:themeColor="text1"/>
        </w:rPr>
      </w:pPr>
    </w:p>
    <w:p w14:paraId="4C0604DB" w14:textId="77777777" w:rsidR="00C46587" w:rsidRPr="00CB3C70" w:rsidRDefault="00C46587" w:rsidP="00982118">
      <w:pPr>
        <w:rPr>
          <w:color w:val="000000" w:themeColor="text1"/>
        </w:rPr>
      </w:pPr>
    </w:p>
    <w:p w14:paraId="1DF5350E"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12.</w:t>
      </w:r>
      <w:r w:rsidRPr="00CB3C70">
        <w:rPr>
          <w:b/>
          <w:color w:val="000000" w:themeColor="text1"/>
        </w:rPr>
        <w:tab/>
        <w:t xml:space="preserve">REGISTRAČNÉ ČÍSLO </w:t>
      </w:r>
    </w:p>
    <w:p w14:paraId="63011859" w14:textId="77777777" w:rsidR="00C46587" w:rsidRPr="00CB3C70" w:rsidRDefault="00C46587" w:rsidP="00982118">
      <w:pPr>
        <w:rPr>
          <w:color w:val="000000" w:themeColor="text1"/>
        </w:rPr>
      </w:pPr>
    </w:p>
    <w:p w14:paraId="3C100C5D" w14:textId="77777777" w:rsidR="00BF4DE0" w:rsidRPr="00CB3C70" w:rsidRDefault="00BF4DE0" w:rsidP="00982118">
      <w:pPr>
        <w:rPr>
          <w:color w:val="000000" w:themeColor="text1"/>
        </w:rPr>
      </w:pPr>
      <w:r w:rsidRPr="00CB3C70">
        <w:rPr>
          <w:color w:val="000000" w:themeColor="text1"/>
        </w:rPr>
        <w:t>EU/1/19/1415/002</w:t>
      </w:r>
    </w:p>
    <w:p w14:paraId="4EB71331" w14:textId="77777777" w:rsidR="00C46587" w:rsidRPr="00CB3C70" w:rsidRDefault="00C46587" w:rsidP="00982118">
      <w:pPr>
        <w:rPr>
          <w:color w:val="000000" w:themeColor="text1"/>
        </w:rPr>
      </w:pPr>
    </w:p>
    <w:p w14:paraId="60681C9C" w14:textId="77777777" w:rsidR="00C46587" w:rsidRPr="00CB3C70" w:rsidRDefault="00C46587" w:rsidP="00982118">
      <w:pPr>
        <w:rPr>
          <w:color w:val="000000" w:themeColor="text1"/>
        </w:rPr>
      </w:pPr>
    </w:p>
    <w:p w14:paraId="151E7666"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13.</w:t>
      </w:r>
      <w:r w:rsidRPr="00CB3C70">
        <w:rPr>
          <w:b/>
          <w:color w:val="000000" w:themeColor="text1"/>
        </w:rPr>
        <w:tab/>
        <w:t xml:space="preserve">ČÍSLO VÝROBNEJ ŠARŽE </w:t>
      </w:r>
    </w:p>
    <w:p w14:paraId="4CB0E5D8" w14:textId="77777777" w:rsidR="00C46587" w:rsidRPr="00CB3C70" w:rsidRDefault="00C46587" w:rsidP="00982118">
      <w:pPr>
        <w:rPr>
          <w:color w:val="000000" w:themeColor="text1"/>
        </w:rPr>
      </w:pPr>
    </w:p>
    <w:p w14:paraId="396E718D" w14:textId="77777777" w:rsidR="00C46587" w:rsidRPr="00CB3C70" w:rsidRDefault="0077318B" w:rsidP="00982118">
      <w:pPr>
        <w:rPr>
          <w:color w:val="000000" w:themeColor="text1"/>
        </w:rPr>
      </w:pPr>
      <w:r w:rsidRPr="00CB3C70">
        <w:rPr>
          <w:color w:val="000000" w:themeColor="text1"/>
        </w:rPr>
        <w:t>Lot</w:t>
      </w:r>
    </w:p>
    <w:p w14:paraId="5D06FF25" w14:textId="77777777" w:rsidR="00C46587" w:rsidRPr="00CB3C70" w:rsidRDefault="00C46587" w:rsidP="00982118">
      <w:pPr>
        <w:rPr>
          <w:color w:val="000000" w:themeColor="text1"/>
        </w:rPr>
      </w:pPr>
    </w:p>
    <w:p w14:paraId="70770EDF" w14:textId="77777777" w:rsidR="00C46587" w:rsidRPr="00CB3C70" w:rsidRDefault="00C46587" w:rsidP="00982118">
      <w:pPr>
        <w:rPr>
          <w:color w:val="000000" w:themeColor="text1"/>
        </w:rPr>
      </w:pPr>
    </w:p>
    <w:p w14:paraId="22827873"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14.</w:t>
      </w:r>
      <w:r w:rsidRPr="00CB3C70">
        <w:rPr>
          <w:b/>
          <w:color w:val="000000" w:themeColor="text1"/>
        </w:rPr>
        <w:tab/>
        <w:t xml:space="preserve">ZATRIEDENIE LIEKU PODĽA SPÔSOBU VÝDAJA </w:t>
      </w:r>
    </w:p>
    <w:p w14:paraId="02539BF0" w14:textId="77777777" w:rsidR="00C46587" w:rsidRPr="00CB3C70" w:rsidRDefault="00C46587" w:rsidP="00982118">
      <w:pPr>
        <w:rPr>
          <w:color w:val="000000" w:themeColor="text1"/>
        </w:rPr>
      </w:pPr>
    </w:p>
    <w:p w14:paraId="5C91F697" w14:textId="77777777" w:rsidR="00C46587" w:rsidRPr="00CB3C70" w:rsidRDefault="00C46587" w:rsidP="00982118">
      <w:pPr>
        <w:rPr>
          <w:color w:val="000000" w:themeColor="text1"/>
        </w:rPr>
      </w:pPr>
    </w:p>
    <w:p w14:paraId="66ADE5BB"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15.</w:t>
      </w:r>
      <w:r w:rsidRPr="00CB3C70">
        <w:rPr>
          <w:b/>
          <w:color w:val="000000" w:themeColor="text1"/>
        </w:rPr>
        <w:tab/>
        <w:t xml:space="preserve">POKYNY NA POUŽITIE </w:t>
      </w:r>
    </w:p>
    <w:p w14:paraId="385336D6" w14:textId="77777777" w:rsidR="00C46587" w:rsidRPr="00CB3C70" w:rsidRDefault="00C46587" w:rsidP="00982118">
      <w:pPr>
        <w:rPr>
          <w:color w:val="000000" w:themeColor="text1"/>
        </w:rPr>
      </w:pPr>
    </w:p>
    <w:p w14:paraId="6B6B8BE7" w14:textId="77777777" w:rsidR="00C46587" w:rsidRPr="00CB3C70" w:rsidRDefault="00C46587" w:rsidP="00982118">
      <w:pPr>
        <w:rPr>
          <w:color w:val="000000" w:themeColor="text1"/>
        </w:rPr>
      </w:pPr>
    </w:p>
    <w:p w14:paraId="17E306CB"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16.</w:t>
      </w:r>
      <w:r w:rsidRPr="00CB3C70">
        <w:rPr>
          <w:b/>
          <w:color w:val="000000" w:themeColor="text1"/>
        </w:rPr>
        <w:tab/>
        <w:t xml:space="preserve">INFORMÁCIE V BRAILLOVOM PÍSME </w:t>
      </w:r>
    </w:p>
    <w:p w14:paraId="7B88668B" w14:textId="77777777" w:rsidR="00C46587" w:rsidRPr="00CB3C70" w:rsidRDefault="00C46587" w:rsidP="00982118">
      <w:pPr>
        <w:keepNext/>
        <w:rPr>
          <w:color w:val="000000" w:themeColor="text1"/>
        </w:rPr>
      </w:pPr>
    </w:p>
    <w:p w14:paraId="3AD2E9AB" w14:textId="77777777" w:rsidR="00C46587" w:rsidRPr="00CB3C70" w:rsidRDefault="006A1144" w:rsidP="00982118">
      <w:pPr>
        <w:keepNext/>
        <w:rPr>
          <w:color w:val="000000" w:themeColor="text1"/>
        </w:rPr>
      </w:pPr>
      <w:r w:rsidRPr="00CB3C70">
        <w:rPr>
          <w:color w:val="000000" w:themeColor="text1"/>
        </w:rPr>
        <w:t xml:space="preserve">Amsparity 40 mg/0,8 ml </w:t>
      </w:r>
    </w:p>
    <w:p w14:paraId="485B12AC" w14:textId="77777777" w:rsidR="00515687" w:rsidRPr="00CB3C70" w:rsidRDefault="00515687" w:rsidP="00982118">
      <w:pPr>
        <w:keepNext/>
        <w:rPr>
          <w:color w:val="000000" w:themeColor="text1"/>
        </w:rPr>
      </w:pPr>
    </w:p>
    <w:p w14:paraId="68E82A3F" w14:textId="77777777" w:rsidR="00C46587" w:rsidRPr="00CB3C70" w:rsidRDefault="00C46587" w:rsidP="00982118">
      <w:pPr>
        <w:rPr>
          <w:color w:val="000000" w:themeColor="text1"/>
        </w:rPr>
      </w:pPr>
    </w:p>
    <w:p w14:paraId="2DA9A3F4" w14:textId="77777777" w:rsidR="00C46587" w:rsidRPr="00CB3C70" w:rsidRDefault="00C46587" w:rsidP="003D5162">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17.</w:t>
      </w:r>
      <w:r w:rsidRPr="00CB3C70">
        <w:rPr>
          <w:b/>
          <w:color w:val="000000" w:themeColor="text1"/>
        </w:rPr>
        <w:tab/>
        <w:t xml:space="preserve">ŠPECIFICKÝ IDENTIFIKÁTOR – DVOJROZMERNÝ ČIAROVÝ KÓD </w:t>
      </w:r>
    </w:p>
    <w:p w14:paraId="6003A526" w14:textId="77777777" w:rsidR="00C46587" w:rsidRPr="00CB3C70" w:rsidRDefault="00C46587" w:rsidP="003D5162">
      <w:pPr>
        <w:keepNext/>
        <w:rPr>
          <w:color w:val="000000" w:themeColor="text1"/>
        </w:rPr>
      </w:pPr>
    </w:p>
    <w:p w14:paraId="06E39706" w14:textId="77777777" w:rsidR="00C46587" w:rsidRPr="00CB3C70" w:rsidRDefault="00C46587" w:rsidP="00982118">
      <w:pPr>
        <w:rPr>
          <w:color w:val="000000" w:themeColor="text1"/>
        </w:rPr>
      </w:pPr>
      <w:r w:rsidRPr="00CB3C70">
        <w:rPr>
          <w:color w:val="000000" w:themeColor="text1"/>
          <w:highlight w:val="lightGray"/>
        </w:rPr>
        <w:t>Dvojrozmerný čiarový kód so špecifickým identifikátorom.</w:t>
      </w:r>
      <w:r w:rsidRPr="00CB3C70">
        <w:rPr>
          <w:color w:val="000000" w:themeColor="text1"/>
        </w:rPr>
        <w:t xml:space="preserve"> </w:t>
      </w:r>
    </w:p>
    <w:p w14:paraId="64256A17" w14:textId="77777777" w:rsidR="00C46587" w:rsidRPr="00CB3C70" w:rsidRDefault="00C46587" w:rsidP="00982118">
      <w:pPr>
        <w:rPr>
          <w:color w:val="000000" w:themeColor="text1"/>
        </w:rPr>
      </w:pPr>
    </w:p>
    <w:p w14:paraId="0A63D4F1" w14:textId="77777777" w:rsidR="00C46587" w:rsidRPr="00CB3C70" w:rsidRDefault="00C46587" w:rsidP="00982118">
      <w:pPr>
        <w:rPr>
          <w:color w:val="000000" w:themeColor="text1"/>
        </w:rPr>
      </w:pPr>
    </w:p>
    <w:p w14:paraId="32ECDA33"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18.</w:t>
      </w:r>
      <w:r w:rsidRPr="00CB3C70">
        <w:rPr>
          <w:b/>
          <w:color w:val="000000" w:themeColor="text1"/>
        </w:rPr>
        <w:tab/>
        <w:t xml:space="preserve">ŠPECIFICKÝ IDENTIFIKÁTOR – ÚDAJE ČITATEĽNÉ ĽUDSKÝM OKOM </w:t>
      </w:r>
    </w:p>
    <w:p w14:paraId="437B964B" w14:textId="77777777" w:rsidR="00C46587" w:rsidRPr="00CB3C70" w:rsidRDefault="00C46587" w:rsidP="00982118">
      <w:pPr>
        <w:keepNext/>
        <w:rPr>
          <w:color w:val="000000" w:themeColor="text1"/>
        </w:rPr>
      </w:pPr>
    </w:p>
    <w:p w14:paraId="774184D3" w14:textId="77777777" w:rsidR="00C46587" w:rsidRPr="00CB3C70" w:rsidRDefault="00C46587" w:rsidP="00982118">
      <w:pPr>
        <w:keepNext/>
        <w:rPr>
          <w:color w:val="000000" w:themeColor="text1"/>
        </w:rPr>
      </w:pPr>
      <w:r w:rsidRPr="00CB3C70">
        <w:rPr>
          <w:color w:val="000000" w:themeColor="text1"/>
        </w:rPr>
        <w:t>PC</w:t>
      </w:r>
    </w:p>
    <w:p w14:paraId="27917ABB" w14:textId="77777777" w:rsidR="00C46587" w:rsidRPr="00CB3C70" w:rsidRDefault="00C46587" w:rsidP="00982118">
      <w:pPr>
        <w:keepNext/>
        <w:rPr>
          <w:color w:val="000000" w:themeColor="text1"/>
        </w:rPr>
      </w:pPr>
      <w:r w:rsidRPr="00CB3C70">
        <w:rPr>
          <w:color w:val="000000" w:themeColor="text1"/>
        </w:rPr>
        <w:t>SN</w:t>
      </w:r>
    </w:p>
    <w:p w14:paraId="131E16F4" w14:textId="77777777" w:rsidR="00BF4DE0" w:rsidRPr="00CB3C70" w:rsidRDefault="00C46587" w:rsidP="00982118">
      <w:pPr>
        <w:rPr>
          <w:color w:val="000000" w:themeColor="text1"/>
        </w:rPr>
      </w:pPr>
      <w:r w:rsidRPr="00CB3C70">
        <w:rPr>
          <w:color w:val="000000" w:themeColor="text1"/>
        </w:rPr>
        <w:t>NN</w:t>
      </w:r>
    </w:p>
    <w:p w14:paraId="046338E7" w14:textId="77777777" w:rsidR="00BF4DE0" w:rsidRPr="00CB3C70" w:rsidRDefault="00BF4DE0" w:rsidP="00982118">
      <w:pPr>
        <w:rPr>
          <w:color w:val="000000" w:themeColor="text1"/>
        </w:rPr>
      </w:pPr>
    </w:p>
    <w:p w14:paraId="6D8ABA7A" w14:textId="77777777" w:rsidR="00BF4DE0" w:rsidRPr="00CB3C70" w:rsidRDefault="00BF4DE0" w:rsidP="00982118">
      <w:pPr>
        <w:rPr>
          <w:color w:val="000000" w:themeColor="text1"/>
        </w:rPr>
      </w:pPr>
    </w:p>
    <w:p w14:paraId="7E20BBE0" w14:textId="77777777" w:rsidR="00C46587" w:rsidRPr="00CB3C70" w:rsidRDefault="00C46587" w:rsidP="00982118">
      <w:pPr>
        <w:rPr>
          <w:color w:val="000000" w:themeColor="text1"/>
        </w:rPr>
      </w:pPr>
      <w:r w:rsidRPr="00CB3C70">
        <w:rPr>
          <w:color w:val="000000" w:themeColor="text1"/>
        </w:rPr>
        <w:br w:type="page"/>
      </w:r>
    </w:p>
    <w:p w14:paraId="48D46D65"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ÚDAJE, KTORÉ MAJÚ BYŤ UVEDENÉ NA VONKAJŠOM OBALE </w:t>
      </w:r>
    </w:p>
    <w:p w14:paraId="1875A09F"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739FC0EF" w14:textId="77777777" w:rsidR="00C46587" w:rsidRPr="00CB3C70" w:rsidRDefault="004218C2"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VNÚTORNÁ ŠKATUĽ</w:t>
      </w:r>
      <w:r w:rsidR="001468F8" w:rsidRPr="00CB3C70">
        <w:rPr>
          <w:b/>
          <w:color w:val="000000" w:themeColor="text1"/>
        </w:rPr>
        <w:t>K</w:t>
      </w:r>
      <w:r w:rsidRPr="00CB3C70">
        <w:rPr>
          <w:b/>
          <w:color w:val="000000" w:themeColor="text1"/>
        </w:rPr>
        <w:t xml:space="preserve">A </w:t>
      </w:r>
    </w:p>
    <w:p w14:paraId="52B99479" w14:textId="77777777" w:rsidR="00C46587" w:rsidRPr="00CB3C70" w:rsidRDefault="00C46587" w:rsidP="00982118">
      <w:pPr>
        <w:rPr>
          <w:color w:val="000000" w:themeColor="text1"/>
        </w:rPr>
      </w:pPr>
    </w:p>
    <w:p w14:paraId="3481C557" w14:textId="77777777" w:rsidR="00C46587" w:rsidRPr="00CB3C70" w:rsidRDefault="00C46587" w:rsidP="00982118">
      <w:pPr>
        <w:rPr>
          <w:color w:val="000000" w:themeColor="text1"/>
        </w:rPr>
      </w:pPr>
    </w:p>
    <w:p w14:paraId="717C7D35"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4FDC5BF4" w14:textId="77777777" w:rsidR="00C46587" w:rsidRPr="00CB3C70" w:rsidRDefault="00C46587" w:rsidP="00982118">
      <w:pPr>
        <w:rPr>
          <w:color w:val="000000" w:themeColor="text1"/>
        </w:rPr>
      </w:pPr>
    </w:p>
    <w:p w14:paraId="53C089AA" w14:textId="77777777" w:rsidR="00C46587" w:rsidRPr="00CB3C70" w:rsidRDefault="006A1144" w:rsidP="00982118">
      <w:pPr>
        <w:rPr>
          <w:color w:val="000000" w:themeColor="text1"/>
        </w:rPr>
      </w:pPr>
      <w:r w:rsidRPr="00CB3C70">
        <w:rPr>
          <w:color w:val="000000" w:themeColor="text1"/>
        </w:rPr>
        <w:t xml:space="preserve">Amsparity 40 mg/0,8 ml injekčný roztok </w:t>
      </w:r>
    </w:p>
    <w:p w14:paraId="1C6E196C" w14:textId="77777777" w:rsidR="00C46587" w:rsidRPr="00CB3C70" w:rsidRDefault="00C46587" w:rsidP="00982118">
      <w:pPr>
        <w:rPr>
          <w:color w:val="000000" w:themeColor="text1"/>
        </w:rPr>
      </w:pPr>
      <w:r w:rsidRPr="00CB3C70">
        <w:rPr>
          <w:color w:val="000000" w:themeColor="text1"/>
        </w:rPr>
        <w:t>adalimumab</w:t>
      </w:r>
    </w:p>
    <w:p w14:paraId="46D215D5" w14:textId="77777777" w:rsidR="00C46587" w:rsidRPr="00CB3C70" w:rsidRDefault="00C46587" w:rsidP="00982118">
      <w:pPr>
        <w:rPr>
          <w:color w:val="000000" w:themeColor="text1"/>
        </w:rPr>
      </w:pPr>
    </w:p>
    <w:p w14:paraId="049C5ECE" w14:textId="77777777" w:rsidR="00C46587" w:rsidRPr="00CB3C70" w:rsidRDefault="00C46587" w:rsidP="00982118">
      <w:pPr>
        <w:rPr>
          <w:color w:val="000000" w:themeColor="text1"/>
        </w:rPr>
      </w:pPr>
    </w:p>
    <w:p w14:paraId="7DEDB0D1"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LIEČIVO (LIEČIVÁ) </w:t>
      </w:r>
    </w:p>
    <w:p w14:paraId="22A533AB" w14:textId="77777777" w:rsidR="00C46587" w:rsidRPr="00CB3C70" w:rsidRDefault="00C46587" w:rsidP="00982118">
      <w:pPr>
        <w:rPr>
          <w:color w:val="000000" w:themeColor="text1"/>
        </w:rPr>
      </w:pPr>
    </w:p>
    <w:p w14:paraId="36BBF6C5" w14:textId="77777777" w:rsidR="00C46587" w:rsidRPr="00CB3C70" w:rsidRDefault="00C46587" w:rsidP="00982118">
      <w:pPr>
        <w:rPr>
          <w:color w:val="000000" w:themeColor="text1"/>
        </w:rPr>
      </w:pPr>
      <w:r w:rsidRPr="00CB3C70">
        <w:rPr>
          <w:color w:val="000000" w:themeColor="text1"/>
        </w:rPr>
        <w:t xml:space="preserve">Jedna 0,8 ml injekčná liekovka obsahuje 40 mg adalimumabu. </w:t>
      </w:r>
    </w:p>
    <w:p w14:paraId="63F6C0A0" w14:textId="77777777" w:rsidR="00C46587" w:rsidRPr="00CB3C70" w:rsidRDefault="00C46587" w:rsidP="00982118">
      <w:pPr>
        <w:rPr>
          <w:color w:val="000000" w:themeColor="text1"/>
        </w:rPr>
      </w:pPr>
    </w:p>
    <w:p w14:paraId="0C48AAE5" w14:textId="77777777" w:rsidR="00C46587" w:rsidRPr="00CB3C70" w:rsidRDefault="00C46587" w:rsidP="00982118">
      <w:pPr>
        <w:rPr>
          <w:color w:val="000000" w:themeColor="text1"/>
        </w:rPr>
      </w:pPr>
    </w:p>
    <w:p w14:paraId="5AD0D4D4"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ZOZNAM POMOCNÝCH LÁTOK </w:t>
      </w:r>
    </w:p>
    <w:p w14:paraId="1881A75A" w14:textId="77777777" w:rsidR="00C46587" w:rsidRPr="00CB3C70" w:rsidRDefault="00C46587" w:rsidP="00982118">
      <w:pPr>
        <w:rPr>
          <w:color w:val="000000" w:themeColor="text1"/>
        </w:rPr>
      </w:pPr>
    </w:p>
    <w:p w14:paraId="40FDF579" w14:textId="77777777" w:rsidR="00C46587" w:rsidRPr="00CB3C70" w:rsidRDefault="00C46587" w:rsidP="00982118">
      <w:pPr>
        <w:rPr>
          <w:color w:val="000000" w:themeColor="text1"/>
        </w:rPr>
      </w:pPr>
      <w:r w:rsidRPr="00CB3C70">
        <w:rPr>
          <w:color w:val="000000" w:themeColor="text1"/>
        </w:rPr>
        <w:t>Pomocné látky: L-histidín, L-histidín</w:t>
      </w:r>
      <w:r w:rsidR="000E4211" w:rsidRPr="00CB3C70">
        <w:rPr>
          <w:color w:val="000000" w:themeColor="text1"/>
        </w:rPr>
        <w:t xml:space="preserve"> hydrochlorid monohydrát</w:t>
      </w:r>
      <w:r w:rsidRPr="00CB3C70">
        <w:rPr>
          <w:color w:val="000000" w:themeColor="text1"/>
        </w:rPr>
        <w:t>, sacharóza,</w:t>
      </w:r>
      <w:r w:rsidR="00E05268" w:rsidRPr="00CB3C70">
        <w:rPr>
          <w:color w:val="000000" w:themeColor="text1"/>
        </w:rPr>
        <w:t xml:space="preserve"> edetát disodn</w:t>
      </w:r>
      <w:r w:rsidR="000E4211" w:rsidRPr="00CB3C70">
        <w:rPr>
          <w:color w:val="000000" w:themeColor="text1"/>
        </w:rPr>
        <w:t>ý monohydrát</w:t>
      </w:r>
      <w:r w:rsidR="00E05268" w:rsidRPr="00CB3C70">
        <w:rPr>
          <w:color w:val="000000" w:themeColor="text1"/>
        </w:rPr>
        <w:t xml:space="preserve">, </w:t>
      </w:r>
      <w:r w:rsidRPr="00CB3C70">
        <w:rPr>
          <w:color w:val="000000" w:themeColor="text1"/>
        </w:rPr>
        <w:t>L-metionín, polys</w:t>
      </w:r>
      <w:r w:rsidR="00BB5996" w:rsidRPr="00CB3C70">
        <w:rPr>
          <w:color w:val="000000" w:themeColor="text1"/>
        </w:rPr>
        <w:t>o</w:t>
      </w:r>
      <w:r w:rsidRPr="00CB3C70">
        <w:rPr>
          <w:color w:val="000000" w:themeColor="text1"/>
        </w:rPr>
        <w:t>rbát 80 a</w:t>
      </w:r>
      <w:r w:rsidR="00455B9B" w:rsidRPr="00CB3C70">
        <w:rPr>
          <w:color w:val="000000" w:themeColor="text1"/>
        </w:rPr>
        <w:t> </w:t>
      </w:r>
      <w:r w:rsidRPr="00CB3C70">
        <w:rPr>
          <w:color w:val="000000" w:themeColor="text1"/>
        </w:rPr>
        <w:t xml:space="preserve">voda </w:t>
      </w:r>
      <w:r w:rsidR="00BB5996" w:rsidRPr="00CB3C70">
        <w:rPr>
          <w:color w:val="000000" w:themeColor="text1"/>
        </w:rPr>
        <w:t>na </w:t>
      </w:r>
      <w:r w:rsidRPr="00CB3C70">
        <w:rPr>
          <w:color w:val="000000" w:themeColor="text1"/>
        </w:rPr>
        <w:t>injekci</w:t>
      </w:r>
      <w:r w:rsidR="00BB5996" w:rsidRPr="00CB3C70">
        <w:rPr>
          <w:color w:val="000000" w:themeColor="text1"/>
        </w:rPr>
        <w:t>e</w:t>
      </w:r>
      <w:r w:rsidRPr="00CB3C70">
        <w:rPr>
          <w:color w:val="000000" w:themeColor="text1"/>
        </w:rPr>
        <w:t xml:space="preserve">. </w:t>
      </w:r>
      <w:r w:rsidR="0077318B" w:rsidRPr="00CB3C70">
        <w:rPr>
          <w:color w:val="000000" w:themeColor="text1"/>
          <w:highlight w:val="lightGray"/>
        </w:rPr>
        <w:t>Ďalšie informácie si pozrite v písomnej informácii.</w:t>
      </w:r>
    </w:p>
    <w:p w14:paraId="69BEEB43" w14:textId="77777777" w:rsidR="00C46587" w:rsidRPr="00CB3C70" w:rsidRDefault="00C46587" w:rsidP="00982118">
      <w:pPr>
        <w:tabs>
          <w:tab w:val="left" w:pos="562"/>
        </w:tabs>
        <w:rPr>
          <w:color w:val="000000" w:themeColor="text1"/>
        </w:rPr>
      </w:pPr>
    </w:p>
    <w:p w14:paraId="5C544E0B" w14:textId="77777777" w:rsidR="00C46587" w:rsidRPr="00CB3C70" w:rsidRDefault="00C46587" w:rsidP="00982118">
      <w:pPr>
        <w:tabs>
          <w:tab w:val="left" w:pos="562"/>
        </w:tabs>
        <w:rPr>
          <w:color w:val="000000" w:themeColor="text1"/>
        </w:rPr>
      </w:pPr>
    </w:p>
    <w:p w14:paraId="2942DAA2"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LIEKOVÁ FORMA A OBSAH </w:t>
      </w:r>
    </w:p>
    <w:p w14:paraId="04CA3C24" w14:textId="77777777" w:rsidR="00C46587" w:rsidRPr="00CB3C70" w:rsidRDefault="00C46587" w:rsidP="00982118">
      <w:pPr>
        <w:rPr>
          <w:color w:val="000000" w:themeColor="text1"/>
        </w:rPr>
      </w:pPr>
    </w:p>
    <w:p w14:paraId="5D71E8E6" w14:textId="77777777" w:rsidR="004218C2" w:rsidRPr="00CB3C70" w:rsidRDefault="004218C2" w:rsidP="00982118">
      <w:pPr>
        <w:rPr>
          <w:color w:val="000000" w:themeColor="text1"/>
        </w:rPr>
      </w:pPr>
      <w:r w:rsidRPr="00CB3C70">
        <w:rPr>
          <w:color w:val="000000" w:themeColor="text1"/>
          <w:highlight w:val="lightGray"/>
        </w:rPr>
        <w:t>Injekčný roztok</w:t>
      </w:r>
    </w:p>
    <w:p w14:paraId="7600A5C1" w14:textId="77777777" w:rsidR="00C46587" w:rsidRPr="00CB3C70" w:rsidRDefault="00C46587" w:rsidP="00982118">
      <w:pPr>
        <w:rPr>
          <w:color w:val="000000" w:themeColor="text1"/>
        </w:rPr>
      </w:pPr>
      <w:r w:rsidRPr="00CB3C70">
        <w:rPr>
          <w:color w:val="000000" w:themeColor="text1"/>
        </w:rPr>
        <w:t>1 injekčn</w:t>
      </w:r>
      <w:r w:rsidR="000E4211" w:rsidRPr="00CB3C70">
        <w:rPr>
          <w:color w:val="000000" w:themeColor="text1"/>
        </w:rPr>
        <w:t>á</w:t>
      </w:r>
      <w:r w:rsidRPr="00CB3C70">
        <w:rPr>
          <w:color w:val="000000" w:themeColor="text1"/>
        </w:rPr>
        <w:t xml:space="preserve"> liekovk</w:t>
      </w:r>
      <w:r w:rsidR="000E4211" w:rsidRPr="00CB3C70">
        <w:rPr>
          <w:color w:val="000000" w:themeColor="text1"/>
        </w:rPr>
        <w:t>a</w:t>
      </w:r>
      <w:r w:rsidRPr="00CB3C70">
        <w:rPr>
          <w:color w:val="000000" w:themeColor="text1"/>
        </w:rPr>
        <w:t xml:space="preserve"> </w:t>
      </w:r>
    </w:p>
    <w:p w14:paraId="11E3D407" w14:textId="77777777" w:rsidR="00C46587" w:rsidRPr="00CB3C70" w:rsidRDefault="00C46587" w:rsidP="00982118">
      <w:pPr>
        <w:rPr>
          <w:color w:val="000000" w:themeColor="text1"/>
        </w:rPr>
      </w:pPr>
      <w:r w:rsidRPr="00CB3C70">
        <w:rPr>
          <w:color w:val="000000" w:themeColor="text1"/>
        </w:rPr>
        <w:t>1 steriln</w:t>
      </w:r>
      <w:r w:rsidR="000E4211" w:rsidRPr="00CB3C70">
        <w:rPr>
          <w:color w:val="000000" w:themeColor="text1"/>
        </w:rPr>
        <w:t>á</w:t>
      </w:r>
      <w:r w:rsidRPr="00CB3C70">
        <w:rPr>
          <w:color w:val="000000" w:themeColor="text1"/>
        </w:rPr>
        <w:t xml:space="preserve"> injekčn</w:t>
      </w:r>
      <w:r w:rsidR="000E4211" w:rsidRPr="00CB3C70">
        <w:rPr>
          <w:color w:val="000000" w:themeColor="text1"/>
        </w:rPr>
        <w:t>á</w:t>
      </w:r>
      <w:r w:rsidRPr="00CB3C70">
        <w:rPr>
          <w:color w:val="000000" w:themeColor="text1"/>
        </w:rPr>
        <w:t xml:space="preserve"> striekačk</w:t>
      </w:r>
      <w:r w:rsidR="000E4211" w:rsidRPr="00CB3C70">
        <w:rPr>
          <w:color w:val="000000" w:themeColor="text1"/>
        </w:rPr>
        <w:t>a</w:t>
      </w:r>
      <w:r w:rsidRPr="00CB3C70">
        <w:rPr>
          <w:color w:val="000000" w:themeColor="text1"/>
        </w:rPr>
        <w:t xml:space="preserve"> </w:t>
      </w:r>
    </w:p>
    <w:p w14:paraId="6C49CE35" w14:textId="77777777" w:rsidR="00C46587" w:rsidRPr="00CB3C70" w:rsidRDefault="00C46587" w:rsidP="00982118">
      <w:pPr>
        <w:rPr>
          <w:color w:val="000000" w:themeColor="text1"/>
        </w:rPr>
      </w:pPr>
      <w:r w:rsidRPr="00CB3C70">
        <w:rPr>
          <w:color w:val="000000" w:themeColor="text1"/>
        </w:rPr>
        <w:t>1 steriln</w:t>
      </w:r>
      <w:r w:rsidR="000E4211" w:rsidRPr="00CB3C70">
        <w:rPr>
          <w:color w:val="000000" w:themeColor="text1"/>
        </w:rPr>
        <w:t>á</w:t>
      </w:r>
      <w:r w:rsidRPr="00CB3C70">
        <w:rPr>
          <w:color w:val="000000" w:themeColor="text1"/>
        </w:rPr>
        <w:t xml:space="preserve"> ihl</w:t>
      </w:r>
      <w:r w:rsidR="000E4211" w:rsidRPr="00CB3C70">
        <w:rPr>
          <w:color w:val="000000" w:themeColor="text1"/>
        </w:rPr>
        <w:t>a</w:t>
      </w:r>
      <w:r w:rsidRPr="00CB3C70">
        <w:rPr>
          <w:color w:val="000000" w:themeColor="text1"/>
        </w:rPr>
        <w:t xml:space="preserve"> </w:t>
      </w:r>
    </w:p>
    <w:p w14:paraId="6678B3E6" w14:textId="77777777" w:rsidR="00C46587" w:rsidRPr="00CB3C70" w:rsidRDefault="00C46587" w:rsidP="00982118">
      <w:pPr>
        <w:rPr>
          <w:color w:val="000000" w:themeColor="text1"/>
        </w:rPr>
      </w:pPr>
      <w:r w:rsidRPr="00CB3C70">
        <w:rPr>
          <w:color w:val="000000" w:themeColor="text1"/>
        </w:rPr>
        <w:t xml:space="preserve">1 sterilný adaptér na injekčnú liekovku </w:t>
      </w:r>
    </w:p>
    <w:p w14:paraId="3F9A6714" w14:textId="77777777" w:rsidR="00C46587" w:rsidRPr="00CB3C70" w:rsidRDefault="00C46587" w:rsidP="00982118">
      <w:pPr>
        <w:rPr>
          <w:color w:val="000000" w:themeColor="text1"/>
        </w:rPr>
      </w:pPr>
      <w:r w:rsidRPr="00CB3C70">
        <w:rPr>
          <w:color w:val="000000" w:themeColor="text1"/>
        </w:rPr>
        <w:t xml:space="preserve">2 alkoholom napustené tampóny </w:t>
      </w:r>
    </w:p>
    <w:p w14:paraId="21715304" w14:textId="77777777" w:rsidR="00C46587" w:rsidRPr="00CB3C70" w:rsidRDefault="00C46587" w:rsidP="00982118">
      <w:pPr>
        <w:rPr>
          <w:color w:val="000000" w:themeColor="text1"/>
        </w:rPr>
      </w:pPr>
    </w:p>
    <w:p w14:paraId="138A97BF" w14:textId="77777777" w:rsidR="00C46587" w:rsidRPr="00CB3C70" w:rsidRDefault="00C46587" w:rsidP="00982118">
      <w:pPr>
        <w:rPr>
          <w:color w:val="000000" w:themeColor="text1"/>
        </w:rPr>
      </w:pPr>
    </w:p>
    <w:p w14:paraId="46EC4551"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5.</w:t>
      </w:r>
      <w:r w:rsidRPr="00CB3C70">
        <w:rPr>
          <w:b/>
          <w:color w:val="000000" w:themeColor="text1"/>
        </w:rPr>
        <w:tab/>
        <w:t xml:space="preserve">SPÔSOB A CESTA </w:t>
      </w:r>
      <w:r w:rsidR="000E4211" w:rsidRPr="00CB3C70">
        <w:rPr>
          <w:b/>
          <w:color w:val="000000" w:themeColor="text1"/>
        </w:rPr>
        <w:t xml:space="preserve">(CESTY) </w:t>
      </w:r>
      <w:r w:rsidRPr="00CB3C70">
        <w:rPr>
          <w:b/>
          <w:color w:val="000000" w:themeColor="text1"/>
        </w:rPr>
        <w:t xml:space="preserve">PODÁVANIA </w:t>
      </w:r>
    </w:p>
    <w:p w14:paraId="712C007A" w14:textId="77777777" w:rsidR="00C46587" w:rsidRPr="00CB3C70" w:rsidRDefault="00C46587" w:rsidP="00982118">
      <w:pPr>
        <w:rPr>
          <w:color w:val="000000" w:themeColor="text1"/>
        </w:rPr>
      </w:pPr>
    </w:p>
    <w:p w14:paraId="401B302C" w14:textId="77777777" w:rsidR="00C46587" w:rsidRPr="00CB3C70" w:rsidRDefault="00C46587" w:rsidP="00982118">
      <w:pPr>
        <w:rPr>
          <w:color w:val="000000" w:themeColor="text1"/>
        </w:rPr>
      </w:pPr>
      <w:r w:rsidRPr="00CB3C70">
        <w:rPr>
          <w:color w:val="000000" w:themeColor="text1"/>
        </w:rPr>
        <w:t xml:space="preserve">Podkožné použitie </w:t>
      </w:r>
    </w:p>
    <w:p w14:paraId="6E13D888" w14:textId="77777777" w:rsidR="00C46587" w:rsidRPr="00CB3C70" w:rsidRDefault="00C46587" w:rsidP="00982118">
      <w:pPr>
        <w:rPr>
          <w:color w:val="000000" w:themeColor="text1"/>
        </w:rPr>
      </w:pPr>
    </w:p>
    <w:p w14:paraId="0A66BD5D" w14:textId="77777777" w:rsidR="00C46587" w:rsidRPr="00CB3C70" w:rsidRDefault="00C46587" w:rsidP="00982118">
      <w:pPr>
        <w:rPr>
          <w:color w:val="000000" w:themeColor="text1"/>
        </w:rPr>
      </w:pPr>
      <w:r w:rsidRPr="00CB3C70">
        <w:rPr>
          <w:color w:val="000000" w:themeColor="text1"/>
        </w:rPr>
        <w:t xml:space="preserve">Pred použitím si prečítajte písomnú informáciu pre používateľa. </w:t>
      </w:r>
    </w:p>
    <w:p w14:paraId="227B5840" w14:textId="77777777" w:rsidR="004218C2" w:rsidRPr="00CB3C70" w:rsidRDefault="004218C2" w:rsidP="00982118">
      <w:pPr>
        <w:rPr>
          <w:color w:val="000000" w:themeColor="text1"/>
        </w:rPr>
      </w:pPr>
    </w:p>
    <w:p w14:paraId="70F56351" w14:textId="77777777" w:rsidR="004218C2" w:rsidRPr="00CB3C70" w:rsidRDefault="004218C2" w:rsidP="00982118">
      <w:pPr>
        <w:rPr>
          <w:color w:val="000000" w:themeColor="text1"/>
        </w:rPr>
      </w:pPr>
      <w:r w:rsidRPr="00CB3C70">
        <w:rPr>
          <w:color w:val="000000" w:themeColor="text1"/>
        </w:rPr>
        <w:t>Len na jednorazové použitie.</w:t>
      </w:r>
    </w:p>
    <w:p w14:paraId="10F012FD" w14:textId="77777777" w:rsidR="004218C2" w:rsidRPr="00CB3C70" w:rsidRDefault="004218C2" w:rsidP="00982118">
      <w:pPr>
        <w:rPr>
          <w:color w:val="000000" w:themeColor="text1"/>
        </w:rPr>
      </w:pPr>
    </w:p>
    <w:p w14:paraId="6515316D" w14:textId="77777777" w:rsidR="004218C2" w:rsidRPr="00CB3C70" w:rsidRDefault="00724AF5" w:rsidP="00982118">
      <w:pPr>
        <w:rPr>
          <w:color w:val="000000" w:themeColor="text1"/>
        </w:rPr>
      </w:pPr>
      <w:r w:rsidRPr="00CB3C70">
        <w:rPr>
          <w:color w:val="000000" w:themeColor="text1"/>
        </w:rPr>
        <w:t>Na pediatrické použitie.</w:t>
      </w:r>
    </w:p>
    <w:p w14:paraId="7916014E" w14:textId="77777777" w:rsidR="00C46587" w:rsidRPr="00CB3C70" w:rsidRDefault="00C46587" w:rsidP="00982118">
      <w:pPr>
        <w:rPr>
          <w:color w:val="000000" w:themeColor="text1"/>
        </w:rPr>
      </w:pPr>
    </w:p>
    <w:p w14:paraId="5C3CFDF4" w14:textId="77777777" w:rsidR="00C46587" w:rsidRPr="00CB3C70" w:rsidRDefault="00C46587" w:rsidP="00982118">
      <w:pPr>
        <w:rPr>
          <w:color w:val="000000" w:themeColor="text1"/>
        </w:rPr>
      </w:pPr>
    </w:p>
    <w:p w14:paraId="2AE753C8" w14:textId="77777777" w:rsidR="00C46587" w:rsidRPr="00CB3C70"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B3C70">
        <w:rPr>
          <w:b/>
          <w:color w:val="000000" w:themeColor="text1"/>
        </w:rPr>
        <w:t>6.</w:t>
      </w:r>
      <w:r w:rsidRPr="00CB3C70">
        <w:rPr>
          <w:b/>
          <w:color w:val="000000" w:themeColor="text1"/>
        </w:rPr>
        <w:tab/>
        <w:t xml:space="preserve">ŠPECIÁLNE UPOZORNENIE, ŽE LIEK SA MUSÍ UCHOVÁVAŤ MIMO DOHĽADU A DOSAHU DETÍ </w:t>
      </w:r>
    </w:p>
    <w:p w14:paraId="0785E6D8" w14:textId="77777777" w:rsidR="00C46587" w:rsidRPr="00CB3C70" w:rsidRDefault="00C46587" w:rsidP="00982118">
      <w:pPr>
        <w:rPr>
          <w:color w:val="000000" w:themeColor="text1"/>
        </w:rPr>
      </w:pPr>
    </w:p>
    <w:p w14:paraId="36F58F03" w14:textId="77777777" w:rsidR="00C46587" w:rsidRPr="00CB3C70" w:rsidRDefault="00C46587" w:rsidP="00982118">
      <w:pPr>
        <w:rPr>
          <w:color w:val="000000" w:themeColor="text1"/>
        </w:rPr>
      </w:pPr>
      <w:r w:rsidRPr="00CB3C70">
        <w:rPr>
          <w:color w:val="000000" w:themeColor="text1"/>
        </w:rPr>
        <w:t xml:space="preserve">Uchovávajte mimo dohľadu a dosahu detí. </w:t>
      </w:r>
    </w:p>
    <w:p w14:paraId="057C35D1" w14:textId="77777777" w:rsidR="00C46587" w:rsidRPr="00CB3C70" w:rsidRDefault="00C46587" w:rsidP="00982118">
      <w:pPr>
        <w:rPr>
          <w:color w:val="000000" w:themeColor="text1"/>
        </w:rPr>
      </w:pPr>
    </w:p>
    <w:p w14:paraId="09295098" w14:textId="77777777" w:rsidR="00C46587" w:rsidRPr="00CB3C70" w:rsidRDefault="00C46587" w:rsidP="00982118">
      <w:pPr>
        <w:rPr>
          <w:color w:val="000000" w:themeColor="text1"/>
        </w:rPr>
      </w:pPr>
    </w:p>
    <w:p w14:paraId="11059D81" w14:textId="77777777" w:rsidR="00C46587" w:rsidRPr="00CB3C70" w:rsidRDefault="00C46587" w:rsidP="006304AB">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7.</w:t>
      </w:r>
      <w:r w:rsidRPr="00CB3C70">
        <w:rPr>
          <w:b/>
          <w:color w:val="000000" w:themeColor="text1"/>
        </w:rPr>
        <w:tab/>
        <w:t xml:space="preserve">INÉ ŠPECIÁLNE UPOZORNENIE (UPOZORNENIA), AK JE TO POTREBNÉ </w:t>
      </w:r>
    </w:p>
    <w:p w14:paraId="1F781FE1" w14:textId="77777777" w:rsidR="00C46587" w:rsidRPr="00CB3C70" w:rsidRDefault="00C46587" w:rsidP="006304AB">
      <w:pPr>
        <w:rPr>
          <w:color w:val="000000" w:themeColor="text1"/>
        </w:rPr>
      </w:pPr>
    </w:p>
    <w:p w14:paraId="5E6BAF30" w14:textId="77777777" w:rsidR="00C46587" w:rsidRPr="00CB3C70" w:rsidRDefault="00C46587" w:rsidP="00982118">
      <w:pPr>
        <w:rPr>
          <w:color w:val="000000" w:themeColor="text1"/>
        </w:rPr>
      </w:pPr>
    </w:p>
    <w:p w14:paraId="642CA3F8" w14:textId="77777777" w:rsidR="00C46587" w:rsidRPr="00CB3C70" w:rsidRDefault="00C46587" w:rsidP="00A924EE">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8.</w:t>
      </w:r>
      <w:r w:rsidRPr="00CB3C70">
        <w:rPr>
          <w:b/>
          <w:color w:val="000000" w:themeColor="text1"/>
        </w:rPr>
        <w:tab/>
        <w:t xml:space="preserve">DÁTUM EXSPIRÁCIE </w:t>
      </w:r>
    </w:p>
    <w:p w14:paraId="1F9B51A3" w14:textId="77777777" w:rsidR="00C46587" w:rsidRPr="00CB3C70" w:rsidRDefault="00C46587" w:rsidP="00A924EE">
      <w:pPr>
        <w:keepNext/>
        <w:rPr>
          <w:color w:val="000000" w:themeColor="text1"/>
        </w:rPr>
      </w:pPr>
    </w:p>
    <w:p w14:paraId="2497AD50" w14:textId="77777777" w:rsidR="00C46587" w:rsidRPr="00CB3C70" w:rsidRDefault="00C46587" w:rsidP="00982118">
      <w:pPr>
        <w:rPr>
          <w:color w:val="000000" w:themeColor="text1"/>
        </w:rPr>
      </w:pPr>
      <w:r w:rsidRPr="00CB3C70">
        <w:rPr>
          <w:color w:val="000000" w:themeColor="text1"/>
        </w:rPr>
        <w:t xml:space="preserve">EXP </w:t>
      </w:r>
    </w:p>
    <w:p w14:paraId="69E09A65" w14:textId="77777777" w:rsidR="00C46587" w:rsidRPr="00CB3C70" w:rsidRDefault="00C46587" w:rsidP="00982118">
      <w:pPr>
        <w:rPr>
          <w:color w:val="000000" w:themeColor="text1"/>
        </w:rPr>
      </w:pPr>
    </w:p>
    <w:p w14:paraId="689007B4" w14:textId="77777777" w:rsidR="00C46587" w:rsidRPr="00CB3C70" w:rsidRDefault="00C46587" w:rsidP="00982118">
      <w:pPr>
        <w:rPr>
          <w:color w:val="000000" w:themeColor="text1"/>
        </w:rPr>
      </w:pPr>
    </w:p>
    <w:p w14:paraId="78847D9F"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9.</w:t>
      </w:r>
      <w:r w:rsidRPr="00CB3C70">
        <w:rPr>
          <w:b/>
          <w:color w:val="000000" w:themeColor="text1"/>
        </w:rPr>
        <w:tab/>
        <w:t xml:space="preserve">ŠPECIÁLNE PODMIENKY NA UCHOVÁVANIE </w:t>
      </w:r>
    </w:p>
    <w:p w14:paraId="0DD438EC" w14:textId="77777777" w:rsidR="00C46587" w:rsidRPr="00CB3C70" w:rsidRDefault="00C46587" w:rsidP="00982118">
      <w:pPr>
        <w:rPr>
          <w:color w:val="000000" w:themeColor="text1"/>
        </w:rPr>
      </w:pPr>
    </w:p>
    <w:p w14:paraId="21986877" w14:textId="77777777" w:rsidR="00CA01BA" w:rsidRPr="00CB3C70" w:rsidRDefault="00C46587" w:rsidP="00982118">
      <w:pPr>
        <w:rPr>
          <w:color w:val="000000" w:themeColor="text1"/>
        </w:rPr>
      </w:pPr>
      <w:r w:rsidRPr="00CB3C70">
        <w:rPr>
          <w:color w:val="000000" w:themeColor="text1"/>
        </w:rPr>
        <w:t>Uchovávajte v chladničke. Neuchovávajte v mrazničke.</w:t>
      </w:r>
    </w:p>
    <w:p w14:paraId="6EEC4F94" w14:textId="77777777" w:rsidR="00C46587" w:rsidRPr="00CB3C70" w:rsidRDefault="00C46587" w:rsidP="00982118">
      <w:pPr>
        <w:rPr>
          <w:color w:val="000000" w:themeColor="text1"/>
        </w:rPr>
      </w:pPr>
    </w:p>
    <w:p w14:paraId="7AB5E35D" w14:textId="77777777" w:rsidR="00C46587" w:rsidRPr="00CB3C70" w:rsidRDefault="00C46587" w:rsidP="00982118">
      <w:pPr>
        <w:rPr>
          <w:color w:val="000000" w:themeColor="text1"/>
        </w:rPr>
      </w:pPr>
      <w:r w:rsidRPr="00CB3C70">
        <w:rPr>
          <w:color w:val="000000" w:themeColor="text1"/>
        </w:rPr>
        <w:t xml:space="preserve">Injekčnú liekovku uchovávajte vo vonkajšej škatuľke na ochranu pred svetlom. </w:t>
      </w:r>
    </w:p>
    <w:p w14:paraId="2EE057B4" w14:textId="77777777" w:rsidR="00C46587" w:rsidRPr="00CB3C70" w:rsidRDefault="00C46587" w:rsidP="00982118">
      <w:pPr>
        <w:rPr>
          <w:color w:val="000000" w:themeColor="text1"/>
        </w:rPr>
      </w:pPr>
    </w:p>
    <w:p w14:paraId="6F916409" w14:textId="77777777" w:rsidR="00C46587" w:rsidRPr="00CB3C70" w:rsidRDefault="00C46587" w:rsidP="00982118">
      <w:pPr>
        <w:rPr>
          <w:color w:val="000000" w:themeColor="text1"/>
        </w:rPr>
      </w:pPr>
    </w:p>
    <w:p w14:paraId="37B7B0B2" w14:textId="77777777" w:rsidR="00C46587" w:rsidRPr="00CB3C70"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B3C70">
        <w:rPr>
          <w:b/>
          <w:color w:val="000000" w:themeColor="text1"/>
        </w:rPr>
        <w:t>10.</w:t>
      </w:r>
      <w:r w:rsidRPr="00CB3C70">
        <w:rPr>
          <w:b/>
          <w:color w:val="000000" w:themeColor="text1"/>
        </w:rPr>
        <w:tab/>
        <w:t xml:space="preserve">ŠPECIÁLNE UPOZORNENIA NA LIKVIDÁCIU NEPOUŽITÝCH LIEKOV ALEBO ODPADOV Z NICH VZNIKNUTÝCH, AK JE TO VHODNÉ </w:t>
      </w:r>
    </w:p>
    <w:p w14:paraId="1D026738" w14:textId="77777777" w:rsidR="00C46587" w:rsidRPr="00CB3C70" w:rsidRDefault="00C46587" w:rsidP="00982118">
      <w:pPr>
        <w:rPr>
          <w:color w:val="000000" w:themeColor="text1"/>
        </w:rPr>
      </w:pPr>
    </w:p>
    <w:p w14:paraId="003E9EEC" w14:textId="77777777" w:rsidR="00C46587" w:rsidRPr="00CB3C70" w:rsidRDefault="00C46587" w:rsidP="00982118">
      <w:pPr>
        <w:rPr>
          <w:color w:val="000000" w:themeColor="text1"/>
        </w:rPr>
      </w:pPr>
    </w:p>
    <w:p w14:paraId="7D637376"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11.</w:t>
      </w:r>
      <w:r w:rsidRPr="00CB3C70">
        <w:rPr>
          <w:b/>
          <w:color w:val="000000" w:themeColor="text1"/>
        </w:rPr>
        <w:tab/>
        <w:t xml:space="preserve">NÁZOV A ADRESA DRŽITEĽA ROZHODNUTIA O REGISTRÁCII </w:t>
      </w:r>
    </w:p>
    <w:p w14:paraId="6B516AC1" w14:textId="77777777" w:rsidR="00C46587" w:rsidRPr="00CB3C70" w:rsidRDefault="00C46587" w:rsidP="00982118">
      <w:pPr>
        <w:rPr>
          <w:color w:val="000000" w:themeColor="text1"/>
        </w:rPr>
      </w:pPr>
    </w:p>
    <w:p w14:paraId="2D796420" w14:textId="77777777" w:rsidR="00792CD9" w:rsidRPr="00CB3C70" w:rsidRDefault="00792CD9" w:rsidP="00982118">
      <w:pPr>
        <w:keepNext/>
        <w:ind w:right="14"/>
        <w:rPr>
          <w:color w:val="000000" w:themeColor="text1"/>
        </w:rPr>
      </w:pPr>
      <w:r w:rsidRPr="00CB3C70">
        <w:rPr>
          <w:color w:val="000000" w:themeColor="text1"/>
        </w:rPr>
        <w:t>Pfizer Europe MA EEIG</w:t>
      </w:r>
    </w:p>
    <w:p w14:paraId="2502FCC3"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Boulevard de la Plaine 17</w:t>
      </w:r>
    </w:p>
    <w:p w14:paraId="7EA79635"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1050 Bruxelles</w:t>
      </w:r>
    </w:p>
    <w:p w14:paraId="7E3A797E"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Belgicko</w:t>
      </w:r>
    </w:p>
    <w:p w14:paraId="2453DBEC" w14:textId="77777777" w:rsidR="00C46587" w:rsidRPr="00CB3C70" w:rsidRDefault="00C46587" w:rsidP="00982118">
      <w:pPr>
        <w:rPr>
          <w:color w:val="000000" w:themeColor="text1"/>
        </w:rPr>
      </w:pPr>
    </w:p>
    <w:p w14:paraId="4028BE08" w14:textId="77777777" w:rsidR="00C46587" w:rsidRPr="00CB3C70" w:rsidRDefault="00C46587" w:rsidP="00982118">
      <w:pPr>
        <w:rPr>
          <w:color w:val="000000" w:themeColor="text1"/>
        </w:rPr>
      </w:pPr>
    </w:p>
    <w:p w14:paraId="760F15D0"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12.</w:t>
      </w:r>
      <w:r w:rsidRPr="00CB3C70">
        <w:rPr>
          <w:b/>
          <w:color w:val="000000" w:themeColor="text1"/>
        </w:rPr>
        <w:tab/>
        <w:t xml:space="preserve">REGISTRAČNÉ ČÍSLO </w:t>
      </w:r>
    </w:p>
    <w:p w14:paraId="3BC4D5C2" w14:textId="77777777" w:rsidR="00C46587" w:rsidRPr="00CB3C70" w:rsidRDefault="00C46587" w:rsidP="00982118">
      <w:pPr>
        <w:rPr>
          <w:color w:val="000000" w:themeColor="text1"/>
        </w:rPr>
      </w:pPr>
    </w:p>
    <w:p w14:paraId="09493D6F" w14:textId="77777777" w:rsidR="00E05268" w:rsidRPr="00CB3C70" w:rsidRDefault="00E05268" w:rsidP="00982118">
      <w:pPr>
        <w:rPr>
          <w:color w:val="000000" w:themeColor="text1"/>
        </w:rPr>
      </w:pPr>
      <w:r w:rsidRPr="00CB3C70">
        <w:rPr>
          <w:color w:val="000000" w:themeColor="text1"/>
        </w:rPr>
        <w:t>EU/1/19/1415/002</w:t>
      </w:r>
    </w:p>
    <w:p w14:paraId="59C68983" w14:textId="77777777" w:rsidR="00C46587" w:rsidRPr="00CB3C70" w:rsidRDefault="00C46587" w:rsidP="00982118">
      <w:pPr>
        <w:rPr>
          <w:color w:val="000000" w:themeColor="text1"/>
        </w:rPr>
      </w:pPr>
    </w:p>
    <w:p w14:paraId="30965DA7" w14:textId="77777777" w:rsidR="00A924EE" w:rsidRPr="00CB3C70" w:rsidRDefault="00A924EE" w:rsidP="00982118">
      <w:pPr>
        <w:rPr>
          <w:color w:val="000000" w:themeColor="text1"/>
        </w:rPr>
      </w:pPr>
    </w:p>
    <w:p w14:paraId="13939B33"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13.</w:t>
      </w:r>
      <w:r w:rsidRPr="00CB3C70">
        <w:rPr>
          <w:b/>
          <w:color w:val="000000" w:themeColor="text1"/>
        </w:rPr>
        <w:tab/>
        <w:t xml:space="preserve">ČÍSLO VÝROBNEJ ŠARŽE </w:t>
      </w:r>
    </w:p>
    <w:p w14:paraId="20B5AA9A" w14:textId="77777777" w:rsidR="00C46587" w:rsidRPr="00CB3C70" w:rsidRDefault="00C46587" w:rsidP="00982118">
      <w:pPr>
        <w:rPr>
          <w:color w:val="000000" w:themeColor="text1"/>
        </w:rPr>
      </w:pPr>
    </w:p>
    <w:p w14:paraId="745E9CD3" w14:textId="77777777" w:rsidR="00C46587" w:rsidRPr="00CB3C70" w:rsidRDefault="0077318B" w:rsidP="00982118">
      <w:pPr>
        <w:rPr>
          <w:color w:val="000000" w:themeColor="text1"/>
        </w:rPr>
      </w:pPr>
      <w:r w:rsidRPr="00CB3C70">
        <w:rPr>
          <w:color w:val="000000" w:themeColor="text1"/>
        </w:rPr>
        <w:t>Lot</w:t>
      </w:r>
    </w:p>
    <w:p w14:paraId="6CB34469" w14:textId="77777777" w:rsidR="00C46587" w:rsidRPr="00CB3C70" w:rsidRDefault="00C46587" w:rsidP="00982118">
      <w:pPr>
        <w:rPr>
          <w:color w:val="000000" w:themeColor="text1"/>
        </w:rPr>
      </w:pPr>
    </w:p>
    <w:p w14:paraId="3454506E" w14:textId="77777777" w:rsidR="00C46587" w:rsidRPr="00CB3C70" w:rsidRDefault="00C46587" w:rsidP="00982118">
      <w:pPr>
        <w:rPr>
          <w:color w:val="000000" w:themeColor="text1"/>
        </w:rPr>
      </w:pPr>
    </w:p>
    <w:p w14:paraId="219E4F2C"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14.</w:t>
      </w:r>
      <w:r w:rsidRPr="00CB3C70">
        <w:rPr>
          <w:b/>
          <w:color w:val="000000" w:themeColor="text1"/>
        </w:rPr>
        <w:tab/>
        <w:t xml:space="preserve">ZATRIEDENIE LIEKU PODĽA SPÔSOBU VÝDAJA </w:t>
      </w:r>
    </w:p>
    <w:p w14:paraId="51502233" w14:textId="77777777" w:rsidR="00C46587" w:rsidRPr="00CB3C70" w:rsidRDefault="00C46587" w:rsidP="00982118">
      <w:pPr>
        <w:rPr>
          <w:color w:val="000000" w:themeColor="text1"/>
        </w:rPr>
      </w:pPr>
    </w:p>
    <w:p w14:paraId="0A3CE8DB" w14:textId="77777777" w:rsidR="00C46587" w:rsidRPr="00CB3C70" w:rsidRDefault="00C46587" w:rsidP="00982118">
      <w:pPr>
        <w:rPr>
          <w:color w:val="000000" w:themeColor="text1"/>
        </w:rPr>
      </w:pPr>
    </w:p>
    <w:p w14:paraId="5DBDC35E"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15.</w:t>
      </w:r>
      <w:r w:rsidRPr="00CB3C70">
        <w:rPr>
          <w:b/>
          <w:color w:val="000000" w:themeColor="text1"/>
        </w:rPr>
        <w:tab/>
        <w:t xml:space="preserve">POKYNY NA POUŽITIE </w:t>
      </w:r>
    </w:p>
    <w:p w14:paraId="53FCD4A0" w14:textId="77777777" w:rsidR="00C46587" w:rsidRPr="00CB3C70" w:rsidRDefault="00C46587" w:rsidP="00982118">
      <w:pPr>
        <w:rPr>
          <w:color w:val="000000" w:themeColor="text1"/>
        </w:rPr>
      </w:pPr>
    </w:p>
    <w:p w14:paraId="2575D20C" w14:textId="77777777" w:rsidR="00C46587" w:rsidRPr="00CB3C70" w:rsidRDefault="00C46587" w:rsidP="00982118">
      <w:pPr>
        <w:rPr>
          <w:color w:val="000000" w:themeColor="text1"/>
        </w:rPr>
      </w:pPr>
    </w:p>
    <w:p w14:paraId="3407DA9F"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16.</w:t>
      </w:r>
      <w:r w:rsidRPr="00CB3C70">
        <w:rPr>
          <w:b/>
          <w:color w:val="000000" w:themeColor="text1"/>
        </w:rPr>
        <w:tab/>
        <w:t xml:space="preserve">INFORMÁCIE V BRAILLOVOM PÍSME </w:t>
      </w:r>
    </w:p>
    <w:p w14:paraId="2C5ACB72" w14:textId="77777777" w:rsidR="00C46587" w:rsidRPr="00CB3C70" w:rsidRDefault="00C46587" w:rsidP="00982118">
      <w:pPr>
        <w:keepNext/>
        <w:rPr>
          <w:color w:val="000000" w:themeColor="text1"/>
        </w:rPr>
      </w:pPr>
    </w:p>
    <w:p w14:paraId="323BAB68" w14:textId="77777777" w:rsidR="00C46587" w:rsidRPr="00CB3C70" w:rsidRDefault="006A1144" w:rsidP="00982118">
      <w:pPr>
        <w:keepNext/>
        <w:rPr>
          <w:color w:val="000000" w:themeColor="text1"/>
        </w:rPr>
      </w:pPr>
      <w:r w:rsidRPr="00CB3C70">
        <w:rPr>
          <w:color w:val="000000" w:themeColor="text1"/>
        </w:rPr>
        <w:t xml:space="preserve">Amsparity 40 mg/0,8 ml </w:t>
      </w:r>
    </w:p>
    <w:p w14:paraId="362B8A33" w14:textId="77777777" w:rsidR="00515687" w:rsidRPr="00CB3C70" w:rsidRDefault="00515687" w:rsidP="00982118">
      <w:pPr>
        <w:keepNext/>
        <w:rPr>
          <w:color w:val="000000" w:themeColor="text1"/>
        </w:rPr>
      </w:pPr>
    </w:p>
    <w:p w14:paraId="3F61A310" w14:textId="77777777" w:rsidR="00C46587" w:rsidRPr="00CB3C70" w:rsidRDefault="00C46587" w:rsidP="00982118">
      <w:pPr>
        <w:rPr>
          <w:color w:val="000000" w:themeColor="text1"/>
        </w:rPr>
      </w:pPr>
    </w:p>
    <w:p w14:paraId="1FB9832B" w14:textId="77777777" w:rsidR="00C46587" w:rsidRPr="00CB3C70" w:rsidRDefault="00C46587" w:rsidP="006304AB">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17.</w:t>
      </w:r>
      <w:r w:rsidRPr="00CB3C70">
        <w:rPr>
          <w:b/>
          <w:color w:val="000000" w:themeColor="text1"/>
        </w:rPr>
        <w:tab/>
        <w:t xml:space="preserve">ŠPECIFICKÝ IDENTIFIKÁTOR – DVOJROZMERNÝ ČIAROVÝ KÓD </w:t>
      </w:r>
    </w:p>
    <w:p w14:paraId="2AE9C0BE" w14:textId="77777777" w:rsidR="00C46587" w:rsidRPr="00CB3C70" w:rsidRDefault="00C46587" w:rsidP="006304AB">
      <w:pPr>
        <w:keepNext/>
        <w:rPr>
          <w:color w:val="000000" w:themeColor="text1"/>
        </w:rPr>
      </w:pPr>
    </w:p>
    <w:p w14:paraId="649414BC" w14:textId="77777777" w:rsidR="00C46587" w:rsidRPr="00CB3C70" w:rsidRDefault="00C46587" w:rsidP="00982118">
      <w:pPr>
        <w:rPr>
          <w:color w:val="000000" w:themeColor="text1"/>
        </w:rPr>
      </w:pPr>
    </w:p>
    <w:p w14:paraId="1FEC56BA" w14:textId="77777777" w:rsidR="00C46587" w:rsidRPr="00CB3C70" w:rsidRDefault="00C46587" w:rsidP="003D5162">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18.</w:t>
      </w:r>
      <w:r w:rsidRPr="00CB3C70">
        <w:rPr>
          <w:b/>
          <w:color w:val="000000" w:themeColor="text1"/>
        </w:rPr>
        <w:tab/>
        <w:t xml:space="preserve">ŠPECIFICKÝ IDENTIFIKÁTOR – ÚDAJE ČITATEĽNÉ ĽUDSKÝM OKOM </w:t>
      </w:r>
    </w:p>
    <w:p w14:paraId="48C7DCA9" w14:textId="77777777" w:rsidR="00C46587" w:rsidRPr="00CB3C70" w:rsidRDefault="00C46587" w:rsidP="00982118">
      <w:pPr>
        <w:rPr>
          <w:color w:val="000000" w:themeColor="text1"/>
        </w:rPr>
      </w:pPr>
    </w:p>
    <w:p w14:paraId="366916FD" w14:textId="77777777" w:rsidR="00CB744D" w:rsidRPr="00CB3C70" w:rsidRDefault="00CB744D" w:rsidP="00982118">
      <w:pPr>
        <w:rPr>
          <w:color w:val="000000" w:themeColor="text1"/>
        </w:rPr>
      </w:pPr>
    </w:p>
    <w:p w14:paraId="78A3A858" w14:textId="77777777" w:rsidR="00C46587" w:rsidRPr="00CB3C70" w:rsidRDefault="00C46587" w:rsidP="00982118">
      <w:pPr>
        <w:rPr>
          <w:color w:val="000000" w:themeColor="text1"/>
        </w:rPr>
      </w:pPr>
      <w:r w:rsidRPr="00CB3C70">
        <w:rPr>
          <w:color w:val="000000" w:themeColor="text1"/>
        </w:rPr>
        <w:br w:type="page"/>
      </w:r>
    </w:p>
    <w:p w14:paraId="397E4044"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MINIMÁLNE ÚDAJE, KTORÉ MAJÚ BYŤ UVEDENÉ NA MALOM VNÚTORNOM OBALE </w:t>
      </w:r>
    </w:p>
    <w:p w14:paraId="3B7433C4"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73F2AF7B" w14:textId="77777777" w:rsidR="00C46587" w:rsidRPr="00CB3C70" w:rsidRDefault="00E05268"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ŠTÍTOK</w:t>
      </w:r>
      <w:r w:rsidR="00C46587" w:rsidRPr="00CB3C70">
        <w:rPr>
          <w:b/>
          <w:color w:val="000000" w:themeColor="text1"/>
        </w:rPr>
        <w:t xml:space="preserve"> NA INJEKČNEJ LIEKOVKE </w:t>
      </w:r>
    </w:p>
    <w:p w14:paraId="4042F440" w14:textId="77777777" w:rsidR="00C46587" w:rsidRPr="00CB3C70" w:rsidRDefault="00C46587" w:rsidP="00982118">
      <w:pPr>
        <w:rPr>
          <w:color w:val="000000" w:themeColor="text1"/>
        </w:rPr>
      </w:pPr>
    </w:p>
    <w:p w14:paraId="63A10ABF" w14:textId="77777777" w:rsidR="00C46587" w:rsidRPr="00CB3C70" w:rsidRDefault="00C46587" w:rsidP="00982118">
      <w:pPr>
        <w:rPr>
          <w:color w:val="000000" w:themeColor="text1"/>
        </w:rPr>
      </w:pPr>
    </w:p>
    <w:p w14:paraId="342636E0"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A CESTA (CESTY) PODÁVANIA </w:t>
      </w:r>
    </w:p>
    <w:p w14:paraId="39140206" w14:textId="77777777" w:rsidR="00C46587" w:rsidRPr="00CB3C70" w:rsidRDefault="00C46587" w:rsidP="00982118">
      <w:pPr>
        <w:rPr>
          <w:color w:val="000000" w:themeColor="text1"/>
        </w:rPr>
      </w:pPr>
    </w:p>
    <w:p w14:paraId="4F9E6111" w14:textId="77777777" w:rsidR="00C46587" w:rsidRPr="00CB3C70" w:rsidRDefault="006A1144" w:rsidP="00982118">
      <w:pPr>
        <w:rPr>
          <w:color w:val="000000" w:themeColor="text1"/>
        </w:rPr>
      </w:pPr>
      <w:r w:rsidRPr="00CB3C70">
        <w:rPr>
          <w:color w:val="000000" w:themeColor="text1"/>
        </w:rPr>
        <w:t xml:space="preserve">Amsparity 40 mg/0,8 ml injekcia </w:t>
      </w:r>
    </w:p>
    <w:p w14:paraId="09FEAE8F" w14:textId="77777777" w:rsidR="00C46587" w:rsidRPr="00CB3C70" w:rsidRDefault="00C46587" w:rsidP="00982118">
      <w:pPr>
        <w:rPr>
          <w:color w:val="000000" w:themeColor="text1"/>
        </w:rPr>
      </w:pPr>
      <w:r w:rsidRPr="00CB3C70">
        <w:rPr>
          <w:color w:val="000000" w:themeColor="text1"/>
        </w:rPr>
        <w:t xml:space="preserve">adalimumab </w:t>
      </w:r>
    </w:p>
    <w:p w14:paraId="0A7B4E36" w14:textId="77777777" w:rsidR="00BC5A1F" w:rsidRPr="00CB3C70" w:rsidRDefault="004C14CB" w:rsidP="00982118">
      <w:pPr>
        <w:rPr>
          <w:color w:val="000000" w:themeColor="text1"/>
        </w:rPr>
      </w:pPr>
      <w:r w:rsidRPr="00CB3C70">
        <w:rPr>
          <w:color w:val="000000" w:themeColor="text1"/>
        </w:rPr>
        <w:t>s.c.</w:t>
      </w:r>
    </w:p>
    <w:p w14:paraId="3774322D" w14:textId="77777777" w:rsidR="00C46587" w:rsidRPr="00CB3C70" w:rsidRDefault="00C46587" w:rsidP="00982118">
      <w:pPr>
        <w:rPr>
          <w:color w:val="000000" w:themeColor="text1"/>
        </w:rPr>
      </w:pPr>
    </w:p>
    <w:p w14:paraId="7FB5C9E7" w14:textId="77777777" w:rsidR="00C46587" w:rsidRPr="00CB3C70" w:rsidRDefault="00C46587" w:rsidP="00982118">
      <w:pPr>
        <w:rPr>
          <w:color w:val="000000" w:themeColor="text1"/>
        </w:rPr>
      </w:pPr>
    </w:p>
    <w:p w14:paraId="7C0F8FC9"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SPÔSOB PODÁVANIA </w:t>
      </w:r>
    </w:p>
    <w:p w14:paraId="7C0C0F5F" w14:textId="77777777" w:rsidR="00C46587" w:rsidRPr="00CB3C70" w:rsidRDefault="00C46587" w:rsidP="00982118">
      <w:pPr>
        <w:rPr>
          <w:color w:val="000000" w:themeColor="text1"/>
        </w:rPr>
      </w:pPr>
    </w:p>
    <w:p w14:paraId="75B6AB5E" w14:textId="77777777" w:rsidR="00C46587" w:rsidRPr="00CB3C70" w:rsidRDefault="00C46587" w:rsidP="00982118">
      <w:pPr>
        <w:rPr>
          <w:color w:val="000000" w:themeColor="text1"/>
        </w:rPr>
      </w:pPr>
    </w:p>
    <w:p w14:paraId="7BD918BA"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DÁTUM EXSPIRÁCIE </w:t>
      </w:r>
    </w:p>
    <w:p w14:paraId="529680D8" w14:textId="77777777" w:rsidR="00C46587" w:rsidRPr="00CB3C70" w:rsidRDefault="00C46587" w:rsidP="00982118">
      <w:pPr>
        <w:rPr>
          <w:color w:val="000000" w:themeColor="text1"/>
        </w:rPr>
      </w:pPr>
    </w:p>
    <w:p w14:paraId="72D9C03F" w14:textId="77777777" w:rsidR="00C46587" w:rsidRPr="00CB3C70" w:rsidRDefault="00C46587" w:rsidP="00982118">
      <w:pPr>
        <w:rPr>
          <w:color w:val="000000" w:themeColor="text1"/>
        </w:rPr>
      </w:pPr>
      <w:r w:rsidRPr="00CB3C70">
        <w:rPr>
          <w:color w:val="000000" w:themeColor="text1"/>
        </w:rPr>
        <w:t xml:space="preserve">EXP </w:t>
      </w:r>
    </w:p>
    <w:p w14:paraId="26B132AA" w14:textId="77777777" w:rsidR="00C46587" w:rsidRPr="00CB3C70" w:rsidRDefault="00C46587" w:rsidP="00982118">
      <w:pPr>
        <w:rPr>
          <w:color w:val="000000" w:themeColor="text1"/>
        </w:rPr>
      </w:pPr>
    </w:p>
    <w:p w14:paraId="76F16E4F" w14:textId="77777777" w:rsidR="00C46587" w:rsidRPr="00CB3C70" w:rsidRDefault="00C46587" w:rsidP="00982118">
      <w:pPr>
        <w:rPr>
          <w:color w:val="000000" w:themeColor="text1"/>
        </w:rPr>
      </w:pPr>
    </w:p>
    <w:p w14:paraId="2721C2A3"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ČÍSLO VÝROBNEJ ŠARŽE </w:t>
      </w:r>
    </w:p>
    <w:p w14:paraId="5534BD75" w14:textId="77777777" w:rsidR="00C46587" w:rsidRPr="00CB3C70" w:rsidRDefault="00C46587" w:rsidP="00982118">
      <w:pPr>
        <w:rPr>
          <w:color w:val="000000" w:themeColor="text1"/>
        </w:rPr>
      </w:pPr>
    </w:p>
    <w:p w14:paraId="63550DF7" w14:textId="77777777" w:rsidR="00C46587" w:rsidRPr="00CB3C70" w:rsidRDefault="0077318B" w:rsidP="00982118">
      <w:pPr>
        <w:rPr>
          <w:color w:val="000000" w:themeColor="text1"/>
        </w:rPr>
      </w:pPr>
      <w:r w:rsidRPr="00CB3C70">
        <w:rPr>
          <w:color w:val="000000" w:themeColor="text1"/>
        </w:rPr>
        <w:t>Lot</w:t>
      </w:r>
    </w:p>
    <w:p w14:paraId="51059C1D" w14:textId="77777777" w:rsidR="00C46587" w:rsidRPr="00CB3C70" w:rsidRDefault="00C46587" w:rsidP="00982118">
      <w:pPr>
        <w:rPr>
          <w:color w:val="000000" w:themeColor="text1"/>
        </w:rPr>
      </w:pPr>
    </w:p>
    <w:p w14:paraId="5F42E724" w14:textId="77777777" w:rsidR="00C46587" w:rsidRPr="00CB3C70" w:rsidRDefault="00C46587" w:rsidP="00982118">
      <w:pPr>
        <w:rPr>
          <w:color w:val="000000" w:themeColor="text1"/>
        </w:rPr>
      </w:pPr>
    </w:p>
    <w:p w14:paraId="24AA2B6B"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 xml:space="preserve">5. OBSAH V HMOTNOSTNÝCH, OBJEMOVÝCH ALEBO KUSOVÝCH JEDNOTKÁCH </w:t>
      </w:r>
    </w:p>
    <w:p w14:paraId="2F506B75" w14:textId="77777777" w:rsidR="00C46587" w:rsidRPr="00CB3C70" w:rsidRDefault="00C46587" w:rsidP="00982118">
      <w:pPr>
        <w:rPr>
          <w:color w:val="000000" w:themeColor="text1"/>
        </w:rPr>
      </w:pPr>
    </w:p>
    <w:p w14:paraId="3B373B33" w14:textId="77777777" w:rsidR="00C46587" w:rsidRPr="00CB3C70" w:rsidRDefault="00C46587" w:rsidP="00982118">
      <w:pPr>
        <w:rPr>
          <w:color w:val="000000" w:themeColor="text1"/>
        </w:rPr>
      </w:pPr>
      <w:r w:rsidRPr="00CB3C70">
        <w:rPr>
          <w:color w:val="000000" w:themeColor="text1"/>
          <w:highlight w:val="lightGray"/>
        </w:rPr>
        <w:t>40 mg/0,8 ml</w:t>
      </w:r>
      <w:r w:rsidRPr="00CB3C70">
        <w:rPr>
          <w:color w:val="000000" w:themeColor="text1"/>
        </w:rPr>
        <w:t xml:space="preserve"> </w:t>
      </w:r>
    </w:p>
    <w:p w14:paraId="50E6E93F" w14:textId="77777777" w:rsidR="00C46587" w:rsidRPr="00CB3C70" w:rsidRDefault="00C46587" w:rsidP="00982118">
      <w:pPr>
        <w:rPr>
          <w:color w:val="000000" w:themeColor="text1"/>
        </w:rPr>
      </w:pPr>
    </w:p>
    <w:p w14:paraId="458EE7EF" w14:textId="77777777" w:rsidR="00C46587" w:rsidRPr="00CB3C70" w:rsidRDefault="00C46587" w:rsidP="00982118">
      <w:pPr>
        <w:rPr>
          <w:color w:val="000000" w:themeColor="text1"/>
        </w:rPr>
      </w:pPr>
    </w:p>
    <w:p w14:paraId="166491B2"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 xml:space="preserve">6. INÉ </w:t>
      </w:r>
    </w:p>
    <w:p w14:paraId="2B361349" w14:textId="77777777" w:rsidR="004C14CB" w:rsidRPr="00CB3C70" w:rsidRDefault="004C14CB" w:rsidP="00982118">
      <w:pPr>
        <w:rPr>
          <w:color w:val="000000" w:themeColor="text1"/>
        </w:rPr>
      </w:pPr>
    </w:p>
    <w:p w14:paraId="548EA525" w14:textId="77777777" w:rsidR="00C46587" w:rsidRPr="00CB3C70" w:rsidRDefault="00C46587" w:rsidP="00982118">
      <w:pPr>
        <w:rPr>
          <w:color w:val="000000" w:themeColor="text1"/>
        </w:rPr>
      </w:pPr>
    </w:p>
    <w:p w14:paraId="7F625D2C" w14:textId="77777777" w:rsidR="00C46587" w:rsidRPr="00CB3C70" w:rsidRDefault="00C46587" w:rsidP="00982118">
      <w:pPr>
        <w:rPr>
          <w:color w:val="000000" w:themeColor="text1"/>
        </w:rPr>
      </w:pPr>
      <w:r w:rsidRPr="00CB3C70">
        <w:rPr>
          <w:color w:val="000000" w:themeColor="text1"/>
        </w:rPr>
        <w:br w:type="page"/>
      </w:r>
    </w:p>
    <w:p w14:paraId="7B9D4DED"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ÚDAJE, KTORÉ MAJÚ BYŤ UVEDENÉ NA VONKAJŠOM OBALE </w:t>
      </w:r>
    </w:p>
    <w:p w14:paraId="5CC3817F"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534BBD7A"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 xml:space="preserve">VONKAJŠIA ŠKATUĽA </w:t>
      </w:r>
    </w:p>
    <w:p w14:paraId="1BB0D115" w14:textId="77777777" w:rsidR="00C46587" w:rsidRPr="00CB3C70" w:rsidRDefault="00C46587" w:rsidP="00982118">
      <w:pPr>
        <w:rPr>
          <w:color w:val="000000" w:themeColor="text1"/>
        </w:rPr>
      </w:pPr>
    </w:p>
    <w:p w14:paraId="6951CB59" w14:textId="77777777" w:rsidR="00C46587" w:rsidRPr="00CB3C70" w:rsidRDefault="00C46587" w:rsidP="00982118">
      <w:pPr>
        <w:rPr>
          <w:color w:val="000000" w:themeColor="text1"/>
        </w:rPr>
      </w:pPr>
    </w:p>
    <w:p w14:paraId="01F3026F"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62B0FB6B" w14:textId="77777777" w:rsidR="00C46587" w:rsidRPr="00CB3C70" w:rsidRDefault="00C46587" w:rsidP="00982118">
      <w:pPr>
        <w:rPr>
          <w:color w:val="000000" w:themeColor="text1"/>
        </w:rPr>
      </w:pPr>
    </w:p>
    <w:p w14:paraId="3AAA2053" w14:textId="77777777" w:rsidR="00C46587" w:rsidRPr="00CB3C70" w:rsidRDefault="006A1144" w:rsidP="00982118">
      <w:pPr>
        <w:rPr>
          <w:color w:val="000000" w:themeColor="text1"/>
        </w:rPr>
      </w:pPr>
      <w:r w:rsidRPr="00CB3C70">
        <w:rPr>
          <w:color w:val="000000" w:themeColor="text1"/>
        </w:rPr>
        <w:t xml:space="preserve">Amsparity 40 mg injekčný roztok v naplnenej injekčnej striekačke </w:t>
      </w:r>
    </w:p>
    <w:p w14:paraId="2BA6E293" w14:textId="77777777" w:rsidR="00C46587" w:rsidRPr="00CB3C70" w:rsidRDefault="00C46587" w:rsidP="00982118">
      <w:pPr>
        <w:rPr>
          <w:color w:val="000000" w:themeColor="text1"/>
        </w:rPr>
      </w:pPr>
      <w:r w:rsidRPr="00CB3C70">
        <w:rPr>
          <w:color w:val="000000" w:themeColor="text1"/>
        </w:rPr>
        <w:t xml:space="preserve">adalimumab </w:t>
      </w:r>
    </w:p>
    <w:p w14:paraId="3C4EF3C0" w14:textId="77777777" w:rsidR="00C46587" w:rsidRPr="00CB3C70" w:rsidRDefault="00C46587" w:rsidP="00982118">
      <w:pPr>
        <w:rPr>
          <w:color w:val="000000" w:themeColor="text1"/>
        </w:rPr>
      </w:pPr>
    </w:p>
    <w:p w14:paraId="3BE9D821" w14:textId="77777777" w:rsidR="00C46587" w:rsidRPr="00CB3C70" w:rsidRDefault="00C46587" w:rsidP="00982118">
      <w:pPr>
        <w:rPr>
          <w:color w:val="000000" w:themeColor="text1"/>
        </w:rPr>
      </w:pPr>
    </w:p>
    <w:p w14:paraId="1515397D"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LIEČIVO (LIEČIVÁ) </w:t>
      </w:r>
    </w:p>
    <w:p w14:paraId="6A4B3F88" w14:textId="77777777" w:rsidR="00C46587" w:rsidRPr="00CB3C70" w:rsidRDefault="00C46587" w:rsidP="00982118">
      <w:pPr>
        <w:rPr>
          <w:color w:val="000000" w:themeColor="text1"/>
        </w:rPr>
      </w:pPr>
    </w:p>
    <w:p w14:paraId="63D13D6A" w14:textId="77777777" w:rsidR="00C46587" w:rsidRPr="00CB3C70" w:rsidRDefault="00C46587" w:rsidP="00982118">
      <w:pPr>
        <w:rPr>
          <w:color w:val="000000" w:themeColor="text1"/>
        </w:rPr>
      </w:pPr>
      <w:r w:rsidRPr="00CB3C70">
        <w:rPr>
          <w:color w:val="000000" w:themeColor="text1"/>
        </w:rPr>
        <w:t xml:space="preserve">Jedna 0,8 ml naplnená injekčná striekačka obsahuje 40 mg adalimumabu. </w:t>
      </w:r>
    </w:p>
    <w:p w14:paraId="6D2DF2C2" w14:textId="77777777" w:rsidR="00C46587" w:rsidRPr="00CB3C70" w:rsidRDefault="00C46587" w:rsidP="00982118">
      <w:pPr>
        <w:rPr>
          <w:color w:val="000000" w:themeColor="text1"/>
        </w:rPr>
      </w:pPr>
    </w:p>
    <w:p w14:paraId="16C6E1DB" w14:textId="77777777" w:rsidR="00C46587" w:rsidRPr="00CB3C70" w:rsidRDefault="00C46587" w:rsidP="00982118">
      <w:pPr>
        <w:rPr>
          <w:color w:val="000000" w:themeColor="text1"/>
        </w:rPr>
      </w:pPr>
    </w:p>
    <w:p w14:paraId="66D35F41"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ZOZNAM POMOCNÝCH LÁTOK </w:t>
      </w:r>
    </w:p>
    <w:p w14:paraId="55FA3281" w14:textId="77777777" w:rsidR="00C46587" w:rsidRPr="00CB3C70" w:rsidRDefault="00C46587" w:rsidP="00982118">
      <w:pPr>
        <w:rPr>
          <w:color w:val="000000" w:themeColor="text1"/>
        </w:rPr>
      </w:pPr>
    </w:p>
    <w:p w14:paraId="7A705C4C" w14:textId="77777777" w:rsidR="00C46587" w:rsidRPr="00CB3C70" w:rsidRDefault="00C46587" w:rsidP="00982118">
      <w:pPr>
        <w:rPr>
          <w:color w:val="000000" w:themeColor="text1"/>
        </w:rPr>
      </w:pPr>
      <w:r w:rsidRPr="00CB3C70">
        <w:rPr>
          <w:color w:val="000000" w:themeColor="text1"/>
        </w:rPr>
        <w:t>Pomocné látky: L-histidín, L-histidín</w:t>
      </w:r>
      <w:r w:rsidR="000E4211" w:rsidRPr="00CB3C70">
        <w:rPr>
          <w:color w:val="000000" w:themeColor="text1"/>
        </w:rPr>
        <w:t xml:space="preserve"> hydrochlorid monohydrát</w:t>
      </w:r>
      <w:r w:rsidRPr="00CB3C70">
        <w:rPr>
          <w:color w:val="000000" w:themeColor="text1"/>
        </w:rPr>
        <w:t>, sacharóza,</w:t>
      </w:r>
      <w:r w:rsidR="00E05268" w:rsidRPr="00CB3C70">
        <w:rPr>
          <w:color w:val="000000" w:themeColor="text1"/>
        </w:rPr>
        <w:t xml:space="preserve"> edetát disodn</w:t>
      </w:r>
      <w:r w:rsidR="000E4211" w:rsidRPr="00CB3C70">
        <w:rPr>
          <w:color w:val="000000" w:themeColor="text1"/>
        </w:rPr>
        <w:t>ý dihydrát</w:t>
      </w:r>
      <w:r w:rsidRPr="00CB3C70">
        <w:rPr>
          <w:color w:val="000000" w:themeColor="text1"/>
        </w:rPr>
        <w:t>, L-metionín, polys</w:t>
      </w:r>
      <w:r w:rsidR="006074B5" w:rsidRPr="00CB3C70">
        <w:rPr>
          <w:color w:val="000000" w:themeColor="text1"/>
        </w:rPr>
        <w:t>o</w:t>
      </w:r>
      <w:r w:rsidRPr="00CB3C70">
        <w:rPr>
          <w:color w:val="000000" w:themeColor="text1"/>
        </w:rPr>
        <w:t>rbát</w:t>
      </w:r>
      <w:r w:rsidR="006074B5" w:rsidRPr="00CB3C70">
        <w:rPr>
          <w:color w:val="000000" w:themeColor="text1"/>
        </w:rPr>
        <w:t> </w:t>
      </w:r>
      <w:r w:rsidRPr="00CB3C70">
        <w:rPr>
          <w:color w:val="000000" w:themeColor="text1"/>
        </w:rPr>
        <w:t xml:space="preserve">80 a voda </w:t>
      </w:r>
      <w:r w:rsidR="006074B5" w:rsidRPr="00CB3C70">
        <w:rPr>
          <w:color w:val="000000" w:themeColor="text1"/>
        </w:rPr>
        <w:t>na </w:t>
      </w:r>
      <w:r w:rsidRPr="00CB3C70">
        <w:rPr>
          <w:color w:val="000000" w:themeColor="text1"/>
        </w:rPr>
        <w:t>injekci</w:t>
      </w:r>
      <w:r w:rsidR="006074B5" w:rsidRPr="00CB3C70">
        <w:rPr>
          <w:color w:val="000000" w:themeColor="text1"/>
        </w:rPr>
        <w:t>e</w:t>
      </w:r>
      <w:r w:rsidRPr="00CB3C70">
        <w:rPr>
          <w:color w:val="000000" w:themeColor="text1"/>
        </w:rPr>
        <w:t xml:space="preserve">. </w:t>
      </w:r>
      <w:r w:rsidR="0077318B" w:rsidRPr="00CB3C70">
        <w:rPr>
          <w:color w:val="000000" w:themeColor="text1"/>
          <w:highlight w:val="lightGray"/>
        </w:rPr>
        <w:t>Ďalšie informácie si pozrite v písomnej informácii</w:t>
      </w:r>
      <w:r w:rsidR="0077318B" w:rsidRPr="00CB3C70">
        <w:rPr>
          <w:color w:val="000000" w:themeColor="text1"/>
        </w:rPr>
        <w:t>.</w:t>
      </w:r>
    </w:p>
    <w:p w14:paraId="4391BCDB" w14:textId="77777777" w:rsidR="00C46587" w:rsidRPr="00CB3C70" w:rsidRDefault="00C46587" w:rsidP="00982118">
      <w:pPr>
        <w:tabs>
          <w:tab w:val="left" w:pos="562"/>
        </w:tabs>
        <w:rPr>
          <w:color w:val="000000" w:themeColor="text1"/>
        </w:rPr>
      </w:pPr>
    </w:p>
    <w:p w14:paraId="4906F11A" w14:textId="77777777" w:rsidR="00C46587" w:rsidRPr="00CB3C70" w:rsidRDefault="00C46587" w:rsidP="00982118">
      <w:pPr>
        <w:tabs>
          <w:tab w:val="left" w:pos="562"/>
        </w:tabs>
        <w:rPr>
          <w:color w:val="000000" w:themeColor="text1"/>
        </w:rPr>
      </w:pPr>
    </w:p>
    <w:p w14:paraId="2A5C6097"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LIEKOVÁ FORMA A OBSAH </w:t>
      </w:r>
    </w:p>
    <w:p w14:paraId="34F25B25" w14:textId="77777777" w:rsidR="00C46587" w:rsidRPr="00CB3C70" w:rsidRDefault="00C46587" w:rsidP="00982118">
      <w:pPr>
        <w:rPr>
          <w:color w:val="000000" w:themeColor="text1"/>
        </w:rPr>
      </w:pPr>
    </w:p>
    <w:p w14:paraId="509F6F8F" w14:textId="77777777" w:rsidR="00BC5A1F" w:rsidRPr="00CB3C70" w:rsidRDefault="00BC5A1F" w:rsidP="00982118">
      <w:pPr>
        <w:rPr>
          <w:color w:val="000000" w:themeColor="text1"/>
        </w:rPr>
      </w:pPr>
      <w:r w:rsidRPr="00CB3C70">
        <w:rPr>
          <w:color w:val="000000" w:themeColor="text1"/>
          <w:highlight w:val="lightGray"/>
        </w:rPr>
        <w:t>Injekčný roztok</w:t>
      </w:r>
    </w:p>
    <w:p w14:paraId="0F87A7FB" w14:textId="77777777" w:rsidR="00C46587" w:rsidRPr="00CB3C70" w:rsidRDefault="00C46587" w:rsidP="00982118">
      <w:pPr>
        <w:rPr>
          <w:color w:val="000000" w:themeColor="text1"/>
        </w:rPr>
      </w:pPr>
      <w:r w:rsidRPr="00CB3C70">
        <w:rPr>
          <w:color w:val="000000" w:themeColor="text1"/>
        </w:rPr>
        <w:t xml:space="preserve">1 naplnená injekčná striekačka </w:t>
      </w:r>
    </w:p>
    <w:p w14:paraId="6243F24B" w14:textId="77777777" w:rsidR="00C46587" w:rsidRPr="00CB3C70" w:rsidRDefault="00CF3EFE" w:rsidP="00982118">
      <w:pPr>
        <w:rPr>
          <w:color w:val="000000" w:themeColor="text1"/>
        </w:rPr>
      </w:pPr>
      <w:r w:rsidRPr="00CB3C70">
        <w:rPr>
          <w:color w:val="000000" w:themeColor="text1"/>
        </w:rPr>
        <w:t xml:space="preserve">2 alkoholom napustené tampóny </w:t>
      </w:r>
    </w:p>
    <w:p w14:paraId="63B3043B" w14:textId="77777777" w:rsidR="00BC5A1F" w:rsidRPr="00CB3C70" w:rsidRDefault="00BC5A1F" w:rsidP="007C4B2C">
      <w:pPr>
        <w:pStyle w:val="BodyText"/>
        <w:widowControl/>
        <w:kinsoku w:val="0"/>
        <w:overflowPunct w:val="0"/>
        <w:ind w:left="0" w:right="447"/>
        <w:rPr>
          <w:color w:val="000000" w:themeColor="text1"/>
        </w:rPr>
      </w:pPr>
    </w:p>
    <w:p w14:paraId="65B6353B" w14:textId="77777777" w:rsidR="00BC5A1F" w:rsidRPr="00CB3C70" w:rsidRDefault="00BC5A1F" w:rsidP="00982118">
      <w:pPr>
        <w:rPr>
          <w:color w:val="000000" w:themeColor="text1"/>
          <w:highlight w:val="lightGray"/>
        </w:rPr>
      </w:pPr>
      <w:r w:rsidRPr="00CB3C70">
        <w:rPr>
          <w:color w:val="000000" w:themeColor="text1"/>
          <w:highlight w:val="lightGray"/>
        </w:rPr>
        <w:t>2 naplnené injekčné striekačky</w:t>
      </w:r>
    </w:p>
    <w:p w14:paraId="1A25048F" w14:textId="77777777" w:rsidR="00BC5A1F" w:rsidRPr="00CB3C70" w:rsidRDefault="00BC5A1F" w:rsidP="00982118">
      <w:pPr>
        <w:rPr>
          <w:color w:val="000000" w:themeColor="text1"/>
          <w:highlight w:val="lightGray"/>
        </w:rPr>
      </w:pPr>
      <w:r w:rsidRPr="00CB3C70">
        <w:rPr>
          <w:color w:val="000000" w:themeColor="text1"/>
          <w:highlight w:val="lightGray"/>
        </w:rPr>
        <w:t>2 alkoholom napustené tampóny</w:t>
      </w:r>
    </w:p>
    <w:p w14:paraId="192C998C" w14:textId="77777777" w:rsidR="00BC5A1F" w:rsidRPr="00CB3C70" w:rsidRDefault="00BC5A1F" w:rsidP="007C4B2C">
      <w:pPr>
        <w:pStyle w:val="BodyText"/>
        <w:widowControl/>
        <w:kinsoku w:val="0"/>
        <w:overflowPunct w:val="0"/>
        <w:ind w:left="0" w:right="447"/>
        <w:rPr>
          <w:color w:val="000000" w:themeColor="text1"/>
          <w:highlight w:val="lightGray"/>
        </w:rPr>
      </w:pPr>
    </w:p>
    <w:p w14:paraId="5F0B6128" w14:textId="77777777" w:rsidR="00BC5A1F" w:rsidRPr="00CB3C70" w:rsidRDefault="00BC5A1F" w:rsidP="00982118">
      <w:pPr>
        <w:rPr>
          <w:color w:val="000000" w:themeColor="text1"/>
          <w:highlight w:val="lightGray"/>
        </w:rPr>
      </w:pPr>
      <w:r w:rsidRPr="00CB3C70">
        <w:rPr>
          <w:color w:val="000000" w:themeColor="text1"/>
          <w:highlight w:val="lightGray"/>
        </w:rPr>
        <w:t>4 naplnené injekčné striekačky</w:t>
      </w:r>
    </w:p>
    <w:p w14:paraId="529B1871" w14:textId="77777777" w:rsidR="00BC5A1F" w:rsidRPr="00CB3C70" w:rsidRDefault="00BC5A1F" w:rsidP="00982118">
      <w:pPr>
        <w:rPr>
          <w:color w:val="000000" w:themeColor="text1"/>
          <w:highlight w:val="lightGray"/>
        </w:rPr>
      </w:pPr>
      <w:r w:rsidRPr="00CB3C70">
        <w:rPr>
          <w:color w:val="000000" w:themeColor="text1"/>
          <w:highlight w:val="lightGray"/>
        </w:rPr>
        <w:t>4 alkoholom napustené tampóny</w:t>
      </w:r>
    </w:p>
    <w:p w14:paraId="230589E2" w14:textId="77777777" w:rsidR="00BC5A1F" w:rsidRPr="00CB3C70" w:rsidRDefault="00BC5A1F" w:rsidP="007C4B2C">
      <w:pPr>
        <w:pStyle w:val="BodyText"/>
        <w:widowControl/>
        <w:kinsoku w:val="0"/>
        <w:overflowPunct w:val="0"/>
        <w:ind w:left="0" w:right="447"/>
        <w:rPr>
          <w:b/>
          <w:color w:val="000000" w:themeColor="text1"/>
          <w:highlight w:val="lightGray"/>
        </w:rPr>
      </w:pPr>
    </w:p>
    <w:p w14:paraId="26876CFC" w14:textId="77777777" w:rsidR="00BC5A1F" w:rsidRPr="00CB3C70" w:rsidRDefault="00017884" w:rsidP="00982118">
      <w:pPr>
        <w:rPr>
          <w:color w:val="000000" w:themeColor="text1"/>
          <w:highlight w:val="lightGray"/>
        </w:rPr>
      </w:pPr>
      <w:r w:rsidRPr="00CB3C70">
        <w:rPr>
          <w:color w:val="000000" w:themeColor="text1"/>
          <w:highlight w:val="lightGray"/>
        </w:rPr>
        <w:t>6 naplnených injekčných striekačiek</w:t>
      </w:r>
    </w:p>
    <w:p w14:paraId="346CB6C5" w14:textId="77777777" w:rsidR="00BC5A1F" w:rsidRPr="00CB3C70" w:rsidRDefault="00017884" w:rsidP="00982118">
      <w:pPr>
        <w:rPr>
          <w:color w:val="000000" w:themeColor="text1"/>
        </w:rPr>
      </w:pPr>
      <w:r w:rsidRPr="00CB3C70">
        <w:rPr>
          <w:color w:val="000000" w:themeColor="text1"/>
          <w:highlight w:val="lightGray"/>
        </w:rPr>
        <w:t>6 alkoholom napustených tampónov</w:t>
      </w:r>
    </w:p>
    <w:p w14:paraId="49AC7863" w14:textId="77777777" w:rsidR="00C46587" w:rsidRPr="00CB3C70" w:rsidRDefault="00C46587" w:rsidP="007C4B2C">
      <w:pPr>
        <w:pStyle w:val="BodyText"/>
        <w:widowControl/>
        <w:kinsoku w:val="0"/>
        <w:overflowPunct w:val="0"/>
        <w:ind w:left="0" w:right="447"/>
        <w:rPr>
          <w:color w:val="000000" w:themeColor="text1"/>
        </w:rPr>
      </w:pPr>
    </w:p>
    <w:p w14:paraId="7893391D" w14:textId="77777777" w:rsidR="00C46587" w:rsidRPr="00CB3C70" w:rsidRDefault="00C46587" w:rsidP="00982118">
      <w:pPr>
        <w:rPr>
          <w:color w:val="000000" w:themeColor="text1"/>
        </w:rPr>
      </w:pPr>
    </w:p>
    <w:p w14:paraId="430314DB"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5.</w:t>
      </w:r>
      <w:r w:rsidRPr="00CB3C70">
        <w:rPr>
          <w:b/>
          <w:color w:val="000000" w:themeColor="text1"/>
        </w:rPr>
        <w:tab/>
        <w:t xml:space="preserve">SPÔSOB A CESTA </w:t>
      </w:r>
      <w:r w:rsidR="000E4211" w:rsidRPr="00CB3C70">
        <w:rPr>
          <w:b/>
          <w:color w:val="000000" w:themeColor="text1"/>
        </w:rPr>
        <w:t xml:space="preserve">(CESTY) </w:t>
      </w:r>
      <w:r w:rsidRPr="00CB3C70">
        <w:rPr>
          <w:b/>
          <w:color w:val="000000" w:themeColor="text1"/>
        </w:rPr>
        <w:t xml:space="preserve">PODÁVANIA </w:t>
      </w:r>
    </w:p>
    <w:p w14:paraId="6843F132" w14:textId="77777777" w:rsidR="00C46587" w:rsidRPr="00CB3C70" w:rsidRDefault="00C46587" w:rsidP="00982118">
      <w:pPr>
        <w:keepNext/>
        <w:rPr>
          <w:color w:val="000000" w:themeColor="text1"/>
        </w:rPr>
      </w:pPr>
    </w:p>
    <w:p w14:paraId="1188EAA0" w14:textId="77777777" w:rsidR="00C46587" w:rsidRPr="00CB3C70" w:rsidRDefault="00C46587" w:rsidP="00982118">
      <w:pPr>
        <w:keepNext/>
        <w:rPr>
          <w:color w:val="000000" w:themeColor="text1"/>
        </w:rPr>
      </w:pPr>
      <w:r w:rsidRPr="00CB3C70">
        <w:rPr>
          <w:color w:val="000000" w:themeColor="text1"/>
        </w:rPr>
        <w:t xml:space="preserve">Podkožné použitie </w:t>
      </w:r>
    </w:p>
    <w:p w14:paraId="4C9DBF56" w14:textId="77777777" w:rsidR="00C46587" w:rsidRPr="00CB3C70" w:rsidRDefault="00C46587" w:rsidP="00982118">
      <w:pPr>
        <w:keepNext/>
        <w:rPr>
          <w:color w:val="000000" w:themeColor="text1"/>
        </w:rPr>
      </w:pPr>
    </w:p>
    <w:p w14:paraId="5AC21D75" w14:textId="77777777" w:rsidR="00C46587" w:rsidRPr="00CB3C70" w:rsidRDefault="00C46587" w:rsidP="00982118">
      <w:pPr>
        <w:keepNext/>
        <w:rPr>
          <w:color w:val="000000" w:themeColor="text1"/>
        </w:rPr>
      </w:pPr>
      <w:r w:rsidRPr="00CB3C70">
        <w:rPr>
          <w:color w:val="000000" w:themeColor="text1"/>
        </w:rPr>
        <w:t xml:space="preserve">Pred použitím si prečítajte písomnú informáciu pre používateľa. </w:t>
      </w:r>
    </w:p>
    <w:p w14:paraId="63F0FBD3" w14:textId="77777777" w:rsidR="00BC5A1F" w:rsidRPr="00CB3C70" w:rsidRDefault="00BC5A1F" w:rsidP="00982118">
      <w:pPr>
        <w:keepNext/>
        <w:rPr>
          <w:color w:val="000000" w:themeColor="text1"/>
        </w:rPr>
      </w:pPr>
    </w:p>
    <w:p w14:paraId="2EF9C431" w14:textId="77777777" w:rsidR="00BC5A1F" w:rsidRPr="00CB3C70" w:rsidRDefault="00BC5A1F" w:rsidP="00982118">
      <w:pPr>
        <w:keepNext/>
        <w:rPr>
          <w:color w:val="000000" w:themeColor="text1"/>
        </w:rPr>
      </w:pPr>
      <w:r w:rsidRPr="00CB3C70">
        <w:rPr>
          <w:color w:val="000000" w:themeColor="text1"/>
        </w:rPr>
        <w:t>Len na jednorazové použitie.</w:t>
      </w:r>
    </w:p>
    <w:p w14:paraId="3EE84CEA" w14:textId="77777777" w:rsidR="00C46587" w:rsidRPr="00CB3C70" w:rsidRDefault="00C46587" w:rsidP="00982118">
      <w:pPr>
        <w:keepNext/>
        <w:rPr>
          <w:color w:val="000000" w:themeColor="text1"/>
        </w:rPr>
      </w:pPr>
    </w:p>
    <w:p w14:paraId="70DB80ED" w14:textId="77777777" w:rsidR="00C46587" w:rsidRPr="00CB3C70" w:rsidRDefault="00C46587" w:rsidP="00982118">
      <w:pPr>
        <w:rPr>
          <w:color w:val="000000" w:themeColor="text1"/>
        </w:rPr>
      </w:pPr>
    </w:p>
    <w:p w14:paraId="2FEDEEB9" w14:textId="77777777" w:rsidR="00C46587" w:rsidRPr="00CB3C70"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themeColor="text1"/>
        </w:rPr>
      </w:pPr>
      <w:r w:rsidRPr="00CB3C70">
        <w:rPr>
          <w:b/>
          <w:color w:val="000000" w:themeColor="text1"/>
        </w:rPr>
        <w:t>6.</w:t>
      </w:r>
      <w:r w:rsidRPr="00CB3C70">
        <w:rPr>
          <w:b/>
          <w:color w:val="000000" w:themeColor="text1"/>
        </w:rPr>
        <w:tab/>
        <w:t xml:space="preserve">ŠPECIÁLNE UPOZORNENIE, ŽE LIEK SA MUSÍ UCHOVÁVAŤ MIMO DOHĽADU A DOSAHU DETÍ </w:t>
      </w:r>
    </w:p>
    <w:p w14:paraId="55EBF4F7" w14:textId="77777777" w:rsidR="00C46587" w:rsidRPr="00CB3C70" w:rsidRDefault="00C46587" w:rsidP="00A924EE">
      <w:pPr>
        <w:keepNext/>
        <w:rPr>
          <w:color w:val="000000" w:themeColor="text1"/>
        </w:rPr>
      </w:pPr>
    </w:p>
    <w:p w14:paraId="582185B0" w14:textId="77777777" w:rsidR="00C46587" w:rsidRPr="00CB3C70" w:rsidRDefault="00C46587" w:rsidP="00982118">
      <w:pPr>
        <w:rPr>
          <w:color w:val="000000" w:themeColor="text1"/>
        </w:rPr>
      </w:pPr>
      <w:r w:rsidRPr="00CB3C70">
        <w:rPr>
          <w:color w:val="000000" w:themeColor="text1"/>
        </w:rPr>
        <w:t xml:space="preserve">Uchovávajte mimo dohľadu a dosahu detí. </w:t>
      </w:r>
    </w:p>
    <w:p w14:paraId="1912A89A" w14:textId="77777777" w:rsidR="00C46587" w:rsidRPr="00CB3C70" w:rsidRDefault="00C46587" w:rsidP="00982118">
      <w:pPr>
        <w:rPr>
          <w:color w:val="000000" w:themeColor="text1"/>
        </w:rPr>
      </w:pPr>
    </w:p>
    <w:p w14:paraId="7BDAD27D" w14:textId="77777777" w:rsidR="00C46587" w:rsidRPr="00CB3C70" w:rsidRDefault="00C46587" w:rsidP="00982118">
      <w:pPr>
        <w:rPr>
          <w:color w:val="000000" w:themeColor="text1"/>
        </w:rPr>
      </w:pPr>
    </w:p>
    <w:p w14:paraId="14CA0E9B" w14:textId="77777777" w:rsidR="00C46587" w:rsidRPr="00CB3C70"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7.</w:t>
      </w:r>
      <w:r w:rsidRPr="00CB3C70">
        <w:rPr>
          <w:b/>
          <w:color w:val="000000" w:themeColor="text1"/>
        </w:rPr>
        <w:tab/>
        <w:t xml:space="preserve">INÉ ŠPECIÁLNE UPOZORNENIE (UPOZORNENIA), AK JE TO POTREBNÉ </w:t>
      </w:r>
    </w:p>
    <w:p w14:paraId="269F1A44" w14:textId="77777777" w:rsidR="00C46587" w:rsidRPr="00CB3C70" w:rsidRDefault="00C46587" w:rsidP="003146E9">
      <w:pPr>
        <w:keepNext/>
        <w:rPr>
          <w:color w:val="000000" w:themeColor="text1"/>
        </w:rPr>
      </w:pPr>
    </w:p>
    <w:p w14:paraId="40BF60E5" w14:textId="77777777" w:rsidR="00C46587" w:rsidRPr="00CB3C70" w:rsidRDefault="00C46587" w:rsidP="003146E9">
      <w:pPr>
        <w:keepNext/>
        <w:rPr>
          <w:color w:val="000000" w:themeColor="text1"/>
        </w:rPr>
      </w:pPr>
    </w:p>
    <w:p w14:paraId="08F501E5"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8.</w:t>
      </w:r>
      <w:r w:rsidRPr="00CB3C70">
        <w:rPr>
          <w:b/>
          <w:color w:val="000000" w:themeColor="text1"/>
        </w:rPr>
        <w:tab/>
        <w:t xml:space="preserve">DÁTUM EXSPIRÁCIE </w:t>
      </w:r>
    </w:p>
    <w:p w14:paraId="3A56535B" w14:textId="77777777" w:rsidR="00C46587" w:rsidRPr="00CB3C70" w:rsidRDefault="00C46587" w:rsidP="00982118">
      <w:pPr>
        <w:rPr>
          <w:color w:val="000000" w:themeColor="text1"/>
        </w:rPr>
      </w:pPr>
    </w:p>
    <w:p w14:paraId="1CC8A77F" w14:textId="77777777" w:rsidR="00C46587" w:rsidRPr="00CB3C70" w:rsidRDefault="00C46587" w:rsidP="00982118">
      <w:pPr>
        <w:rPr>
          <w:color w:val="000000" w:themeColor="text1"/>
        </w:rPr>
      </w:pPr>
      <w:r w:rsidRPr="00CB3C70">
        <w:rPr>
          <w:color w:val="000000" w:themeColor="text1"/>
        </w:rPr>
        <w:t xml:space="preserve">EXP </w:t>
      </w:r>
    </w:p>
    <w:p w14:paraId="58CE7A05" w14:textId="77777777" w:rsidR="00C46587" w:rsidRPr="00CB3C70" w:rsidRDefault="00C46587" w:rsidP="00982118">
      <w:pPr>
        <w:rPr>
          <w:color w:val="000000" w:themeColor="text1"/>
        </w:rPr>
      </w:pPr>
    </w:p>
    <w:p w14:paraId="042BE537" w14:textId="77777777" w:rsidR="00C46587" w:rsidRPr="00CB3C70" w:rsidRDefault="00C46587" w:rsidP="00982118">
      <w:pPr>
        <w:rPr>
          <w:color w:val="000000" w:themeColor="text1"/>
        </w:rPr>
      </w:pPr>
    </w:p>
    <w:p w14:paraId="230528D4"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9.</w:t>
      </w:r>
      <w:r w:rsidRPr="00CB3C70">
        <w:rPr>
          <w:b/>
          <w:color w:val="000000" w:themeColor="text1"/>
        </w:rPr>
        <w:tab/>
        <w:t xml:space="preserve">ŠPECIÁLNE PODMIENKY NA UCHOVÁVANIE </w:t>
      </w:r>
    </w:p>
    <w:p w14:paraId="17FC0930" w14:textId="77777777" w:rsidR="00C46587" w:rsidRPr="00CB3C70" w:rsidRDefault="00C46587" w:rsidP="00982118">
      <w:pPr>
        <w:keepNext/>
        <w:rPr>
          <w:color w:val="000000" w:themeColor="text1"/>
        </w:rPr>
      </w:pPr>
    </w:p>
    <w:p w14:paraId="3AF92472" w14:textId="77777777" w:rsidR="00C46587" w:rsidRPr="00CB3C70" w:rsidRDefault="00C46587" w:rsidP="00982118">
      <w:pPr>
        <w:rPr>
          <w:color w:val="000000" w:themeColor="text1"/>
        </w:rPr>
      </w:pPr>
      <w:r w:rsidRPr="00CB3C70">
        <w:rPr>
          <w:color w:val="000000" w:themeColor="text1"/>
        </w:rPr>
        <w:t xml:space="preserve">Uchovávajte v chladničke. Neuchovávajte v mrazničke. </w:t>
      </w:r>
    </w:p>
    <w:p w14:paraId="02F7F120" w14:textId="77777777" w:rsidR="00C46587" w:rsidRPr="00CB3C70" w:rsidRDefault="00C46587" w:rsidP="00982118">
      <w:pPr>
        <w:rPr>
          <w:color w:val="000000" w:themeColor="text1"/>
        </w:rPr>
      </w:pPr>
    </w:p>
    <w:p w14:paraId="7CEA0594" w14:textId="77777777" w:rsidR="00C46587" w:rsidRPr="00CB3C70" w:rsidRDefault="00C46587" w:rsidP="00982118">
      <w:pPr>
        <w:rPr>
          <w:color w:val="000000" w:themeColor="text1"/>
        </w:rPr>
      </w:pPr>
      <w:r w:rsidRPr="00CB3C70">
        <w:rPr>
          <w:color w:val="000000" w:themeColor="text1"/>
        </w:rPr>
        <w:t xml:space="preserve">Injekčnú striekačku uchovávajte vo vonkajšej škatuľke na ochranu pred svetlom. </w:t>
      </w:r>
    </w:p>
    <w:p w14:paraId="38E4FE5F" w14:textId="77777777" w:rsidR="00C46587" w:rsidRPr="00CB3C70" w:rsidRDefault="00C46587" w:rsidP="00982118">
      <w:pPr>
        <w:rPr>
          <w:color w:val="000000" w:themeColor="text1"/>
        </w:rPr>
      </w:pPr>
    </w:p>
    <w:p w14:paraId="43FF59CE" w14:textId="77777777" w:rsidR="00C46587" w:rsidRPr="00CB3C70" w:rsidRDefault="00C46587" w:rsidP="00982118">
      <w:pPr>
        <w:rPr>
          <w:color w:val="000000" w:themeColor="text1"/>
        </w:rPr>
      </w:pPr>
    </w:p>
    <w:p w14:paraId="3624FEC4" w14:textId="77777777" w:rsidR="00C46587" w:rsidRPr="00CB3C70" w:rsidRDefault="00C46587" w:rsidP="00656001">
      <w:pPr>
        <w:pBdr>
          <w:top w:val="single" w:sz="4" w:space="1" w:color="auto"/>
          <w:left w:val="single" w:sz="4" w:space="4" w:color="auto"/>
          <w:bottom w:val="single" w:sz="4" w:space="1" w:color="auto"/>
          <w:right w:val="single" w:sz="4" w:space="4" w:color="auto"/>
        </w:pBdr>
        <w:ind w:left="567" w:hanging="567"/>
        <w:rPr>
          <w:b/>
          <w:color w:val="000000" w:themeColor="text1"/>
        </w:rPr>
      </w:pPr>
      <w:r w:rsidRPr="00CB3C70">
        <w:rPr>
          <w:b/>
          <w:color w:val="000000" w:themeColor="text1"/>
        </w:rPr>
        <w:t>10.</w:t>
      </w:r>
      <w:r w:rsidRPr="00CB3C70">
        <w:rPr>
          <w:b/>
          <w:color w:val="000000" w:themeColor="text1"/>
        </w:rPr>
        <w:tab/>
        <w:t xml:space="preserve">ŠPECIÁLNE UPOZORNENIA NA LIKVIDÁCIU NEPOUŽITÝCH LIEKOV ALEBO ODPADOV Z NICH VZNIKNUTÝCH, AK JE TO VHODNÉ </w:t>
      </w:r>
    </w:p>
    <w:p w14:paraId="444E7141" w14:textId="77777777" w:rsidR="00C46587" w:rsidRPr="00CB3C70" w:rsidRDefault="00C46587" w:rsidP="00982118">
      <w:pPr>
        <w:rPr>
          <w:color w:val="000000" w:themeColor="text1"/>
        </w:rPr>
      </w:pPr>
    </w:p>
    <w:p w14:paraId="105BB278" w14:textId="77777777" w:rsidR="00C46587" w:rsidRPr="00CB3C70" w:rsidRDefault="00C46587" w:rsidP="00982118">
      <w:pPr>
        <w:rPr>
          <w:color w:val="000000" w:themeColor="text1"/>
        </w:rPr>
      </w:pPr>
    </w:p>
    <w:p w14:paraId="28DA4FA1"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11.</w:t>
      </w:r>
      <w:r w:rsidRPr="00CB3C70">
        <w:rPr>
          <w:b/>
          <w:color w:val="000000" w:themeColor="text1"/>
        </w:rPr>
        <w:tab/>
        <w:t xml:space="preserve">NÁZOV A ADRESA DRŽITEĽA ROZHODNUTIA O REGISTRÁCII </w:t>
      </w:r>
    </w:p>
    <w:p w14:paraId="5A2DA981" w14:textId="77777777" w:rsidR="00C46587" w:rsidRPr="00CB3C70" w:rsidRDefault="00C46587" w:rsidP="00982118">
      <w:pPr>
        <w:rPr>
          <w:color w:val="000000" w:themeColor="text1"/>
        </w:rPr>
      </w:pPr>
    </w:p>
    <w:p w14:paraId="24CCA7C9" w14:textId="77777777" w:rsidR="00DD75F2" w:rsidRPr="00CB3C70" w:rsidRDefault="00DD75F2" w:rsidP="00982118">
      <w:pPr>
        <w:keepNext/>
        <w:ind w:right="14"/>
        <w:rPr>
          <w:color w:val="000000" w:themeColor="text1"/>
        </w:rPr>
      </w:pPr>
      <w:r w:rsidRPr="00CB3C70">
        <w:rPr>
          <w:color w:val="000000" w:themeColor="text1"/>
        </w:rPr>
        <w:t>Pfizer Europe MA EEIG</w:t>
      </w:r>
    </w:p>
    <w:p w14:paraId="5A4D8F67"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Boulevard de la Plaine 17</w:t>
      </w:r>
    </w:p>
    <w:p w14:paraId="6C8343E6"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1050 Bruxelles</w:t>
      </w:r>
    </w:p>
    <w:p w14:paraId="02D0B476"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Belgicko</w:t>
      </w:r>
    </w:p>
    <w:p w14:paraId="1BA7C78B" w14:textId="77777777" w:rsidR="00C46587" w:rsidRPr="00CB3C70" w:rsidRDefault="00C46587" w:rsidP="00982118">
      <w:pPr>
        <w:rPr>
          <w:color w:val="000000" w:themeColor="text1"/>
        </w:rPr>
      </w:pPr>
    </w:p>
    <w:p w14:paraId="0E9EED94" w14:textId="77777777" w:rsidR="00C46587" w:rsidRPr="00CB3C70" w:rsidRDefault="00C46587" w:rsidP="00982118">
      <w:pPr>
        <w:rPr>
          <w:color w:val="000000" w:themeColor="text1"/>
        </w:rPr>
      </w:pPr>
    </w:p>
    <w:p w14:paraId="020CF53A"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12.</w:t>
      </w:r>
      <w:r w:rsidRPr="00CB3C70">
        <w:rPr>
          <w:b/>
          <w:color w:val="000000" w:themeColor="text1"/>
        </w:rPr>
        <w:tab/>
        <w:t xml:space="preserve">REGISTRAČNÉ ČÍSLO </w:t>
      </w:r>
    </w:p>
    <w:p w14:paraId="462856DC" w14:textId="77777777" w:rsidR="00C46587" w:rsidRPr="00CB3C70" w:rsidRDefault="00C46587" w:rsidP="00982118">
      <w:pPr>
        <w:keepNext/>
        <w:rPr>
          <w:color w:val="000000" w:themeColor="text1"/>
        </w:rPr>
      </w:pPr>
    </w:p>
    <w:p w14:paraId="149916E2" w14:textId="77777777" w:rsidR="00E05268" w:rsidRPr="00CB3C70" w:rsidRDefault="00E05268" w:rsidP="00E05268">
      <w:pPr>
        <w:keepNext/>
        <w:rPr>
          <w:color w:val="000000" w:themeColor="text1"/>
        </w:rPr>
      </w:pPr>
      <w:r w:rsidRPr="00CB3C70">
        <w:rPr>
          <w:color w:val="000000" w:themeColor="text1"/>
        </w:rPr>
        <w:t>EU/1/19/1415/003</w:t>
      </w:r>
    </w:p>
    <w:p w14:paraId="500FA83A" w14:textId="77777777" w:rsidR="00E05268" w:rsidRPr="00CB3C70" w:rsidRDefault="00E05268" w:rsidP="00E05268">
      <w:pPr>
        <w:keepNext/>
        <w:rPr>
          <w:color w:val="000000" w:themeColor="text1"/>
          <w:highlight w:val="lightGray"/>
        </w:rPr>
      </w:pPr>
      <w:r w:rsidRPr="00CB3C70">
        <w:rPr>
          <w:color w:val="000000" w:themeColor="text1"/>
          <w:highlight w:val="lightGray"/>
        </w:rPr>
        <w:t>EU/1/19/1415/004</w:t>
      </w:r>
    </w:p>
    <w:p w14:paraId="03B5A7E5" w14:textId="77777777" w:rsidR="00E05268" w:rsidRPr="00CB3C70" w:rsidRDefault="00E05268" w:rsidP="00E05268">
      <w:pPr>
        <w:keepNext/>
        <w:rPr>
          <w:color w:val="000000" w:themeColor="text1"/>
          <w:highlight w:val="lightGray"/>
        </w:rPr>
      </w:pPr>
      <w:r w:rsidRPr="00CB3C70">
        <w:rPr>
          <w:color w:val="000000" w:themeColor="text1"/>
          <w:highlight w:val="lightGray"/>
        </w:rPr>
        <w:t>EU/1/19/1415/005</w:t>
      </w:r>
    </w:p>
    <w:p w14:paraId="6AF6A21A" w14:textId="77777777" w:rsidR="00E05268" w:rsidRPr="00CB3C70" w:rsidRDefault="00E05268" w:rsidP="00E05268">
      <w:pPr>
        <w:keepNext/>
        <w:rPr>
          <w:color w:val="000000" w:themeColor="text1"/>
        </w:rPr>
      </w:pPr>
      <w:r w:rsidRPr="00CB3C70">
        <w:rPr>
          <w:color w:val="000000" w:themeColor="text1"/>
          <w:highlight w:val="lightGray"/>
        </w:rPr>
        <w:t>EU/1/19/1415/006</w:t>
      </w:r>
    </w:p>
    <w:p w14:paraId="12B5BC34" w14:textId="77777777" w:rsidR="00C46587" w:rsidRPr="00CB3C70" w:rsidRDefault="00C46587" w:rsidP="00982118">
      <w:pPr>
        <w:rPr>
          <w:color w:val="000000" w:themeColor="text1"/>
        </w:rPr>
      </w:pPr>
    </w:p>
    <w:p w14:paraId="6101DB00" w14:textId="77777777" w:rsidR="002803DB" w:rsidRPr="00CB3C70" w:rsidRDefault="002803DB" w:rsidP="00982118">
      <w:pPr>
        <w:rPr>
          <w:color w:val="000000" w:themeColor="text1"/>
        </w:rPr>
      </w:pPr>
    </w:p>
    <w:p w14:paraId="1F3B6D1D"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13.</w:t>
      </w:r>
      <w:r w:rsidRPr="00CB3C70">
        <w:rPr>
          <w:b/>
          <w:color w:val="000000" w:themeColor="text1"/>
        </w:rPr>
        <w:tab/>
        <w:t xml:space="preserve">ČÍSLO VÝROBNEJ ŠARŽE </w:t>
      </w:r>
    </w:p>
    <w:p w14:paraId="45D5AA68" w14:textId="77777777" w:rsidR="00C46587" w:rsidRPr="00CB3C70" w:rsidRDefault="00C46587" w:rsidP="00982118">
      <w:pPr>
        <w:rPr>
          <w:color w:val="000000" w:themeColor="text1"/>
        </w:rPr>
      </w:pPr>
    </w:p>
    <w:p w14:paraId="30F72C74" w14:textId="77777777" w:rsidR="00C46587" w:rsidRPr="00CB3C70" w:rsidRDefault="008F26FB" w:rsidP="00982118">
      <w:pPr>
        <w:rPr>
          <w:color w:val="000000" w:themeColor="text1"/>
        </w:rPr>
      </w:pPr>
      <w:r w:rsidRPr="00CB3C70">
        <w:rPr>
          <w:color w:val="000000" w:themeColor="text1"/>
        </w:rPr>
        <w:t>Lot</w:t>
      </w:r>
    </w:p>
    <w:p w14:paraId="15711B5C" w14:textId="77777777" w:rsidR="00C46587" w:rsidRPr="00CB3C70" w:rsidRDefault="00C46587" w:rsidP="00982118">
      <w:pPr>
        <w:rPr>
          <w:color w:val="000000" w:themeColor="text1"/>
        </w:rPr>
      </w:pPr>
    </w:p>
    <w:p w14:paraId="2F335B42" w14:textId="77777777" w:rsidR="00C46587" w:rsidRPr="00CB3C70" w:rsidRDefault="00C46587" w:rsidP="00982118">
      <w:pPr>
        <w:rPr>
          <w:color w:val="000000" w:themeColor="text1"/>
        </w:rPr>
      </w:pPr>
    </w:p>
    <w:p w14:paraId="6040CDB7"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14.</w:t>
      </w:r>
      <w:r w:rsidRPr="00CB3C70">
        <w:rPr>
          <w:b/>
          <w:color w:val="000000" w:themeColor="text1"/>
        </w:rPr>
        <w:tab/>
        <w:t xml:space="preserve">ZATRIEDENIE LIEKU PODĽA SPÔSOBU VÝDAJA </w:t>
      </w:r>
    </w:p>
    <w:p w14:paraId="3120BE0C" w14:textId="77777777" w:rsidR="00C46587" w:rsidRPr="00CB3C70" w:rsidRDefault="00C46587" w:rsidP="00982118">
      <w:pPr>
        <w:rPr>
          <w:color w:val="000000" w:themeColor="text1"/>
        </w:rPr>
      </w:pPr>
    </w:p>
    <w:p w14:paraId="5027A0A9" w14:textId="77777777" w:rsidR="00C46587" w:rsidRPr="00CB3C70" w:rsidRDefault="00C46587" w:rsidP="00982118">
      <w:pPr>
        <w:rPr>
          <w:color w:val="000000" w:themeColor="text1"/>
        </w:rPr>
      </w:pPr>
    </w:p>
    <w:p w14:paraId="1B4B461E"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15.</w:t>
      </w:r>
      <w:r w:rsidRPr="00CB3C70">
        <w:rPr>
          <w:b/>
          <w:color w:val="000000" w:themeColor="text1"/>
        </w:rPr>
        <w:tab/>
        <w:t xml:space="preserve">POKYNY NA POUŽITIE </w:t>
      </w:r>
    </w:p>
    <w:p w14:paraId="31CDB4C2" w14:textId="77777777" w:rsidR="00C46587" w:rsidRPr="00CB3C70" w:rsidRDefault="00C46587" w:rsidP="00982118">
      <w:pPr>
        <w:rPr>
          <w:color w:val="000000" w:themeColor="text1"/>
        </w:rPr>
      </w:pPr>
    </w:p>
    <w:p w14:paraId="3B9C315F" w14:textId="77777777" w:rsidR="00C46587" w:rsidRPr="00CB3C70" w:rsidRDefault="00C46587" w:rsidP="00982118">
      <w:pPr>
        <w:rPr>
          <w:color w:val="000000" w:themeColor="text1"/>
        </w:rPr>
      </w:pPr>
    </w:p>
    <w:p w14:paraId="721EDA82"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16.</w:t>
      </w:r>
      <w:r w:rsidRPr="00CB3C70">
        <w:rPr>
          <w:b/>
          <w:color w:val="000000" w:themeColor="text1"/>
        </w:rPr>
        <w:tab/>
        <w:t xml:space="preserve">INFORMÁCIE V BRAILLOVOM PÍSME </w:t>
      </w:r>
    </w:p>
    <w:p w14:paraId="24B194A1" w14:textId="77777777" w:rsidR="00C46587" w:rsidRPr="00CB3C70" w:rsidRDefault="00C46587" w:rsidP="00982118">
      <w:pPr>
        <w:rPr>
          <w:color w:val="000000" w:themeColor="text1"/>
        </w:rPr>
      </w:pPr>
    </w:p>
    <w:p w14:paraId="4B9FB170" w14:textId="77777777" w:rsidR="00C46587" w:rsidRPr="00CB3C70" w:rsidRDefault="006A1144" w:rsidP="00982118">
      <w:pPr>
        <w:rPr>
          <w:color w:val="000000" w:themeColor="text1"/>
        </w:rPr>
      </w:pPr>
      <w:r w:rsidRPr="00CB3C70">
        <w:rPr>
          <w:color w:val="000000" w:themeColor="text1"/>
        </w:rPr>
        <w:t xml:space="preserve">Amsparity 40 mg </w:t>
      </w:r>
    </w:p>
    <w:p w14:paraId="4867046E" w14:textId="77777777" w:rsidR="00C46587" w:rsidRPr="00CB3C70" w:rsidRDefault="00C46587" w:rsidP="00982118">
      <w:pPr>
        <w:rPr>
          <w:color w:val="000000" w:themeColor="text1"/>
        </w:rPr>
      </w:pPr>
    </w:p>
    <w:p w14:paraId="3321DBA2" w14:textId="77777777" w:rsidR="00C46587" w:rsidRPr="00CB3C70" w:rsidRDefault="00C46587" w:rsidP="00982118">
      <w:pPr>
        <w:rPr>
          <w:color w:val="000000" w:themeColor="text1"/>
        </w:rPr>
      </w:pPr>
    </w:p>
    <w:p w14:paraId="34F3B05E" w14:textId="77777777" w:rsidR="00C46587" w:rsidRPr="00CB3C70"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17.</w:t>
      </w:r>
      <w:r w:rsidRPr="00CB3C70">
        <w:rPr>
          <w:b/>
          <w:color w:val="000000" w:themeColor="text1"/>
        </w:rPr>
        <w:tab/>
        <w:t xml:space="preserve">ŠPECIFICKÝ IDENTIFIKÁTOR – DVOJROZMERNÝ ČIAROVÝ KÓD </w:t>
      </w:r>
    </w:p>
    <w:p w14:paraId="03C1C9D0" w14:textId="77777777" w:rsidR="00C46587" w:rsidRPr="00CB3C70" w:rsidRDefault="00C46587" w:rsidP="003146E9">
      <w:pPr>
        <w:keepNext/>
        <w:rPr>
          <w:color w:val="000000" w:themeColor="text1"/>
        </w:rPr>
      </w:pPr>
    </w:p>
    <w:p w14:paraId="3C67E4DD" w14:textId="77777777" w:rsidR="00C46587" w:rsidRPr="00CB3C70" w:rsidRDefault="00C46587" w:rsidP="003146E9">
      <w:pPr>
        <w:keepNext/>
        <w:rPr>
          <w:color w:val="000000" w:themeColor="text1"/>
        </w:rPr>
      </w:pPr>
      <w:r w:rsidRPr="00CB3C70">
        <w:rPr>
          <w:color w:val="000000" w:themeColor="text1"/>
          <w:highlight w:val="lightGray"/>
        </w:rPr>
        <w:t>Dvojrozmerný čiarový kód so špecifickým identifikátorom.</w:t>
      </w:r>
      <w:r w:rsidRPr="00CB3C70">
        <w:rPr>
          <w:color w:val="000000" w:themeColor="text1"/>
        </w:rPr>
        <w:t xml:space="preserve"> </w:t>
      </w:r>
    </w:p>
    <w:p w14:paraId="78C3C3E1" w14:textId="77777777" w:rsidR="00C46587" w:rsidRPr="00CB3C70" w:rsidRDefault="00C46587" w:rsidP="00982118">
      <w:pPr>
        <w:rPr>
          <w:color w:val="000000" w:themeColor="text1"/>
        </w:rPr>
      </w:pPr>
    </w:p>
    <w:p w14:paraId="093E8787" w14:textId="77777777" w:rsidR="00C46587" w:rsidRPr="00CB3C70" w:rsidRDefault="00C46587" w:rsidP="00982118">
      <w:pPr>
        <w:rPr>
          <w:color w:val="000000" w:themeColor="text1"/>
        </w:rPr>
      </w:pPr>
    </w:p>
    <w:p w14:paraId="3EE1F207"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18.</w:t>
      </w:r>
      <w:r w:rsidRPr="00CB3C70">
        <w:rPr>
          <w:b/>
          <w:color w:val="000000" w:themeColor="text1"/>
        </w:rPr>
        <w:tab/>
        <w:t xml:space="preserve">ŠPECIFICKÝ IDENTIFIKÁTOR – ÚDAJE ČITATEĽNÉ ĽUDSKÝM OKOM </w:t>
      </w:r>
    </w:p>
    <w:p w14:paraId="7D0EC1EB" w14:textId="77777777" w:rsidR="00C46587" w:rsidRPr="00CB3C70" w:rsidRDefault="00C46587" w:rsidP="00982118">
      <w:pPr>
        <w:rPr>
          <w:color w:val="000000" w:themeColor="text1"/>
        </w:rPr>
      </w:pPr>
    </w:p>
    <w:p w14:paraId="3A324A3C" w14:textId="77777777" w:rsidR="00C46587" w:rsidRPr="00CB3C70" w:rsidRDefault="00C46587" w:rsidP="00982118">
      <w:pPr>
        <w:rPr>
          <w:color w:val="000000" w:themeColor="text1"/>
        </w:rPr>
      </w:pPr>
      <w:r w:rsidRPr="00CB3C70">
        <w:rPr>
          <w:color w:val="000000" w:themeColor="text1"/>
        </w:rPr>
        <w:t xml:space="preserve">PC </w:t>
      </w:r>
    </w:p>
    <w:p w14:paraId="3656AEFF" w14:textId="77777777" w:rsidR="00C46587" w:rsidRPr="00CB3C70" w:rsidRDefault="00C46587" w:rsidP="00982118">
      <w:pPr>
        <w:rPr>
          <w:color w:val="000000" w:themeColor="text1"/>
        </w:rPr>
      </w:pPr>
      <w:r w:rsidRPr="00CB3C70">
        <w:rPr>
          <w:color w:val="000000" w:themeColor="text1"/>
        </w:rPr>
        <w:t xml:space="preserve">SN </w:t>
      </w:r>
    </w:p>
    <w:p w14:paraId="36844640" w14:textId="77777777" w:rsidR="00C46587" w:rsidRPr="00CB3C70" w:rsidRDefault="00C46587" w:rsidP="00982118">
      <w:pPr>
        <w:rPr>
          <w:color w:val="000000" w:themeColor="text1"/>
        </w:rPr>
      </w:pPr>
      <w:r w:rsidRPr="00CB3C70">
        <w:rPr>
          <w:color w:val="000000" w:themeColor="text1"/>
        </w:rPr>
        <w:t xml:space="preserve">NN </w:t>
      </w:r>
    </w:p>
    <w:p w14:paraId="0B87E862" w14:textId="77777777" w:rsidR="00C46587" w:rsidRPr="00CB3C70" w:rsidRDefault="00C46587" w:rsidP="00982118">
      <w:pPr>
        <w:rPr>
          <w:color w:val="000000" w:themeColor="text1"/>
        </w:rPr>
      </w:pPr>
    </w:p>
    <w:p w14:paraId="77EAB6FD" w14:textId="77777777" w:rsidR="00C46587" w:rsidRPr="00CB3C70" w:rsidRDefault="00C46587" w:rsidP="00982118">
      <w:pPr>
        <w:rPr>
          <w:color w:val="000000" w:themeColor="text1"/>
        </w:rPr>
      </w:pPr>
    </w:p>
    <w:p w14:paraId="027AFB61" w14:textId="77777777" w:rsidR="00B23549" w:rsidRPr="00CB3C70" w:rsidRDefault="00C46587" w:rsidP="00982118">
      <w:pPr>
        <w:rPr>
          <w:color w:val="000000" w:themeColor="text1"/>
        </w:rPr>
      </w:pPr>
      <w:r w:rsidRPr="00CB3C70">
        <w:rPr>
          <w:color w:val="000000" w:themeColor="text1"/>
        </w:rPr>
        <w:br w:type="page"/>
      </w:r>
    </w:p>
    <w:p w14:paraId="430A6844" w14:textId="77777777" w:rsidR="00B23549" w:rsidRPr="00CB3C70" w:rsidRDefault="00B23549" w:rsidP="00982118">
      <w:pPr>
        <w:pBdr>
          <w:top w:val="single" w:sz="4" w:space="1" w:color="auto"/>
          <w:left w:val="single" w:sz="4" w:space="4" w:color="auto"/>
          <w:bottom w:val="single" w:sz="4" w:space="1" w:color="auto"/>
          <w:right w:val="single" w:sz="4" w:space="4" w:color="auto"/>
        </w:pBdr>
        <w:rPr>
          <w:color w:val="000000" w:themeColor="text1"/>
        </w:rPr>
      </w:pPr>
      <w:r w:rsidRPr="00CB3C70">
        <w:rPr>
          <w:b/>
          <w:color w:val="000000" w:themeColor="text1"/>
        </w:rPr>
        <w:lastRenderedPageBreak/>
        <w:t xml:space="preserve">MINIMÁLNE ÚDAJE, KTORÉ MAJÚ BYŤ UVEDENÉ NA </w:t>
      </w:r>
      <w:r w:rsidRPr="00CB3C70">
        <w:rPr>
          <w:b/>
          <w:bCs/>
          <w:color w:val="000000" w:themeColor="text1"/>
        </w:rPr>
        <w:t>BLISTROCH ALEBO STRIPOCH</w:t>
      </w:r>
    </w:p>
    <w:p w14:paraId="014EE31C" w14:textId="77777777" w:rsidR="00B23549" w:rsidRPr="00CB3C70" w:rsidRDefault="00B23549" w:rsidP="00982118">
      <w:pPr>
        <w:pBdr>
          <w:top w:val="single" w:sz="4" w:space="1" w:color="auto"/>
          <w:left w:val="single" w:sz="4" w:space="4" w:color="auto"/>
          <w:bottom w:val="single" w:sz="4" w:space="1" w:color="auto"/>
          <w:right w:val="single" w:sz="4" w:space="4" w:color="auto"/>
        </w:pBdr>
        <w:rPr>
          <w:b/>
          <w:color w:val="000000" w:themeColor="text1"/>
        </w:rPr>
      </w:pPr>
    </w:p>
    <w:p w14:paraId="4A6B4A97" w14:textId="77777777" w:rsidR="00191F81" w:rsidRPr="00CB3C70" w:rsidRDefault="007C2FDF" w:rsidP="00191F81">
      <w:pPr>
        <w:pBdr>
          <w:top w:val="single" w:sz="4" w:space="1" w:color="auto"/>
          <w:left w:val="single" w:sz="4" w:space="4" w:color="auto"/>
          <w:bottom w:val="single" w:sz="4" w:space="1" w:color="auto"/>
          <w:right w:val="single" w:sz="4" w:space="4" w:color="auto"/>
        </w:pBdr>
        <w:rPr>
          <w:b/>
          <w:color w:val="000000" w:themeColor="text1"/>
        </w:rPr>
      </w:pPr>
      <w:r w:rsidRPr="00CB3C70">
        <w:rPr>
          <w:b/>
          <w:bCs/>
          <w:color w:val="000000" w:themeColor="text1"/>
        </w:rPr>
        <w:t>TEXT NA BLISTRI ZÁSOBNÍKA</w:t>
      </w:r>
    </w:p>
    <w:p w14:paraId="11195D26" w14:textId="77777777" w:rsidR="00B23549" w:rsidRPr="00CB3C70" w:rsidRDefault="00B23549" w:rsidP="00982118">
      <w:pPr>
        <w:rPr>
          <w:color w:val="000000" w:themeColor="text1"/>
        </w:rPr>
      </w:pPr>
    </w:p>
    <w:p w14:paraId="15173507" w14:textId="77777777" w:rsidR="00B23549" w:rsidRPr="00CB3C70" w:rsidRDefault="00B23549" w:rsidP="00982118">
      <w:pPr>
        <w:rPr>
          <w:color w:val="000000" w:themeColor="text1"/>
        </w:rPr>
      </w:pPr>
    </w:p>
    <w:p w14:paraId="365A0631" w14:textId="77777777" w:rsidR="00DF5384" w:rsidRPr="00CB3C70"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36AC4591" w14:textId="77777777" w:rsidR="00C46587" w:rsidRPr="00CB3C70" w:rsidRDefault="00C46587" w:rsidP="00982118">
      <w:pPr>
        <w:rPr>
          <w:color w:val="000000" w:themeColor="text1"/>
        </w:rPr>
      </w:pPr>
    </w:p>
    <w:p w14:paraId="09F59542" w14:textId="77777777" w:rsidR="00C46587" w:rsidRPr="00CB3C70" w:rsidRDefault="006A1144" w:rsidP="00982118">
      <w:pPr>
        <w:rPr>
          <w:color w:val="000000" w:themeColor="text1"/>
        </w:rPr>
      </w:pPr>
      <w:r w:rsidRPr="00CB3C70">
        <w:rPr>
          <w:color w:val="000000" w:themeColor="text1"/>
        </w:rPr>
        <w:t xml:space="preserve">Amsparity 40 mg injekčný roztok v naplnenej injekčnej striekačke </w:t>
      </w:r>
    </w:p>
    <w:p w14:paraId="2D6BC6B1" w14:textId="77777777" w:rsidR="00C46587" w:rsidRPr="00CB3C70" w:rsidRDefault="00C46587" w:rsidP="00982118">
      <w:pPr>
        <w:rPr>
          <w:color w:val="000000" w:themeColor="text1"/>
        </w:rPr>
      </w:pPr>
      <w:r w:rsidRPr="00CB3C70">
        <w:rPr>
          <w:color w:val="000000" w:themeColor="text1"/>
        </w:rPr>
        <w:t xml:space="preserve">adalimumab </w:t>
      </w:r>
    </w:p>
    <w:p w14:paraId="1AB2333E" w14:textId="77777777" w:rsidR="00C46587" w:rsidRPr="00CB3C70" w:rsidRDefault="00C46587" w:rsidP="00982118">
      <w:pPr>
        <w:rPr>
          <w:color w:val="000000" w:themeColor="text1"/>
        </w:rPr>
      </w:pPr>
    </w:p>
    <w:p w14:paraId="41649B2E" w14:textId="77777777" w:rsidR="00DF5384" w:rsidRPr="00CB3C70" w:rsidRDefault="00DF5384" w:rsidP="00982118">
      <w:pPr>
        <w:rPr>
          <w:color w:val="000000" w:themeColor="text1"/>
        </w:rPr>
      </w:pPr>
    </w:p>
    <w:p w14:paraId="4BA1FC64" w14:textId="77777777" w:rsidR="00DF5384" w:rsidRPr="00CB3C70"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NÁZOV DRŽITEĽA ROZHODNUTIA O REGISTRÁCII</w:t>
      </w:r>
    </w:p>
    <w:p w14:paraId="205C6983" w14:textId="77777777" w:rsidR="00DF5384" w:rsidRPr="00CB3C70" w:rsidRDefault="00DF5384" w:rsidP="00982118">
      <w:pPr>
        <w:rPr>
          <w:color w:val="000000" w:themeColor="text1"/>
        </w:rPr>
      </w:pPr>
    </w:p>
    <w:p w14:paraId="1448909F" w14:textId="77777777" w:rsidR="00C46587" w:rsidRPr="00CB3C70" w:rsidRDefault="00DD75F2" w:rsidP="00982118">
      <w:pPr>
        <w:rPr>
          <w:color w:val="000000" w:themeColor="text1"/>
        </w:rPr>
      </w:pPr>
      <w:r w:rsidRPr="00CB3C70">
        <w:rPr>
          <w:color w:val="000000" w:themeColor="text1"/>
        </w:rPr>
        <w:t>Pfizer Europe MA EEIG</w:t>
      </w:r>
    </w:p>
    <w:p w14:paraId="3EE0E8EC" w14:textId="77777777" w:rsidR="00DD75F2" w:rsidRPr="00CB3C70" w:rsidRDefault="00DD75F2" w:rsidP="00982118">
      <w:pPr>
        <w:rPr>
          <w:color w:val="000000" w:themeColor="text1"/>
        </w:rPr>
      </w:pPr>
    </w:p>
    <w:p w14:paraId="5554724F" w14:textId="77777777" w:rsidR="00DF5384" w:rsidRPr="00CB3C70" w:rsidRDefault="00DF5384" w:rsidP="00982118">
      <w:pPr>
        <w:rPr>
          <w:color w:val="000000" w:themeColor="text1"/>
        </w:rPr>
      </w:pPr>
    </w:p>
    <w:p w14:paraId="23B232F8" w14:textId="77777777" w:rsidR="00DF5384" w:rsidRPr="00CB3C70"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DÁTUM EXSPIRÁCIE</w:t>
      </w:r>
    </w:p>
    <w:p w14:paraId="065A07A6" w14:textId="77777777" w:rsidR="00DF5384" w:rsidRPr="00CB3C70" w:rsidRDefault="00DF5384" w:rsidP="00982118">
      <w:pPr>
        <w:rPr>
          <w:color w:val="000000" w:themeColor="text1"/>
        </w:rPr>
      </w:pPr>
    </w:p>
    <w:p w14:paraId="46E41D95" w14:textId="77777777" w:rsidR="00C46587" w:rsidRPr="00CB3C70" w:rsidRDefault="00C46587" w:rsidP="00982118">
      <w:pPr>
        <w:rPr>
          <w:color w:val="000000" w:themeColor="text1"/>
        </w:rPr>
      </w:pPr>
      <w:r w:rsidRPr="00CB3C70">
        <w:rPr>
          <w:color w:val="000000" w:themeColor="text1"/>
        </w:rPr>
        <w:t xml:space="preserve">EXP </w:t>
      </w:r>
    </w:p>
    <w:p w14:paraId="384FB266" w14:textId="77777777" w:rsidR="00C46587" w:rsidRPr="00CB3C70" w:rsidRDefault="00C46587" w:rsidP="00982118">
      <w:pPr>
        <w:rPr>
          <w:color w:val="000000" w:themeColor="text1"/>
        </w:rPr>
      </w:pPr>
    </w:p>
    <w:p w14:paraId="647BC1A7" w14:textId="77777777" w:rsidR="00C46587" w:rsidRPr="00CB3C70" w:rsidRDefault="00C46587" w:rsidP="00982118">
      <w:pPr>
        <w:rPr>
          <w:color w:val="000000" w:themeColor="text1"/>
        </w:rPr>
      </w:pPr>
    </w:p>
    <w:p w14:paraId="7AC11242" w14:textId="77777777" w:rsidR="00DF5384" w:rsidRPr="00CB3C70"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ČÍSLO VÝROBNEJ ŠARŽE</w:t>
      </w:r>
    </w:p>
    <w:p w14:paraId="5BE67213" w14:textId="77777777" w:rsidR="00DF5384" w:rsidRPr="00CB3C70" w:rsidRDefault="00DF5384" w:rsidP="00982118">
      <w:pPr>
        <w:rPr>
          <w:color w:val="000000" w:themeColor="text1"/>
        </w:rPr>
      </w:pPr>
    </w:p>
    <w:p w14:paraId="32B325BC" w14:textId="77777777" w:rsidR="00C46587" w:rsidRPr="00CB3C70" w:rsidRDefault="008F26FB" w:rsidP="00982118">
      <w:pPr>
        <w:rPr>
          <w:color w:val="000000" w:themeColor="text1"/>
        </w:rPr>
      </w:pPr>
      <w:r w:rsidRPr="00CB3C70">
        <w:rPr>
          <w:color w:val="000000" w:themeColor="text1"/>
        </w:rPr>
        <w:t>Lot</w:t>
      </w:r>
    </w:p>
    <w:p w14:paraId="1DBB672E" w14:textId="77777777" w:rsidR="00C46587" w:rsidRPr="00CB3C70" w:rsidRDefault="00C46587" w:rsidP="00982118">
      <w:pPr>
        <w:rPr>
          <w:color w:val="000000" w:themeColor="text1"/>
        </w:rPr>
      </w:pPr>
    </w:p>
    <w:p w14:paraId="397206EF" w14:textId="77777777" w:rsidR="00DF5384" w:rsidRPr="00CB3C70" w:rsidRDefault="00DF5384" w:rsidP="00982118">
      <w:pPr>
        <w:rPr>
          <w:color w:val="000000" w:themeColor="text1"/>
        </w:rPr>
      </w:pPr>
    </w:p>
    <w:p w14:paraId="6680D3A4" w14:textId="77777777" w:rsidR="00DF5384" w:rsidRPr="00CB3C70" w:rsidRDefault="00DF5384" w:rsidP="00982118">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CB3C70">
        <w:rPr>
          <w:b/>
          <w:color w:val="000000" w:themeColor="text1"/>
        </w:rPr>
        <w:t>5.</w:t>
      </w:r>
      <w:r w:rsidRPr="00CB3C70">
        <w:rPr>
          <w:b/>
          <w:color w:val="000000" w:themeColor="text1"/>
        </w:rPr>
        <w:tab/>
        <w:t>INÉ</w:t>
      </w:r>
    </w:p>
    <w:p w14:paraId="77442C17" w14:textId="77777777" w:rsidR="00DF5384" w:rsidRPr="00CB3C70" w:rsidRDefault="00DF5384" w:rsidP="00982118">
      <w:pPr>
        <w:rPr>
          <w:color w:val="000000" w:themeColor="text1"/>
        </w:rPr>
      </w:pPr>
    </w:p>
    <w:p w14:paraId="0D5C75AE" w14:textId="77777777" w:rsidR="00C46587" w:rsidRPr="00CB3C70" w:rsidRDefault="00C46587" w:rsidP="00982118">
      <w:pPr>
        <w:rPr>
          <w:color w:val="000000" w:themeColor="text1"/>
        </w:rPr>
      </w:pPr>
      <w:r w:rsidRPr="00CB3C70">
        <w:rPr>
          <w:color w:val="000000" w:themeColor="text1"/>
        </w:rPr>
        <w:t xml:space="preserve">Informácie o uchovávaní pozrite v písomnej informácii pre používateľa. </w:t>
      </w:r>
    </w:p>
    <w:p w14:paraId="2F1B497C" w14:textId="77777777" w:rsidR="00C46587" w:rsidRPr="00CB3C70" w:rsidRDefault="00C46587" w:rsidP="00982118">
      <w:pPr>
        <w:rPr>
          <w:color w:val="000000" w:themeColor="text1"/>
        </w:rPr>
      </w:pPr>
    </w:p>
    <w:p w14:paraId="44DEF981" w14:textId="77777777" w:rsidR="00C46587" w:rsidRPr="00CB3C70" w:rsidRDefault="00C46587" w:rsidP="00982118">
      <w:pPr>
        <w:rPr>
          <w:color w:val="000000" w:themeColor="text1"/>
        </w:rPr>
      </w:pPr>
      <w:r w:rsidRPr="00CB3C70">
        <w:rPr>
          <w:color w:val="000000" w:themeColor="text1"/>
        </w:rPr>
        <w:t xml:space="preserve">Len na jednorazové použitie. </w:t>
      </w:r>
    </w:p>
    <w:p w14:paraId="3916B370" w14:textId="77777777" w:rsidR="00211CB9" w:rsidRPr="00CB3C70" w:rsidRDefault="00211CB9" w:rsidP="000D27F4">
      <w:pPr>
        <w:rPr>
          <w:color w:val="000000" w:themeColor="text1"/>
        </w:rPr>
      </w:pPr>
    </w:p>
    <w:p w14:paraId="36EEA6E8" w14:textId="77777777" w:rsidR="00DF5384" w:rsidRPr="00CB3C70" w:rsidRDefault="00DF5384" w:rsidP="00982118">
      <w:pPr>
        <w:rPr>
          <w:color w:val="000000" w:themeColor="text1"/>
        </w:rPr>
      </w:pPr>
    </w:p>
    <w:p w14:paraId="7C85D63D" w14:textId="77777777" w:rsidR="00C46587" w:rsidRPr="00CB3C70" w:rsidRDefault="00C46587" w:rsidP="00982118">
      <w:pPr>
        <w:rPr>
          <w:color w:val="000000" w:themeColor="text1"/>
        </w:rPr>
      </w:pPr>
      <w:r w:rsidRPr="00CB3C70">
        <w:rPr>
          <w:color w:val="000000" w:themeColor="text1"/>
        </w:rPr>
        <w:br w:type="page"/>
      </w:r>
    </w:p>
    <w:p w14:paraId="3578D8B3"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MINIMÁLNE ÚDAJE, KTORÉ MAJÚ BYŤ UVEDENÉ NA MALOM VNÚTORNOM OBALE </w:t>
      </w:r>
    </w:p>
    <w:p w14:paraId="781E0C49"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33CA54BE" w14:textId="77777777" w:rsidR="00C46587" w:rsidRPr="00CB3C70" w:rsidRDefault="00DA0B64"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 xml:space="preserve">ŠTÍTOK </w:t>
      </w:r>
      <w:r w:rsidR="00C46587" w:rsidRPr="00CB3C70">
        <w:rPr>
          <w:b/>
          <w:color w:val="000000" w:themeColor="text1"/>
        </w:rPr>
        <w:t xml:space="preserve">NA INJEKČNEJ STRIEKAČKE </w:t>
      </w:r>
    </w:p>
    <w:p w14:paraId="7421B930" w14:textId="77777777" w:rsidR="00C46587" w:rsidRPr="00CB3C70" w:rsidRDefault="00C46587" w:rsidP="00982118">
      <w:pPr>
        <w:rPr>
          <w:color w:val="000000" w:themeColor="text1"/>
        </w:rPr>
      </w:pPr>
    </w:p>
    <w:p w14:paraId="4CCA612B" w14:textId="77777777" w:rsidR="00C46587" w:rsidRPr="00CB3C70" w:rsidRDefault="00C46587" w:rsidP="00982118">
      <w:pPr>
        <w:rPr>
          <w:color w:val="000000" w:themeColor="text1"/>
        </w:rPr>
      </w:pPr>
    </w:p>
    <w:p w14:paraId="0AFE9CD8"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A CESTA (CESTY) PODÁVANIA </w:t>
      </w:r>
    </w:p>
    <w:p w14:paraId="64D3C55C" w14:textId="77777777" w:rsidR="00C46587" w:rsidRPr="00CB3C70" w:rsidRDefault="00C46587" w:rsidP="00982118">
      <w:pPr>
        <w:rPr>
          <w:color w:val="000000" w:themeColor="text1"/>
        </w:rPr>
      </w:pPr>
    </w:p>
    <w:p w14:paraId="2B4751C9" w14:textId="77777777" w:rsidR="00C46587" w:rsidRPr="00CB3C70" w:rsidRDefault="006A1144" w:rsidP="00982118">
      <w:pPr>
        <w:rPr>
          <w:color w:val="000000" w:themeColor="text1"/>
        </w:rPr>
      </w:pPr>
      <w:r w:rsidRPr="00CB3C70">
        <w:rPr>
          <w:color w:val="000000" w:themeColor="text1"/>
        </w:rPr>
        <w:t xml:space="preserve">Amsparity 40 mg injekcia </w:t>
      </w:r>
    </w:p>
    <w:p w14:paraId="6A194D0E" w14:textId="77777777" w:rsidR="00C46587" w:rsidRPr="00CB3C70" w:rsidRDefault="00C46587" w:rsidP="00982118">
      <w:pPr>
        <w:rPr>
          <w:color w:val="000000" w:themeColor="text1"/>
        </w:rPr>
      </w:pPr>
      <w:r w:rsidRPr="00CB3C70">
        <w:rPr>
          <w:color w:val="000000" w:themeColor="text1"/>
        </w:rPr>
        <w:t xml:space="preserve">adalimumab </w:t>
      </w:r>
    </w:p>
    <w:p w14:paraId="67AE0566" w14:textId="77777777" w:rsidR="00C46587" w:rsidRPr="00CB3C70" w:rsidRDefault="00211CB9" w:rsidP="00982118">
      <w:pPr>
        <w:rPr>
          <w:color w:val="000000" w:themeColor="text1"/>
        </w:rPr>
      </w:pPr>
      <w:r w:rsidRPr="00CB3C70">
        <w:rPr>
          <w:color w:val="000000" w:themeColor="text1"/>
        </w:rPr>
        <w:t>s.c.</w:t>
      </w:r>
    </w:p>
    <w:p w14:paraId="1A1208CD" w14:textId="77777777" w:rsidR="00211CB9" w:rsidRPr="00CB3C70" w:rsidRDefault="00211CB9" w:rsidP="00982118">
      <w:pPr>
        <w:rPr>
          <w:color w:val="000000" w:themeColor="text1"/>
        </w:rPr>
      </w:pPr>
    </w:p>
    <w:p w14:paraId="40E865C8" w14:textId="77777777" w:rsidR="00C46587" w:rsidRPr="00CB3C70" w:rsidRDefault="00C46587" w:rsidP="00982118">
      <w:pPr>
        <w:rPr>
          <w:color w:val="000000" w:themeColor="text1"/>
        </w:rPr>
      </w:pPr>
    </w:p>
    <w:p w14:paraId="2E95842C"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SPÔSOB PODÁVANIA </w:t>
      </w:r>
    </w:p>
    <w:p w14:paraId="38FC4FA5" w14:textId="77777777" w:rsidR="00C46587" w:rsidRPr="00CB3C70" w:rsidRDefault="00C46587" w:rsidP="00982118">
      <w:pPr>
        <w:rPr>
          <w:color w:val="000000" w:themeColor="text1"/>
        </w:rPr>
      </w:pPr>
    </w:p>
    <w:p w14:paraId="4288479B" w14:textId="77777777" w:rsidR="00C46587" w:rsidRPr="00CB3C70" w:rsidRDefault="00C46587" w:rsidP="00982118">
      <w:pPr>
        <w:rPr>
          <w:color w:val="000000" w:themeColor="text1"/>
        </w:rPr>
      </w:pPr>
    </w:p>
    <w:p w14:paraId="012FD6E9"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DÁTUM EXSPIRÁCIE </w:t>
      </w:r>
    </w:p>
    <w:p w14:paraId="235454B4" w14:textId="77777777" w:rsidR="00C46587" w:rsidRPr="00CB3C70" w:rsidRDefault="00C46587" w:rsidP="00982118">
      <w:pPr>
        <w:rPr>
          <w:color w:val="000000" w:themeColor="text1"/>
        </w:rPr>
      </w:pPr>
    </w:p>
    <w:p w14:paraId="75424FBC" w14:textId="77777777" w:rsidR="00C46587" w:rsidRPr="00CB3C70" w:rsidRDefault="00C46587" w:rsidP="00982118">
      <w:pPr>
        <w:rPr>
          <w:color w:val="000000" w:themeColor="text1"/>
        </w:rPr>
      </w:pPr>
      <w:r w:rsidRPr="00CB3C70">
        <w:rPr>
          <w:color w:val="000000" w:themeColor="text1"/>
        </w:rPr>
        <w:t xml:space="preserve">EXP </w:t>
      </w:r>
    </w:p>
    <w:p w14:paraId="0BF9DC8B" w14:textId="77777777" w:rsidR="00C46587" w:rsidRPr="00CB3C70" w:rsidRDefault="00C46587" w:rsidP="00982118">
      <w:pPr>
        <w:rPr>
          <w:color w:val="000000" w:themeColor="text1"/>
        </w:rPr>
      </w:pPr>
    </w:p>
    <w:p w14:paraId="0B8E7852" w14:textId="77777777" w:rsidR="00C46587" w:rsidRPr="00CB3C70" w:rsidRDefault="00C46587" w:rsidP="00982118">
      <w:pPr>
        <w:rPr>
          <w:color w:val="000000" w:themeColor="text1"/>
        </w:rPr>
      </w:pPr>
    </w:p>
    <w:p w14:paraId="73AAA1A0"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ČÍSLO VÝROBNEJ ŠARŽE </w:t>
      </w:r>
    </w:p>
    <w:p w14:paraId="74076E09" w14:textId="77777777" w:rsidR="00C46587" w:rsidRPr="00CB3C70" w:rsidRDefault="00C46587" w:rsidP="00982118">
      <w:pPr>
        <w:rPr>
          <w:color w:val="000000" w:themeColor="text1"/>
        </w:rPr>
      </w:pPr>
    </w:p>
    <w:p w14:paraId="5C15334C" w14:textId="77777777" w:rsidR="00C46587" w:rsidRPr="00CB3C70" w:rsidRDefault="008F26FB" w:rsidP="00982118">
      <w:pPr>
        <w:rPr>
          <w:color w:val="000000" w:themeColor="text1"/>
        </w:rPr>
      </w:pPr>
      <w:r w:rsidRPr="00CB3C70">
        <w:rPr>
          <w:color w:val="000000" w:themeColor="text1"/>
        </w:rPr>
        <w:t>Lot</w:t>
      </w:r>
    </w:p>
    <w:p w14:paraId="345DD755" w14:textId="77777777" w:rsidR="00C46587" w:rsidRPr="00CB3C70" w:rsidRDefault="00C46587" w:rsidP="00982118">
      <w:pPr>
        <w:rPr>
          <w:color w:val="000000" w:themeColor="text1"/>
        </w:rPr>
      </w:pPr>
    </w:p>
    <w:p w14:paraId="0F1AA0DD" w14:textId="77777777" w:rsidR="00C46587" w:rsidRPr="00CB3C70" w:rsidRDefault="00C46587" w:rsidP="00982118">
      <w:pPr>
        <w:rPr>
          <w:color w:val="000000" w:themeColor="text1"/>
        </w:rPr>
      </w:pPr>
    </w:p>
    <w:p w14:paraId="0B99EE9E"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5.</w:t>
      </w:r>
      <w:r w:rsidRPr="00CB3C70">
        <w:rPr>
          <w:b/>
          <w:color w:val="000000" w:themeColor="text1"/>
        </w:rPr>
        <w:tab/>
        <w:t xml:space="preserve">OBSAH V HMOTNOSTNÝCH, OBJEMOVÝCH ALEBO KUSOVÝCH JEDNOTKÁCH </w:t>
      </w:r>
    </w:p>
    <w:p w14:paraId="2B63DCF2" w14:textId="77777777" w:rsidR="00C46587" w:rsidRPr="00CB3C70" w:rsidRDefault="00C46587" w:rsidP="00982118">
      <w:pPr>
        <w:rPr>
          <w:color w:val="000000" w:themeColor="text1"/>
        </w:rPr>
      </w:pPr>
    </w:p>
    <w:p w14:paraId="311FF693" w14:textId="77777777" w:rsidR="00C46587" w:rsidRPr="00CB3C70" w:rsidRDefault="00C46587" w:rsidP="00982118">
      <w:pPr>
        <w:rPr>
          <w:color w:val="000000" w:themeColor="text1"/>
        </w:rPr>
      </w:pPr>
      <w:r w:rsidRPr="00CB3C70">
        <w:rPr>
          <w:color w:val="000000" w:themeColor="text1"/>
          <w:highlight w:val="lightGray"/>
        </w:rPr>
        <w:t>40 mg/0,8 ml</w:t>
      </w:r>
      <w:r w:rsidRPr="00CB3C70">
        <w:rPr>
          <w:color w:val="000000" w:themeColor="text1"/>
        </w:rPr>
        <w:t xml:space="preserve"> </w:t>
      </w:r>
    </w:p>
    <w:p w14:paraId="324323E5" w14:textId="77777777" w:rsidR="00C46587" w:rsidRPr="00CB3C70" w:rsidRDefault="00C46587" w:rsidP="00982118">
      <w:pPr>
        <w:rPr>
          <w:color w:val="000000" w:themeColor="text1"/>
        </w:rPr>
      </w:pPr>
    </w:p>
    <w:p w14:paraId="54C4CE66" w14:textId="77777777" w:rsidR="00C46587" w:rsidRPr="00CB3C70" w:rsidRDefault="00C46587" w:rsidP="00982118">
      <w:pPr>
        <w:rPr>
          <w:color w:val="000000" w:themeColor="text1"/>
        </w:rPr>
      </w:pPr>
    </w:p>
    <w:p w14:paraId="1D2F0077"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6.</w:t>
      </w:r>
      <w:r w:rsidRPr="00CB3C70">
        <w:rPr>
          <w:b/>
          <w:color w:val="000000" w:themeColor="text1"/>
        </w:rPr>
        <w:tab/>
        <w:t xml:space="preserve">INÉ </w:t>
      </w:r>
    </w:p>
    <w:p w14:paraId="2F318DCD" w14:textId="77777777" w:rsidR="00C46587" w:rsidRPr="00CB3C70" w:rsidRDefault="00C46587" w:rsidP="00982118">
      <w:pPr>
        <w:rPr>
          <w:color w:val="000000" w:themeColor="text1"/>
        </w:rPr>
      </w:pPr>
    </w:p>
    <w:p w14:paraId="1B19D0A2" w14:textId="77777777" w:rsidR="00C46587" w:rsidRPr="00CB3C70" w:rsidRDefault="00C46587" w:rsidP="00982118">
      <w:pPr>
        <w:rPr>
          <w:color w:val="000000" w:themeColor="text1"/>
        </w:rPr>
      </w:pPr>
    </w:p>
    <w:p w14:paraId="4865A48D" w14:textId="77777777" w:rsidR="00C46587" w:rsidRPr="00CB3C70" w:rsidRDefault="00C46587" w:rsidP="00982118">
      <w:pPr>
        <w:rPr>
          <w:color w:val="000000" w:themeColor="text1"/>
        </w:rPr>
      </w:pPr>
      <w:r w:rsidRPr="00CB3C70">
        <w:rPr>
          <w:color w:val="000000" w:themeColor="text1"/>
        </w:rPr>
        <w:br w:type="page"/>
      </w:r>
    </w:p>
    <w:p w14:paraId="7E669CEC"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ÚDAJE, KTORÉ MAJÚ BYŤ UVEDENÉ NA VONKAJŠOM OBALE </w:t>
      </w:r>
    </w:p>
    <w:p w14:paraId="09CC364A" w14:textId="77777777" w:rsidR="00E05268" w:rsidRPr="00CB3C70" w:rsidRDefault="00E05268" w:rsidP="00982118">
      <w:pPr>
        <w:pBdr>
          <w:top w:val="single" w:sz="4" w:space="1" w:color="auto"/>
          <w:left w:val="single" w:sz="4" w:space="4" w:color="auto"/>
          <w:bottom w:val="single" w:sz="4" w:space="1" w:color="auto"/>
          <w:right w:val="single" w:sz="4" w:space="4" w:color="auto"/>
        </w:pBdr>
        <w:rPr>
          <w:b/>
          <w:color w:val="000000" w:themeColor="text1"/>
        </w:rPr>
      </w:pPr>
    </w:p>
    <w:p w14:paraId="7A4B5C4B"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 xml:space="preserve">VONKAJŠIA ŠKATUĽKA </w:t>
      </w:r>
    </w:p>
    <w:p w14:paraId="382097EA" w14:textId="77777777" w:rsidR="00C46587" w:rsidRPr="00CB3C70" w:rsidRDefault="00C46587" w:rsidP="00982118">
      <w:pPr>
        <w:rPr>
          <w:color w:val="000000" w:themeColor="text1"/>
        </w:rPr>
      </w:pPr>
    </w:p>
    <w:p w14:paraId="5570D0C9" w14:textId="77777777" w:rsidR="00C46587" w:rsidRPr="00CB3C70" w:rsidRDefault="00C46587" w:rsidP="00982118">
      <w:pPr>
        <w:rPr>
          <w:color w:val="000000" w:themeColor="text1"/>
        </w:rPr>
      </w:pPr>
    </w:p>
    <w:p w14:paraId="6406949F"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w:t>
      </w:r>
    </w:p>
    <w:p w14:paraId="6B807D4A" w14:textId="77777777" w:rsidR="00C46587" w:rsidRPr="00CB3C70" w:rsidRDefault="00C46587" w:rsidP="00982118">
      <w:pPr>
        <w:rPr>
          <w:color w:val="000000" w:themeColor="text1"/>
        </w:rPr>
      </w:pPr>
    </w:p>
    <w:p w14:paraId="3B535E71" w14:textId="77777777" w:rsidR="00C46587" w:rsidRPr="00CB3C70" w:rsidRDefault="00A924EE" w:rsidP="00982118">
      <w:pPr>
        <w:rPr>
          <w:color w:val="000000" w:themeColor="text1"/>
        </w:rPr>
      </w:pPr>
      <w:r w:rsidRPr="00CB3C70">
        <w:rPr>
          <w:color w:val="000000" w:themeColor="text1"/>
        </w:rPr>
        <w:t xml:space="preserve">Amsparity 40 mg injekčný roztok v naplnenom pere </w:t>
      </w:r>
    </w:p>
    <w:p w14:paraId="085AF7E3" w14:textId="77777777" w:rsidR="00C46587" w:rsidRPr="00CB3C70" w:rsidRDefault="00C46587" w:rsidP="00982118">
      <w:pPr>
        <w:rPr>
          <w:color w:val="000000" w:themeColor="text1"/>
        </w:rPr>
      </w:pPr>
      <w:r w:rsidRPr="00CB3C70">
        <w:rPr>
          <w:color w:val="000000" w:themeColor="text1"/>
        </w:rPr>
        <w:t xml:space="preserve">adalimumab </w:t>
      </w:r>
    </w:p>
    <w:p w14:paraId="24E462FC" w14:textId="77777777" w:rsidR="00C46587" w:rsidRPr="00CB3C70" w:rsidRDefault="00C46587" w:rsidP="00982118">
      <w:pPr>
        <w:rPr>
          <w:color w:val="000000" w:themeColor="text1"/>
        </w:rPr>
      </w:pPr>
    </w:p>
    <w:p w14:paraId="68B614C4" w14:textId="77777777" w:rsidR="00C46587" w:rsidRPr="00CB3C70" w:rsidRDefault="00C46587" w:rsidP="00982118">
      <w:pPr>
        <w:rPr>
          <w:color w:val="000000" w:themeColor="text1"/>
        </w:rPr>
      </w:pPr>
    </w:p>
    <w:p w14:paraId="2C479E63"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LIEČIVO (LIEČIVÁ) </w:t>
      </w:r>
    </w:p>
    <w:p w14:paraId="5294071E" w14:textId="77777777" w:rsidR="00C46587" w:rsidRPr="00CB3C70" w:rsidRDefault="00C46587" w:rsidP="00982118">
      <w:pPr>
        <w:rPr>
          <w:color w:val="000000" w:themeColor="text1"/>
        </w:rPr>
      </w:pPr>
    </w:p>
    <w:p w14:paraId="13E1EADC" w14:textId="77777777" w:rsidR="00C46587" w:rsidRPr="00CB3C70" w:rsidRDefault="00C46587" w:rsidP="00982118">
      <w:pPr>
        <w:rPr>
          <w:color w:val="000000" w:themeColor="text1"/>
        </w:rPr>
      </w:pPr>
      <w:r w:rsidRPr="00CB3C70">
        <w:rPr>
          <w:color w:val="000000" w:themeColor="text1"/>
        </w:rPr>
        <w:t xml:space="preserve">Jedno 0,8 ml naplnené pero obsahuje 40 mg adalimumabu. </w:t>
      </w:r>
    </w:p>
    <w:p w14:paraId="5CFBAF0B" w14:textId="77777777" w:rsidR="00C46587" w:rsidRPr="00CB3C70" w:rsidRDefault="00C46587" w:rsidP="00982118">
      <w:pPr>
        <w:rPr>
          <w:color w:val="000000" w:themeColor="text1"/>
        </w:rPr>
      </w:pPr>
    </w:p>
    <w:p w14:paraId="3E7730E2" w14:textId="77777777" w:rsidR="00C46587" w:rsidRPr="00CB3C70" w:rsidRDefault="00C46587" w:rsidP="00982118">
      <w:pPr>
        <w:rPr>
          <w:color w:val="000000" w:themeColor="text1"/>
        </w:rPr>
      </w:pPr>
    </w:p>
    <w:p w14:paraId="7D9B198D"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ZOZNAM POMOCNÝCH LÁTOK </w:t>
      </w:r>
    </w:p>
    <w:p w14:paraId="4230330E" w14:textId="77777777" w:rsidR="00C46587" w:rsidRPr="00CB3C70" w:rsidRDefault="00C46587" w:rsidP="00982118">
      <w:pPr>
        <w:rPr>
          <w:color w:val="000000" w:themeColor="text1"/>
        </w:rPr>
      </w:pPr>
    </w:p>
    <w:p w14:paraId="4E236B3D" w14:textId="77777777" w:rsidR="00455B9B" w:rsidRPr="00CB3C70" w:rsidRDefault="00C46587" w:rsidP="00455B9B">
      <w:pPr>
        <w:rPr>
          <w:color w:val="000000" w:themeColor="text1"/>
        </w:rPr>
      </w:pPr>
      <w:r w:rsidRPr="00CB3C70">
        <w:rPr>
          <w:color w:val="000000" w:themeColor="text1"/>
        </w:rPr>
        <w:t>Pomocné látky: L-histidín, L-histidín</w:t>
      </w:r>
      <w:r w:rsidR="000E4211" w:rsidRPr="00CB3C70">
        <w:rPr>
          <w:color w:val="000000" w:themeColor="text1"/>
        </w:rPr>
        <w:t xml:space="preserve"> hydrochlorid monohydrát</w:t>
      </w:r>
      <w:r w:rsidRPr="00CB3C70">
        <w:rPr>
          <w:color w:val="000000" w:themeColor="text1"/>
        </w:rPr>
        <w:t xml:space="preserve">, sacharóza, </w:t>
      </w:r>
      <w:r w:rsidR="00E05268" w:rsidRPr="00CB3C70">
        <w:rPr>
          <w:color w:val="000000" w:themeColor="text1"/>
        </w:rPr>
        <w:t>edetát disodn</w:t>
      </w:r>
      <w:r w:rsidR="000E4211" w:rsidRPr="00CB3C70">
        <w:rPr>
          <w:color w:val="000000" w:themeColor="text1"/>
        </w:rPr>
        <w:t>ý dihydrát</w:t>
      </w:r>
      <w:r w:rsidRPr="00CB3C70">
        <w:rPr>
          <w:color w:val="000000" w:themeColor="text1"/>
        </w:rPr>
        <w:t>, L-metionín, polys</w:t>
      </w:r>
      <w:r w:rsidR="006074B5" w:rsidRPr="00CB3C70">
        <w:rPr>
          <w:color w:val="000000" w:themeColor="text1"/>
        </w:rPr>
        <w:t>o</w:t>
      </w:r>
      <w:r w:rsidRPr="00CB3C70">
        <w:rPr>
          <w:color w:val="000000" w:themeColor="text1"/>
        </w:rPr>
        <w:t xml:space="preserve">rbát 80 a voda </w:t>
      </w:r>
      <w:r w:rsidR="006074B5" w:rsidRPr="00CB3C70">
        <w:rPr>
          <w:color w:val="000000" w:themeColor="text1"/>
        </w:rPr>
        <w:t>na </w:t>
      </w:r>
      <w:r w:rsidRPr="00CB3C70">
        <w:rPr>
          <w:color w:val="000000" w:themeColor="text1"/>
        </w:rPr>
        <w:t>injekci</w:t>
      </w:r>
      <w:r w:rsidR="006074B5" w:rsidRPr="00CB3C70">
        <w:rPr>
          <w:color w:val="000000" w:themeColor="text1"/>
        </w:rPr>
        <w:t>e</w:t>
      </w:r>
      <w:r w:rsidRPr="00CB3C70">
        <w:rPr>
          <w:color w:val="000000" w:themeColor="text1"/>
        </w:rPr>
        <w:t xml:space="preserve">. </w:t>
      </w:r>
      <w:r w:rsidR="00455B9B" w:rsidRPr="00CB3C70">
        <w:rPr>
          <w:color w:val="000000" w:themeColor="text1"/>
          <w:highlight w:val="lightGray"/>
        </w:rPr>
        <w:t>Ďalšie informácie si pozrite v písomnej informácii.</w:t>
      </w:r>
    </w:p>
    <w:p w14:paraId="3FD5E41E" w14:textId="77777777" w:rsidR="00C46587" w:rsidRPr="00CB3C70" w:rsidRDefault="00C46587" w:rsidP="00982118">
      <w:pPr>
        <w:tabs>
          <w:tab w:val="left" w:pos="562"/>
        </w:tabs>
        <w:rPr>
          <w:color w:val="000000" w:themeColor="text1"/>
        </w:rPr>
      </w:pPr>
    </w:p>
    <w:p w14:paraId="0B9D2E64" w14:textId="77777777" w:rsidR="00C46587" w:rsidRPr="00CB3C70" w:rsidRDefault="00C46587" w:rsidP="00982118">
      <w:pPr>
        <w:tabs>
          <w:tab w:val="left" w:pos="562"/>
        </w:tabs>
        <w:rPr>
          <w:color w:val="000000" w:themeColor="text1"/>
        </w:rPr>
      </w:pPr>
    </w:p>
    <w:p w14:paraId="28095D7D"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LIEKOVÁ FORMA A OBSAH </w:t>
      </w:r>
    </w:p>
    <w:p w14:paraId="0A544FDE" w14:textId="77777777" w:rsidR="00C46587" w:rsidRPr="00CB3C70" w:rsidRDefault="00C46587" w:rsidP="00982118">
      <w:pPr>
        <w:rPr>
          <w:color w:val="000000" w:themeColor="text1"/>
        </w:rPr>
      </w:pPr>
    </w:p>
    <w:p w14:paraId="5F88A7C0" w14:textId="77777777" w:rsidR="003A774D" w:rsidRPr="00CB3C70" w:rsidRDefault="003A774D" w:rsidP="00982118">
      <w:pPr>
        <w:rPr>
          <w:color w:val="000000" w:themeColor="text1"/>
        </w:rPr>
      </w:pPr>
      <w:r w:rsidRPr="00CB3C70">
        <w:rPr>
          <w:color w:val="000000" w:themeColor="text1"/>
          <w:highlight w:val="lightGray"/>
        </w:rPr>
        <w:t>Injekčný roztok</w:t>
      </w:r>
    </w:p>
    <w:p w14:paraId="1898621F" w14:textId="77777777" w:rsidR="00C46587" w:rsidRPr="00CB3C70" w:rsidRDefault="00C46587" w:rsidP="00982118">
      <w:pPr>
        <w:rPr>
          <w:color w:val="000000" w:themeColor="text1"/>
        </w:rPr>
      </w:pPr>
      <w:r w:rsidRPr="00CB3C70">
        <w:rPr>
          <w:color w:val="000000" w:themeColor="text1"/>
        </w:rPr>
        <w:t xml:space="preserve">1 naplnené pero </w:t>
      </w:r>
    </w:p>
    <w:p w14:paraId="28F8EBEC" w14:textId="77777777" w:rsidR="00C46587" w:rsidRPr="00CB3C70" w:rsidRDefault="00C46587" w:rsidP="00982118">
      <w:pPr>
        <w:rPr>
          <w:color w:val="000000" w:themeColor="text1"/>
        </w:rPr>
      </w:pPr>
      <w:r w:rsidRPr="00CB3C70">
        <w:rPr>
          <w:color w:val="000000" w:themeColor="text1"/>
        </w:rPr>
        <w:t xml:space="preserve">2 alkoholom napustené tampóny </w:t>
      </w:r>
    </w:p>
    <w:p w14:paraId="707F7A19" w14:textId="77777777" w:rsidR="003A774D" w:rsidRPr="00CB3C70" w:rsidRDefault="003A774D" w:rsidP="007C4B2C">
      <w:pPr>
        <w:pStyle w:val="BodyText"/>
        <w:widowControl/>
        <w:kinsoku w:val="0"/>
        <w:overflowPunct w:val="0"/>
        <w:ind w:left="0" w:right="447"/>
        <w:rPr>
          <w:color w:val="000000" w:themeColor="text1"/>
        </w:rPr>
      </w:pPr>
    </w:p>
    <w:p w14:paraId="657C0837" w14:textId="77777777" w:rsidR="003A774D" w:rsidRPr="00CB3C70" w:rsidRDefault="003A774D" w:rsidP="00982118">
      <w:pPr>
        <w:rPr>
          <w:color w:val="000000" w:themeColor="text1"/>
          <w:highlight w:val="lightGray"/>
        </w:rPr>
      </w:pPr>
      <w:r w:rsidRPr="00CB3C70">
        <w:rPr>
          <w:color w:val="000000" w:themeColor="text1"/>
          <w:highlight w:val="lightGray"/>
        </w:rPr>
        <w:t xml:space="preserve">2 naplnené perá </w:t>
      </w:r>
    </w:p>
    <w:p w14:paraId="62541EFD" w14:textId="77777777" w:rsidR="003A774D" w:rsidRPr="00CB3C70" w:rsidRDefault="003A774D" w:rsidP="00982118">
      <w:pPr>
        <w:rPr>
          <w:color w:val="000000" w:themeColor="text1"/>
          <w:highlight w:val="lightGray"/>
        </w:rPr>
      </w:pPr>
      <w:r w:rsidRPr="00CB3C70">
        <w:rPr>
          <w:color w:val="000000" w:themeColor="text1"/>
          <w:highlight w:val="lightGray"/>
        </w:rPr>
        <w:t>2 alkoholom napustené tampóny</w:t>
      </w:r>
    </w:p>
    <w:p w14:paraId="5035B729" w14:textId="77777777" w:rsidR="003A774D" w:rsidRPr="00CB3C70" w:rsidRDefault="003A774D" w:rsidP="007C4B2C">
      <w:pPr>
        <w:pStyle w:val="BodyText"/>
        <w:widowControl/>
        <w:kinsoku w:val="0"/>
        <w:overflowPunct w:val="0"/>
        <w:ind w:left="0" w:right="447"/>
        <w:rPr>
          <w:color w:val="000000" w:themeColor="text1"/>
          <w:highlight w:val="lightGray"/>
        </w:rPr>
      </w:pPr>
    </w:p>
    <w:p w14:paraId="37C08546" w14:textId="77777777" w:rsidR="003A774D" w:rsidRPr="00CB3C70" w:rsidRDefault="003A774D" w:rsidP="00982118">
      <w:pPr>
        <w:rPr>
          <w:color w:val="000000" w:themeColor="text1"/>
          <w:highlight w:val="lightGray"/>
        </w:rPr>
      </w:pPr>
      <w:r w:rsidRPr="00CB3C70">
        <w:rPr>
          <w:color w:val="000000" w:themeColor="text1"/>
          <w:highlight w:val="lightGray"/>
        </w:rPr>
        <w:t xml:space="preserve">4 naplnené perá </w:t>
      </w:r>
    </w:p>
    <w:p w14:paraId="6FC59F0D" w14:textId="77777777" w:rsidR="003A774D" w:rsidRPr="00CB3C70" w:rsidRDefault="003A774D" w:rsidP="00982118">
      <w:pPr>
        <w:rPr>
          <w:color w:val="000000" w:themeColor="text1"/>
          <w:highlight w:val="lightGray"/>
        </w:rPr>
      </w:pPr>
      <w:r w:rsidRPr="00CB3C70">
        <w:rPr>
          <w:color w:val="000000" w:themeColor="text1"/>
          <w:highlight w:val="lightGray"/>
        </w:rPr>
        <w:t>4 alkoholom napustené tampóny</w:t>
      </w:r>
    </w:p>
    <w:p w14:paraId="0B73A0A6" w14:textId="77777777" w:rsidR="003A774D" w:rsidRPr="00CB3C70" w:rsidRDefault="003A774D" w:rsidP="007C4B2C">
      <w:pPr>
        <w:pStyle w:val="BodyText"/>
        <w:widowControl/>
        <w:kinsoku w:val="0"/>
        <w:overflowPunct w:val="0"/>
        <w:ind w:left="0" w:right="447"/>
        <w:rPr>
          <w:color w:val="000000" w:themeColor="text1"/>
          <w:highlight w:val="lightGray"/>
        </w:rPr>
      </w:pPr>
    </w:p>
    <w:p w14:paraId="6DE6BB92" w14:textId="77777777" w:rsidR="003A774D" w:rsidRPr="00CB3C70" w:rsidRDefault="003A774D" w:rsidP="00982118">
      <w:pPr>
        <w:rPr>
          <w:color w:val="000000" w:themeColor="text1"/>
          <w:highlight w:val="lightGray"/>
        </w:rPr>
      </w:pPr>
      <w:r w:rsidRPr="00CB3C70">
        <w:rPr>
          <w:color w:val="000000" w:themeColor="text1"/>
          <w:highlight w:val="lightGray"/>
        </w:rPr>
        <w:t>6 naplnen</w:t>
      </w:r>
      <w:r w:rsidR="00923685" w:rsidRPr="00CB3C70">
        <w:rPr>
          <w:color w:val="000000" w:themeColor="text1"/>
          <w:highlight w:val="lightGray"/>
        </w:rPr>
        <w:t>ých</w:t>
      </w:r>
      <w:r w:rsidRPr="00CB3C70">
        <w:rPr>
          <w:color w:val="000000" w:themeColor="text1"/>
          <w:highlight w:val="lightGray"/>
        </w:rPr>
        <w:t xml:space="preserve"> p</w:t>
      </w:r>
      <w:r w:rsidR="00923685" w:rsidRPr="00CB3C70">
        <w:rPr>
          <w:color w:val="000000" w:themeColor="text1"/>
          <w:highlight w:val="lightGray"/>
        </w:rPr>
        <w:t>i</w:t>
      </w:r>
      <w:r w:rsidRPr="00CB3C70">
        <w:rPr>
          <w:color w:val="000000" w:themeColor="text1"/>
          <w:highlight w:val="lightGray"/>
        </w:rPr>
        <w:t xml:space="preserve">er </w:t>
      </w:r>
    </w:p>
    <w:p w14:paraId="47B6C3E1" w14:textId="77777777" w:rsidR="003A774D" w:rsidRPr="00CB3C70" w:rsidRDefault="00017884" w:rsidP="00982118">
      <w:pPr>
        <w:rPr>
          <w:color w:val="000000" w:themeColor="text1"/>
        </w:rPr>
      </w:pPr>
      <w:r w:rsidRPr="00CB3C70">
        <w:rPr>
          <w:color w:val="000000" w:themeColor="text1"/>
          <w:highlight w:val="lightGray"/>
        </w:rPr>
        <w:t>6 alkoholom napustených tampónov</w:t>
      </w:r>
    </w:p>
    <w:p w14:paraId="498561AF" w14:textId="77777777" w:rsidR="00C46587" w:rsidRPr="00CB3C70" w:rsidRDefault="00C46587" w:rsidP="00982118">
      <w:pPr>
        <w:rPr>
          <w:color w:val="000000" w:themeColor="text1"/>
        </w:rPr>
      </w:pPr>
    </w:p>
    <w:p w14:paraId="1D015357" w14:textId="77777777" w:rsidR="00CB1BA7" w:rsidRPr="00CB3C70" w:rsidRDefault="00CB1BA7" w:rsidP="00982118">
      <w:pPr>
        <w:rPr>
          <w:color w:val="000000" w:themeColor="text1"/>
        </w:rPr>
      </w:pPr>
    </w:p>
    <w:p w14:paraId="56E6DF23"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5.</w:t>
      </w:r>
      <w:r w:rsidRPr="00CB3C70">
        <w:rPr>
          <w:b/>
          <w:color w:val="000000" w:themeColor="text1"/>
        </w:rPr>
        <w:tab/>
        <w:t xml:space="preserve">SPÔSOB A CESTA </w:t>
      </w:r>
      <w:r w:rsidR="000E4211" w:rsidRPr="00CB3C70">
        <w:rPr>
          <w:b/>
          <w:color w:val="000000" w:themeColor="text1"/>
        </w:rPr>
        <w:t xml:space="preserve">(CESTY) </w:t>
      </w:r>
      <w:r w:rsidRPr="00CB3C70">
        <w:rPr>
          <w:b/>
          <w:color w:val="000000" w:themeColor="text1"/>
        </w:rPr>
        <w:t xml:space="preserve">PODÁVANIA </w:t>
      </w:r>
    </w:p>
    <w:p w14:paraId="720B13D5" w14:textId="77777777" w:rsidR="00C46587" w:rsidRPr="00CB3C70" w:rsidRDefault="00C46587" w:rsidP="00982118">
      <w:pPr>
        <w:keepNext/>
        <w:rPr>
          <w:color w:val="000000" w:themeColor="text1"/>
        </w:rPr>
      </w:pPr>
    </w:p>
    <w:p w14:paraId="2E04D594" w14:textId="77777777" w:rsidR="00C46587" w:rsidRPr="00CB3C70" w:rsidRDefault="00C46587" w:rsidP="00982118">
      <w:pPr>
        <w:keepNext/>
        <w:rPr>
          <w:color w:val="000000" w:themeColor="text1"/>
        </w:rPr>
      </w:pPr>
      <w:r w:rsidRPr="00CB3C70">
        <w:rPr>
          <w:color w:val="000000" w:themeColor="text1"/>
        </w:rPr>
        <w:t xml:space="preserve">Podkožné použitie </w:t>
      </w:r>
    </w:p>
    <w:p w14:paraId="0A826AB5" w14:textId="77777777" w:rsidR="00C46587" w:rsidRPr="00CB3C70" w:rsidRDefault="00C46587" w:rsidP="00982118">
      <w:pPr>
        <w:keepNext/>
        <w:rPr>
          <w:color w:val="000000" w:themeColor="text1"/>
        </w:rPr>
      </w:pPr>
    </w:p>
    <w:p w14:paraId="4844505C" w14:textId="77777777" w:rsidR="00C46587" w:rsidRPr="00CB3C70" w:rsidRDefault="00C46587" w:rsidP="00982118">
      <w:pPr>
        <w:keepNext/>
        <w:rPr>
          <w:color w:val="000000" w:themeColor="text1"/>
        </w:rPr>
      </w:pPr>
      <w:r w:rsidRPr="00CB3C70">
        <w:rPr>
          <w:color w:val="000000" w:themeColor="text1"/>
        </w:rPr>
        <w:t xml:space="preserve">Pred použitím si prečítajte písomnú informáciu pre používateľa. </w:t>
      </w:r>
    </w:p>
    <w:p w14:paraId="7FCBB282" w14:textId="77777777" w:rsidR="003A774D" w:rsidRPr="00CB3C70" w:rsidRDefault="003A774D" w:rsidP="00982118">
      <w:pPr>
        <w:keepNext/>
        <w:rPr>
          <w:color w:val="000000" w:themeColor="text1"/>
        </w:rPr>
      </w:pPr>
    </w:p>
    <w:p w14:paraId="448C244E" w14:textId="77777777" w:rsidR="003A774D" w:rsidRPr="00CB3C70" w:rsidRDefault="003A774D" w:rsidP="00982118">
      <w:pPr>
        <w:keepNext/>
        <w:rPr>
          <w:color w:val="000000" w:themeColor="text1"/>
        </w:rPr>
      </w:pPr>
      <w:r w:rsidRPr="00CB3C70">
        <w:rPr>
          <w:color w:val="000000" w:themeColor="text1"/>
        </w:rPr>
        <w:t>Len na jednorazové použitie.</w:t>
      </w:r>
    </w:p>
    <w:p w14:paraId="4F59A092" w14:textId="77777777" w:rsidR="00C46587" w:rsidRPr="00CB3C70" w:rsidRDefault="00C46587" w:rsidP="00982118">
      <w:pPr>
        <w:keepNext/>
        <w:rPr>
          <w:color w:val="000000" w:themeColor="text1"/>
        </w:rPr>
      </w:pPr>
    </w:p>
    <w:p w14:paraId="3C71F1E2" w14:textId="77777777" w:rsidR="00C46587" w:rsidRPr="00CB3C70" w:rsidRDefault="00C46587" w:rsidP="00982118">
      <w:pPr>
        <w:rPr>
          <w:color w:val="000000" w:themeColor="text1"/>
        </w:rPr>
      </w:pPr>
    </w:p>
    <w:p w14:paraId="7A5933B4" w14:textId="77777777" w:rsidR="00C46587" w:rsidRPr="00CB3C70" w:rsidRDefault="00C46587" w:rsidP="00656001">
      <w:pPr>
        <w:keepNext/>
        <w:pBdr>
          <w:top w:val="single" w:sz="4" w:space="1" w:color="auto"/>
          <w:left w:val="single" w:sz="4" w:space="4" w:color="auto"/>
          <w:bottom w:val="single" w:sz="4" w:space="1" w:color="auto"/>
          <w:right w:val="single" w:sz="4" w:space="4" w:color="auto"/>
        </w:pBdr>
        <w:ind w:left="567" w:hanging="567"/>
        <w:rPr>
          <w:b/>
          <w:color w:val="000000" w:themeColor="text1"/>
        </w:rPr>
      </w:pPr>
      <w:r w:rsidRPr="00CB3C70">
        <w:rPr>
          <w:b/>
          <w:color w:val="000000" w:themeColor="text1"/>
        </w:rPr>
        <w:t>6.</w:t>
      </w:r>
      <w:r w:rsidRPr="00CB3C70">
        <w:rPr>
          <w:b/>
          <w:color w:val="000000" w:themeColor="text1"/>
        </w:rPr>
        <w:tab/>
        <w:t xml:space="preserve">ŠPECIÁLNE UPOZORNENIE, ŽE LIEK SA MUSÍ UCHOVÁVAŤ MIMO DOHĽADU A DOSAHU DETÍ </w:t>
      </w:r>
    </w:p>
    <w:p w14:paraId="4B2180F8" w14:textId="77777777" w:rsidR="00C46587" w:rsidRPr="00CB3C70" w:rsidRDefault="00C46587" w:rsidP="00A924EE">
      <w:pPr>
        <w:keepNext/>
        <w:rPr>
          <w:color w:val="000000" w:themeColor="text1"/>
        </w:rPr>
      </w:pPr>
    </w:p>
    <w:p w14:paraId="5F5D783E" w14:textId="77777777" w:rsidR="00C46587" w:rsidRPr="00CB3C70" w:rsidRDefault="00C46587" w:rsidP="00982118">
      <w:pPr>
        <w:rPr>
          <w:color w:val="000000" w:themeColor="text1"/>
        </w:rPr>
      </w:pPr>
      <w:r w:rsidRPr="00CB3C70">
        <w:rPr>
          <w:color w:val="000000" w:themeColor="text1"/>
        </w:rPr>
        <w:t xml:space="preserve">Uchovávajte mimo dohľadu a dosahu detí. </w:t>
      </w:r>
    </w:p>
    <w:p w14:paraId="1FDACDAC" w14:textId="77777777" w:rsidR="00C46587" w:rsidRPr="00CB3C70" w:rsidRDefault="00C46587" w:rsidP="00982118">
      <w:pPr>
        <w:rPr>
          <w:color w:val="000000" w:themeColor="text1"/>
        </w:rPr>
      </w:pPr>
    </w:p>
    <w:p w14:paraId="28110F96" w14:textId="77777777" w:rsidR="00C46587" w:rsidRPr="00CB3C70" w:rsidRDefault="00C46587" w:rsidP="00982118">
      <w:pPr>
        <w:rPr>
          <w:color w:val="000000" w:themeColor="text1"/>
        </w:rPr>
      </w:pPr>
    </w:p>
    <w:p w14:paraId="318FA7A3" w14:textId="77777777" w:rsidR="00C46587" w:rsidRPr="00CB3C70"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7.</w:t>
      </w:r>
      <w:r w:rsidRPr="00CB3C70">
        <w:rPr>
          <w:b/>
          <w:color w:val="000000" w:themeColor="text1"/>
        </w:rPr>
        <w:tab/>
        <w:t xml:space="preserve">INÉ ŠPECIÁLNE UPOZORNENIE (UPOZORNENIA), AK JE TO POTREBNÉ </w:t>
      </w:r>
    </w:p>
    <w:p w14:paraId="6F1EF041" w14:textId="77777777" w:rsidR="00C46587" w:rsidRPr="00CB3C70" w:rsidRDefault="00C46587" w:rsidP="003146E9">
      <w:pPr>
        <w:keepNext/>
        <w:rPr>
          <w:color w:val="000000" w:themeColor="text1"/>
        </w:rPr>
      </w:pPr>
    </w:p>
    <w:p w14:paraId="10F3D7DD" w14:textId="77777777" w:rsidR="00C46587" w:rsidRPr="00CB3C70" w:rsidRDefault="00C46587" w:rsidP="003146E9">
      <w:pPr>
        <w:keepNext/>
        <w:rPr>
          <w:color w:val="000000" w:themeColor="text1"/>
        </w:rPr>
      </w:pPr>
    </w:p>
    <w:p w14:paraId="75AD02A3"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8.</w:t>
      </w:r>
      <w:r w:rsidRPr="00CB3C70">
        <w:rPr>
          <w:b/>
          <w:color w:val="000000" w:themeColor="text1"/>
        </w:rPr>
        <w:tab/>
        <w:t xml:space="preserve">DÁTUM EXSPIRÁCIE </w:t>
      </w:r>
    </w:p>
    <w:p w14:paraId="094B20C1" w14:textId="77777777" w:rsidR="00C46587" w:rsidRPr="00CB3C70" w:rsidRDefault="00C46587" w:rsidP="00982118">
      <w:pPr>
        <w:rPr>
          <w:color w:val="000000" w:themeColor="text1"/>
        </w:rPr>
      </w:pPr>
    </w:p>
    <w:p w14:paraId="22343134" w14:textId="77777777" w:rsidR="00C46587" w:rsidRPr="00CB3C70" w:rsidRDefault="00C46587" w:rsidP="00982118">
      <w:pPr>
        <w:rPr>
          <w:color w:val="000000" w:themeColor="text1"/>
        </w:rPr>
      </w:pPr>
      <w:r w:rsidRPr="00CB3C70">
        <w:rPr>
          <w:color w:val="000000" w:themeColor="text1"/>
        </w:rPr>
        <w:t xml:space="preserve">EXP </w:t>
      </w:r>
    </w:p>
    <w:p w14:paraId="47506E5C" w14:textId="77777777" w:rsidR="00C46587" w:rsidRPr="00CB3C70" w:rsidRDefault="00C46587" w:rsidP="00982118">
      <w:pPr>
        <w:rPr>
          <w:color w:val="000000" w:themeColor="text1"/>
        </w:rPr>
      </w:pPr>
    </w:p>
    <w:p w14:paraId="73A68A6C" w14:textId="77777777" w:rsidR="00C46587" w:rsidRPr="00CB3C70" w:rsidRDefault="00C46587" w:rsidP="00982118">
      <w:pPr>
        <w:rPr>
          <w:color w:val="000000" w:themeColor="text1"/>
        </w:rPr>
      </w:pPr>
    </w:p>
    <w:p w14:paraId="57194A9E"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9.</w:t>
      </w:r>
      <w:r w:rsidRPr="00CB3C70">
        <w:rPr>
          <w:b/>
          <w:color w:val="000000" w:themeColor="text1"/>
        </w:rPr>
        <w:tab/>
        <w:t xml:space="preserve">ŠPECIÁLNE PODMIENKY NA UCHOVÁVANIE </w:t>
      </w:r>
    </w:p>
    <w:p w14:paraId="00507322" w14:textId="77777777" w:rsidR="00C46587" w:rsidRPr="00CB3C70" w:rsidRDefault="00C46587" w:rsidP="00982118">
      <w:pPr>
        <w:rPr>
          <w:color w:val="000000" w:themeColor="text1"/>
        </w:rPr>
      </w:pPr>
    </w:p>
    <w:p w14:paraId="295D89C3" w14:textId="77777777" w:rsidR="00C46587" w:rsidRPr="00CB3C70" w:rsidRDefault="00C46587" w:rsidP="00982118">
      <w:pPr>
        <w:rPr>
          <w:color w:val="000000" w:themeColor="text1"/>
        </w:rPr>
      </w:pPr>
      <w:r w:rsidRPr="00CB3C70">
        <w:rPr>
          <w:color w:val="000000" w:themeColor="text1"/>
        </w:rPr>
        <w:t xml:space="preserve">Uchovávajte v chladničke. Neuchovávajte v mrazničke. </w:t>
      </w:r>
    </w:p>
    <w:p w14:paraId="047AD057" w14:textId="77777777" w:rsidR="00C46587" w:rsidRPr="00CB3C70" w:rsidRDefault="00C46587" w:rsidP="00982118">
      <w:pPr>
        <w:rPr>
          <w:color w:val="000000" w:themeColor="text1"/>
        </w:rPr>
      </w:pPr>
    </w:p>
    <w:p w14:paraId="76975AF1" w14:textId="77777777" w:rsidR="00C46587" w:rsidRPr="00CB3C70" w:rsidRDefault="00C46587" w:rsidP="00982118">
      <w:pPr>
        <w:rPr>
          <w:color w:val="000000" w:themeColor="text1"/>
        </w:rPr>
      </w:pPr>
      <w:r w:rsidRPr="00CB3C70">
        <w:rPr>
          <w:color w:val="000000" w:themeColor="text1"/>
        </w:rPr>
        <w:t xml:space="preserve">Naplnené pero uchovávajte vo vonkajšej škatuľke na ochranu pred svetlom. </w:t>
      </w:r>
    </w:p>
    <w:p w14:paraId="2788B861" w14:textId="77777777" w:rsidR="00C46587" w:rsidRPr="00CB3C70" w:rsidRDefault="00C46587" w:rsidP="00982118">
      <w:pPr>
        <w:rPr>
          <w:color w:val="000000" w:themeColor="text1"/>
        </w:rPr>
      </w:pPr>
    </w:p>
    <w:p w14:paraId="43161936" w14:textId="77777777" w:rsidR="00C46587" w:rsidRPr="00CB3C70" w:rsidRDefault="00C46587" w:rsidP="00982118">
      <w:pPr>
        <w:rPr>
          <w:color w:val="000000" w:themeColor="text1"/>
        </w:rPr>
      </w:pPr>
    </w:p>
    <w:p w14:paraId="41D1FA65" w14:textId="77777777" w:rsidR="00C46587" w:rsidRPr="00CB3C70" w:rsidRDefault="00C46587" w:rsidP="00656001">
      <w:pPr>
        <w:pBdr>
          <w:top w:val="single" w:sz="4" w:space="1" w:color="auto"/>
          <w:left w:val="single" w:sz="4" w:space="4" w:color="auto"/>
          <w:bottom w:val="single" w:sz="4" w:space="1" w:color="auto"/>
          <w:right w:val="single" w:sz="4" w:space="4" w:color="auto"/>
        </w:pBdr>
        <w:ind w:left="567" w:hanging="567"/>
        <w:rPr>
          <w:b/>
          <w:color w:val="000000" w:themeColor="text1"/>
        </w:rPr>
      </w:pPr>
      <w:r w:rsidRPr="00CB3C70">
        <w:rPr>
          <w:b/>
          <w:color w:val="000000" w:themeColor="text1"/>
        </w:rPr>
        <w:t>10.</w:t>
      </w:r>
      <w:r w:rsidRPr="00CB3C70">
        <w:rPr>
          <w:b/>
          <w:color w:val="000000" w:themeColor="text1"/>
        </w:rPr>
        <w:tab/>
        <w:t xml:space="preserve">ŠPECIÁLNE UPOZORNENIA NA LIKVIDÁCIU NEPOUŽITÝCH LIEKOV ALEBO ODPADOV Z NICH VZNIKNUTÝCH, AK JE TO VHODNÉ </w:t>
      </w:r>
    </w:p>
    <w:p w14:paraId="2F7FBD00" w14:textId="77777777" w:rsidR="00C46587" w:rsidRPr="00CB3C70" w:rsidRDefault="00C46587" w:rsidP="00982118">
      <w:pPr>
        <w:rPr>
          <w:color w:val="000000" w:themeColor="text1"/>
        </w:rPr>
      </w:pPr>
    </w:p>
    <w:p w14:paraId="52826757" w14:textId="77777777" w:rsidR="00C46587" w:rsidRPr="00CB3C70" w:rsidRDefault="00C46587" w:rsidP="00982118">
      <w:pPr>
        <w:rPr>
          <w:color w:val="000000" w:themeColor="text1"/>
        </w:rPr>
      </w:pPr>
    </w:p>
    <w:p w14:paraId="6FC3533D"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11.</w:t>
      </w:r>
      <w:r w:rsidRPr="00CB3C70">
        <w:rPr>
          <w:b/>
          <w:color w:val="000000" w:themeColor="text1"/>
        </w:rPr>
        <w:tab/>
        <w:t xml:space="preserve">NÁZOV A ADRESA DRŽITEĽA ROZHODNUTIA O REGISTRÁCII </w:t>
      </w:r>
    </w:p>
    <w:p w14:paraId="335D34CF" w14:textId="77777777" w:rsidR="00C46587" w:rsidRPr="00CB3C70" w:rsidRDefault="00C46587" w:rsidP="00982118">
      <w:pPr>
        <w:rPr>
          <w:color w:val="000000" w:themeColor="text1"/>
        </w:rPr>
      </w:pPr>
    </w:p>
    <w:p w14:paraId="19BFC789" w14:textId="77777777" w:rsidR="00DD75F2" w:rsidRPr="00CB3C70" w:rsidRDefault="00DD75F2" w:rsidP="00982118">
      <w:pPr>
        <w:keepNext/>
        <w:ind w:right="14"/>
        <w:rPr>
          <w:color w:val="000000" w:themeColor="text1"/>
        </w:rPr>
      </w:pPr>
      <w:r w:rsidRPr="00CB3C70">
        <w:rPr>
          <w:color w:val="000000" w:themeColor="text1"/>
        </w:rPr>
        <w:t>Pfizer Europe MA EEIG</w:t>
      </w:r>
    </w:p>
    <w:p w14:paraId="6D56A08B"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Boulevard de la Plaine 17</w:t>
      </w:r>
    </w:p>
    <w:p w14:paraId="2F59E32B"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1050 Bruxelles</w:t>
      </w:r>
    </w:p>
    <w:p w14:paraId="266CA70A" w14:textId="77777777" w:rsidR="0016344D" w:rsidRPr="00CB3C70" w:rsidRDefault="0016344D" w:rsidP="00982118">
      <w:pPr>
        <w:pStyle w:val="BodyText"/>
        <w:widowControl/>
        <w:kinsoku w:val="0"/>
        <w:overflowPunct w:val="0"/>
        <w:ind w:left="0"/>
        <w:rPr>
          <w:color w:val="000000" w:themeColor="text1"/>
        </w:rPr>
      </w:pPr>
      <w:r w:rsidRPr="00CB3C70">
        <w:rPr>
          <w:color w:val="000000" w:themeColor="text1"/>
        </w:rPr>
        <w:t>Belgicko</w:t>
      </w:r>
    </w:p>
    <w:p w14:paraId="3150E9E0" w14:textId="77777777" w:rsidR="00C46587" w:rsidRPr="00CB3C70" w:rsidRDefault="00C46587" w:rsidP="00982118">
      <w:pPr>
        <w:rPr>
          <w:color w:val="000000" w:themeColor="text1"/>
        </w:rPr>
      </w:pPr>
    </w:p>
    <w:p w14:paraId="0828F58B" w14:textId="77777777" w:rsidR="00C46587" w:rsidRPr="00CB3C70" w:rsidRDefault="00C46587" w:rsidP="00982118">
      <w:pPr>
        <w:rPr>
          <w:color w:val="000000" w:themeColor="text1"/>
        </w:rPr>
      </w:pPr>
    </w:p>
    <w:p w14:paraId="26608DB2" w14:textId="77777777" w:rsidR="00C46587" w:rsidRPr="00CB3C70"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12.</w:t>
      </w:r>
      <w:r w:rsidRPr="00CB3C70">
        <w:rPr>
          <w:b/>
          <w:color w:val="000000" w:themeColor="text1"/>
        </w:rPr>
        <w:tab/>
        <w:t xml:space="preserve">REGISTRAČNÉ ČÍSLO </w:t>
      </w:r>
    </w:p>
    <w:p w14:paraId="6128A1FB" w14:textId="77777777" w:rsidR="00C46587" w:rsidRPr="00CB3C70" w:rsidRDefault="00C46587" w:rsidP="00982118">
      <w:pPr>
        <w:keepNext/>
        <w:rPr>
          <w:color w:val="000000" w:themeColor="text1"/>
        </w:rPr>
      </w:pPr>
    </w:p>
    <w:p w14:paraId="6EDAFC7D" w14:textId="77777777" w:rsidR="00E05268" w:rsidRPr="00CB3C70" w:rsidRDefault="00E05268" w:rsidP="00E05268">
      <w:pPr>
        <w:keepNext/>
        <w:rPr>
          <w:color w:val="000000" w:themeColor="text1"/>
        </w:rPr>
      </w:pPr>
      <w:r w:rsidRPr="00CB3C70">
        <w:rPr>
          <w:color w:val="000000" w:themeColor="text1"/>
        </w:rPr>
        <w:t>EU/1/19/1415/007</w:t>
      </w:r>
    </w:p>
    <w:p w14:paraId="62152D3C" w14:textId="77777777" w:rsidR="00E05268" w:rsidRPr="00CB3C70" w:rsidRDefault="00E05268" w:rsidP="00E05268">
      <w:pPr>
        <w:keepNext/>
        <w:rPr>
          <w:color w:val="000000" w:themeColor="text1"/>
          <w:highlight w:val="lightGray"/>
        </w:rPr>
      </w:pPr>
      <w:r w:rsidRPr="00CB3C70">
        <w:rPr>
          <w:color w:val="000000" w:themeColor="text1"/>
          <w:highlight w:val="lightGray"/>
        </w:rPr>
        <w:t>EU/1/19/1415/008</w:t>
      </w:r>
    </w:p>
    <w:p w14:paraId="6175514E" w14:textId="77777777" w:rsidR="00E05268" w:rsidRPr="00CB3C70" w:rsidRDefault="00E05268" w:rsidP="00E05268">
      <w:pPr>
        <w:keepNext/>
        <w:rPr>
          <w:color w:val="000000" w:themeColor="text1"/>
          <w:highlight w:val="lightGray"/>
        </w:rPr>
      </w:pPr>
      <w:r w:rsidRPr="00CB3C70">
        <w:rPr>
          <w:color w:val="000000" w:themeColor="text1"/>
          <w:highlight w:val="lightGray"/>
        </w:rPr>
        <w:t>EU/1/19/1415/009</w:t>
      </w:r>
    </w:p>
    <w:p w14:paraId="6CBCF680" w14:textId="77777777" w:rsidR="00E05268" w:rsidRPr="00CB3C70" w:rsidRDefault="00E05268" w:rsidP="00E05268">
      <w:pPr>
        <w:keepNext/>
        <w:rPr>
          <w:color w:val="000000" w:themeColor="text1"/>
        </w:rPr>
      </w:pPr>
      <w:r w:rsidRPr="00CB3C70">
        <w:rPr>
          <w:color w:val="000000" w:themeColor="text1"/>
          <w:highlight w:val="lightGray"/>
        </w:rPr>
        <w:t>EU/1/19/1415/010</w:t>
      </w:r>
    </w:p>
    <w:p w14:paraId="28496C2F" w14:textId="77777777" w:rsidR="00C46587" w:rsidRPr="00CB3C70" w:rsidRDefault="00C46587" w:rsidP="00982118">
      <w:pPr>
        <w:keepNext/>
        <w:rPr>
          <w:color w:val="000000" w:themeColor="text1"/>
        </w:rPr>
      </w:pPr>
    </w:p>
    <w:p w14:paraId="23C81F44" w14:textId="77777777" w:rsidR="00C46587" w:rsidRPr="00CB3C70" w:rsidRDefault="00C46587" w:rsidP="00982118">
      <w:pPr>
        <w:rPr>
          <w:color w:val="000000" w:themeColor="text1"/>
        </w:rPr>
      </w:pPr>
    </w:p>
    <w:p w14:paraId="4F644586"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13.</w:t>
      </w:r>
      <w:r w:rsidRPr="00CB3C70">
        <w:rPr>
          <w:b/>
          <w:color w:val="000000" w:themeColor="text1"/>
        </w:rPr>
        <w:tab/>
        <w:t xml:space="preserve">ČÍSLO VÝROBNEJ ŠARŽE </w:t>
      </w:r>
    </w:p>
    <w:p w14:paraId="54CC0D01" w14:textId="77777777" w:rsidR="00C46587" w:rsidRPr="00CB3C70" w:rsidRDefault="00C46587" w:rsidP="00982118">
      <w:pPr>
        <w:rPr>
          <w:color w:val="000000" w:themeColor="text1"/>
        </w:rPr>
      </w:pPr>
    </w:p>
    <w:p w14:paraId="331BCBB6" w14:textId="77777777" w:rsidR="00C46587" w:rsidRPr="00CB3C70" w:rsidRDefault="00E05268" w:rsidP="00982118">
      <w:pPr>
        <w:rPr>
          <w:color w:val="000000" w:themeColor="text1"/>
        </w:rPr>
      </w:pPr>
      <w:r w:rsidRPr="00CB3C70">
        <w:rPr>
          <w:color w:val="000000" w:themeColor="text1"/>
        </w:rPr>
        <w:t>Lot</w:t>
      </w:r>
    </w:p>
    <w:p w14:paraId="4C62D19E" w14:textId="77777777" w:rsidR="00C46587" w:rsidRPr="00CB3C70" w:rsidRDefault="00C46587" w:rsidP="00982118">
      <w:pPr>
        <w:rPr>
          <w:color w:val="000000" w:themeColor="text1"/>
        </w:rPr>
      </w:pPr>
    </w:p>
    <w:p w14:paraId="061085B3" w14:textId="77777777" w:rsidR="00C46587" w:rsidRPr="00CB3C70" w:rsidRDefault="00C46587" w:rsidP="00982118">
      <w:pPr>
        <w:rPr>
          <w:color w:val="000000" w:themeColor="text1"/>
        </w:rPr>
      </w:pPr>
    </w:p>
    <w:p w14:paraId="42E5DBB3"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14.</w:t>
      </w:r>
      <w:r w:rsidRPr="00CB3C70">
        <w:rPr>
          <w:b/>
          <w:color w:val="000000" w:themeColor="text1"/>
        </w:rPr>
        <w:tab/>
        <w:t xml:space="preserve">ZATRIEDENIE LIEKU PODĽA SPÔSOBU VÝDAJA </w:t>
      </w:r>
    </w:p>
    <w:p w14:paraId="072A3A4C" w14:textId="77777777" w:rsidR="00C46587" w:rsidRPr="00CB3C70" w:rsidRDefault="00C46587" w:rsidP="00982118">
      <w:pPr>
        <w:rPr>
          <w:color w:val="000000" w:themeColor="text1"/>
        </w:rPr>
      </w:pPr>
    </w:p>
    <w:p w14:paraId="7A0B2808" w14:textId="77777777" w:rsidR="00C46587" w:rsidRPr="00CB3C70" w:rsidRDefault="00C46587" w:rsidP="00982118">
      <w:pPr>
        <w:rPr>
          <w:color w:val="000000" w:themeColor="text1"/>
        </w:rPr>
      </w:pPr>
    </w:p>
    <w:p w14:paraId="190BC47A"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15.</w:t>
      </w:r>
      <w:r w:rsidRPr="00CB3C70">
        <w:rPr>
          <w:b/>
          <w:color w:val="000000" w:themeColor="text1"/>
        </w:rPr>
        <w:tab/>
        <w:t xml:space="preserve">POKYNY NA POUŽITIE </w:t>
      </w:r>
    </w:p>
    <w:p w14:paraId="737D42AD" w14:textId="77777777" w:rsidR="00C46587" w:rsidRPr="00CB3C70" w:rsidRDefault="00C46587" w:rsidP="00982118">
      <w:pPr>
        <w:rPr>
          <w:color w:val="000000" w:themeColor="text1"/>
        </w:rPr>
      </w:pPr>
    </w:p>
    <w:p w14:paraId="2773D631" w14:textId="77777777" w:rsidR="00C46587" w:rsidRPr="00CB3C70" w:rsidRDefault="00C46587" w:rsidP="00982118">
      <w:pPr>
        <w:rPr>
          <w:color w:val="000000" w:themeColor="text1"/>
        </w:rPr>
      </w:pPr>
    </w:p>
    <w:p w14:paraId="21ECECA5"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16.</w:t>
      </w:r>
      <w:r w:rsidRPr="00CB3C70">
        <w:rPr>
          <w:b/>
          <w:color w:val="000000" w:themeColor="text1"/>
        </w:rPr>
        <w:tab/>
        <w:t xml:space="preserve">INFORMÁCIE V BRAILLOVOM PÍSME </w:t>
      </w:r>
    </w:p>
    <w:p w14:paraId="193F3D6D" w14:textId="77777777" w:rsidR="00C46587" w:rsidRPr="00CB3C70" w:rsidRDefault="00C46587" w:rsidP="00982118">
      <w:pPr>
        <w:rPr>
          <w:color w:val="000000" w:themeColor="text1"/>
        </w:rPr>
      </w:pPr>
    </w:p>
    <w:p w14:paraId="2A243D04" w14:textId="77777777" w:rsidR="00C46587" w:rsidRPr="00CB3C70" w:rsidRDefault="006A1144" w:rsidP="00982118">
      <w:pPr>
        <w:rPr>
          <w:color w:val="000000" w:themeColor="text1"/>
        </w:rPr>
      </w:pPr>
      <w:r w:rsidRPr="00CB3C70">
        <w:rPr>
          <w:color w:val="000000" w:themeColor="text1"/>
        </w:rPr>
        <w:t xml:space="preserve">Amsparity 40 mg </w:t>
      </w:r>
    </w:p>
    <w:p w14:paraId="4B4581B1" w14:textId="77777777" w:rsidR="00C46587" w:rsidRPr="00CB3C70" w:rsidRDefault="00C46587" w:rsidP="00982118">
      <w:pPr>
        <w:rPr>
          <w:color w:val="000000" w:themeColor="text1"/>
        </w:rPr>
      </w:pPr>
    </w:p>
    <w:p w14:paraId="448D48D4" w14:textId="77777777" w:rsidR="00C46587" w:rsidRPr="00CB3C70" w:rsidRDefault="00C46587" w:rsidP="00982118">
      <w:pPr>
        <w:rPr>
          <w:color w:val="000000" w:themeColor="text1"/>
        </w:rPr>
      </w:pPr>
    </w:p>
    <w:p w14:paraId="7B2FCB92" w14:textId="77777777" w:rsidR="00C46587" w:rsidRPr="00CB3C70"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17.</w:t>
      </w:r>
      <w:r w:rsidRPr="00CB3C70">
        <w:rPr>
          <w:b/>
          <w:color w:val="000000" w:themeColor="text1"/>
        </w:rPr>
        <w:tab/>
        <w:t xml:space="preserve">ŠPECIFICKÝ IDENTIFIKÁTOR – DVOJROZMERNÝ ČIAROVÝ KÓD </w:t>
      </w:r>
    </w:p>
    <w:p w14:paraId="73A1A915" w14:textId="77777777" w:rsidR="00C46587" w:rsidRPr="00CB3C70" w:rsidRDefault="00C46587" w:rsidP="003146E9">
      <w:pPr>
        <w:keepNext/>
        <w:rPr>
          <w:color w:val="000000" w:themeColor="text1"/>
        </w:rPr>
      </w:pPr>
    </w:p>
    <w:p w14:paraId="1BE06D03" w14:textId="77777777" w:rsidR="00C46587" w:rsidRPr="00CB3C70" w:rsidRDefault="00C46587" w:rsidP="00982118">
      <w:pPr>
        <w:rPr>
          <w:color w:val="000000" w:themeColor="text1"/>
        </w:rPr>
      </w:pPr>
      <w:r w:rsidRPr="00CB3C70">
        <w:rPr>
          <w:color w:val="000000" w:themeColor="text1"/>
          <w:highlight w:val="lightGray"/>
        </w:rPr>
        <w:t>Dvojrozmerný čiarový kód so špecifickým identifikátorom.</w:t>
      </w:r>
      <w:r w:rsidRPr="00CB3C70">
        <w:rPr>
          <w:color w:val="000000" w:themeColor="text1"/>
        </w:rPr>
        <w:t xml:space="preserve"> </w:t>
      </w:r>
    </w:p>
    <w:p w14:paraId="0BC2D29A" w14:textId="77777777" w:rsidR="00C46587" w:rsidRPr="00CB3C70" w:rsidRDefault="00C46587" w:rsidP="00982118">
      <w:pPr>
        <w:rPr>
          <w:color w:val="000000" w:themeColor="text1"/>
        </w:rPr>
      </w:pPr>
    </w:p>
    <w:p w14:paraId="4C160E80" w14:textId="77777777" w:rsidR="00C46587" w:rsidRPr="00CB3C70" w:rsidRDefault="00C46587" w:rsidP="00982118">
      <w:pPr>
        <w:rPr>
          <w:color w:val="000000" w:themeColor="text1"/>
        </w:rPr>
      </w:pPr>
    </w:p>
    <w:p w14:paraId="053712F4"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18.</w:t>
      </w:r>
      <w:r w:rsidRPr="00CB3C70">
        <w:rPr>
          <w:b/>
          <w:color w:val="000000" w:themeColor="text1"/>
        </w:rPr>
        <w:tab/>
        <w:t xml:space="preserve">ŠPECIFICKÝ IDENTIFIKÁTOR – ÚDAJE ČITATEĽNÉ ĽUDSKÝM OKOM </w:t>
      </w:r>
    </w:p>
    <w:p w14:paraId="2CDED4F0" w14:textId="77777777" w:rsidR="00C46587" w:rsidRPr="00CB3C70" w:rsidRDefault="00C46587" w:rsidP="00982118">
      <w:pPr>
        <w:rPr>
          <w:color w:val="000000" w:themeColor="text1"/>
        </w:rPr>
      </w:pPr>
    </w:p>
    <w:p w14:paraId="7B9BBACC" w14:textId="77777777" w:rsidR="00C46587" w:rsidRPr="00CB3C70" w:rsidRDefault="00C46587" w:rsidP="00982118">
      <w:pPr>
        <w:rPr>
          <w:color w:val="000000" w:themeColor="text1"/>
        </w:rPr>
      </w:pPr>
      <w:r w:rsidRPr="00CB3C70">
        <w:rPr>
          <w:color w:val="000000" w:themeColor="text1"/>
        </w:rPr>
        <w:t xml:space="preserve">PC </w:t>
      </w:r>
    </w:p>
    <w:p w14:paraId="205A2C7B" w14:textId="77777777" w:rsidR="00C46587" w:rsidRPr="00CB3C70" w:rsidRDefault="00C46587" w:rsidP="00982118">
      <w:pPr>
        <w:rPr>
          <w:color w:val="000000" w:themeColor="text1"/>
        </w:rPr>
      </w:pPr>
      <w:r w:rsidRPr="00CB3C70">
        <w:rPr>
          <w:color w:val="000000" w:themeColor="text1"/>
        </w:rPr>
        <w:t xml:space="preserve">SN </w:t>
      </w:r>
    </w:p>
    <w:p w14:paraId="3E6934A3" w14:textId="77777777" w:rsidR="00C46587" w:rsidRPr="00CB3C70" w:rsidRDefault="00C46587" w:rsidP="00982118">
      <w:pPr>
        <w:rPr>
          <w:color w:val="000000" w:themeColor="text1"/>
        </w:rPr>
      </w:pPr>
      <w:r w:rsidRPr="00CB3C70">
        <w:rPr>
          <w:color w:val="000000" w:themeColor="text1"/>
        </w:rPr>
        <w:t xml:space="preserve">NN </w:t>
      </w:r>
    </w:p>
    <w:p w14:paraId="651535C4" w14:textId="77777777" w:rsidR="00C46587" w:rsidRPr="00CB3C70" w:rsidRDefault="00C46587" w:rsidP="00982118">
      <w:pPr>
        <w:rPr>
          <w:color w:val="000000" w:themeColor="text1"/>
        </w:rPr>
      </w:pPr>
    </w:p>
    <w:p w14:paraId="79BC9743" w14:textId="77777777" w:rsidR="00C46587" w:rsidRPr="00CB3C70" w:rsidRDefault="00C46587" w:rsidP="00982118">
      <w:pPr>
        <w:rPr>
          <w:color w:val="000000" w:themeColor="text1"/>
        </w:rPr>
      </w:pPr>
    </w:p>
    <w:p w14:paraId="5303D73B" w14:textId="77777777" w:rsidR="00C46587" w:rsidRPr="00CB3C70" w:rsidRDefault="00C46587" w:rsidP="00982118">
      <w:pPr>
        <w:rPr>
          <w:color w:val="000000" w:themeColor="text1"/>
        </w:rPr>
      </w:pPr>
      <w:r w:rsidRPr="00CB3C70">
        <w:rPr>
          <w:color w:val="000000" w:themeColor="text1"/>
        </w:rPr>
        <w:br w:type="page"/>
      </w:r>
    </w:p>
    <w:p w14:paraId="5564CFDE"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lastRenderedPageBreak/>
        <w:t xml:space="preserve">MINIMÁLNE ÚDAJE, KTORÉ MAJÚ BYŤ UVEDENÉ NA MALOM VNÚTORNOM OBALE </w:t>
      </w:r>
    </w:p>
    <w:p w14:paraId="178764E6" w14:textId="77777777" w:rsidR="00C46587" w:rsidRPr="00CB3C70"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40367896" w14:textId="77777777" w:rsidR="00C46587" w:rsidRPr="00CB3C70" w:rsidRDefault="00333965" w:rsidP="00982118">
      <w:pPr>
        <w:pBdr>
          <w:top w:val="single" w:sz="4" w:space="1" w:color="auto"/>
          <w:left w:val="single" w:sz="4" w:space="4" w:color="auto"/>
          <w:bottom w:val="single" w:sz="4" w:space="1" w:color="auto"/>
          <w:right w:val="single" w:sz="4" w:space="4" w:color="auto"/>
        </w:pBdr>
        <w:rPr>
          <w:b/>
          <w:color w:val="000000" w:themeColor="text1"/>
        </w:rPr>
      </w:pPr>
      <w:r w:rsidRPr="00CB3C70">
        <w:rPr>
          <w:b/>
          <w:color w:val="000000" w:themeColor="text1"/>
        </w:rPr>
        <w:t xml:space="preserve">ŠTÍTOK </w:t>
      </w:r>
      <w:r w:rsidR="00C46587" w:rsidRPr="00CB3C70">
        <w:rPr>
          <w:b/>
          <w:color w:val="000000" w:themeColor="text1"/>
        </w:rPr>
        <w:t>NA</w:t>
      </w:r>
      <w:r w:rsidRPr="00CB3C70">
        <w:rPr>
          <w:b/>
          <w:color w:val="000000" w:themeColor="text1"/>
        </w:rPr>
        <w:t> </w:t>
      </w:r>
      <w:r w:rsidR="00C46587" w:rsidRPr="00CB3C70">
        <w:rPr>
          <w:b/>
          <w:color w:val="000000" w:themeColor="text1"/>
        </w:rPr>
        <w:t xml:space="preserve">PERE </w:t>
      </w:r>
    </w:p>
    <w:p w14:paraId="04BCF2B4" w14:textId="77777777" w:rsidR="00C46587" w:rsidRPr="00CB3C70" w:rsidRDefault="00C46587" w:rsidP="00982118">
      <w:pPr>
        <w:rPr>
          <w:color w:val="000000" w:themeColor="text1"/>
        </w:rPr>
      </w:pPr>
    </w:p>
    <w:p w14:paraId="5FB79F8E" w14:textId="77777777" w:rsidR="00C46587" w:rsidRPr="00CB3C70" w:rsidRDefault="00C46587" w:rsidP="00982118">
      <w:pPr>
        <w:rPr>
          <w:color w:val="000000" w:themeColor="text1"/>
        </w:rPr>
      </w:pPr>
    </w:p>
    <w:p w14:paraId="22710552"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1.</w:t>
      </w:r>
      <w:r w:rsidRPr="00CB3C70">
        <w:rPr>
          <w:b/>
          <w:color w:val="000000" w:themeColor="text1"/>
        </w:rPr>
        <w:tab/>
        <w:t xml:space="preserve">NÁZOV LIEKU A CESTA (CESTY) PODÁVANIA </w:t>
      </w:r>
    </w:p>
    <w:p w14:paraId="64E5E27E" w14:textId="77777777" w:rsidR="00C46587" w:rsidRPr="00CB3C70" w:rsidRDefault="00C46587" w:rsidP="00982118">
      <w:pPr>
        <w:rPr>
          <w:color w:val="000000" w:themeColor="text1"/>
        </w:rPr>
      </w:pPr>
    </w:p>
    <w:p w14:paraId="622EF575" w14:textId="77777777" w:rsidR="00C46587" w:rsidRPr="00CB3C70" w:rsidRDefault="006A1144" w:rsidP="00982118">
      <w:pPr>
        <w:rPr>
          <w:color w:val="000000" w:themeColor="text1"/>
        </w:rPr>
      </w:pPr>
      <w:r w:rsidRPr="00CB3C70">
        <w:rPr>
          <w:color w:val="000000" w:themeColor="text1"/>
        </w:rPr>
        <w:t xml:space="preserve">Amsparity 40 mg injekcia </w:t>
      </w:r>
    </w:p>
    <w:p w14:paraId="3E8B62BE" w14:textId="77777777" w:rsidR="00C46587" w:rsidRPr="00CB3C70" w:rsidRDefault="00C46587" w:rsidP="00982118">
      <w:pPr>
        <w:rPr>
          <w:color w:val="000000" w:themeColor="text1"/>
        </w:rPr>
      </w:pPr>
      <w:r w:rsidRPr="00CB3C70">
        <w:rPr>
          <w:color w:val="000000" w:themeColor="text1"/>
        </w:rPr>
        <w:t xml:space="preserve">adalimumab </w:t>
      </w:r>
    </w:p>
    <w:p w14:paraId="0457F9AE" w14:textId="77777777" w:rsidR="00C46587" w:rsidRPr="00CB3C70" w:rsidRDefault="00AA1625" w:rsidP="00982118">
      <w:pPr>
        <w:rPr>
          <w:color w:val="000000" w:themeColor="text1"/>
        </w:rPr>
      </w:pPr>
      <w:r w:rsidRPr="00CB3C70">
        <w:rPr>
          <w:color w:val="000000" w:themeColor="text1"/>
        </w:rPr>
        <w:t xml:space="preserve">s.c. </w:t>
      </w:r>
    </w:p>
    <w:p w14:paraId="3E1235D8" w14:textId="77777777" w:rsidR="00C46587" w:rsidRPr="00CB3C70" w:rsidRDefault="00C46587" w:rsidP="00982118">
      <w:pPr>
        <w:rPr>
          <w:color w:val="000000" w:themeColor="text1"/>
        </w:rPr>
      </w:pPr>
    </w:p>
    <w:p w14:paraId="5BA86AB2" w14:textId="77777777" w:rsidR="00C46587" w:rsidRPr="00CB3C70" w:rsidRDefault="00C46587" w:rsidP="00982118">
      <w:pPr>
        <w:rPr>
          <w:color w:val="000000" w:themeColor="text1"/>
        </w:rPr>
      </w:pPr>
    </w:p>
    <w:p w14:paraId="67121696"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2.</w:t>
      </w:r>
      <w:r w:rsidRPr="00CB3C70">
        <w:rPr>
          <w:b/>
          <w:color w:val="000000" w:themeColor="text1"/>
        </w:rPr>
        <w:tab/>
        <w:t xml:space="preserve">SPÔSOB PODÁVANIA </w:t>
      </w:r>
    </w:p>
    <w:p w14:paraId="3BF97639" w14:textId="77777777" w:rsidR="00C46587" w:rsidRPr="00CB3C70" w:rsidRDefault="00C46587" w:rsidP="00982118">
      <w:pPr>
        <w:rPr>
          <w:color w:val="000000" w:themeColor="text1"/>
        </w:rPr>
      </w:pPr>
    </w:p>
    <w:p w14:paraId="6C393A9A" w14:textId="77777777" w:rsidR="00C46587" w:rsidRPr="00CB3C70" w:rsidRDefault="00C46587" w:rsidP="00982118">
      <w:pPr>
        <w:rPr>
          <w:color w:val="000000" w:themeColor="text1"/>
        </w:rPr>
      </w:pPr>
    </w:p>
    <w:p w14:paraId="6A8A143D"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3.</w:t>
      </w:r>
      <w:r w:rsidRPr="00CB3C70">
        <w:rPr>
          <w:b/>
          <w:color w:val="000000" w:themeColor="text1"/>
        </w:rPr>
        <w:tab/>
        <w:t xml:space="preserve">DÁTUM EXSPIRÁCIE </w:t>
      </w:r>
    </w:p>
    <w:p w14:paraId="4E375063" w14:textId="77777777" w:rsidR="00C46587" w:rsidRPr="00CB3C70" w:rsidRDefault="00C46587" w:rsidP="00982118">
      <w:pPr>
        <w:rPr>
          <w:color w:val="000000" w:themeColor="text1"/>
        </w:rPr>
      </w:pPr>
    </w:p>
    <w:p w14:paraId="3B13B2D8" w14:textId="77777777" w:rsidR="00C46587" w:rsidRPr="00CB3C70" w:rsidRDefault="00C46587" w:rsidP="00982118">
      <w:pPr>
        <w:rPr>
          <w:color w:val="000000" w:themeColor="text1"/>
        </w:rPr>
      </w:pPr>
      <w:r w:rsidRPr="00CB3C70">
        <w:rPr>
          <w:color w:val="000000" w:themeColor="text1"/>
        </w:rPr>
        <w:t xml:space="preserve">EXP </w:t>
      </w:r>
    </w:p>
    <w:p w14:paraId="7DC0C9E1" w14:textId="77777777" w:rsidR="00C46587" w:rsidRPr="00CB3C70" w:rsidRDefault="00C46587" w:rsidP="00982118">
      <w:pPr>
        <w:rPr>
          <w:color w:val="000000" w:themeColor="text1"/>
        </w:rPr>
      </w:pPr>
    </w:p>
    <w:p w14:paraId="680DAC87" w14:textId="77777777" w:rsidR="00C46587" w:rsidRPr="00CB3C70" w:rsidRDefault="00C46587" w:rsidP="00982118">
      <w:pPr>
        <w:rPr>
          <w:color w:val="000000" w:themeColor="text1"/>
        </w:rPr>
      </w:pPr>
    </w:p>
    <w:p w14:paraId="6FA0B78B"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4.</w:t>
      </w:r>
      <w:r w:rsidRPr="00CB3C70">
        <w:rPr>
          <w:b/>
          <w:color w:val="000000" w:themeColor="text1"/>
        </w:rPr>
        <w:tab/>
        <w:t xml:space="preserve">ČÍSLO VÝROBNEJ ŠARŽE </w:t>
      </w:r>
    </w:p>
    <w:p w14:paraId="03AE3D0C" w14:textId="77777777" w:rsidR="00C46587" w:rsidRPr="00CB3C70" w:rsidRDefault="00C46587" w:rsidP="00982118">
      <w:pPr>
        <w:rPr>
          <w:color w:val="000000" w:themeColor="text1"/>
        </w:rPr>
      </w:pPr>
    </w:p>
    <w:p w14:paraId="4E68980D" w14:textId="77777777" w:rsidR="00C46587" w:rsidRPr="00CB3C70" w:rsidRDefault="00E05268" w:rsidP="00982118">
      <w:pPr>
        <w:rPr>
          <w:color w:val="000000" w:themeColor="text1"/>
        </w:rPr>
      </w:pPr>
      <w:r w:rsidRPr="00CB3C70">
        <w:rPr>
          <w:color w:val="000000" w:themeColor="text1"/>
        </w:rPr>
        <w:t>Lot</w:t>
      </w:r>
    </w:p>
    <w:p w14:paraId="1D9E0863" w14:textId="77777777" w:rsidR="00C46587" w:rsidRPr="00CB3C70" w:rsidRDefault="00C46587" w:rsidP="00982118">
      <w:pPr>
        <w:rPr>
          <w:color w:val="000000" w:themeColor="text1"/>
        </w:rPr>
      </w:pPr>
    </w:p>
    <w:p w14:paraId="52B47363" w14:textId="77777777" w:rsidR="00C46587" w:rsidRPr="00CB3C70" w:rsidRDefault="00C46587" w:rsidP="00982118">
      <w:pPr>
        <w:rPr>
          <w:color w:val="000000" w:themeColor="text1"/>
        </w:rPr>
      </w:pPr>
    </w:p>
    <w:p w14:paraId="6FBB8A5C"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5.</w:t>
      </w:r>
      <w:r w:rsidRPr="00CB3C70">
        <w:rPr>
          <w:b/>
          <w:color w:val="000000" w:themeColor="text1"/>
        </w:rPr>
        <w:tab/>
        <w:t xml:space="preserve">OBSAH V HMOTNOSTNÝCH, OBJEMOVÝCH ALEBO KUSOVÝCH JEDNOTKÁCH </w:t>
      </w:r>
    </w:p>
    <w:p w14:paraId="08B7CCC2" w14:textId="77777777" w:rsidR="00C46587" w:rsidRPr="00CB3C70" w:rsidRDefault="00C46587" w:rsidP="00982118">
      <w:pPr>
        <w:rPr>
          <w:color w:val="000000" w:themeColor="text1"/>
        </w:rPr>
      </w:pPr>
    </w:p>
    <w:p w14:paraId="0E36E028" w14:textId="77777777" w:rsidR="00C46587" w:rsidRPr="00CB3C70" w:rsidRDefault="00C46587" w:rsidP="00982118">
      <w:pPr>
        <w:rPr>
          <w:color w:val="000000" w:themeColor="text1"/>
        </w:rPr>
      </w:pPr>
      <w:r w:rsidRPr="00CB3C70">
        <w:rPr>
          <w:color w:val="000000" w:themeColor="text1"/>
          <w:highlight w:val="lightGray"/>
        </w:rPr>
        <w:t>40 mg/0,8 ml</w:t>
      </w:r>
      <w:r w:rsidRPr="00CB3C70">
        <w:rPr>
          <w:color w:val="000000" w:themeColor="text1"/>
        </w:rPr>
        <w:t xml:space="preserve"> </w:t>
      </w:r>
    </w:p>
    <w:p w14:paraId="6A42226A" w14:textId="77777777" w:rsidR="00C46587" w:rsidRPr="00CB3C70" w:rsidRDefault="00C46587" w:rsidP="00982118">
      <w:pPr>
        <w:rPr>
          <w:color w:val="000000" w:themeColor="text1"/>
        </w:rPr>
      </w:pPr>
    </w:p>
    <w:p w14:paraId="062F2C14" w14:textId="77777777" w:rsidR="00CB1BA7" w:rsidRPr="00CB3C70" w:rsidRDefault="00CB1BA7" w:rsidP="00982118">
      <w:pPr>
        <w:rPr>
          <w:color w:val="000000" w:themeColor="text1"/>
        </w:rPr>
      </w:pPr>
    </w:p>
    <w:p w14:paraId="5ABAC080" w14:textId="77777777" w:rsidR="00C46587" w:rsidRPr="00CB3C70"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B3C70">
        <w:rPr>
          <w:b/>
          <w:color w:val="000000" w:themeColor="text1"/>
        </w:rPr>
        <w:t>6.</w:t>
      </w:r>
      <w:r w:rsidRPr="00CB3C70">
        <w:rPr>
          <w:b/>
          <w:color w:val="000000" w:themeColor="text1"/>
        </w:rPr>
        <w:tab/>
        <w:t xml:space="preserve">INÉ </w:t>
      </w:r>
    </w:p>
    <w:p w14:paraId="4977C20B" w14:textId="77777777" w:rsidR="00C46587" w:rsidRPr="00CB3C70" w:rsidRDefault="00C46587" w:rsidP="00982118">
      <w:pPr>
        <w:rPr>
          <w:color w:val="000000" w:themeColor="text1"/>
        </w:rPr>
      </w:pPr>
    </w:p>
    <w:p w14:paraId="125C0E25" w14:textId="77777777" w:rsidR="00C46587" w:rsidRPr="00CB3C70" w:rsidRDefault="00C46587" w:rsidP="00982118">
      <w:pPr>
        <w:rPr>
          <w:color w:val="000000" w:themeColor="text1"/>
        </w:rPr>
      </w:pPr>
    </w:p>
    <w:p w14:paraId="7097555D" w14:textId="77777777" w:rsidR="00C46587" w:rsidRPr="00CB3C70" w:rsidRDefault="00C46587" w:rsidP="00982118">
      <w:pPr>
        <w:rPr>
          <w:color w:val="000000" w:themeColor="text1"/>
        </w:rPr>
      </w:pPr>
      <w:r w:rsidRPr="00CB3C70">
        <w:rPr>
          <w:color w:val="000000" w:themeColor="text1"/>
        </w:rPr>
        <w:br w:type="page"/>
      </w:r>
    </w:p>
    <w:p w14:paraId="78B2CC44" w14:textId="77777777" w:rsidR="00C46587" w:rsidRPr="00CB3C70" w:rsidRDefault="00C46587" w:rsidP="00982118">
      <w:pPr>
        <w:rPr>
          <w:color w:val="000000" w:themeColor="text1"/>
        </w:rPr>
      </w:pPr>
    </w:p>
    <w:p w14:paraId="7E5333BA" w14:textId="77777777" w:rsidR="00C46587" w:rsidRPr="00CB3C70" w:rsidRDefault="00C46587" w:rsidP="00982118">
      <w:pPr>
        <w:rPr>
          <w:color w:val="000000" w:themeColor="text1"/>
        </w:rPr>
      </w:pPr>
    </w:p>
    <w:p w14:paraId="58F45D7B" w14:textId="77777777" w:rsidR="00C46587" w:rsidRPr="00CB3C70" w:rsidRDefault="00C46587" w:rsidP="00982118">
      <w:pPr>
        <w:rPr>
          <w:color w:val="000000" w:themeColor="text1"/>
        </w:rPr>
      </w:pPr>
    </w:p>
    <w:p w14:paraId="31B31BB7" w14:textId="77777777" w:rsidR="00C46587" w:rsidRPr="00CB3C70" w:rsidRDefault="00C46587" w:rsidP="00982118">
      <w:pPr>
        <w:rPr>
          <w:color w:val="000000" w:themeColor="text1"/>
        </w:rPr>
      </w:pPr>
    </w:p>
    <w:p w14:paraId="3F3B01C3" w14:textId="77777777" w:rsidR="00C46587" w:rsidRPr="00CB3C70" w:rsidRDefault="00C46587" w:rsidP="00982118">
      <w:pPr>
        <w:rPr>
          <w:color w:val="000000" w:themeColor="text1"/>
        </w:rPr>
      </w:pPr>
    </w:p>
    <w:p w14:paraId="55BF7E37" w14:textId="77777777" w:rsidR="00C46587" w:rsidRPr="00CB3C70" w:rsidRDefault="00C46587" w:rsidP="00982118">
      <w:pPr>
        <w:rPr>
          <w:color w:val="000000" w:themeColor="text1"/>
        </w:rPr>
      </w:pPr>
    </w:p>
    <w:p w14:paraId="2E59DECC" w14:textId="77777777" w:rsidR="00C46587" w:rsidRPr="00CB3C70" w:rsidRDefault="00C46587" w:rsidP="00982118">
      <w:pPr>
        <w:rPr>
          <w:color w:val="000000" w:themeColor="text1"/>
        </w:rPr>
      </w:pPr>
    </w:p>
    <w:p w14:paraId="48C4F148" w14:textId="77777777" w:rsidR="00C46587" w:rsidRPr="00CB3C70" w:rsidRDefault="00C46587" w:rsidP="00982118">
      <w:pPr>
        <w:rPr>
          <w:color w:val="000000" w:themeColor="text1"/>
        </w:rPr>
      </w:pPr>
    </w:p>
    <w:p w14:paraId="46692156" w14:textId="77777777" w:rsidR="00C46587" w:rsidRPr="00CB3C70" w:rsidRDefault="00C46587" w:rsidP="00982118">
      <w:pPr>
        <w:rPr>
          <w:color w:val="000000" w:themeColor="text1"/>
        </w:rPr>
      </w:pPr>
    </w:p>
    <w:p w14:paraId="4A30B356" w14:textId="77777777" w:rsidR="00C46587" w:rsidRPr="00CB3C70" w:rsidRDefault="00C46587" w:rsidP="00982118">
      <w:pPr>
        <w:rPr>
          <w:color w:val="000000" w:themeColor="text1"/>
        </w:rPr>
      </w:pPr>
    </w:p>
    <w:p w14:paraId="495CD4F1" w14:textId="77777777" w:rsidR="00C46587" w:rsidRPr="00CB3C70" w:rsidRDefault="00C46587" w:rsidP="00982118">
      <w:pPr>
        <w:rPr>
          <w:color w:val="000000" w:themeColor="text1"/>
        </w:rPr>
      </w:pPr>
    </w:p>
    <w:p w14:paraId="0961EE35" w14:textId="77777777" w:rsidR="00C46587" w:rsidRPr="00CB3C70" w:rsidRDefault="00C46587" w:rsidP="00982118">
      <w:pPr>
        <w:rPr>
          <w:color w:val="000000" w:themeColor="text1"/>
        </w:rPr>
      </w:pPr>
    </w:p>
    <w:p w14:paraId="0CFC13C4" w14:textId="77777777" w:rsidR="00C46587" w:rsidRPr="00CB3C70" w:rsidRDefault="00C46587" w:rsidP="00982118">
      <w:pPr>
        <w:rPr>
          <w:color w:val="000000" w:themeColor="text1"/>
        </w:rPr>
      </w:pPr>
    </w:p>
    <w:p w14:paraId="3D8EF5A2" w14:textId="77777777" w:rsidR="00C46587" w:rsidRPr="00CB3C70" w:rsidRDefault="00C46587" w:rsidP="00982118">
      <w:pPr>
        <w:rPr>
          <w:color w:val="000000" w:themeColor="text1"/>
        </w:rPr>
      </w:pPr>
    </w:p>
    <w:p w14:paraId="307220DE" w14:textId="77777777" w:rsidR="00C46587" w:rsidRPr="00CB3C70" w:rsidRDefault="00C46587" w:rsidP="00982118">
      <w:pPr>
        <w:rPr>
          <w:color w:val="000000" w:themeColor="text1"/>
        </w:rPr>
      </w:pPr>
    </w:p>
    <w:p w14:paraId="2563B666" w14:textId="77777777" w:rsidR="00C46587" w:rsidRPr="00CB3C70" w:rsidRDefault="00C46587" w:rsidP="00982118">
      <w:pPr>
        <w:rPr>
          <w:color w:val="000000" w:themeColor="text1"/>
        </w:rPr>
      </w:pPr>
    </w:p>
    <w:p w14:paraId="7D59210C" w14:textId="77777777" w:rsidR="00C46587" w:rsidRPr="00CB3C70" w:rsidRDefault="00C46587" w:rsidP="00982118">
      <w:pPr>
        <w:rPr>
          <w:color w:val="000000" w:themeColor="text1"/>
        </w:rPr>
      </w:pPr>
    </w:p>
    <w:p w14:paraId="5F55B9D3" w14:textId="77777777" w:rsidR="00C46587" w:rsidRPr="00CB3C70" w:rsidRDefault="00C46587" w:rsidP="00982118">
      <w:pPr>
        <w:rPr>
          <w:color w:val="000000" w:themeColor="text1"/>
        </w:rPr>
      </w:pPr>
    </w:p>
    <w:p w14:paraId="76C6C637" w14:textId="77777777" w:rsidR="00C46587" w:rsidRPr="00CB3C70" w:rsidRDefault="00C46587" w:rsidP="00982118">
      <w:pPr>
        <w:rPr>
          <w:color w:val="000000" w:themeColor="text1"/>
        </w:rPr>
      </w:pPr>
    </w:p>
    <w:p w14:paraId="42AF21C5" w14:textId="77777777" w:rsidR="00C46587" w:rsidRPr="00CB3C70" w:rsidRDefault="00C46587" w:rsidP="00982118">
      <w:pPr>
        <w:rPr>
          <w:color w:val="000000" w:themeColor="text1"/>
        </w:rPr>
      </w:pPr>
    </w:p>
    <w:p w14:paraId="53AF4AB9" w14:textId="77777777" w:rsidR="00C46587" w:rsidRPr="00CB3C70" w:rsidRDefault="00C46587" w:rsidP="00982118">
      <w:pPr>
        <w:rPr>
          <w:color w:val="000000" w:themeColor="text1"/>
        </w:rPr>
      </w:pPr>
    </w:p>
    <w:p w14:paraId="06D271FA" w14:textId="77777777" w:rsidR="00C46587" w:rsidRPr="00CB3C70" w:rsidRDefault="00C46587" w:rsidP="00982118">
      <w:pPr>
        <w:rPr>
          <w:color w:val="000000" w:themeColor="text1"/>
        </w:rPr>
      </w:pPr>
    </w:p>
    <w:p w14:paraId="3B1D8EB5" w14:textId="77777777" w:rsidR="004F29A4" w:rsidRPr="00CB3C70" w:rsidRDefault="004F29A4" w:rsidP="00982118">
      <w:pPr>
        <w:rPr>
          <w:color w:val="000000" w:themeColor="text1"/>
        </w:rPr>
      </w:pPr>
    </w:p>
    <w:p w14:paraId="526B4455" w14:textId="77777777" w:rsidR="00C46587" w:rsidRPr="00CB3C70" w:rsidRDefault="00C46587" w:rsidP="00B119E9">
      <w:pPr>
        <w:pStyle w:val="Heading1"/>
        <w:jc w:val="center"/>
        <w:rPr>
          <w:color w:val="000000" w:themeColor="text1"/>
        </w:rPr>
      </w:pPr>
      <w:r w:rsidRPr="00CB3C70">
        <w:rPr>
          <w:color w:val="000000" w:themeColor="text1"/>
        </w:rPr>
        <w:t>B. PÍSOMNÁ INFORMÁCIA PRE POUŽÍVATEĽA</w:t>
      </w:r>
    </w:p>
    <w:p w14:paraId="782959C7" w14:textId="77777777" w:rsidR="00B466EE" w:rsidRPr="00CB3C70" w:rsidRDefault="00B466EE" w:rsidP="004E705D">
      <w:pPr>
        <w:pStyle w:val="BodyText"/>
        <w:widowControl/>
        <w:kinsoku w:val="0"/>
        <w:overflowPunct w:val="0"/>
        <w:ind w:left="0"/>
        <w:jc w:val="center"/>
        <w:rPr>
          <w:color w:val="000000" w:themeColor="text1"/>
        </w:rPr>
      </w:pPr>
      <w:r w:rsidRPr="00CB3C70">
        <w:rPr>
          <w:color w:val="000000" w:themeColor="text1"/>
        </w:rPr>
        <w:br w:type="page"/>
      </w:r>
      <w:r w:rsidRPr="00CB3C70">
        <w:rPr>
          <w:b/>
          <w:bCs/>
          <w:color w:val="000000" w:themeColor="text1"/>
        </w:rPr>
        <w:lastRenderedPageBreak/>
        <w:t>Písomná informácia pre používateľa</w:t>
      </w:r>
    </w:p>
    <w:p w14:paraId="65660C85" w14:textId="77777777" w:rsidR="00B466EE" w:rsidRPr="00CB3C70" w:rsidRDefault="00B466EE" w:rsidP="004E705D">
      <w:pPr>
        <w:pStyle w:val="BodyText"/>
        <w:widowControl/>
        <w:kinsoku w:val="0"/>
        <w:overflowPunct w:val="0"/>
        <w:ind w:left="0"/>
        <w:rPr>
          <w:b/>
          <w:bCs/>
          <w:color w:val="000000" w:themeColor="text1"/>
        </w:rPr>
      </w:pPr>
    </w:p>
    <w:p w14:paraId="16FB3372" w14:textId="77777777" w:rsidR="00B466EE" w:rsidRPr="00CB3C70" w:rsidRDefault="006A1144" w:rsidP="004E705D">
      <w:pPr>
        <w:pStyle w:val="BodyText"/>
        <w:widowControl/>
        <w:kinsoku w:val="0"/>
        <w:overflowPunct w:val="0"/>
        <w:spacing w:line="253" w:lineRule="exact"/>
        <w:ind w:left="0"/>
        <w:jc w:val="center"/>
        <w:rPr>
          <w:b/>
          <w:bCs/>
          <w:color w:val="000000" w:themeColor="text1"/>
        </w:rPr>
      </w:pPr>
      <w:r w:rsidRPr="00CB3C70">
        <w:rPr>
          <w:b/>
          <w:color w:val="000000" w:themeColor="text1"/>
        </w:rPr>
        <w:t>Amsparity</w:t>
      </w:r>
      <w:r w:rsidRPr="00CB3C70">
        <w:rPr>
          <w:b/>
          <w:bCs/>
          <w:color w:val="000000" w:themeColor="text1"/>
        </w:rPr>
        <w:t xml:space="preserve"> 20 mg injekčný roztok v naplnenej injekčnej striekačke</w:t>
      </w:r>
    </w:p>
    <w:p w14:paraId="3DF149D2" w14:textId="7EB47936" w:rsidR="00B466EE" w:rsidRPr="00CB3C70" w:rsidRDefault="00F106C1" w:rsidP="004E705D">
      <w:pPr>
        <w:pStyle w:val="BodyText"/>
        <w:widowControl/>
        <w:kinsoku w:val="0"/>
        <w:overflowPunct w:val="0"/>
        <w:spacing w:line="253" w:lineRule="exact"/>
        <w:ind w:left="0"/>
        <w:jc w:val="center"/>
        <w:rPr>
          <w:color w:val="000000" w:themeColor="text1"/>
        </w:rPr>
      </w:pPr>
      <w:r w:rsidRPr="00CB3C70">
        <w:rPr>
          <w:color w:val="000000" w:themeColor="text1"/>
        </w:rPr>
        <w:t>adalimumab</w:t>
      </w:r>
    </w:p>
    <w:p w14:paraId="6CA9D9F9" w14:textId="6C9B1057" w:rsidR="00934A4A" w:rsidRPr="00CB3C70" w:rsidRDefault="00A03669" w:rsidP="00A03669">
      <w:pPr>
        <w:pStyle w:val="BodyText"/>
        <w:widowControl/>
        <w:kinsoku w:val="0"/>
        <w:overflowPunct w:val="0"/>
        <w:spacing w:line="253" w:lineRule="exact"/>
        <w:ind w:left="0"/>
        <w:rPr>
          <w:color w:val="000000" w:themeColor="text1"/>
        </w:rPr>
      </w:pPr>
      <w:r w:rsidRPr="00CB3C70">
        <w:rPr>
          <w:noProof/>
          <w:color w:val="000000" w:themeColor="text1"/>
        </w:rPr>
        <w:drawing>
          <wp:anchor distT="0" distB="0" distL="114300" distR="114300" simplePos="0" relativeHeight="251710464" behindDoc="0" locked="0" layoutInCell="1" allowOverlap="1" wp14:anchorId="3D938C79" wp14:editId="4E5D4849">
            <wp:simplePos x="0" y="0"/>
            <wp:positionH relativeFrom="margin">
              <wp:align>center</wp:align>
            </wp:positionH>
            <wp:positionV relativeFrom="line">
              <wp:posOffset>74204</wp:posOffset>
            </wp:positionV>
            <wp:extent cx="4041775" cy="1229360"/>
            <wp:effectExtent l="0" t="0" r="0" b="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177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C19BF" w14:textId="77777777" w:rsidR="00352A0F" w:rsidRPr="00CB3C70" w:rsidRDefault="00352A0F" w:rsidP="00A03669">
      <w:pPr>
        <w:pStyle w:val="BodyText"/>
        <w:widowControl/>
        <w:kinsoku w:val="0"/>
        <w:overflowPunct w:val="0"/>
        <w:spacing w:line="253" w:lineRule="exact"/>
        <w:ind w:left="0"/>
        <w:rPr>
          <w:color w:val="000000" w:themeColor="text1"/>
        </w:rPr>
      </w:pPr>
    </w:p>
    <w:p w14:paraId="10148AA2" w14:textId="77777777" w:rsidR="00B7287F" w:rsidRPr="00CB3C70" w:rsidRDefault="00B7287F" w:rsidP="00A03669">
      <w:pPr>
        <w:pStyle w:val="BodyText"/>
        <w:widowControl/>
        <w:kinsoku w:val="0"/>
        <w:overflowPunct w:val="0"/>
        <w:spacing w:line="253" w:lineRule="exact"/>
        <w:ind w:left="0"/>
        <w:rPr>
          <w:color w:val="000000" w:themeColor="text1"/>
        </w:rPr>
      </w:pPr>
    </w:p>
    <w:p w14:paraId="7F171EF2" w14:textId="77777777" w:rsidR="00B66843" w:rsidRPr="00CB3C70" w:rsidRDefault="00B66843" w:rsidP="00A03669">
      <w:pPr>
        <w:pStyle w:val="BodyText"/>
        <w:widowControl/>
        <w:kinsoku w:val="0"/>
        <w:overflowPunct w:val="0"/>
        <w:spacing w:line="253" w:lineRule="exact"/>
        <w:ind w:left="0"/>
        <w:rPr>
          <w:color w:val="000000" w:themeColor="text1"/>
        </w:rPr>
      </w:pPr>
    </w:p>
    <w:p w14:paraId="350B2FA9" w14:textId="77777777" w:rsidR="00B66843" w:rsidRPr="00CB3C70" w:rsidRDefault="00B66843" w:rsidP="00A03669">
      <w:pPr>
        <w:pStyle w:val="BodyText"/>
        <w:widowControl/>
        <w:kinsoku w:val="0"/>
        <w:overflowPunct w:val="0"/>
        <w:spacing w:line="253" w:lineRule="exact"/>
        <w:ind w:left="0"/>
        <w:rPr>
          <w:color w:val="000000" w:themeColor="text1"/>
        </w:rPr>
      </w:pPr>
    </w:p>
    <w:p w14:paraId="09304914" w14:textId="77777777" w:rsidR="00B7287F" w:rsidRPr="00CB3C70" w:rsidRDefault="00B7287F" w:rsidP="00A03669">
      <w:pPr>
        <w:pStyle w:val="BodyText"/>
        <w:widowControl/>
        <w:kinsoku w:val="0"/>
        <w:overflowPunct w:val="0"/>
        <w:spacing w:line="253" w:lineRule="exact"/>
        <w:ind w:left="0"/>
        <w:rPr>
          <w:color w:val="000000" w:themeColor="text1"/>
        </w:rPr>
      </w:pPr>
    </w:p>
    <w:p w14:paraId="1C704036" w14:textId="77777777" w:rsidR="00B7287F" w:rsidRPr="00CB3C70" w:rsidRDefault="00B7287F" w:rsidP="00A03669">
      <w:pPr>
        <w:pStyle w:val="BodyText"/>
        <w:widowControl/>
        <w:kinsoku w:val="0"/>
        <w:overflowPunct w:val="0"/>
        <w:spacing w:line="253" w:lineRule="exact"/>
        <w:ind w:left="0"/>
        <w:rPr>
          <w:color w:val="000000" w:themeColor="text1"/>
        </w:rPr>
      </w:pPr>
    </w:p>
    <w:p w14:paraId="195C1716" w14:textId="77777777" w:rsidR="00352A0F" w:rsidRPr="00CB3C70" w:rsidRDefault="00352A0F" w:rsidP="00A03669">
      <w:pPr>
        <w:pStyle w:val="BodyText"/>
        <w:widowControl/>
        <w:kinsoku w:val="0"/>
        <w:overflowPunct w:val="0"/>
        <w:spacing w:line="253" w:lineRule="exact"/>
        <w:ind w:left="0"/>
        <w:rPr>
          <w:color w:val="000000" w:themeColor="text1"/>
        </w:rPr>
      </w:pPr>
    </w:p>
    <w:p w14:paraId="121E5397" w14:textId="77777777" w:rsidR="00B466EE" w:rsidRPr="00CB3C70" w:rsidRDefault="00B466EE" w:rsidP="004E705D">
      <w:pPr>
        <w:pStyle w:val="BodyText"/>
        <w:widowControl/>
        <w:kinsoku w:val="0"/>
        <w:overflowPunct w:val="0"/>
        <w:ind w:left="0"/>
        <w:rPr>
          <w:color w:val="000000" w:themeColor="text1"/>
        </w:rPr>
      </w:pPr>
    </w:p>
    <w:p w14:paraId="30798034" w14:textId="77777777" w:rsidR="00B466EE" w:rsidRPr="00CB3C70" w:rsidRDefault="00B466EE" w:rsidP="00E51968">
      <w:pPr>
        <w:rPr>
          <w:b/>
          <w:bCs/>
          <w:color w:val="000000" w:themeColor="text1"/>
        </w:rPr>
      </w:pPr>
      <w:r w:rsidRPr="00CB3C70">
        <w:rPr>
          <w:b/>
          <w:color w:val="000000" w:themeColor="text1"/>
        </w:rPr>
        <w:t>Pozorne si prečítajte celú písomnú informáciu predtým, ako vaše dieťa začne používať tento liek, pretože obsahuje dôležité informácie.</w:t>
      </w:r>
    </w:p>
    <w:p w14:paraId="40381525" w14:textId="77777777" w:rsidR="00B466EE" w:rsidRPr="00CB3C70" w:rsidRDefault="00B466EE" w:rsidP="007431C8">
      <w:pPr>
        <w:pStyle w:val="BodyText"/>
        <w:widowControl/>
        <w:numPr>
          <w:ilvl w:val="0"/>
          <w:numId w:val="25"/>
        </w:numPr>
        <w:kinsoku w:val="0"/>
        <w:overflowPunct w:val="0"/>
        <w:autoSpaceDE w:val="0"/>
        <w:autoSpaceDN w:val="0"/>
        <w:adjustRightInd w:val="0"/>
        <w:ind w:left="562" w:hanging="562"/>
        <w:rPr>
          <w:color w:val="000000" w:themeColor="text1"/>
        </w:rPr>
      </w:pPr>
      <w:r w:rsidRPr="00CB3C70">
        <w:rPr>
          <w:color w:val="000000" w:themeColor="text1"/>
        </w:rPr>
        <w:t>Túto písomnú informáciu si uschovajte. Možno bude potrebné, aby ste si ju znovu prečítali.</w:t>
      </w:r>
    </w:p>
    <w:p w14:paraId="42900681" w14:textId="77777777" w:rsidR="00B466EE" w:rsidRPr="00CB3C70" w:rsidRDefault="00B466EE" w:rsidP="007431C8">
      <w:pPr>
        <w:pStyle w:val="BodyText"/>
        <w:widowControl/>
        <w:numPr>
          <w:ilvl w:val="0"/>
          <w:numId w:val="25"/>
        </w:numPr>
        <w:kinsoku w:val="0"/>
        <w:overflowPunct w:val="0"/>
        <w:autoSpaceDE w:val="0"/>
        <w:autoSpaceDN w:val="0"/>
        <w:adjustRightInd w:val="0"/>
        <w:ind w:left="562" w:hanging="562"/>
        <w:rPr>
          <w:color w:val="000000" w:themeColor="text1"/>
        </w:rPr>
      </w:pPr>
      <w:r w:rsidRPr="00CB3C70">
        <w:rPr>
          <w:color w:val="000000" w:themeColor="text1"/>
        </w:rPr>
        <w:t>Lekár vášho dieťaťa vám vydá aj Informačnú kartičku pre pacienta, ktorá obsahuje dôležité informácie o bezpečnosti, ktoré musíte mať na mysli predtým, ako vaše dieťa začne používať Amsparity a počas liečby Amsparity. Vy alebo vaše dieťa majte túto Informačnú kartičku pre</w:t>
      </w:r>
      <w:r w:rsidR="00F3023F" w:rsidRPr="00CB3C70">
        <w:rPr>
          <w:color w:val="000000" w:themeColor="text1"/>
        </w:rPr>
        <w:t> </w:t>
      </w:r>
      <w:r w:rsidRPr="00CB3C70">
        <w:rPr>
          <w:color w:val="000000" w:themeColor="text1"/>
        </w:rPr>
        <w:t>pacienta</w:t>
      </w:r>
      <w:r w:rsidRPr="00CB3C70">
        <w:rPr>
          <w:b/>
          <w:bCs/>
          <w:color w:val="000000" w:themeColor="text1"/>
        </w:rPr>
        <w:t xml:space="preserve"> </w:t>
      </w:r>
      <w:r w:rsidRPr="00CB3C70">
        <w:rPr>
          <w:color w:val="000000" w:themeColor="text1"/>
        </w:rPr>
        <w:t>vždy pri sebe.</w:t>
      </w:r>
    </w:p>
    <w:p w14:paraId="2A566971" w14:textId="77777777" w:rsidR="00B466EE" w:rsidRPr="00CB3C70" w:rsidRDefault="00B466EE" w:rsidP="007431C8">
      <w:pPr>
        <w:pStyle w:val="BodyText"/>
        <w:widowControl/>
        <w:numPr>
          <w:ilvl w:val="0"/>
          <w:numId w:val="25"/>
        </w:numPr>
        <w:kinsoku w:val="0"/>
        <w:overflowPunct w:val="0"/>
        <w:autoSpaceDE w:val="0"/>
        <w:autoSpaceDN w:val="0"/>
        <w:adjustRightInd w:val="0"/>
        <w:ind w:left="562" w:hanging="562"/>
        <w:rPr>
          <w:color w:val="000000" w:themeColor="text1"/>
        </w:rPr>
      </w:pPr>
      <w:r w:rsidRPr="00CB3C70">
        <w:rPr>
          <w:color w:val="000000" w:themeColor="text1"/>
        </w:rPr>
        <w:t>Ak máte akékoľvek ďalšie otázky, obráťte sa na lekára svojho dieťaťa alebo lekárnika.</w:t>
      </w:r>
    </w:p>
    <w:p w14:paraId="5017E114" w14:textId="77777777" w:rsidR="00B466EE" w:rsidRPr="00CB3C70" w:rsidRDefault="00B466EE" w:rsidP="007431C8">
      <w:pPr>
        <w:pStyle w:val="BodyText"/>
        <w:widowControl/>
        <w:numPr>
          <w:ilvl w:val="0"/>
          <w:numId w:val="25"/>
        </w:numPr>
        <w:kinsoku w:val="0"/>
        <w:overflowPunct w:val="0"/>
        <w:autoSpaceDE w:val="0"/>
        <w:autoSpaceDN w:val="0"/>
        <w:adjustRightInd w:val="0"/>
        <w:ind w:left="562" w:hanging="562"/>
        <w:rPr>
          <w:color w:val="000000" w:themeColor="text1"/>
        </w:rPr>
      </w:pPr>
      <w:r w:rsidRPr="00CB3C70">
        <w:rPr>
          <w:color w:val="000000" w:themeColor="text1"/>
        </w:rPr>
        <w:t>Tento liek bol predpísaný iba vášmu dieťaťu. Nedávajte ho nikomu inému. Môže mu uškodiť, dokonca aj vtedy, ak má rovnaké príznaky ochorenia ako vaše dieťa.</w:t>
      </w:r>
    </w:p>
    <w:p w14:paraId="3F228B9D" w14:textId="77777777" w:rsidR="00B466EE" w:rsidRPr="00CB3C70" w:rsidRDefault="00B466EE" w:rsidP="007431C8">
      <w:pPr>
        <w:pStyle w:val="BodyText"/>
        <w:widowControl/>
        <w:numPr>
          <w:ilvl w:val="0"/>
          <w:numId w:val="25"/>
        </w:numPr>
        <w:kinsoku w:val="0"/>
        <w:overflowPunct w:val="0"/>
        <w:autoSpaceDE w:val="0"/>
        <w:autoSpaceDN w:val="0"/>
        <w:adjustRightInd w:val="0"/>
        <w:ind w:left="562" w:hanging="562"/>
        <w:rPr>
          <w:color w:val="000000" w:themeColor="text1"/>
        </w:rPr>
      </w:pPr>
      <w:r w:rsidRPr="00CB3C70">
        <w:rPr>
          <w:color w:val="000000" w:themeColor="text1"/>
        </w:rPr>
        <w:t>Ak sa u vášho dieťaťa vyskytne akýkoľvek vedľajší účinok, obráťte sa na lekára svojho dieťaťa alebo na lekárnika. To sa týka aj akýchkoľvek vedľajších účinkov, ktoré nie sú uvedené v tejto písomnej informácii. Pozri časť 4.</w:t>
      </w:r>
    </w:p>
    <w:p w14:paraId="2B52ED96" w14:textId="77777777" w:rsidR="00B466EE" w:rsidRPr="00CB3C70" w:rsidRDefault="00B466EE" w:rsidP="004E705D">
      <w:pPr>
        <w:pStyle w:val="BodyText"/>
        <w:widowControl/>
        <w:kinsoku w:val="0"/>
        <w:overflowPunct w:val="0"/>
        <w:ind w:left="0"/>
        <w:rPr>
          <w:color w:val="000000" w:themeColor="text1"/>
        </w:rPr>
      </w:pPr>
    </w:p>
    <w:p w14:paraId="27716E62" w14:textId="7585E8D5" w:rsidR="00B466EE" w:rsidRDefault="00B466EE" w:rsidP="00E51968">
      <w:pPr>
        <w:rPr>
          <w:b/>
          <w:color w:val="000000" w:themeColor="text1"/>
        </w:rPr>
      </w:pPr>
      <w:r w:rsidRPr="00CB3C70">
        <w:rPr>
          <w:b/>
          <w:color w:val="000000" w:themeColor="text1"/>
        </w:rPr>
        <w:t>V tejto písomnej informácii sa dozviete</w:t>
      </w:r>
      <w:r w:rsidR="00CA7682">
        <w:rPr>
          <w:b/>
          <w:color w:val="000000" w:themeColor="text1"/>
        </w:rPr>
        <w:t>:</w:t>
      </w:r>
    </w:p>
    <w:p w14:paraId="7530DD5B" w14:textId="77777777" w:rsidR="00CA7682" w:rsidRPr="00CB3C70" w:rsidRDefault="00CA7682" w:rsidP="00E51968">
      <w:pPr>
        <w:rPr>
          <w:b/>
          <w:bCs/>
          <w:color w:val="000000" w:themeColor="text1"/>
        </w:rPr>
      </w:pPr>
    </w:p>
    <w:p w14:paraId="45A465BD" w14:textId="77777777" w:rsidR="00B466EE" w:rsidRPr="00CB3C70" w:rsidRDefault="00B466EE" w:rsidP="004E705D">
      <w:pPr>
        <w:pStyle w:val="BodyText"/>
        <w:widowControl/>
        <w:numPr>
          <w:ilvl w:val="0"/>
          <w:numId w:val="56"/>
        </w:numPr>
        <w:kinsoku w:val="0"/>
        <w:overflowPunct w:val="0"/>
        <w:autoSpaceDE w:val="0"/>
        <w:autoSpaceDN w:val="0"/>
        <w:adjustRightInd w:val="0"/>
        <w:ind w:left="562" w:hanging="562"/>
        <w:rPr>
          <w:color w:val="000000" w:themeColor="text1"/>
        </w:rPr>
      </w:pPr>
      <w:r w:rsidRPr="00CB3C70">
        <w:rPr>
          <w:color w:val="000000" w:themeColor="text1"/>
        </w:rPr>
        <w:t>Čo je Amsparity a na čo sa používa</w:t>
      </w:r>
    </w:p>
    <w:p w14:paraId="4EDFF015" w14:textId="77777777" w:rsidR="00B466EE" w:rsidRPr="00CB3C70" w:rsidRDefault="00B466EE" w:rsidP="004E705D">
      <w:pPr>
        <w:pStyle w:val="BodyText"/>
        <w:widowControl/>
        <w:numPr>
          <w:ilvl w:val="0"/>
          <w:numId w:val="56"/>
        </w:numPr>
        <w:kinsoku w:val="0"/>
        <w:overflowPunct w:val="0"/>
        <w:autoSpaceDE w:val="0"/>
        <w:autoSpaceDN w:val="0"/>
        <w:adjustRightInd w:val="0"/>
        <w:spacing w:line="253" w:lineRule="exact"/>
        <w:ind w:left="562" w:hanging="562"/>
        <w:rPr>
          <w:color w:val="000000" w:themeColor="text1"/>
        </w:rPr>
      </w:pPr>
      <w:r w:rsidRPr="00CB3C70">
        <w:rPr>
          <w:color w:val="000000" w:themeColor="text1"/>
        </w:rPr>
        <w:t>Čo potrebujete vedieť predtým, ako vaše dieťa použije Amsparity</w:t>
      </w:r>
    </w:p>
    <w:p w14:paraId="000A291A" w14:textId="77777777" w:rsidR="00B466EE" w:rsidRPr="00CB3C70" w:rsidRDefault="00B466EE" w:rsidP="004E705D">
      <w:pPr>
        <w:pStyle w:val="BodyText"/>
        <w:widowControl/>
        <w:numPr>
          <w:ilvl w:val="0"/>
          <w:numId w:val="56"/>
        </w:numPr>
        <w:kinsoku w:val="0"/>
        <w:overflowPunct w:val="0"/>
        <w:autoSpaceDE w:val="0"/>
        <w:autoSpaceDN w:val="0"/>
        <w:adjustRightInd w:val="0"/>
        <w:ind w:left="562" w:hanging="562"/>
        <w:rPr>
          <w:color w:val="000000" w:themeColor="text1"/>
        </w:rPr>
      </w:pPr>
      <w:r w:rsidRPr="00CB3C70">
        <w:rPr>
          <w:color w:val="000000" w:themeColor="text1"/>
        </w:rPr>
        <w:t>Ako používať Amsparity</w:t>
      </w:r>
    </w:p>
    <w:p w14:paraId="20D78B43" w14:textId="77777777" w:rsidR="00B466EE" w:rsidRPr="00CB3C70" w:rsidRDefault="00B466EE" w:rsidP="004E705D">
      <w:pPr>
        <w:pStyle w:val="BodyText"/>
        <w:widowControl/>
        <w:numPr>
          <w:ilvl w:val="0"/>
          <w:numId w:val="56"/>
        </w:numPr>
        <w:kinsoku w:val="0"/>
        <w:overflowPunct w:val="0"/>
        <w:autoSpaceDE w:val="0"/>
        <w:autoSpaceDN w:val="0"/>
        <w:adjustRightInd w:val="0"/>
        <w:ind w:left="562" w:hanging="562"/>
        <w:rPr>
          <w:color w:val="000000" w:themeColor="text1"/>
        </w:rPr>
      </w:pPr>
      <w:r w:rsidRPr="00CB3C70">
        <w:rPr>
          <w:color w:val="000000" w:themeColor="text1"/>
        </w:rPr>
        <w:t>Možné vedľajšie účinky</w:t>
      </w:r>
    </w:p>
    <w:p w14:paraId="08064164" w14:textId="77777777" w:rsidR="00B466EE" w:rsidRPr="00CB3C70" w:rsidRDefault="00B466EE" w:rsidP="004E705D">
      <w:pPr>
        <w:pStyle w:val="BodyText"/>
        <w:widowControl/>
        <w:numPr>
          <w:ilvl w:val="0"/>
          <w:numId w:val="56"/>
        </w:numPr>
        <w:kinsoku w:val="0"/>
        <w:overflowPunct w:val="0"/>
        <w:ind w:left="562" w:hanging="562"/>
        <w:rPr>
          <w:color w:val="000000" w:themeColor="text1"/>
        </w:rPr>
      </w:pPr>
      <w:r w:rsidRPr="00CB3C70">
        <w:rPr>
          <w:color w:val="000000" w:themeColor="text1"/>
        </w:rPr>
        <w:t>Ako uchovávať Amsparity</w:t>
      </w:r>
    </w:p>
    <w:p w14:paraId="73075558" w14:textId="77777777" w:rsidR="00B466EE" w:rsidRPr="00CB3C70" w:rsidRDefault="00B466EE" w:rsidP="004E705D">
      <w:pPr>
        <w:pStyle w:val="BodyText"/>
        <w:widowControl/>
        <w:numPr>
          <w:ilvl w:val="0"/>
          <w:numId w:val="23"/>
        </w:numPr>
        <w:kinsoku w:val="0"/>
        <w:overflowPunct w:val="0"/>
        <w:autoSpaceDE w:val="0"/>
        <w:autoSpaceDN w:val="0"/>
        <w:adjustRightInd w:val="0"/>
        <w:ind w:left="562" w:hanging="562"/>
        <w:rPr>
          <w:color w:val="000000" w:themeColor="text1"/>
        </w:rPr>
      </w:pPr>
      <w:r w:rsidRPr="00CB3C70">
        <w:rPr>
          <w:color w:val="000000" w:themeColor="text1"/>
        </w:rPr>
        <w:t>Obsah balenia a ďalšie informácie</w:t>
      </w:r>
    </w:p>
    <w:p w14:paraId="7B61FDC3" w14:textId="77777777" w:rsidR="00B466EE" w:rsidRPr="00CB3C70" w:rsidRDefault="00B466EE" w:rsidP="004E705D">
      <w:pPr>
        <w:pStyle w:val="BodyText"/>
        <w:widowControl/>
        <w:kinsoku w:val="0"/>
        <w:overflowPunct w:val="0"/>
        <w:ind w:left="0"/>
        <w:rPr>
          <w:color w:val="000000" w:themeColor="text1"/>
        </w:rPr>
      </w:pPr>
    </w:p>
    <w:p w14:paraId="79511826" w14:textId="77777777" w:rsidR="00B466EE" w:rsidRPr="00CB3C70" w:rsidRDefault="00B466EE" w:rsidP="004E705D">
      <w:pPr>
        <w:pStyle w:val="BodyText"/>
        <w:widowControl/>
        <w:kinsoku w:val="0"/>
        <w:overflowPunct w:val="0"/>
        <w:ind w:left="0"/>
        <w:rPr>
          <w:color w:val="000000" w:themeColor="text1"/>
        </w:rPr>
      </w:pPr>
    </w:p>
    <w:p w14:paraId="371862D1" w14:textId="77777777" w:rsidR="00B466EE" w:rsidRPr="00CB3C70" w:rsidRDefault="004E705D" w:rsidP="00E51968">
      <w:pPr>
        <w:rPr>
          <w:b/>
          <w:bCs/>
          <w:color w:val="000000" w:themeColor="text1"/>
        </w:rPr>
      </w:pPr>
      <w:r w:rsidRPr="00CB3C70">
        <w:rPr>
          <w:b/>
          <w:color w:val="000000" w:themeColor="text1"/>
        </w:rPr>
        <w:t>1.</w:t>
      </w:r>
      <w:r w:rsidRPr="00CB3C70">
        <w:rPr>
          <w:b/>
          <w:color w:val="000000" w:themeColor="text1"/>
        </w:rPr>
        <w:tab/>
        <w:t>Čo je Amsparity a na čo sa používa</w:t>
      </w:r>
    </w:p>
    <w:p w14:paraId="3D93ACE4" w14:textId="77777777" w:rsidR="00B466EE" w:rsidRPr="00CB3C70" w:rsidRDefault="00B466EE" w:rsidP="004E705D">
      <w:pPr>
        <w:pStyle w:val="BodyText"/>
        <w:widowControl/>
        <w:kinsoku w:val="0"/>
        <w:overflowPunct w:val="0"/>
        <w:ind w:left="0"/>
        <w:rPr>
          <w:bCs/>
          <w:color w:val="000000" w:themeColor="text1"/>
          <w:szCs w:val="21"/>
        </w:rPr>
      </w:pPr>
    </w:p>
    <w:p w14:paraId="655C6CCF" w14:textId="77777777" w:rsidR="00B466EE" w:rsidRPr="00CB3C70" w:rsidRDefault="006A1144" w:rsidP="004E705D">
      <w:pPr>
        <w:pStyle w:val="BodyText"/>
        <w:widowControl/>
        <w:kinsoku w:val="0"/>
        <w:overflowPunct w:val="0"/>
        <w:ind w:left="0"/>
        <w:rPr>
          <w:color w:val="000000" w:themeColor="text1"/>
        </w:rPr>
      </w:pPr>
      <w:r w:rsidRPr="00CB3C70">
        <w:rPr>
          <w:color w:val="000000" w:themeColor="text1"/>
        </w:rPr>
        <w:t>Amsparity obsahuje účinnú látku adalimumab, čo je liek, ktorý pôsobí na imunitný (obranný) systém vášho tela.</w:t>
      </w:r>
    </w:p>
    <w:p w14:paraId="25C73411" w14:textId="77777777" w:rsidR="00B466EE" w:rsidRPr="00CB3C70" w:rsidRDefault="00B466EE" w:rsidP="004E705D">
      <w:pPr>
        <w:pStyle w:val="BodyText"/>
        <w:widowControl/>
        <w:kinsoku w:val="0"/>
        <w:overflowPunct w:val="0"/>
        <w:ind w:left="0"/>
        <w:rPr>
          <w:color w:val="000000" w:themeColor="text1"/>
          <w:szCs w:val="21"/>
        </w:rPr>
      </w:pPr>
    </w:p>
    <w:p w14:paraId="6625351C" w14:textId="77777777" w:rsidR="00B466EE" w:rsidRPr="00CB3C70" w:rsidRDefault="006A1144" w:rsidP="004E705D">
      <w:pPr>
        <w:pStyle w:val="BodyText"/>
        <w:widowControl/>
        <w:kinsoku w:val="0"/>
        <w:overflowPunct w:val="0"/>
        <w:ind w:left="0"/>
        <w:rPr>
          <w:color w:val="000000" w:themeColor="text1"/>
        </w:rPr>
      </w:pPr>
      <w:r w:rsidRPr="00CB3C70">
        <w:rPr>
          <w:color w:val="000000" w:themeColor="text1"/>
        </w:rPr>
        <w:t>Amsparity je určená na liečbu nasledujúcich zápalových ochorení:</w:t>
      </w:r>
    </w:p>
    <w:p w14:paraId="3C735135" w14:textId="77777777" w:rsidR="00B466EE" w:rsidRPr="00CB3C70"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B3C70">
        <w:rPr>
          <w:color w:val="000000" w:themeColor="text1"/>
        </w:rPr>
        <w:t>polyartikulárna juvenilná idiopatická artritída</w:t>
      </w:r>
    </w:p>
    <w:p w14:paraId="2EFF3685" w14:textId="77777777" w:rsidR="00B466EE" w:rsidRPr="00CB3C70" w:rsidRDefault="00461BCB"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B3C70">
        <w:rPr>
          <w:color w:val="000000" w:themeColor="text1"/>
        </w:rPr>
        <w:t>pediatrická artritída spojená s entezitídou</w:t>
      </w:r>
    </w:p>
    <w:p w14:paraId="0FDB651C" w14:textId="77777777" w:rsidR="00B466EE" w:rsidRPr="00CB3C70"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B3C70">
        <w:rPr>
          <w:color w:val="000000" w:themeColor="text1"/>
        </w:rPr>
        <w:t>ložisková psoriáza u pediatrických pacientov</w:t>
      </w:r>
    </w:p>
    <w:p w14:paraId="6EC2A003" w14:textId="77777777" w:rsidR="00B466EE" w:rsidRPr="00CB3C70"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B3C70">
        <w:rPr>
          <w:color w:val="000000" w:themeColor="text1"/>
        </w:rPr>
        <w:t>Crohnova choroba u pediatrických pacientov</w:t>
      </w:r>
    </w:p>
    <w:p w14:paraId="3B817FD0" w14:textId="77777777" w:rsidR="00B466EE" w:rsidRPr="00CB3C70"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B3C70">
        <w:rPr>
          <w:color w:val="000000" w:themeColor="text1"/>
        </w:rPr>
        <w:t>uveitída u pediatrických pacientov</w:t>
      </w:r>
    </w:p>
    <w:p w14:paraId="7211179D" w14:textId="77777777" w:rsidR="00B466EE" w:rsidRPr="00CB3C70" w:rsidRDefault="00B466EE" w:rsidP="004E705D">
      <w:pPr>
        <w:pStyle w:val="BodyText"/>
        <w:widowControl/>
        <w:kinsoku w:val="0"/>
        <w:overflowPunct w:val="0"/>
        <w:ind w:left="0"/>
        <w:rPr>
          <w:color w:val="000000" w:themeColor="text1"/>
          <w:szCs w:val="21"/>
        </w:rPr>
      </w:pPr>
    </w:p>
    <w:p w14:paraId="14C3E610"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Aktívna zložka Amsparity adalimumab je ľudská monoklonálna protilátka. Monoklonálne protilátky sú bielkoviny, ktoré sa viažu na špecifický cieľ v tele.</w:t>
      </w:r>
    </w:p>
    <w:p w14:paraId="3A5DA963" w14:textId="77777777" w:rsidR="00B466EE" w:rsidRPr="00CB3C70" w:rsidRDefault="00B466EE" w:rsidP="004E705D">
      <w:pPr>
        <w:pStyle w:val="BodyText"/>
        <w:widowControl/>
        <w:kinsoku w:val="0"/>
        <w:overflowPunct w:val="0"/>
        <w:ind w:left="0"/>
        <w:rPr>
          <w:color w:val="000000" w:themeColor="text1"/>
          <w:szCs w:val="21"/>
        </w:rPr>
      </w:pPr>
    </w:p>
    <w:p w14:paraId="36380FEF"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Cieľom adalimumabu je iná bielkovina nazývaná tumor nekrotizujúci faktor (TNFα), ktorý sa podieľa na imunitnom (obrannom) systéme a je prítomný vo zvýšených hladinách pri zápalových ochoreniach uvedených vyššie. Prostredníctvom pripojenia na TNFα Amsparity blokuje jeho účinok a znižuje zápal pri týchto ochoreniach.</w:t>
      </w:r>
    </w:p>
    <w:p w14:paraId="1FC81CEB" w14:textId="77777777" w:rsidR="00351BAA" w:rsidRPr="00CB3C70" w:rsidRDefault="00351BAA" w:rsidP="004E705D">
      <w:pPr>
        <w:pStyle w:val="BodyText"/>
        <w:widowControl/>
        <w:kinsoku w:val="0"/>
        <w:overflowPunct w:val="0"/>
        <w:ind w:left="0"/>
        <w:rPr>
          <w:color w:val="000000" w:themeColor="text1"/>
        </w:rPr>
      </w:pPr>
    </w:p>
    <w:p w14:paraId="5B0A15B9" w14:textId="77777777" w:rsidR="00B466EE" w:rsidRPr="00CB3C70" w:rsidRDefault="00B466EE" w:rsidP="004E705D">
      <w:pPr>
        <w:pStyle w:val="BodyText"/>
        <w:keepNext/>
        <w:widowControl/>
        <w:kinsoku w:val="0"/>
        <w:overflowPunct w:val="0"/>
        <w:ind w:left="0"/>
        <w:rPr>
          <w:color w:val="000000" w:themeColor="text1"/>
        </w:rPr>
      </w:pPr>
      <w:r w:rsidRPr="00CB3C70">
        <w:rPr>
          <w:color w:val="000000" w:themeColor="text1"/>
          <w:u w:val="single"/>
        </w:rPr>
        <w:t>Polyartikulárna juvenilná idiopatická artritída</w:t>
      </w:r>
    </w:p>
    <w:p w14:paraId="2CF03672" w14:textId="77777777" w:rsidR="00B466EE" w:rsidRPr="00CB3C70" w:rsidRDefault="00B466EE" w:rsidP="004E705D">
      <w:pPr>
        <w:pStyle w:val="BodyText"/>
        <w:keepNext/>
        <w:widowControl/>
        <w:kinsoku w:val="0"/>
        <w:overflowPunct w:val="0"/>
        <w:ind w:left="0"/>
        <w:rPr>
          <w:color w:val="000000" w:themeColor="text1"/>
        </w:rPr>
      </w:pPr>
    </w:p>
    <w:p w14:paraId="16657DE5"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 xml:space="preserve">Polyartikulárna juvenilná idiopatická artritída </w:t>
      </w:r>
      <w:r w:rsidR="00016A28" w:rsidRPr="00CB3C70">
        <w:rPr>
          <w:color w:val="000000" w:themeColor="text1"/>
        </w:rPr>
        <w:t xml:space="preserve">je </w:t>
      </w:r>
      <w:r w:rsidRPr="00CB3C70">
        <w:rPr>
          <w:color w:val="000000" w:themeColor="text1"/>
        </w:rPr>
        <w:t>zápalové ochoreni</w:t>
      </w:r>
      <w:r w:rsidR="00016A28" w:rsidRPr="00CB3C70">
        <w:rPr>
          <w:color w:val="000000" w:themeColor="text1"/>
        </w:rPr>
        <w:t>e</w:t>
      </w:r>
      <w:r w:rsidRPr="00CB3C70">
        <w:rPr>
          <w:color w:val="000000" w:themeColor="text1"/>
        </w:rPr>
        <w:t xml:space="preserve"> kĺbov, ktoré sa zvyčajne objavuj</w:t>
      </w:r>
      <w:r w:rsidR="00016A28" w:rsidRPr="00CB3C70">
        <w:rPr>
          <w:color w:val="000000" w:themeColor="text1"/>
        </w:rPr>
        <w:t>e</w:t>
      </w:r>
      <w:r w:rsidRPr="00CB3C70">
        <w:rPr>
          <w:color w:val="000000" w:themeColor="text1"/>
        </w:rPr>
        <w:t xml:space="preserve"> prvýkrát v detstve.</w:t>
      </w:r>
    </w:p>
    <w:p w14:paraId="4E9B82CC" w14:textId="77777777" w:rsidR="00B466EE" w:rsidRPr="00CB3C70" w:rsidRDefault="00B466EE" w:rsidP="004E705D">
      <w:pPr>
        <w:pStyle w:val="BodyText"/>
        <w:widowControl/>
        <w:kinsoku w:val="0"/>
        <w:overflowPunct w:val="0"/>
        <w:ind w:left="0"/>
        <w:rPr>
          <w:color w:val="000000" w:themeColor="text1"/>
        </w:rPr>
      </w:pPr>
    </w:p>
    <w:p w14:paraId="3EF5A653" w14:textId="77777777" w:rsidR="00B466EE" w:rsidRPr="00CB3C70" w:rsidRDefault="006A1144" w:rsidP="004E705D">
      <w:pPr>
        <w:pStyle w:val="BodyText"/>
        <w:widowControl/>
        <w:kinsoku w:val="0"/>
        <w:overflowPunct w:val="0"/>
        <w:ind w:left="0"/>
        <w:rPr>
          <w:color w:val="000000" w:themeColor="text1"/>
        </w:rPr>
      </w:pPr>
      <w:r w:rsidRPr="00CB3C70">
        <w:rPr>
          <w:color w:val="000000" w:themeColor="text1"/>
        </w:rPr>
        <w:t xml:space="preserve">Amsparity sa používa na liečbu polyartikulárnej juvenilnej idiopatickej artritídy u detí </w:t>
      </w:r>
      <w:r w:rsidR="00F918E1" w:rsidRPr="00CB3C70">
        <w:rPr>
          <w:color w:val="000000" w:themeColor="text1"/>
        </w:rPr>
        <w:t xml:space="preserve">a dospievajúcich </w:t>
      </w:r>
      <w:r w:rsidRPr="00CB3C70">
        <w:rPr>
          <w:color w:val="000000" w:themeColor="text1"/>
        </w:rPr>
        <w:t>vo veku 2 až 17 rokov. Vaše dieťa môže najprv dostať iné lieky modifikujúce chorobu, ako je metotrexát. Ak tieto lieky nemajú dostatočný účinok, vaše dieťa dostane na liečbu polyartikulárnej juvenilnej idiopatickej artritídy Amsparity.</w:t>
      </w:r>
    </w:p>
    <w:p w14:paraId="70FA8C4D" w14:textId="77777777" w:rsidR="00B466EE" w:rsidRPr="00CB3C70" w:rsidRDefault="00B466EE" w:rsidP="004E705D">
      <w:pPr>
        <w:pStyle w:val="BodyText"/>
        <w:widowControl/>
        <w:kinsoku w:val="0"/>
        <w:overflowPunct w:val="0"/>
        <w:ind w:left="0"/>
        <w:rPr>
          <w:color w:val="000000" w:themeColor="text1"/>
        </w:rPr>
      </w:pPr>
    </w:p>
    <w:p w14:paraId="56E5511E" w14:textId="77777777" w:rsidR="00016A28" w:rsidRPr="00CB3C70" w:rsidRDefault="00016A28" w:rsidP="00016A28">
      <w:pPr>
        <w:pStyle w:val="BodyText"/>
        <w:widowControl/>
        <w:kinsoku w:val="0"/>
        <w:overflowPunct w:val="0"/>
        <w:ind w:left="0"/>
        <w:rPr>
          <w:color w:val="000000" w:themeColor="text1"/>
          <w:u w:val="single"/>
        </w:rPr>
      </w:pPr>
      <w:r w:rsidRPr="00CB3C70">
        <w:rPr>
          <w:color w:val="000000" w:themeColor="text1"/>
          <w:u w:val="single"/>
        </w:rPr>
        <w:t>Pediatrická a</w:t>
      </w:r>
      <w:r w:rsidR="00251D0A" w:rsidRPr="00CB3C70">
        <w:rPr>
          <w:color w:val="000000" w:themeColor="text1"/>
          <w:u w:val="single"/>
        </w:rPr>
        <w:t>r</w:t>
      </w:r>
      <w:r w:rsidRPr="00CB3C70">
        <w:rPr>
          <w:color w:val="000000" w:themeColor="text1"/>
          <w:u w:val="single"/>
        </w:rPr>
        <w:t>tritída spojená s</w:t>
      </w:r>
      <w:r w:rsidR="00F918E1" w:rsidRPr="00CB3C70">
        <w:rPr>
          <w:color w:val="000000" w:themeColor="text1"/>
          <w:u w:val="single"/>
        </w:rPr>
        <w:t> </w:t>
      </w:r>
      <w:r w:rsidRPr="00CB3C70">
        <w:rPr>
          <w:color w:val="000000" w:themeColor="text1"/>
          <w:u w:val="single"/>
        </w:rPr>
        <w:t>entezitídou</w:t>
      </w:r>
    </w:p>
    <w:p w14:paraId="3665E283" w14:textId="77777777" w:rsidR="00F918E1" w:rsidRPr="00CB3C70" w:rsidRDefault="00F918E1" w:rsidP="00016A28">
      <w:pPr>
        <w:pStyle w:val="BodyText"/>
        <w:widowControl/>
        <w:kinsoku w:val="0"/>
        <w:overflowPunct w:val="0"/>
        <w:ind w:left="0"/>
        <w:rPr>
          <w:color w:val="000000" w:themeColor="text1"/>
          <w:u w:val="single"/>
        </w:rPr>
      </w:pPr>
    </w:p>
    <w:p w14:paraId="7DAF83AB" w14:textId="77777777" w:rsidR="00016A28" w:rsidRPr="00CB3C70" w:rsidRDefault="00016A28" w:rsidP="00EC119E">
      <w:pPr>
        <w:pStyle w:val="BodyText"/>
        <w:widowControl/>
        <w:tabs>
          <w:tab w:val="left" w:pos="0"/>
        </w:tabs>
        <w:kinsoku w:val="0"/>
        <w:overflowPunct w:val="0"/>
        <w:ind w:left="0"/>
        <w:rPr>
          <w:color w:val="000000" w:themeColor="text1"/>
        </w:rPr>
      </w:pPr>
      <w:r w:rsidRPr="00CB3C70">
        <w:rPr>
          <w:color w:val="000000" w:themeColor="text1"/>
        </w:rPr>
        <w:t>Pediatrická artritída spojená s entezitídou je zapálové ochorenie kĺbov a miest, kde sa šľachy pripájajú ku kosti.</w:t>
      </w:r>
    </w:p>
    <w:p w14:paraId="515B2D48" w14:textId="77777777" w:rsidR="00016A28" w:rsidRPr="00CB3C70" w:rsidRDefault="00016A28" w:rsidP="00016A28">
      <w:pPr>
        <w:numPr>
          <w:ilvl w:val="12"/>
          <w:numId w:val="0"/>
        </w:numPr>
        <w:tabs>
          <w:tab w:val="left" w:pos="720"/>
        </w:tabs>
        <w:ind w:right="-2"/>
        <w:rPr>
          <w:color w:val="000000" w:themeColor="text1"/>
        </w:rPr>
      </w:pPr>
    </w:p>
    <w:p w14:paraId="31E50E3B" w14:textId="77777777" w:rsidR="00016A28" w:rsidRPr="00CB3C70" w:rsidRDefault="00016A28" w:rsidP="00016A28">
      <w:pPr>
        <w:numPr>
          <w:ilvl w:val="12"/>
          <w:numId w:val="0"/>
        </w:numPr>
        <w:tabs>
          <w:tab w:val="left" w:pos="720"/>
        </w:tabs>
        <w:ind w:right="-2"/>
        <w:rPr>
          <w:color w:val="000000" w:themeColor="text1"/>
        </w:rPr>
      </w:pPr>
      <w:r w:rsidRPr="00CB3C70">
        <w:rPr>
          <w:color w:val="000000" w:themeColor="text1"/>
        </w:rPr>
        <w:t xml:space="preserve">Amsparity sa používa na liečbu artritídy spojenej s entezitídou u detí </w:t>
      </w:r>
      <w:r w:rsidR="002A3C16" w:rsidRPr="00CB3C70">
        <w:rPr>
          <w:color w:val="000000" w:themeColor="text1"/>
        </w:rPr>
        <w:t>a </w:t>
      </w:r>
      <w:r w:rsidRPr="00CB3C70">
        <w:rPr>
          <w:color w:val="000000" w:themeColor="text1"/>
        </w:rPr>
        <w:t>dospievajúcich vo veku 6 až 17 rokov. Vaše dieťa môže najprv dostať iné lieky modifikujúce chorobu, ako je metotrexát. Ak tieto lieky nemajú dostatočný účinok, vaše dieťa dostane na liečbu artritídy spojenej s entezitídou Amsparity.</w:t>
      </w:r>
    </w:p>
    <w:p w14:paraId="3B5FB690" w14:textId="77777777" w:rsidR="00016A28" w:rsidRPr="00CB3C70" w:rsidRDefault="00016A28" w:rsidP="004E705D">
      <w:pPr>
        <w:pStyle w:val="BodyText"/>
        <w:widowControl/>
        <w:kinsoku w:val="0"/>
        <w:overflowPunct w:val="0"/>
        <w:ind w:left="0"/>
        <w:rPr>
          <w:color w:val="000000" w:themeColor="text1"/>
        </w:rPr>
      </w:pPr>
    </w:p>
    <w:p w14:paraId="61EB96F0"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Ložisková psoriáza u pediatrických pacientov</w:t>
      </w:r>
    </w:p>
    <w:p w14:paraId="260A7338" w14:textId="77777777" w:rsidR="00B466EE" w:rsidRPr="00CB3C70" w:rsidRDefault="00B466EE" w:rsidP="004E705D">
      <w:pPr>
        <w:pStyle w:val="BodyText"/>
        <w:widowControl/>
        <w:kinsoku w:val="0"/>
        <w:overflowPunct w:val="0"/>
        <w:ind w:left="0"/>
        <w:rPr>
          <w:color w:val="000000" w:themeColor="text1"/>
        </w:rPr>
      </w:pPr>
    </w:p>
    <w:p w14:paraId="79F2F2BF"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Ložisková psoriáza je zápalové kožné ochorenie, ktoré spôsobuje červené, zlupujúce, zrohovatené ložiská na koži pokryté striebristými šupinami. Ložisková psoriáza môže tiež mať vplyv na nechty, spôsobovať ich rozpadanie, zhrubnutie a oddelenie od nechtového lôžka, čo môže byť bolestivé. Predpokladá sa, že psoriáza je spôsobená problémom s imunitným systémom organizmu, ktorý vedie k</w:t>
      </w:r>
      <w:r w:rsidR="00016A28" w:rsidRPr="00CB3C70">
        <w:rPr>
          <w:color w:val="000000" w:themeColor="text1"/>
        </w:rPr>
        <w:t> </w:t>
      </w:r>
      <w:r w:rsidRPr="00CB3C70">
        <w:rPr>
          <w:color w:val="000000" w:themeColor="text1"/>
        </w:rPr>
        <w:t>zvýšenej tvorbe kožných buniek.</w:t>
      </w:r>
    </w:p>
    <w:p w14:paraId="78578D8F" w14:textId="77777777" w:rsidR="00B466EE" w:rsidRPr="00CB3C70" w:rsidRDefault="00B466EE" w:rsidP="004E705D">
      <w:pPr>
        <w:pStyle w:val="BodyText"/>
        <w:widowControl/>
        <w:kinsoku w:val="0"/>
        <w:overflowPunct w:val="0"/>
        <w:ind w:left="0"/>
        <w:rPr>
          <w:color w:val="000000" w:themeColor="text1"/>
        </w:rPr>
      </w:pPr>
    </w:p>
    <w:p w14:paraId="51DE90AC" w14:textId="77777777" w:rsidR="00B466EE" w:rsidRPr="00CB3C70" w:rsidRDefault="006A1144" w:rsidP="004E705D">
      <w:pPr>
        <w:pStyle w:val="BodyText"/>
        <w:widowControl/>
        <w:kinsoku w:val="0"/>
        <w:overflowPunct w:val="0"/>
        <w:ind w:left="0"/>
        <w:rPr>
          <w:color w:val="000000" w:themeColor="text1"/>
        </w:rPr>
      </w:pPr>
      <w:r w:rsidRPr="00CB3C70">
        <w:rPr>
          <w:color w:val="000000" w:themeColor="text1"/>
        </w:rPr>
        <w:t>Amsparity sa používa na liečbu ťažkej chronickej ložiskovej psoriázy u detí a dospievajúcich vo veku 4 </w:t>
      </w:r>
      <w:r w:rsidR="00016A28" w:rsidRPr="00CB3C70">
        <w:rPr>
          <w:color w:val="000000" w:themeColor="text1"/>
        </w:rPr>
        <w:t>až</w:t>
      </w:r>
      <w:r w:rsidRPr="00CB3C70">
        <w:rPr>
          <w:color w:val="000000" w:themeColor="text1"/>
        </w:rPr>
        <w:t xml:space="preserve"> 17 rokov, u ktorých lieky aplikované na kožu a liečba UV svetlom buď neúčinkovali veľmi dobre, alebo nie sú u nich vhodné.</w:t>
      </w:r>
    </w:p>
    <w:p w14:paraId="6260FBB6" w14:textId="77777777" w:rsidR="00B466EE" w:rsidRPr="00CB3C70" w:rsidRDefault="00B466EE" w:rsidP="004E705D">
      <w:pPr>
        <w:pStyle w:val="BodyText"/>
        <w:widowControl/>
        <w:kinsoku w:val="0"/>
        <w:overflowPunct w:val="0"/>
        <w:ind w:left="0"/>
        <w:rPr>
          <w:color w:val="000000" w:themeColor="text1"/>
        </w:rPr>
      </w:pPr>
    </w:p>
    <w:p w14:paraId="3DA55E2B"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Crohnova choroba u pediatrických pacientov</w:t>
      </w:r>
    </w:p>
    <w:p w14:paraId="0C1A646D" w14:textId="77777777" w:rsidR="00B466EE" w:rsidRPr="00CB3C70" w:rsidRDefault="00B466EE" w:rsidP="004E705D">
      <w:pPr>
        <w:pStyle w:val="BodyText"/>
        <w:widowControl/>
        <w:kinsoku w:val="0"/>
        <w:overflowPunct w:val="0"/>
        <w:ind w:left="0"/>
        <w:rPr>
          <w:color w:val="000000" w:themeColor="text1"/>
        </w:rPr>
      </w:pPr>
    </w:p>
    <w:p w14:paraId="6B8B640A"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Crohnova choroba je zápalové ochorenie čriev.</w:t>
      </w:r>
    </w:p>
    <w:p w14:paraId="5D89C78C" w14:textId="77777777" w:rsidR="00B466EE" w:rsidRPr="00CB3C70" w:rsidRDefault="00B466EE" w:rsidP="004E705D">
      <w:pPr>
        <w:pStyle w:val="BodyText"/>
        <w:widowControl/>
        <w:kinsoku w:val="0"/>
        <w:overflowPunct w:val="0"/>
        <w:ind w:left="0"/>
        <w:rPr>
          <w:color w:val="000000" w:themeColor="text1"/>
        </w:rPr>
      </w:pPr>
    </w:p>
    <w:p w14:paraId="09B91FB4" w14:textId="77777777" w:rsidR="00B466EE" w:rsidRPr="00CB3C70" w:rsidRDefault="006A1144" w:rsidP="004E705D">
      <w:pPr>
        <w:pStyle w:val="BodyText"/>
        <w:widowControl/>
        <w:kinsoku w:val="0"/>
        <w:overflowPunct w:val="0"/>
        <w:ind w:left="0" w:hanging="1"/>
        <w:rPr>
          <w:color w:val="000000" w:themeColor="text1"/>
        </w:rPr>
      </w:pPr>
      <w:r w:rsidRPr="00CB3C70">
        <w:rPr>
          <w:color w:val="000000" w:themeColor="text1"/>
        </w:rPr>
        <w:t>Amsparity sa používa na liečbu Crohnovej choroby u detí a dospievajúcich vo veku 6 až 17 rokov.</w:t>
      </w:r>
    </w:p>
    <w:p w14:paraId="1E01E7B4" w14:textId="77777777" w:rsidR="00B466EE" w:rsidRPr="00CB3C70" w:rsidRDefault="00B466EE" w:rsidP="004E705D">
      <w:pPr>
        <w:pStyle w:val="BodyText"/>
        <w:widowControl/>
        <w:kinsoku w:val="0"/>
        <w:overflowPunct w:val="0"/>
        <w:ind w:left="0"/>
        <w:rPr>
          <w:color w:val="000000" w:themeColor="text1"/>
        </w:rPr>
      </w:pPr>
    </w:p>
    <w:p w14:paraId="4A22976B" w14:textId="77777777" w:rsidR="00B466EE" w:rsidRPr="00CB3C70" w:rsidRDefault="00396862" w:rsidP="004E705D">
      <w:pPr>
        <w:pStyle w:val="BodyText"/>
        <w:widowControl/>
        <w:kinsoku w:val="0"/>
        <w:overflowPunct w:val="0"/>
        <w:ind w:left="0"/>
        <w:rPr>
          <w:color w:val="000000" w:themeColor="text1"/>
        </w:rPr>
      </w:pPr>
      <w:r w:rsidRPr="00CB3C70">
        <w:rPr>
          <w:color w:val="000000" w:themeColor="text1"/>
        </w:rPr>
        <w:t>Ak má vaše dieťa Crohnovu chorobu, bude najprv dostávať iné lieky. Ak vaše dieťa nebude dostatočne reagovať na liečbu týmito liekmi, dostane na zmiernenie prejavov a príznakov svojej Crohnovej choroby Amsparity.</w:t>
      </w:r>
    </w:p>
    <w:p w14:paraId="2C17B219" w14:textId="77777777" w:rsidR="00B466EE" w:rsidRPr="00CB3C70" w:rsidRDefault="00B466EE" w:rsidP="004E705D">
      <w:pPr>
        <w:pStyle w:val="BodyText"/>
        <w:widowControl/>
        <w:kinsoku w:val="0"/>
        <w:overflowPunct w:val="0"/>
        <w:ind w:left="0"/>
        <w:rPr>
          <w:color w:val="000000" w:themeColor="text1"/>
        </w:rPr>
      </w:pPr>
    </w:p>
    <w:p w14:paraId="241834D6"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Uveitída u pediatrických pacientov</w:t>
      </w:r>
    </w:p>
    <w:p w14:paraId="4FAFC1B8" w14:textId="77777777" w:rsidR="00B466EE" w:rsidRPr="00CB3C70" w:rsidRDefault="00B466EE" w:rsidP="004E705D">
      <w:pPr>
        <w:pStyle w:val="BodyText"/>
        <w:widowControl/>
        <w:kinsoku w:val="0"/>
        <w:overflowPunct w:val="0"/>
        <w:ind w:left="0"/>
        <w:rPr>
          <w:color w:val="000000" w:themeColor="text1"/>
        </w:rPr>
      </w:pPr>
    </w:p>
    <w:p w14:paraId="24A790BA"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Neinfekčná uveitída je zápalové ochorenie postihujúce niektoré časti oka. Zápal môže viesť k</w:t>
      </w:r>
      <w:r w:rsidR="00016A28" w:rsidRPr="00CB3C70">
        <w:rPr>
          <w:color w:val="000000" w:themeColor="text1"/>
        </w:rPr>
        <w:t> </w:t>
      </w:r>
      <w:r w:rsidRPr="00CB3C70">
        <w:rPr>
          <w:color w:val="000000" w:themeColor="text1"/>
        </w:rPr>
        <w:t>zhoršeniu videnia a/alebo prítomnosti zákalu oka (čierne bodky alebo jemné čiarky, ktoré sa pohybujú v zornom poli). Amsparity pôsobí tak, že tento zápal znižuje.</w:t>
      </w:r>
    </w:p>
    <w:p w14:paraId="4B680417" w14:textId="77777777" w:rsidR="00B466EE" w:rsidRPr="00CB3C70" w:rsidRDefault="00B466EE" w:rsidP="004E705D">
      <w:pPr>
        <w:pStyle w:val="BodyText"/>
        <w:widowControl/>
        <w:kinsoku w:val="0"/>
        <w:overflowPunct w:val="0"/>
        <w:ind w:left="0"/>
        <w:rPr>
          <w:color w:val="000000" w:themeColor="text1"/>
          <w:szCs w:val="21"/>
        </w:rPr>
      </w:pPr>
    </w:p>
    <w:p w14:paraId="7071BBFF" w14:textId="77777777" w:rsidR="00B466EE" w:rsidRPr="00CB3C70" w:rsidRDefault="006A1144" w:rsidP="004E705D">
      <w:pPr>
        <w:pStyle w:val="BodyText"/>
        <w:widowControl/>
        <w:kinsoku w:val="0"/>
        <w:overflowPunct w:val="0"/>
        <w:ind w:left="0"/>
        <w:rPr>
          <w:color w:val="000000" w:themeColor="text1"/>
        </w:rPr>
      </w:pPr>
      <w:r w:rsidRPr="00CB3C70">
        <w:rPr>
          <w:color w:val="000000" w:themeColor="text1"/>
        </w:rPr>
        <w:t>Amsparity sa používa na liečbu detí vo veku od 2 rokov s chronickou neinfekčnou uveitídou so</w:t>
      </w:r>
      <w:r w:rsidR="00016A28" w:rsidRPr="00CB3C70">
        <w:rPr>
          <w:color w:val="000000" w:themeColor="text1"/>
        </w:rPr>
        <w:t> </w:t>
      </w:r>
      <w:r w:rsidRPr="00CB3C70">
        <w:rPr>
          <w:color w:val="000000" w:themeColor="text1"/>
        </w:rPr>
        <w:t>zápalom postihujúcim prednú časť oka.</w:t>
      </w:r>
    </w:p>
    <w:p w14:paraId="56461714" w14:textId="77777777" w:rsidR="00B466EE" w:rsidRPr="00CB3C70" w:rsidRDefault="00B466EE" w:rsidP="004E705D">
      <w:pPr>
        <w:pStyle w:val="BodyText"/>
        <w:widowControl/>
        <w:kinsoku w:val="0"/>
        <w:overflowPunct w:val="0"/>
        <w:ind w:left="0"/>
        <w:rPr>
          <w:color w:val="000000" w:themeColor="text1"/>
          <w:szCs w:val="21"/>
        </w:rPr>
      </w:pPr>
    </w:p>
    <w:p w14:paraId="59F03467" w14:textId="77777777" w:rsidR="00B466EE" w:rsidRPr="00CB3C70" w:rsidRDefault="008428F0" w:rsidP="004E705D">
      <w:pPr>
        <w:pStyle w:val="BodyText"/>
        <w:widowControl/>
        <w:kinsoku w:val="0"/>
        <w:overflowPunct w:val="0"/>
        <w:ind w:left="0"/>
        <w:rPr>
          <w:color w:val="000000" w:themeColor="text1"/>
        </w:rPr>
      </w:pPr>
      <w:r w:rsidRPr="00CB3C70">
        <w:rPr>
          <w:color w:val="000000" w:themeColor="text1"/>
        </w:rPr>
        <w:t>Vaše dieťa môže najprv dostať iné lieky. Ak tieto lieky nemajú dostatočný účinok, vaše dieťa dostane na zmiernenie prejavov a príznakov ochorenia Amsparity.</w:t>
      </w:r>
    </w:p>
    <w:p w14:paraId="6F1740F6" w14:textId="77777777" w:rsidR="00B466EE" w:rsidRPr="00CB3C70" w:rsidRDefault="00B466EE" w:rsidP="004E705D">
      <w:pPr>
        <w:pStyle w:val="BodyText"/>
        <w:widowControl/>
        <w:kinsoku w:val="0"/>
        <w:overflowPunct w:val="0"/>
        <w:ind w:left="0"/>
        <w:rPr>
          <w:color w:val="000000" w:themeColor="text1"/>
        </w:rPr>
      </w:pPr>
    </w:p>
    <w:p w14:paraId="6A240CA2" w14:textId="77777777" w:rsidR="00764B9A" w:rsidRPr="00CB3C70" w:rsidRDefault="00764B9A" w:rsidP="004E705D">
      <w:pPr>
        <w:pStyle w:val="BodyText"/>
        <w:widowControl/>
        <w:kinsoku w:val="0"/>
        <w:overflowPunct w:val="0"/>
        <w:ind w:left="0"/>
        <w:rPr>
          <w:color w:val="000000" w:themeColor="text1"/>
        </w:rPr>
      </w:pPr>
    </w:p>
    <w:p w14:paraId="04059904" w14:textId="77777777" w:rsidR="00C76100" w:rsidRPr="00CB3C70" w:rsidRDefault="004E705D" w:rsidP="0041235D">
      <w:pPr>
        <w:keepNext/>
        <w:keepLines/>
        <w:rPr>
          <w:b/>
          <w:bCs/>
          <w:color w:val="000000" w:themeColor="text1"/>
        </w:rPr>
      </w:pPr>
      <w:r w:rsidRPr="00CB3C70">
        <w:rPr>
          <w:b/>
          <w:color w:val="000000" w:themeColor="text1"/>
        </w:rPr>
        <w:lastRenderedPageBreak/>
        <w:t>2.</w:t>
      </w:r>
      <w:r w:rsidRPr="00CB3C70">
        <w:rPr>
          <w:b/>
          <w:color w:val="000000" w:themeColor="text1"/>
        </w:rPr>
        <w:tab/>
        <w:t xml:space="preserve">Čo potrebujete vedieť predtým, ako vaše dieťa použije Amsparity </w:t>
      </w:r>
    </w:p>
    <w:p w14:paraId="65CBF316" w14:textId="77777777" w:rsidR="004E705D" w:rsidRPr="00CB3C70" w:rsidRDefault="004E705D" w:rsidP="00E51968">
      <w:pPr>
        <w:rPr>
          <w:b/>
          <w:color w:val="000000" w:themeColor="text1"/>
        </w:rPr>
      </w:pPr>
    </w:p>
    <w:p w14:paraId="5C397B84" w14:textId="77777777" w:rsidR="004E705D" w:rsidRPr="00CB3C70" w:rsidRDefault="00B466EE" w:rsidP="00E51968">
      <w:pPr>
        <w:rPr>
          <w:b/>
          <w:color w:val="000000" w:themeColor="text1"/>
        </w:rPr>
      </w:pPr>
      <w:r w:rsidRPr="00CB3C70">
        <w:rPr>
          <w:b/>
          <w:color w:val="000000" w:themeColor="text1"/>
        </w:rPr>
        <w:t>Nepoužívajte Amsparity</w:t>
      </w:r>
    </w:p>
    <w:p w14:paraId="24445FB4" w14:textId="77777777" w:rsidR="00B466EE" w:rsidRPr="00CB3C70" w:rsidRDefault="00B466EE" w:rsidP="00E51968">
      <w:pPr>
        <w:rPr>
          <w:b/>
          <w:bCs/>
          <w:color w:val="000000" w:themeColor="text1"/>
        </w:rPr>
      </w:pPr>
    </w:p>
    <w:p w14:paraId="6E1853AE" w14:textId="77777777" w:rsidR="00B466EE" w:rsidRPr="00CB3C70" w:rsidRDefault="00092CC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3A4A16" w:rsidRPr="00CB3C70">
        <w:rPr>
          <w:color w:val="000000" w:themeColor="text1"/>
        </w:rPr>
        <w:t>k je vaše dieťa alergické na adalimumab alebo na ktorúkoľvek z ďalších zložiek tohto lieku (uvedených v časti 6).</w:t>
      </w:r>
    </w:p>
    <w:p w14:paraId="364F2B81" w14:textId="77777777" w:rsidR="00B466EE" w:rsidRPr="00CB3C70" w:rsidRDefault="00B466EE" w:rsidP="004E705D">
      <w:pPr>
        <w:pStyle w:val="BodyText"/>
        <w:widowControl/>
        <w:kinsoku w:val="0"/>
        <w:overflowPunct w:val="0"/>
        <w:ind w:left="562" w:hanging="562"/>
        <w:rPr>
          <w:color w:val="000000" w:themeColor="text1"/>
          <w:szCs w:val="21"/>
        </w:rPr>
      </w:pPr>
    </w:p>
    <w:p w14:paraId="1644BFEB" w14:textId="77777777" w:rsidR="00B466EE" w:rsidRPr="00CB3C70" w:rsidRDefault="00092CC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3A4A16" w:rsidRPr="00CB3C70">
        <w:rPr>
          <w:color w:val="000000" w:themeColor="text1"/>
        </w:rPr>
        <w:t>k má vaše dieťa závažnú infekciu vrátane aktívnej tuberkulózy, sepsy (otravy krvi) alebo oportúnnych infekcií (nezvyčajné infekcie, ktoré sa spájajú s oslabeným imunitným systémom). Je dôležité, aby ste informovali lekára vášho dieťaťa, ak má vaše dieťa príznaky infekcie, napríklad horúčku, rany, pocit únavy, problémy so zubami (pozri „Upozornenia a opatrenia“).</w:t>
      </w:r>
    </w:p>
    <w:p w14:paraId="66835BDB" w14:textId="77777777" w:rsidR="00B466EE" w:rsidRPr="00CB3C70" w:rsidRDefault="00B466EE" w:rsidP="004E705D">
      <w:pPr>
        <w:pStyle w:val="BodyText"/>
        <w:widowControl/>
        <w:kinsoku w:val="0"/>
        <w:overflowPunct w:val="0"/>
        <w:ind w:left="562" w:hanging="562"/>
        <w:rPr>
          <w:color w:val="000000" w:themeColor="text1"/>
        </w:rPr>
      </w:pPr>
    </w:p>
    <w:p w14:paraId="5867D752" w14:textId="77777777" w:rsidR="00B466EE" w:rsidRPr="00CB3C70" w:rsidRDefault="00092CC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3A4A16" w:rsidRPr="00CB3C70">
        <w:rPr>
          <w:color w:val="000000" w:themeColor="text1"/>
        </w:rPr>
        <w:t>k má vaše dieťa stredne ťažké alebo ťažké srdcové zlyh</w:t>
      </w:r>
      <w:r w:rsidRPr="00CB3C70">
        <w:rPr>
          <w:color w:val="000000" w:themeColor="text1"/>
        </w:rPr>
        <w:t>áv</w:t>
      </w:r>
      <w:r w:rsidR="003A4A16" w:rsidRPr="00CB3C70">
        <w:rPr>
          <w:color w:val="000000" w:themeColor="text1"/>
        </w:rPr>
        <w:t>anie. Je dôležité informovať detského lekára, ak vaše dieťa malo alebo má vážne problémy so srdcom (pozri „Upozornenia a</w:t>
      </w:r>
      <w:r w:rsidRPr="00CB3C70">
        <w:rPr>
          <w:color w:val="000000" w:themeColor="text1"/>
        </w:rPr>
        <w:t> </w:t>
      </w:r>
      <w:r w:rsidR="003A4A16" w:rsidRPr="00CB3C70">
        <w:rPr>
          <w:color w:val="000000" w:themeColor="text1"/>
        </w:rPr>
        <w:t>opatrenia“).</w:t>
      </w:r>
    </w:p>
    <w:p w14:paraId="22BC3ACF" w14:textId="77777777" w:rsidR="00B466EE" w:rsidRPr="00CB3C70" w:rsidRDefault="00B466EE" w:rsidP="004E705D">
      <w:pPr>
        <w:pStyle w:val="BodyText"/>
        <w:widowControl/>
        <w:kinsoku w:val="0"/>
        <w:overflowPunct w:val="0"/>
        <w:ind w:left="562" w:hanging="562"/>
        <w:rPr>
          <w:color w:val="000000" w:themeColor="text1"/>
        </w:rPr>
      </w:pPr>
    </w:p>
    <w:p w14:paraId="2A28DEC2" w14:textId="77777777" w:rsidR="00B466EE" w:rsidRPr="00CB3C70" w:rsidRDefault="00B466EE" w:rsidP="00B119E9">
      <w:pPr>
        <w:rPr>
          <w:b/>
          <w:bCs/>
          <w:color w:val="000000" w:themeColor="text1"/>
        </w:rPr>
      </w:pPr>
      <w:r w:rsidRPr="00CB3C70">
        <w:rPr>
          <w:b/>
          <w:color w:val="000000" w:themeColor="text1"/>
        </w:rPr>
        <w:t>Upozornenia a opatrenia</w:t>
      </w:r>
    </w:p>
    <w:p w14:paraId="7CF67DDB" w14:textId="77777777" w:rsidR="00B466EE" w:rsidRPr="00CB3C70" w:rsidRDefault="00B466EE" w:rsidP="00764B9A">
      <w:pPr>
        <w:pStyle w:val="BodyText"/>
        <w:keepNext/>
        <w:widowControl/>
        <w:kinsoku w:val="0"/>
        <w:overflowPunct w:val="0"/>
        <w:ind w:left="0"/>
        <w:rPr>
          <w:b/>
          <w:bCs/>
          <w:color w:val="000000" w:themeColor="text1"/>
          <w:szCs w:val="21"/>
        </w:rPr>
      </w:pPr>
    </w:p>
    <w:p w14:paraId="17474268" w14:textId="77777777" w:rsidR="000558D3" w:rsidRPr="00CB3C70" w:rsidRDefault="00B466EE" w:rsidP="004E705D">
      <w:pPr>
        <w:pStyle w:val="BodyText"/>
        <w:widowControl/>
        <w:tabs>
          <w:tab w:val="left" w:pos="6480"/>
        </w:tabs>
        <w:kinsoku w:val="0"/>
        <w:overflowPunct w:val="0"/>
        <w:ind w:left="0"/>
        <w:rPr>
          <w:color w:val="000000" w:themeColor="text1"/>
        </w:rPr>
      </w:pPr>
      <w:r w:rsidRPr="00CB3C70">
        <w:rPr>
          <w:color w:val="000000" w:themeColor="text1"/>
        </w:rPr>
        <w:t xml:space="preserve">Obráťte sa na svojho lekára vášho dieťaťa alebo na lekárnika predtým, ako začnete používať Amsparity. </w:t>
      </w:r>
    </w:p>
    <w:p w14:paraId="23CB4F66" w14:textId="77777777" w:rsidR="005D4E3C" w:rsidRPr="00CB3C70" w:rsidRDefault="005D4E3C" w:rsidP="004E705D">
      <w:pPr>
        <w:pStyle w:val="BodyText"/>
        <w:widowControl/>
        <w:tabs>
          <w:tab w:val="left" w:pos="720"/>
        </w:tabs>
        <w:ind w:left="0"/>
        <w:rPr>
          <w:color w:val="000000" w:themeColor="text1"/>
        </w:rPr>
      </w:pPr>
    </w:p>
    <w:p w14:paraId="49B1B7B3" w14:textId="77777777" w:rsidR="00767BFA" w:rsidRPr="00CB3C70" w:rsidRDefault="00767BFA" w:rsidP="004E705D">
      <w:pPr>
        <w:pStyle w:val="BodyText"/>
        <w:widowControl/>
        <w:tabs>
          <w:tab w:val="left" w:pos="720"/>
        </w:tabs>
        <w:ind w:left="0"/>
        <w:rPr>
          <w:color w:val="000000" w:themeColor="text1"/>
        </w:rPr>
      </w:pPr>
      <w:r w:rsidRPr="00CB3C70">
        <w:rPr>
          <w:color w:val="000000" w:themeColor="text1"/>
        </w:rPr>
        <w:t>Je dôležité, aby ste si vy a lekár vášho dieťaťa zaznamenávali názvy a čísla šarží liekov dieťaťa.</w:t>
      </w:r>
    </w:p>
    <w:p w14:paraId="41E117FB" w14:textId="77777777" w:rsidR="005D4E3C" w:rsidRPr="00CB3C70" w:rsidRDefault="005D4E3C" w:rsidP="004E705D">
      <w:pPr>
        <w:pStyle w:val="BodyText"/>
        <w:widowControl/>
        <w:tabs>
          <w:tab w:val="left" w:pos="6480"/>
        </w:tabs>
        <w:kinsoku w:val="0"/>
        <w:overflowPunct w:val="0"/>
        <w:ind w:left="0"/>
        <w:rPr>
          <w:color w:val="000000" w:themeColor="text1"/>
        </w:rPr>
      </w:pPr>
    </w:p>
    <w:p w14:paraId="7361DCBC" w14:textId="77777777" w:rsidR="00B466EE" w:rsidRPr="00CB3C70" w:rsidRDefault="00B466EE" w:rsidP="004E705D">
      <w:pPr>
        <w:pStyle w:val="BodyText"/>
        <w:widowControl/>
        <w:tabs>
          <w:tab w:val="left" w:pos="6480"/>
        </w:tabs>
        <w:kinsoku w:val="0"/>
        <w:overflowPunct w:val="0"/>
        <w:ind w:left="0"/>
        <w:rPr>
          <w:color w:val="000000" w:themeColor="text1"/>
          <w:u w:val="single"/>
        </w:rPr>
      </w:pPr>
      <w:r w:rsidRPr="00CB3C70">
        <w:rPr>
          <w:color w:val="000000" w:themeColor="text1"/>
          <w:u w:val="single"/>
        </w:rPr>
        <w:t>Alergické reakcie</w:t>
      </w:r>
    </w:p>
    <w:p w14:paraId="0C5E0F5D" w14:textId="77777777" w:rsidR="004E705D" w:rsidRPr="00CB3C70" w:rsidRDefault="004E705D" w:rsidP="004E705D">
      <w:pPr>
        <w:pStyle w:val="BodyText"/>
        <w:widowControl/>
        <w:tabs>
          <w:tab w:val="left" w:pos="6480"/>
        </w:tabs>
        <w:kinsoku w:val="0"/>
        <w:overflowPunct w:val="0"/>
        <w:ind w:left="0"/>
        <w:rPr>
          <w:color w:val="000000" w:themeColor="text1"/>
        </w:rPr>
      </w:pPr>
    </w:p>
    <w:p w14:paraId="0F800807" w14:textId="77777777" w:rsidR="00B466EE" w:rsidRPr="00CB3C70" w:rsidRDefault="00092CC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B466EE" w:rsidRPr="00CB3C70">
        <w:rPr>
          <w:color w:val="000000" w:themeColor="text1"/>
        </w:rPr>
        <w:t>k má vaše dieťa alergické reakcie s</w:t>
      </w:r>
      <w:r w:rsidR="00F3023F" w:rsidRPr="00CB3C70">
        <w:rPr>
          <w:color w:val="000000" w:themeColor="text1"/>
        </w:rPr>
        <w:t> </w:t>
      </w:r>
      <w:r w:rsidR="00B466EE" w:rsidRPr="00CB3C70">
        <w:rPr>
          <w:color w:val="000000" w:themeColor="text1"/>
        </w:rPr>
        <w:t>príznakmi ako je zvieranie na hrudníku, dýchavičnosť, závrat, opuch alebo vyrážka, nepodávajte mu ďalšiu injekciu Amsparity a ihneď kontaktuj</w:t>
      </w:r>
      <w:r w:rsidR="002A3C16" w:rsidRPr="00CB3C70">
        <w:rPr>
          <w:color w:val="000000" w:themeColor="text1"/>
        </w:rPr>
        <w:t>t</w:t>
      </w:r>
      <w:r w:rsidR="00B466EE" w:rsidRPr="00CB3C70">
        <w:rPr>
          <w:color w:val="000000" w:themeColor="text1"/>
        </w:rPr>
        <w:t>e vášho detského lekára, pretože tieto reakcie môžu byť, v zriedkavých prípadoch, život ohrozujúce.</w:t>
      </w:r>
    </w:p>
    <w:p w14:paraId="3DC0B296" w14:textId="77777777" w:rsidR="00B466EE" w:rsidRPr="00CB3C70" w:rsidRDefault="00B466EE" w:rsidP="004E705D">
      <w:pPr>
        <w:pStyle w:val="BodyText"/>
        <w:widowControl/>
        <w:kinsoku w:val="0"/>
        <w:overflowPunct w:val="0"/>
        <w:ind w:left="0"/>
        <w:rPr>
          <w:color w:val="000000" w:themeColor="text1"/>
        </w:rPr>
      </w:pPr>
    </w:p>
    <w:p w14:paraId="248FE741"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Infekcie</w:t>
      </w:r>
    </w:p>
    <w:p w14:paraId="3FA77C62" w14:textId="77777777" w:rsidR="00B466EE" w:rsidRPr="00CB3C70" w:rsidRDefault="00B466EE" w:rsidP="004E705D">
      <w:pPr>
        <w:pStyle w:val="BodyText"/>
        <w:widowControl/>
        <w:kinsoku w:val="0"/>
        <w:overflowPunct w:val="0"/>
        <w:ind w:left="0"/>
        <w:rPr>
          <w:color w:val="000000" w:themeColor="text1"/>
          <w:szCs w:val="16"/>
        </w:rPr>
      </w:pPr>
    </w:p>
    <w:p w14:paraId="175B984A"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 vaše dieťa nejakú infekciu, vrátane dlhotrvajúcej infekcie alebo infekcie na jednej časti tela (napríklad vred na nohe), poraďte sa s detským lekárom predtým, ako začne používať Amsparity. Ak si nie ste istý, obráťte sa na lekára vášho dieťaťa.</w:t>
      </w:r>
    </w:p>
    <w:p w14:paraId="2FEE1CCF" w14:textId="77777777" w:rsidR="00B466EE" w:rsidRPr="00CB3C70" w:rsidRDefault="00B466EE" w:rsidP="004E705D">
      <w:pPr>
        <w:pStyle w:val="BodyText"/>
        <w:widowControl/>
        <w:kinsoku w:val="0"/>
        <w:overflowPunct w:val="0"/>
        <w:ind w:left="0"/>
        <w:rPr>
          <w:color w:val="000000" w:themeColor="text1"/>
        </w:rPr>
      </w:pPr>
    </w:p>
    <w:p w14:paraId="5CD40771"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V priebehu liečby Amsparity môže vaše dieťa ľahšie dostať infekcie. Toto riziko sa môže zvýšiť, ak má vaše dieťa problémy s pľúcami. Tieto infekcie môžu byť ťažké a môžu zahŕňať tuberkulózu, infekcie spôsobené vírusmi, hubami, parazitmi alebo baktériami alebo iné oportúnne infekcie (nezvyčajné infekčné organizmy) a sepsu (otravu krvi). V zriedkavých prípadoch môžu byť tieto infekcie život ohrozujúce. Je dôležité, aby ste informovali lekára svojho dieťaťa, ak sa u vášho dieťaťa vyskytnú príznaky, ako je horúčka, rany, pocit únavy alebo problémy so zubami. Lekár vášho dieťaťa môže odporúčať dočasné zastavenie liečby Amsparity.</w:t>
      </w:r>
    </w:p>
    <w:p w14:paraId="4D2E5683" w14:textId="77777777" w:rsidR="00033670" w:rsidRPr="00CB3C70" w:rsidRDefault="00033670" w:rsidP="004E705D">
      <w:pPr>
        <w:rPr>
          <w:color w:val="000000" w:themeColor="text1"/>
          <w:u w:val="single"/>
        </w:rPr>
      </w:pPr>
    </w:p>
    <w:p w14:paraId="05B9BEFA" w14:textId="77777777" w:rsidR="003E4EE4" w:rsidRPr="00CB3C70" w:rsidRDefault="003E4EE4" w:rsidP="004E705D">
      <w:pPr>
        <w:pStyle w:val="BodyText"/>
        <w:keepNext/>
        <w:widowControl/>
        <w:kinsoku w:val="0"/>
        <w:overflowPunct w:val="0"/>
        <w:ind w:left="0"/>
        <w:rPr>
          <w:color w:val="000000" w:themeColor="text1"/>
        </w:rPr>
      </w:pPr>
      <w:r w:rsidRPr="00CB3C70">
        <w:rPr>
          <w:color w:val="000000" w:themeColor="text1"/>
          <w:u w:val="single"/>
        </w:rPr>
        <w:t>Tuberkulóza (TBC)</w:t>
      </w:r>
    </w:p>
    <w:p w14:paraId="41E03910" w14:textId="77777777" w:rsidR="003E4EE4" w:rsidRPr="00CB3C70" w:rsidRDefault="003E4EE4" w:rsidP="004E705D">
      <w:pPr>
        <w:pStyle w:val="BodyText"/>
        <w:keepNext/>
        <w:widowControl/>
        <w:kinsoku w:val="0"/>
        <w:overflowPunct w:val="0"/>
        <w:ind w:left="0"/>
        <w:rPr>
          <w:color w:val="000000" w:themeColor="text1"/>
        </w:rPr>
      </w:pPr>
    </w:p>
    <w:p w14:paraId="51F9F626" w14:textId="77777777" w:rsidR="003E4EE4" w:rsidRPr="00CB3C70"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Pretože sa u pacientov liečených adalimumabom vyskytli prípady tuberkulózy, detský lekár vaše dieťa vyšetrí pred začiatkom liečby Amsparity na</w:t>
      </w:r>
      <w:r w:rsidR="00406978" w:rsidRPr="00CB3C70">
        <w:rPr>
          <w:color w:val="000000" w:themeColor="text1"/>
        </w:rPr>
        <w:t> znaky</w:t>
      </w:r>
      <w:r w:rsidRPr="00CB3C70">
        <w:rPr>
          <w:color w:val="000000" w:themeColor="text1"/>
        </w:rPr>
        <w:t xml:space="preserve"> a príznaky tuberkulózy. Vyšetrenie bude obsahovať dôkladné lekárske posúdenie vrátane anamnézy (chorobopisu) vášho dieťaťa a</w:t>
      </w:r>
      <w:r w:rsidR="00F3023F" w:rsidRPr="00CB3C70">
        <w:rPr>
          <w:color w:val="000000" w:themeColor="text1"/>
        </w:rPr>
        <w:t> </w:t>
      </w:r>
      <w:r w:rsidRPr="00CB3C70">
        <w:rPr>
          <w:color w:val="000000" w:themeColor="text1"/>
        </w:rPr>
        <w:t>skríningové testy (napríklad röntgen hrudníka a tuberkulínový test). Vykonanie a výsledky týchto vyšetrení sa zaznačia do Informačnej kartičky pre pacienta vášho dieťaťa.</w:t>
      </w:r>
    </w:p>
    <w:p w14:paraId="7D64F9C0" w14:textId="77777777" w:rsidR="004E705D" w:rsidRPr="00CB3C70" w:rsidRDefault="004E705D" w:rsidP="004E705D">
      <w:pPr>
        <w:pStyle w:val="BodyText"/>
        <w:widowControl/>
        <w:kinsoku w:val="0"/>
        <w:overflowPunct w:val="0"/>
        <w:autoSpaceDE w:val="0"/>
        <w:autoSpaceDN w:val="0"/>
        <w:adjustRightInd w:val="0"/>
        <w:ind w:left="562"/>
        <w:rPr>
          <w:color w:val="000000" w:themeColor="text1"/>
        </w:rPr>
      </w:pPr>
    </w:p>
    <w:p w14:paraId="25CE34CF" w14:textId="77777777" w:rsidR="003E4EE4" w:rsidRPr="00CB3C70"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Je veľmi dôležité, aby ste povedali lekárovi svojho dieťaťa, ak vaše dieťa v minulosti prekonalo tuberkulózu alebo bolo v blízkom kontakte s niekým, kto mal tuberkulózu. Ak má vaše dieťa aktívnu tuberkulózu, nepoužívajte Amsparity.</w:t>
      </w:r>
    </w:p>
    <w:p w14:paraId="72CCBEFD" w14:textId="77777777" w:rsidR="004E705D" w:rsidRPr="00CB3C70" w:rsidRDefault="004E705D" w:rsidP="004E705D">
      <w:pPr>
        <w:pStyle w:val="BodyText"/>
        <w:widowControl/>
        <w:tabs>
          <w:tab w:val="left" w:pos="802"/>
        </w:tabs>
        <w:kinsoku w:val="0"/>
        <w:overflowPunct w:val="0"/>
        <w:autoSpaceDE w:val="0"/>
        <w:autoSpaceDN w:val="0"/>
        <w:adjustRightInd w:val="0"/>
        <w:ind w:left="0"/>
        <w:rPr>
          <w:color w:val="000000" w:themeColor="text1"/>
        </w:rPr>
      </w:pPr>
    </w:p>
    <w:p w14:paraId="33C7EF4A" w14:textId="77777777" w:rsidR="003E4EE4" w:rsidRPr="00CB3C70"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lastRenderedPageBreak/>
        <w:t>Tuberkulóza sa môže vyvinúť počas liečby, aj keď vaše dieťa dostalo liečbu na prevenciu tuberkulózy.</w:t>
      </w:r>
    </w:p>
    <w:p w14:paraId="1833BBA2" w14:textId="77777777" w:rsidR="004E705D" w:rsidRPr="00CB3C70" w:rsidRDefault="004E705D" w:rsidP="004E705D">
      <w:pPr>
        <w:pStyle w:val="BodyText"/>
        <w:widowControl/>
        <w:tabs>
          <w:tab w:val="left" w:pos="802"/>
        </w:tabs>
        <w:kinsoku w:val="0"/>
        <w:overflowPunct w:val="0"/>
        <w:autoSpaceDE w:val="0"/>
        <w:autoSpaceDN w:val="0"/>
        <w:adjustRightInd w:val="0"/>
        <w:ind w:left="0"/>
        <w:rPr>
          <w:color w:val="000000" w:themeColor="text1"/>
        </w:rPr>
      </w:pPr>
    </w:p>
    <w:p w14:paraId="13B1EFD9" w14:textId="77777777" w:rsidR="003E4EE4" w:rsidRPr="00CB3C70"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sa objavia počas liečby alebo po jej ukončení príznaky tuberkulózy (napríklad pretrvávajúci kašeľ, úbytok hmotnosti, nedostatok energie, mierna horúčka) alebo inej infekcie, ihneď to </w:t>
      </w:r>
      <w:r w:rsidR="00F3023F" w:rsidRPr="00CB3C70">
        <w:rPr>
          <w:color w:val="000000" w:themeColor="text1"/>
        </w:rPr>
        <w:t>oznámte</w:t>
      </w:r>
      <w:r w:rsidRPr="00CB3C70">
        <w:rPr>
          <w:color w:val="000000" w:themeColor="text1"/>
        </w:rPr>
        <w:t xml:space="preserve"> lekárovi vášho dieťaťa.</w:t>
      </w:r>
    </w:p>
    <w:p w14:paraId="2C4B21F0" w14:textId="77777777" w:rsidR="004E705D" w:rsidRPr="00CB3C70" w:rsidRDefault="004E705D" w:rsidP="004E705D">
      <w:pPr>
        <w:pStyle w:val="ListParagraph"/>
        <w:rPr>
          <w:color w:val="000000" w:themeColor="text1"/>
        </w:rPr>
      </w:pPr>
    </w:p>
    <w:p w14:paraId="5961C050" w14:textId="77777777" w:rsidR="00033670" w:rsidRPr="00CB3C70" w:rsidRDefault="00033670" w:rsidP="004E705D">
      <w:pPr>
        <w:keepNext/>
        <w:rPr>
          <w:color w:val="000000" w:themeColor="text1"/>
          <w:u w:val="single"/>
        </w:rPr>
      </w:pPr>
      <w:r w:rsidRPr="00CB3C70">
        <w:rPr>
          <w:color w:val="000000" w:themeColor="text1"/>
          <w:u w:val="single"/>
        </w:rPr>
        <w:t>Cestovateľská/opakujúca sa infekcia</w:t>
      </w:r>
    </w:p>
    <w:p w14:paraId="161BABE2" w14:textId="77777777" w:rsidR="00B466EE" w:rsidRPr="00CB3C70" w:rsidRDefault="00B466EE" w:rsidP="004E705D">
      <w:pPr>
        <w:pStyle w:val="BodyText"/>
        <w:keepNext/>
        <w:widowControl/>
        <w:kinsoku w:val="0"/>
        <w:overflowPunct w:val="0"/>
        <w:ind w:left="0"/>
        <w:rPr>
          <w:color w:val="000000" w:themeColor="text1"/>
          <w:szCs w:val="21"/>
        </w:rPr>
      </w:pPr>
    </w:p>
    <w:p w14:paraId="3E9DC961" w14:textId="77777777" w:rsidR="00B466EE" w:rsidRPr="00CB3C70" w:rsidRDefault="00F3023F" w:rsidP="004E705D">
      <w:pPr>
        <w:pStyle w:val="BodyText"/>
        <w:keepN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Oznámt</w:t>
      </w:r>
      <w:r w:rsidR="00B466EE" w:rsidRPr="00CB3C70">
        <w:rPr>
          <w:color w:val="000000" w:themeColor="text1"/>
        </w:rPr>
        <w:t>e lekár</w:t>
      </w:r>
      <w:r w:rsidRPr="00CB3C70">
        <w:rPr>
          <w:color w:val="000000" w:themeColor="text1"/>
        </w:rPr>
        <w:t>ovi</w:t>
      </w:r>
      <w:r w:rsidR="00B466EE" w:rsidRPr="00CB3C70">
        <w:rPr>
          <w:color w:val="000000" w:themeColor="text1"/>
        </w:rPr>
        <w:t xml:space="preserve"> vášho dieťaťa</w:t>
      </w:r>
      <w:r w:rsidR="00092CCE" w:rsidRPr="00CB3C70">
        <w:rPr>
          <w:color w:val="000000" w:themeColor="text1"/>
        </w:rPr>
        <w:t>,</w:t>
      </w:r>
      <w:r w:rsidR="00B466EE" w:rsidRPr="00CB3C70">
        <w:rPr>
          <w:color w:val="000000" w:themeColor="text1"/>
        </w:rPr>
        <w:t xml:space="preserve"> </w:t>
      </w:r>
      <w:r w:rsidR="00E00DE1" w:rsidRPr="00CB3C70">
        <w:rPr>
          <w:color w:val="000000" w:themeColor="text1"/>
        </w:rPr>
        <w:t>ak</w:t>
      </w:r>
      <w:r w:rsidR="00B466EE" w:rsidRPr="00CB3C70">
        <w:rPr>
          <w:color w:val="000000" w:themeColor="text1"/>
        </w:rPr>
        <w:t xml:space="preserve"> vaše dieťa žije alebo cestuje do</w:t>
      </w:r>
      <w:r w:rsidR="00E00DE1" w:rsidRPr="00CB3C70">
        <w:rPr>
          <w:color w:val="000000" w:themeColor="text1"/>
        </w:rPr>
        <w:t> </w:t>
      </w:r>
      <w:r w:rsidR="00B466EE" w:rsidRPr="00CB3C70">
        <w:rPr>
          <w:color w:val="000000" w:themeColor="text1"/>
        </w:rPr>
        <w:t>oblastí s endemickým výskytom hubových infekcií, ako sú histoplazmóza, kokcidioidomykóza alebo blastomykóza.</w:t>
      </w:r>
    </w:p>
    <w:p w14:paraId="464364A1" w14:textId="77777777" w:rsidR="00B466EE" w:rsidRPr="00CB3C70" w:rsidRDefault="00B466EE" w:rsidP="004E705D">
      <w:pPr>
        <w:pStyle w:val="BodyText"/>
        <w:widowControl/>
        <w:kinsoku w:val="0"/>
        <w:overflowPunct w:val="0"/>
        <w:ind w:left="562" w:hanging="562"/>
        <w:rPr>
          <w:color w:val="000000" w:themeColor="text1"/>
        </w:rPr>
      </w:pPr>
    </w:p>
    <w:p w14:paraId="22785EE3" w14:textId="77777777" w:rsidR="00B466EE" w:rsidRPr="00CB3C70" w:rsidRDefault="004F41CA"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Oznámte lekárovi</w:t>
      </w:r>
      <w:r w:rsidR="00B466EE" w:rsidRPr="00CB3C70">
        <w:rPr>
          <w:color w:val="000000" w:themeColor="text1"/>
        </w:rPr>
        <w:t xml:space="preserve"> vášho dieťaťa</w:t>
      </w:r>
      <w:r w:rsidR="00092CCE" w:rsidRPr="00CB3C70">
        <w:rPr>
          <w:color w:val="000000" w:themeColor="text1"/>
        </w:rPr>
        <w:t xml:space="preserve">, </w:t>
      </w:r>
      <w:r w:rsidR="00B466EE" w:rsidRPr="00CB3C70">
        <w:rPr>
          <w:color w:val="000000" w:themeColor="text1"/>
        </w:rPr>
        <w:t>ak sa u vášho dieťaťa v minulosti vyskytli opakované infekcie alebo iné stavy, ktoré zvyšujú riziko infekcií.</w:t>
      </w:r>
    </w:p>
    <w:p w14:paraId="7EDD019A" w14:textId="77777777" w:rsidR="00B466EE" w:rsidRPr="00CB3C70" w:rsidRDefault="00B466EE" w:rsidP="004E705D">
      <w:pPr>
        <w:pStyle w:val="BodyText"/>
        <w:widowControl/>
        <w:kinsoku w:val="0"/>
        <w:overflowPunct w:val="0"/>
        <w:ind w:left="562" w:hanging="562"/>
        <w:rPr>
          <w:color w:val="000000" w:themeColor="text1"/>
          <w:szCs w:val="21"/>
        </w:rPr>
      </w:pPr>
    </w:p>
    <w:p w14:paraId="7F937AA9"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Vy a váš detský lekár by ste počas liečby vášho dieťaťa Amsparity mali venovať osobitnú pozornosť príznakom infekcií. Je dôležité, aby ste povedali lekárovi</w:t>
      </w:r>
      <w:r w:rsidR="004F41CA" w:rsidRPr="00CB3C70">
        <w:rPr>
          <w:color w:val="000000" w:themeColor="text1"/>
        </w:rPr>
        <w:t xml:space="preserve"> vášho dieťaťa</w:t>
      </w:r>
      <w:r w:rsidRPr="00CB3C70">
        <w:rPr>
          <w:color w:val="000000" w:themeColor="text1"/>
        </w:rPr>
        <w:t>, ak má vaše dieťa príznaky infekcií, také ako horúčka, rany, pocit únavy alebo problémy so zubami.</w:t>
      </w:r>
    </w:p>
    <w:p w14:paraId="57D5A033" w14:textId="77777777" w:rsidR="00B466EE" w:rsidRPr="00CB3C70" w:rsidRDefault="00B466EE" w:rsidP="004E705D">
      <w:pPr>
        <w:pStyle w:val="BodyText"/>
        <w:widowControl/>
        <w:kinsoku w:val="0"/>
        <w:overflowPunct w:val="0"/>
        <w:autoSpaceDE w:val="0"/>
        <w:autoSpaceDN w:val="0"/>
        <w:adjustRightInd w:val="0"/>
        <w:ind w:left="0"/>
        <w:rPr>
          <w:color w:val="000000" w:themeColor="text1"/>
        </w:rPr>
      </w:pPr>
    </w:p>
    <w:p w14:paraId="396FB9A4"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Hepatitída B</w:t>
      </w:r>
    </w:p>
    <w:p w14:paraId="0E319EC0" w14:textId="77777777" w:rsidR="00B466EE" w:rsidRPr="00CB3C70" w:rsidRDefault="00B466EE" w:rsidP="004E705D">
      <w:pPr>
        <w:pStyle w:val="BodyText"/>
        <w:widowControl/>
        <w:kinsoku w:val="0"/>
        <w:overflowPunct w:val="0"/>
        <w:ind w:left="0"/>
        <w:rPr>
          <w:color w:val="000000" w:themeColor="text1"/>
        </w:rPr>
      </w:pPr>
    </w:p>
    <w:p w14:paraId="20A3DAE2" w14:textId="77777777" w:rsidR="00AA4681" w:rsidRPr="00CB3C70" w:rsidRDefault="004F41CA" w:rsidP="00AA4681">
      <w:pPr>
        <w:numPr>
          <w:ilvl w:val="0"/>
          <w:numId w:val="6"/>
        </w:numPr>
        <w:ind w:left="562" w:hanging="562"/>
        <w:rPr>
          <w:color w:val="000000" w:themeColor="text1"/>
        </w:rPr>
      </w:pPr>
      <w:r w:rsidRPr="00CB3C70">
        <w:rPr>
          <w:color w:val="000000" w:themeColor="text1"/>
        </w:rPr>
        <w:t xml:space="preserve">Informujte </w:t>
      </w:r>
      <w:r w:rsidR="00AA4681" w:rsidRPr="00CB3C70">
        <w:rPr>
          <w:color w:val="000000" w:themeColor="text1"/>
        </w:rPr>
        <w:t>lekár</w:t>
      </w:r>
      <w:r w:rsidR="00945307" w:rsidRPr="00CB3C70">
        <w:rPr>
          <w:color w:val="000000" w:themeColor="text1"/>
        </w:rPr>
        <w:t>a</w:t>
      </w:r>
      <w:r w:rsidR="00AA4681" w:rsidRPr="00CB3C70">
        <w:rPr>
          <w:color w:val="000000" w:themeColor="text1"/>
        </w:rPr>
        <w:t xml:space="preserve"> </w:t>
      </w:r>
      <w:r w:rsidRPr="00CB3C70">
        <w:rPr>
          <w:color w:val="000000" w:themeColor="text1"/>
        </w:rPr>
        <w:t xml:space="preserve">vášho </w:t>
      </w:r>
      <w:r w:rsidR="00AA4681" w:rsidRPr="00CB3C70">
        <w:rPr>
          <w:color w:val="000000" w:themeColor="text1"/>
        </w:rPr>
        <w:t>dieťaťa, ak je vaše dieťa nosičom vírusu hepatitídy B (HBV) alebo ak má aktívnu HBV infekciu alebo ak si myslíte, že by mohlo dostať HBV. Lekár vášho dieťaťa má vaše dieťa vyšetriť na prítomnosť HBV. Adalimumab môže reaktivovať HBV infekciu u</w:t>
      </w:r>
      <w:r w:rsidR="00A6315D" w:rsidRPr="00CB3C70">
        <w:rPr>
          <w:color w:val="000000" w:themeColor="text1"/>
        </w:rPr>
        <w:t> </w:t>
      </w:r>
      <w:r w:rsidR="00AA4681" w:rsidRPr="00CB3C70">
        <w:rPr>
          <w:color w:val="000000" w:themeColor="text1"/>
        </w:rPr>
        <w:t>ľudí, ktorí sú prenášačmi tohto vírusu. V</w:t>
      </w:r>
      <w:r w:rsidRPr="00CB3C70">
        <w:rPr>
          <w:color w:val="000000" w:themeColor="text1"/>
        </w:rPr>
        <w:t> </w:t>
      </w:r>
      <w:r w:rsidR="00AA4681" w:rsidRPr="00CB3C70">
        <w:rPr>
          <w:color w:val="000000" w:themeColor="text1"/>
        </w:rPr>
        <w:t xml:space="preserve">niektorých zriedkavých prípadoch, najmä ak vaše dieťa užíva iné lieky, ktoré potláčajú imunitný systém, môže byť reaktivácia HBV infekcie život ohrozujúca. </w:t>
      </w:r>
    </w:p>
    <w:p w14:paraId="4910CD3E" w14:textId="77777777" w:rsidR="00B466EE" w:rsidRPr="00CB3C70" w:rsidRDefault="00B466EE" w:rsidP="004E705D">
      <w:pPr>
        <w:pStyle w:val="BodyText"/>
        <w:widowControl/>
        <w:kinsoku w:val="0"/>
        <w:overflowPunct w:val="0"/>
        <w:ind w:left="0"/>
        <w:rPr>
          <w:color w:val="000000" w:themeColor="text1"/>
        </w:rPr>
      </w:pPr>
    </w:p>
    <w:p w14:paraId="249EA5C2"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Chirurgický alebo stomatologický zákrok</w:t>
      </w:r>
    </w:p>
    <w:p w14:paraId="7549BBF8" w14:textId="77777777" w:rsidR="00B466EE" w:rsidRPr="00CB3C70" w:rsidRDefault="00B466EE" w:rsidP="004E705D">
      <w:pPr>
        <w:pStyle w:val="BodyText"/>
        <w:widowControl/>
        <w:kinsoku w:val="0"/>
        <w:overflowPunct w:val="0"/>
        <w:ind w:left="0"/>
        <w:rPr>
          <w:color w:val="000000" w:themeColor="text1"/>
        </w:rPr>
      </w:pPr>
    </w:p>
    <w:p w14:paraId="28BD17A6"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sa má vaše dieťa podrobiť chirurgickému alebo stomatologickému zákroku, informujte prosím svojho detského lekára, že používa Amsparity. Lekár vášho dieťaťa môže odporúčať dočasné </w:t>
      </w:r>
      <w:r w:rsidR="004F41CA" w:rsidRPr="00CB3C70">
        <w:rPr>
          <w:color w:val="000000" w:themeColor="text1"/>
        </w:rPr>
        <w:t xml:space="preserve">prerušenie </w:t>
      </w:r>
      <w:r w:rsidRPr="00CB3C70">
        <w:rPr>
          <w:color w:val="000000" w:themeColor="text1"/>
        </w:rPr>
        <w:t>liečby Amsparity.</w:t>
      </w:r>
    </w:p>
    <w:p w14:paraId="79410D33" w14:textId="77777777" w:rsidR="00B466EE" w:rsidRPr="00CB3C70" w:rsidRDefault="00B466EE" w:rsidP="004E705D">
      <w:pPr>
        <w:pStyle w:val="BodyText"/>
        <w:widowControl/>
        <w:kinsoku w:val="0"/>
        <w:overflowPunct w:val="0"/>
        <w:ind w:left="0"/>
        <w:rPr>
          <w:color w:val="000000" w:themeColor="text1"/>
        </w:rPr>
      </w:pPr>
    </w:p>
    <w:p w14:paraId="4FA44BD2"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Demyelinizačné ochorenie</w:t>
      </w:r>
    </w:p>
    <w:p w14:paraId="6CFD9F83" w14:textId="77777777" w:rsidR="00B466EE" w:rsidRPr="00CB3C70" w:rsidRDefault="00B466EE" w:rsidP="004E705D">
      <w:pPr>
        <w:pStyle w:val="BodyText"/>
        <w:widowControl/>
        <w:kinsoku w:val="0"/>
        <w:overflowPunct w:val="0"/>
        <w:ind w:left="0"/>
        <w:rPr>
          <w:color w:val="000000" w:themeColor="text1"/>
        </w:rPr>
      </w:pPr>
    </w:p>
    <w:p w14:paraId="58DD57D4"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vaše dieťa má alebo sa uňho vyvinie demyelinizačné ochorenie (ochorenie postihujúce izolačnú vrstvu okolo nervov, ako je skleróza multiplex), detský lekár rozhodne, či má vaše dieťa začať liečbu Amsparity alebo v nej pokračovať. Ak sa u vášho dieťaťa vyskytnú príznaky ako zmena videnia, slabosť v rukách alebo nohách alebo znížená citlivosť alebo pálenie akejkoľvek časti tela, ihneď to povedzte lekárovi vášho dieťaťa.</w:t>
      </w:r>
    </w:p>
    <w:p w14:paraId="3E7F47F1" w14:textId="77777777" w:rsidR="00B466EE" w:rsidRPr="00CB3C70" w:rsidRDefault="00B466EE" w:rsidP="004E705D">
      <w:pPr>
        <w:pStyle w:val="BodyText"/>
        <w:widowControl/>
        <w:kinsoku w:val="0"/>
        <w:overflowPunct w:val="0"/>
        <w:ind w:left="0"/>
        <w:rPr>
          <w:color w:val="000000" w:themeColor="text1"/>
        </w:rPr>
      </w:pPr>
    </w:p>
    <w:p w14:paraId="33F7BFEB" w14:textId="77777777" w:rsidR="00B466EE" w:rsidRPr="00CB3C70" w:rsidRDefault="008639F1" w:rsidP="004E705D">
      <w:pPr>
        <w:pStyle w:val="BodyText"/>
        <w:widowControl/>
        <w:kinsoku w:val="0"/>
        <w:overflowPunct w:val="0"/>
        <w:ind w:left="0"/>
        <w:rPr>
          <w:color w:val="000000" w:themeColor="text1"/>
        </w:rPr>
      </w:pPr>
      <w:r w:rsidRPr="00CB3C70">
        <w:rPr>
          <w:color w:val="000000" w:themeColor="text1"/>
          <w:u w:val="single"/>
        </w:rPr>
        <w:t>Očkovanie</w:t>
      </w:r>
    </w:p>
    <w:p w14:paraId="428A6C45" w14:textId="77777777" w:rsidR="00B466EE" w:rsidRPr="00CB3C70" w:rsidRDefault="00B466EE" w:rsidP="004E705D">
      <w:pPr>
        <w:pStyle w:val="BodyText"/>
        <w:widowControl/>
        <w:kinsoku w:val="0"/>
        <w:overflowPunct w:val="0"/>
        <w:ind w:left="0"/>
        <w:rPr>
          <w:color w:val="000000" w:themeColor="text1"/>
        </w:rPr>
      </w:pPr>
    </w:p>
    <w:p w14:paraId="53685AFF"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Určité </w:t>
      </w:r>
      <w:r w:rsidR="004F41CA" w:rsidRPr="00CB3C70">
        <w:rPr>
          <w:color w:val="000000" w:themeColor="text1"/>
        </w:rPr>
        <w:t xml:space="preserve">očkovacie látky </w:t>
      </w:r>
      <w:r w:rsidRPr="00CB3C70">
        <w:rPr>
          <w:color w:val="000000" w:themeColor="text1"/>
        </w:rPr>
        <w:t>obsahujú živé, ale oslabené formy baktérií alebo vírusov</w:t>
      </w:r>
      <w:r w:rsidR="004F41CA" w:rsidRPr="00CB3C70">
        <w:rPr>
          <w:color w:val="000000" w:themeColor="text1"/>
        </w:rPr>
        <w:t>, ktoré</w:t>
      </w:r>
      <w:r w:rsidRPr="00CB3C70">
        <w:rPr>
          <w:color w:val="000000" w:themeColor="text1"/>
        </w:rPr>
        <w:t xml:space="preserve"> spôsobujú ochorenia, čo môže spôsobiť infekcie a nesmú sa podávať počas liečby Amsparity. Predtým, ako vaše dieťa dostane akúkoľvek </w:t>
      </w:r>
      <w:r w:rsidR="004F41CA" w:rsidRPr="00CB3C70">
        <w:rPr>
          <w:color w:val="000000" w:themeColor="text1"/>
        </w:rPr>
        <w:t>očkovaciu látku</w:t>
      </w:r>
      <w:r w:rsidRPr="00CB3C70">
        <w:rPr>
          <w:color w:val="000000" w:themeColor="text1"/>
        </w:rPr>
        <w:t>, konzultujte to s</w:t>
      </w:r>
      <w:r w:rsidR="004F41CA" w:rsidRPr="00CB3C70">
        <w:rPr>
          <w:color w:val="000000" w:themeColor="text1"/>
        </w:rPr>
        <w:t> </w:t>
      </w:r>
      <w:r w:rsidRPr="00CB3C70">
        <w:rPr>
          <w:color w:val="000000" w:themeColor="text1"/>
        </w:rPr>
        <w:t xml:space="preserve">lekárom vášho dieťaťa. Odporúča sa, aby deti, pokiaľ je to možné, dostali všetky očkovania plánované pre svoj vek skôr, ako začnú liečbu Amsparity. Ak bola vaša dcéra počas tehotenstva liečená Amsparity, jej dieťatko môže mať zvýšené riziko vzniku takejto infekcie až približne do päť mesiacov od poslednej dávky Amsparity, ktorú dostala počas tehotenstva. Je dôležité, aby ste povedali lekárovi jej dieťatka a ďalším zdravotníckym pracovníkom, že vaša dcéra počas tehotenstva používala Amsparity, aby mohli rozhodnúť, kedy má jej dieťatko dostať akúkoľvek </w:t>
      </w:r>
      <w:r w:rsidR="004F41CA" w:rsidRPr="00CB3C70">
        <w:rPr>
          <w:color w:val="000000" w:themeColor="text1"/>
        </w:rPr>
        <w:t>očkovaciu</w:t>
      </w:r>
      <w:r w:rsidR="00945307" w:rsidRPr="00CB3C70">
        <w:rPr>
          <w:color w:val="000000" w:themeColor="text1"/>
        </w:rPr>
        <w:t xml:space="preserve"> látku</w:t>
      </w:r>
      <w:r w:rsidRPr="00CB3C70">
        <w:rPr>
          <w:color w:val="000000" w:themeColor="text1"/>
        </w:rPr>
        <w:t>.</w:t>
      </w:r>
    </w:p>
    <w:p w14:paraId="6577D0DC" w14:textId="77777777" w:rsidR="00B466EE" w:rsidRPr="00CB3C70" w:rsidRDefault="00B466EE" w:rsidP="004E705D">
      <w:pPr>
        <w:pStyle w:val="BodyText"/>
        <w:widowControl/>
        <w:kinsoku w:val="0"/>
        <w:overflowPunct w:val="0"/>
        <w:ind w:left="0"/>
        <w:rPr>
          <w:color w:val="000000" w:themeColor="text1"/>
          <w:u w:val="single"/>
        </w:rPr>
      </w:pPr>
    </w:p>
    <w:p w14:paraId="40947B29" w14:textId="77777777" w:rsidR="00B466EE" w:rsidRPr="00CB3C70" w:rsidRDefault="00B466EE" w:rsidP="004E705D">
      <w:pPr>
        <w:pStyle w:val="BodyText"/>
        <w:keepNext/>
        <w:widowControl/>
        <w:kinsoku w:val="0"/>
        <w:overflowPunct w:val="0"/>
        <w:ind w:left="0"/>
        <w:rPr>
          <w:color w:val="000000" w:themeColor="text1"/>
        </w:rPr>
      </w:pPr>
      <w:r w:rsidRPr="00CB3C70">
        <w:rPr>
          <w:color w:val="000000" w:themeColor="text1"/>
          <w:u w:val="single"/>
        </w:rPr>
        <w:lastRenderedPageBreak/>
        <w:t>Srdcové zlyh</w:t>
      </w:r>
      <w:r w:rsidR="004F41CA" w:rsidRPr="00CB3C70">
        <w:rPr>
          <w:color w:val="000000" w:themeColor="text1"/>
          <w:u w:val="single"/>
        </w:rPr>
        <w:t>áva</w:t>
      </w:r>
      <w:r w:rsidRPr="00CB3C70">
        <w:rPr>
          <w:color w:val="000000" w:themeColor="text1"/>
          <w:u w:val="single"/>
        </w:rPr>
        <w:t>nie</w:t>
      </w:r>
    </w:p>
    <w:p w14:paraId="1B45BBAC" w14:textId="77777777" w:rsidR="00B466EE" w:rsidRPr="00CB3C70" w:rsidRDefault="00B466EE" w:rsidP="004E705D">
      <w:pPr>
        <w:pStyle w:val="BodyText"/>
        <w:keepNext/>
        <w:widowControl/>
        <w:kinsoku w:val="0"/>
        <w:overflowPunct w:val="0"/>
        <w:ind w:left="0"/>
        <w:rPr>
          <w:color w:val="000000" w:themeColor="text1"/>
        </w:rPr>
      </w:pPr>
    </w:p>
    <w:p w14:paraId="5D3D7EEA" w14:textId="77777777" w:rsidR="00B466EE" w:rsidRPr="00CB3C70" w:rsidRDefault="001E0CF3" w:rsidP="004E705D">
      <w:pPr>
        <w:pStyle w:val="BodyText"/>
        <w:keepN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Je dôležité, aby ste informovali lekára vášho dieťaťa, ak vaše dieťa malo alebo má vážne problémy so srdcom. Ak má vaše dieťa mierne srdcové zlyh</w:t>
      </w:r>
      <w:r w:rsidR="004F41CA" w:rsidRPr="00CB3C70">
        <w:rPr>
          <w:color w:val="000000" w:themeColor="text1"/>
        </w:rPr>
        <w:t>áv</w:t>
      </w:r>
      <w:r w:rsidRPr="00CB3C70">
        <w:rPr>
          <w:color w:val="000000" w:themeColor="text1"/>
        </w:rPr>
        <w:t>anie a je liečené Amsparity, musí detský lekár starostlivo sledovať stav jeho srdcového zlyh</w:t>
      </w:r>
      <w:r w:rsidR="004F41CA" w:rsidRPr="00CB3C70">
        <w:rPr>
          <w:color w:val="000000" w:themeColor="text1"/>
        </w:rPr>
        <w:t>áv</w:t>
      </w:r>
      <w:r w:rsidRPr="00CB3C70">
        <w:rPr>
          <w:color w:val="000000" w:themeColor="text1"/>
        </w:rPr>
        <w:t>ania. Ak sa u vášho dieťaťa vyvinú nové alebo sa zhoršia už existujúce príznaky srdcového zlyh</w:t>
      </w:r>
      <w:r w:rsidR="004F41CA" w:rsidRPr="00CB3C70">
        <w:rPr>
          <w:color w:val="000000" w:themeColor="text1"/>
        </w:rPr>
        <w:t>áv</w:t>
      </w:r>
      <w:r w:rsidRPr="00CB3C70">
        <w:rPr>
          <w:color w:val="000000" w:themeColor="text1"/>
        </w:rPr>
        <w:t xml:space="preserve">ania (napr. dýchavičnosť alebo opuch nôh), musíte ihneď </w:t>
      </w:r>
      <w:r w:rsidR="004F41CA" w:rsidRPr="00CB3C70">
        <w:rPr>
          <w:color w:val="000000" w:themeColor="text1"/>
        </w:rPr>
        <w:t>kontaktovať</w:t>
      </w:r>
      <w:r w:rsidRPr="00CB3C70">
        <w:rPr>
          <w:color w:val="000000" w:themeColor="text1"/>
        </w:rPr>
        <w:t xml:space="preserve"> lekár</w:t>
      </w:r>
      <w:r w:rsidR="004F41CA" w:rsidRPr="00CB3C70">
        <w:rPr>
          <w:color w:val="000000" w:themeColor="text1"/>
        </w:rPr>
        <w:t>a</w:t>
      </w:r>
      <w:r w:rsidRPr="00CB3C70">
        <w:rPr>
          <w:color w:val="000000" w:themeColor="text1"/>
        </w:rPr>
        <w:t xml:space="preserve"> vášho dieťaťa. </w:t>
      </w:r>
    </w:p>
    <w:p w14:paraId="1B3AB126" w14:textId="77777777" w:rsidR="00B466EE" w:rsidRPr="00CB3C70" w:rsidRDefault="00B466EE" w:rsidP="004E705D">
      <w:pPr>
        <w:pStyle w:val="BodyText"/>
        <w:widowControl/>
        <w:kinsoku w:val="0"/>
        <w:overflowPunct w:val="0"/>
        <w:ind w:left="0"/>
        <w:rPr>
          <w:color w:val="000000" w:themeColor="text1"/>
        </w:rPr>
      </w:pPr>
    </w:p>
    <w:p w14:paraId="35AAC5FD" w14:textId="77777777" w:rsidR="00B466EE" w:rsidRPr="00CB3C70" w:rsidRDefault="00B466EE" w:rsidP="004E705D">
      <w:pPr>
        <w:pStyle w:val="BodyText"/>
        <w:keepNext/>
        <w:widowControl/>
        <w:kinsoku w:val="0"/>
        <w:overflowPunct w:val="0"/>
        <w:ind w:left="0"/>
        <w:rPr>
          <w:color w:val="000000" w:themeColor="text1"/>
        </w:rPr>
      </w:pPr>
      <w:r w:rsidRPr="00CB3C70">
        <w:rPr>
          <w:color w:val="000000" w:themeColor="text1"/>
          <w:u w:val="single"/>
        </w:rPr>
        <w:t>Horúčka, tvorba modrín, krvácanie, bledosť</w:t>
      </w:r>
    </w:p>
    <w:p w14:paraId="737A43D0" w14:textId="77777777" w:rsidR="00B466EE" w:rsidRPr="00CB3C70" w:rsidRDefault="00B466EE" w:rsidP="004E705D">
      <w:pPr>
        <w:pStyle w:val="BodyText"/>
        <w:keepNext/>
        <w:widowControl/>
        <w:kinsoku w:val="0"/>
        <w:overflowPunct w:val="0"/>
        <w:ind w:left="0"/>
        <w:rPr>
          <w:color w:val="000000" w:themeColor="text1"/>
        </w:rPr>
      </w:pPr>
    </w:p>
    <w:p w14:paraId="348878A7"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Telo niektorých pacientov nemusí tvoriť dostatočný počet krvných buniek, ktoré bojujú s</w:t>
      </w:r>
      <w:r w:rsidR="004F41CA" w:rsidRPr="00CB3C70">
        <w:rPr>
          <w:color w:val="000000" w:themeColor="text1"/>
        </w:rPr>
        <w:t> </w:t>
      </w:r>
      <w:r w:rsidRPr="00CB3C70">
        <w:rPr>
          <w:color w:val="000000" w:themeColor="text1"/>
        </w:rPr>
        <w:t>infekciami alebo pomáhajú zastaviť krvácanie. Ak vaše dieťa dostane horúčku, ktorá pretrváva, tvoria sa mu modriny alebo veľmi ľahko krváca alebo je veľmi bledé, informujte ihneď lekára vášho dieťaťa. Lekár vášho dieťaťa môže rozhodnúť o ukončení liečby.</w:t>
      </w:r>
    </w:p>
    <w:p w14:paraId="72895C55" w14:textId="77777777" w:rsidR="00B466EE" w:rsidRPr="00CB3C70" w:rsidRDefault="00B466EE" w:rsidP="004E705D">
      <w:pPr>
        <w:pStyle w:val="BodyText"/>
        <w:widowControl/>
        <w:kinsoku w:val="0"/>
        <w:overflowPunct w:val="0"/>
        <w:ind w:left="0"/>
        <w:rPr>
          <w:color w:val="000000" w:themeColor="text1"/>
        </w:rPr>
      </w:pPr>
    </w:p>
    <w:p w14:paraId="1AA81587" w14:textId="77777777" w:rsidR="00B466EE" w:rsidRPr="00CB3C70" w:rsidRDefault="00B466EE" w:rsidP="00A71117">
      <w:pPr>
        <w:pStyle w:val="BodyText"/>
        <w:keepNext/>
        <w:keepLines/>
        <w:widowControl/>
        <w:kinsoku w:val="0"/>
        <w:overflowPunct w:val="0"/>
        <w:ind w:left="0"/>
        <w:rPr>
          <w:color w:val="000000" w:themeColor="text1"/>
        </w:rPr>
      </w:pPr>
      <w:r w:rsidRPr="00CB3C70">
        <w:rPr>
          <w:color w:val="000000" w:themeColor="text1"/>
          <w:u w:val="single"/>
        </w:rPr>
        <w:t>Rakovina</w:t>
      </w:r>
    </w:p>
    <w:p w14:paraId="3D4E9E35" w14:textId="77777777" w:rsidR="00B466EE" w:rsidRPr="00CB3C70" w:rsidRDefault="00B466EE" w:rsidP="00A71117">
      <w:pPr>
        <w:pStyle w:val="BodyText"/>
        <w:keepNext/>
        <w:keepLines/>
        <w:widowControl/>
        <w:kinsoku w:val="0"/>
        <w:overflowPunct w:val="0"/>
        <w:ind w:left="0"/>
        <w:rPr>
          <w:color w:val="000000" w:themeColor="text1"/>
        </w:rPr>
      </w:pPr>
    </w:p>
    <w:p w14:paraId="0C1819A5" w14:textId="77777777" w:rsidR="00B466EE" w:rsidRPr="00CB3C70" w:rsidRDefault="00B466EE" w:rsidP="00A71117">
      <w:pPr>
        <w:pStyle w:val="BodyText"/>
        <w:keepNext/>
        <w:keepLines/>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Pri používaní adalimumabu alebo iných TNFα blokátorov sa u</w:t>
      </w:r>
      <w:r w:rsidR="004F41CA" w:rsidRPr="00CB3C70">
        <w:rPr>
          <w:color w:val="000000" w:themeColor="text1"/>
        </w:rPr>
        <w:t> </w:t>
      </w:r>
      <w:r w:rsidRPr="00CB3C70">
        <w:rPr>
          <w:color w:val="000000" w:themeColor="text1"/>
        </w:rPr>
        <w:t>detí a dospelých veľmi zriedkavo vyskytli prípady určitých typov rakoviny. Ľudia so závažnejšou reumatoidnou artritídou, ktorí majú chorobu počas dlhého obdobia, môžu mať vyššie ako priemerné riziko, že dostanú lymfóm a leukémiu (rakovina, ktorá postihuje krvinky a kostnú dreň). Ak vaše dieťa používa Amsparity, môže sa uňho zvýšiť riziko výskytu lymfómu, leukémie alebo iných nádorov. U pacientov, používajúcich adalimumab, boli pozorované zriedkavé prípady neobvyklých a ťažkých typov lymfómu. Niektorí z týchto pacientov boli liečení aj azatiopr</w:t>
      </w:r>
      <w:r w:rsidR="00327309" w:rsidRPr="00CB3C70">
        <w:rPr>
          <w:color w:val="000000" w:themeColor="text1"/>
        </w:rPr>
        <w:t>í</w:t>
      </w:r>
      <w:r w:rsidRPr="00CB3C70">
        <w:rPr>
          <w:color w:val="000000" w:themeColor="text1"/>
        </w:rPr>
        <w:t xml:space="preserve">nom alebo merkaptopurínom. Informujte lekára </w:t>
      </w:r>
      <w:r w:rsidR="00327309" w:rsidRPr="00CB3C70">
        <w:rPr>
          <w:color w:val="000000" w:themeColor="text1"/>
        </w:rPr>
        <w:t xml:space="preserve">vášho dieťaťa </w:t>
      </w:r>
      <w:r w:rsidRPr="00CB3C70">
        <w:rPr>
          <w:color w:val="000000" w:themeColor="text1"/>
        </w:rPr>
        <w:t>v prípade, že vaše dieťa užíva spolu s Amsparity azatiopr</w:t>
      </w:r>
      <w:r w:rsidR="00327309" w:rsidRPr="00CB3C70">
        <w:rPr>
          <w:color w:val="000000" w:themeColor="text1"/>
        </w:rPr>
        <w:t>í</w:t>
      </w:r>
      <w:r w:rsidRPr="00CB3C70">
        <w:rPr>
          <w:color w:val="000000" w:themeColor="text1"/>
        </w:rPr>
        <w:t>n alebo 6-merkaptopurín.</w:t>
      </w:r>
    </w:p>
    <w:p w14:paraId="139C7FDF" w14:textId="77777777" w:rsidR="00905592" w:rsidRPr="00CB3C70" w:rsidRDefault="00905592" w:rsidP="004E705D">
      <w:pPr>
        <w:pStyle w:val="BodyText"/>
        <w:widowControl/>
        <w:kinsoku w:val="0"/>
        <w:overflowPunct w:val="0"/>
        <w:autoSpaceDE w:val="0"/>
        <w:autoSpaceDN w:val="0"/>
        <w:adjustRightInd w:val="0"/>
        <w:ind w:left="0"/>
        <w:rPr>
          <w:color w:val="000000" w:themeColor="text1"/>
        </w:rPr>
      </w:pPr>
    </w:p>
    <w:p w14:paraId="75E258F0" w14:textId="77777777" w:rsidR="00B466EE" w:rsidRPr="00CB3C70" w:rsidRDefault="00905592"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Okrem toho sa u pacientov užívajúcich adalimumab zaznamenali prípady nemelanómovej rakoviny kože. Ak sa počas liečby objavia nové oblasti poškodenej kože alebo ak sa zmení vzhľad existujúcich markerov alebo oblastí poškodenia, povedzte to lekárovi vášho dieťaťa.</w:t>
      </w:r>
    </w:p>
    <w:p w14:paraId="077AE19B" w14:textId="77777777" w:rsidR="00B466EE" w:rsidRPr="00CB3C70" w:rsidRDefault="00B466EE" w:rsidP="004E705D">
      <w:pPr>
        <w:pStyle w:val="BodyText"/>
        <w:widowControl/>
        <w:kinsoku w:val="0"/>
        <w:overflowPunct w:val="0"/>
        <w:ind w:left="562" w:hanging="562"/>
        <w:rPr>
          <w:color w:val="000000" w:themeColor="text1"/>
        </w:rPr>
      </w:pPr>
    </w:p>
    <w:p w14:paraId="102DB8E0"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U pacientov so špecifickým typom pľúcnej choroby nazývanej chronická obštrukčná choroba pľúc (CHOCHP) sa pri liečbe iným TNFα blokátorom hlásili prípady rakoviny, inej ako lymfóm. Ak má vaše dieťa CHOCHP alebo ak veľa fajčí, poraďte sa s jeho lekárom o tom, či je pre neho vhodná liečba TNFα blokátorom.</w:t>
      </w:r>
    </w:p>
    <w:p w14:paraId="451A1A61" w14:textId="77777777" w:rsidR="00B466EE" w:rsidRPr="00CB3C70" w:rsidRDefault="00B466EE" w:rsidP="004E705D">
      <w:pPr>
        <w:pStyle w:val="BodyText"/>
        <w:widowControl/>
        <w:kinsoku w:val="0"/>
        <w:overflowPunct w:val="0"/>
        <w:ind w:left="0"/>
        <w:rPr>
          <w:color w:val="000000" w:themeColor="text1"/>
        </w:rPr>
      </w:pPr>
    </w:p>
    <w:p w14:paraId="1572CD23"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u w:val="single"/>
        </w:rPr>
        <w:t>Autoimunitné ochorenie</w:t>
      </w:r>
    </w:p>
    <w:p w14:paraId="70347FA5" w14:textId="77777777" w:rsidR="00B466EE" w:rsidRPr="00CB3C70" w:rsidRDefault="00B466EE" w:rsidP="004E705D">
      <w:pPr>
        <w:pStyle w:val="BodyText"/>
        <w:widowControl/>
        <w:kinsoku w:val="0"/>
        <w:overflowPunct w:val="0"/>
        <w:ind w:left="0"/>
        <w:rPr>
          <w:color w:val="000000" w:themeColor="text1"/>
          <w:szCs w:val="16"/>
        </w:rPr>
      </w:pPr>
    </w:p>
    <w:p w14:paraId="2911C52B" w14:textId="77777777" w:rsidR="00B466EE" w:rsidRPr="00CB3C70"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V zriedkavých prípadoch môže liečba Amsparity viesť k vzniku syndrómu</w:t>
      </w:r>
      <w:r w:rsidR="00327309" w:rsidRPr="00CB3C70">
        <w:rPr>
          <w:color w:val="000000" w:themeColor="text1"/>
        </w:rPr>
        <w:t xml:space="preserve"> podobnému lupusu</w:t>
      </w:r>
      <w:r w:rsidRPr="00CB3C70">
        <w:rPr>
          <w:color w:val="000000" w:themeColor="text1"/>
        </w:rPr>
        <w:t>. Kontaktujte lekára vášho dieťaťa, ak sa vyskytnú príznaky, ako je pretrvávajúca nevysvetliteľná vyrážka, horúčka, bolesť kĺbov alebo únava.</w:t>
      </w:r>
    </w:p>
    <w:p w14:paraId="24B902C9" w14:textId="77777777" w:rsidR="008E1B82" w:rsidRPr="00CB3C70" w:rsidRDefault="008E1B82" w:rsidP="004E705D">
      <w:pPr>
        <w:pStyle w:val="BodyText"/>
        <w:widowControl/>
        <w:kinsoku w:val="0"/>
        <w:overflowPunct w:val="0"/>
        <w:ind w:left="0"/>
        <w:rPr>
          <w:color w:val="000000" w:themeColor="text1"/>
        </w:rPr>
      </w:pPr>
    </w:p>
    <w:p w14:paraId="68AC9E53" w14:textId="77777777" w:rsidR="00B466EE" w:rsidRPr="00CB3C70" w:rsidRDefault="00B466EE" w:rsidP="00B119E9">
      <w:pPr>
        <w:rPr>
          <w:b/>
          <w:bCs/>
          <w:color w:val="000000" w:themeColor="text1"/>
        </w:rPr>
      </w:pPr>
      <w:r w:rsidRPr="00CB3C70">
        <w:rPr>
          <w:b/>
          <w:color w:val="000000" w:themeColor="text1"/>
        </w:rPr>
        <w:t>Iné lieky a Amsparity</w:t>
      </w:r>
    </w:p>
    <w:p w14:paraId="4142D707" w14:textId="77777777" w:rsidR="00B466EE" w:rsidRPr="00CB3C70" w:rsidRDefault="00B466EE" w:rsidP="004E705D">
      <w:pPr>
        <w:pStyle w:val="BodyText"/>
        <w:widowControl/>
        <w:kinsoku w:val="0"/>
        <w:overflowPunct w:val="0"/>
        <w:ind w:left="0"/>
        <w:rPr>
          <w:b/>
          <w:bCs/>
          <w:color w:val="000000" w:themeColor="text1"/>
          <w:szCs w:val="21"/>
        </w:rPr>
      </w:pPr>
    </w:p>
    <w:p w14:paraId="3C401191" w14:textId="77777777" w:rsidR="00B466EE" w:rsidRPr="00CB3C70" w:rsidRDefault="00B466EE" w:rsidP="004E705D">
      <w:pPr>
        <w:pStyle w:val="BodyText"/>
        <w:widowControl/>
        <w:kinsoku w:val="0"/>
        <w:overflowPunct w:val="0"/>
        <w:ind w:left="0"/>
        <w:rPr>
          <w:color w:val="000000" w:themeColor="text1"/>
        </w:rPr>
      </w:pPr>
      <w:r w:rsidRPr="00CB3C70">
        <w:rPr>
          <w:color w:val="000000" w:themeColor="text1"/>
        </w:rPr>
        <w:t>Ak vaše dieťa užíva alebo v poslednom čase užívalo, resp. bude užívať ďalšie lieky, povedzte to lekárovi svojho dieťaťa alebo lekárnikovi.</w:t>
      </w:r>
    </w:p>
    <w:p w14:paraId="00EEC258" w14:textId="77777777" w:rsidR="002C203C" w:rsidRPr="00CB3C70" w:rsidRDefault="002C203C" w:rsidP="004E705D">
      <w:pPr>
        <w:pStyle w:val="BodyText"/>
        <w:widowControl/>
        <w:kinsoku w:val="0"/>
        <w:overflowPunct w:val="0"/>
        <w:ind w:left="0"/>
        <w:rPr>
          <w:color w:val="000000" w:themeColor="text1"/>
        </w:rPr>
      </w:pPr>
    </w:p>
    <w:p w14:paraId="62A25533" w14:textId="77777777" w:rsidR="002C203C" w:rsidRPr="00CB3C70" w:rsidRDefault="002C203C" w:rsidP="004E705D">
      <w:pPr>
        <w:pStyle w:val="BodyText"/>
        <w:widowControl/>
        <w:kinsoku w:val="0"/>
        <w:overflowPunct w:val="0"/>
        <w:ind w:left="0"/>
        <w:rPr>
          <w:color w:val="000000" w:themeColor="text1"/>
        </w:rPr>
      </w:pPr>
      <w:r w:rsidRPr="00CB3C70">
        <w:rPr>
          <w:color w:val="000000" w:themeColor="text1"/>
        </w:rPr>
        <w:t>Amsparity sa môže podávať spolu s metotrexátom alebo s určitými chorobu modifikujúcimi antireumatickými liekmi (napríklad sulfasalazín, hydroxychlorochín, leflunomid a injekčné lieky obsahujúce zlato), kortikosteroidmi alebo liekmi proti bolesti vrátane nesteroidových protizápalových liekov (NSAID).</w:t>
      </w:r>
    </w:p>
    <w:p w14:paraId="08AB7E51" w14:textId="77777777" w:rsidR="002C203C" w:rsidRPr="00CB3C70" w:rsidRDefault="002C203C" w:rsidP="00CC7B42">
      <w:pPr>
        <w:pStyle w:val="BodyText"/>
        <w:widowControl/>
        <w:kinsoku w:val="0"/>
        <w:overflowPunct w:val="0"/>
        <w:ind w:left="0"/>
        <w:rPr>
          <w:color w:val="000000" w:themeColor="text1"/>
        </w:rPr>
      </w:pPr>
    </w:p>
    <w:p w14:paraId="3619A0E0" w14:textId="77777777" w:rsidR="002C203C" w:rsidRPr="00CB3C70" w:rsidRDefault="00B466EE" w:rsidP="00CC7B42">
      <w:pPr>
        <w:pStyle w:val="BodyText"/>
        <w:widowControl/>
        <w:kinsoku w:val="0"/>
        <w:overflowPunct w:val="0"/>
        <w:ind w:left="0"/>
        <w:rPr>
          <w:color w:val="000000" w:themeColor="text1"/>
        </w:rPr>
      </w:pPr>
      <w:r w:rsidRPr="00CB3C70">
        <w:rPr>
          <w:color w:val="000000" w:themeColor="text1"/>
        </w:rPr>
        <w:t xml:space="preserve">Vaše dieťa nemá používať Amsparity s liekmi, ktoré ako liečivo obsahujú anakinru alebo abatacept pre zvýšené riziko </w:t>
      </w:r>
      <w:r w:rsidR="00327309" w:rsidRPr="00CB3C70">
        <w:rPr>
          <w:color w:val="000000" w:themeColor="text1"/>
        </w:rPr>
        <w:t>závažne</w:t>
      </w:r>
      <w:r w:rsidRPr="00CB3C70">
        <w:rPr>
          <w:color w:val="000000" w:themeColor="text1"/>
        </w:rPr>
        <w:t xml:space="preserve">j infekcie. Kombinovanie adalimumabu a iných antagonistov TNF sa neodporúča na základe možného zvýšeného rizika infekcií, vrátane </w:t>
      </w:r>
      <w:r w:rsidR="00327309" w:rsidRPr="00CB3C70">
        <w:rPr>
          <w:color w:val="000000" w:themeColor="text1"/>
        </w:rPr>
        <w:t>zá</w:t>
      </w:r>
      <w:r w:rsidRPr="00CB3C70">
        <w:rPr>
          <w:color w:val="000000" w:themeColor="text1"/>
        </w:rPr>
        <w:t>v</w:t>
      </w:r>
      <w:r w:rsidR="00327309" w:rsidRPr="00CB3C70">
        <w:rPr>
          <w:color w:val="000000" w:themeColor="text1"/>
        </w:rPr>
        <w:t>a</w:t>
      </w:r>
      <w:r w:rsidRPr="00CB3C70">
        <w:rPr>
          <w:color w:val="000000" w:themeColor="text1"/>
        </w:rPr>
        <w:t>žn</w:t>
      </w:r>
      <w:r w:rsidR="00327309" w:rsidRPr="00CB3C70">
        <w:rPr>
          <w:color w:val="000000" w:themeColor="text1"/>
        </w:rPr>
        <w:t>ý</w:t>
      </w:r>
      <w:r w:rsidRPr="00CB3C70">
        <w:rPr>
          <w:color w:val="000000" w:themeColor="text1"/>
        </w:rPr>
        <w:t>ch infekcií a</w:t>
      </w:r>
      <w:r w:rsidR="00327309" w:rsidRPr="00CB3C70">
        <w:rPr>
          <w:color w:val="000000" w:themeColor="text1"/>
        </w:rPr>
        <w:t> </w:t>
      </w:r>
      <w:r w:rsidRPr="00CB3C70">
        <w:rPr>
          <w:color w:val="000000" w:themeColor="text1"/>
        </w:rPr>
        <w:t>iných potenciálnych farmakologických interakcií. Ak máte otázky, opýtajte sa lekára vášho dieťaťa.</w:t>
      </w:r>
    </w:p>
    <w:p w14:paraId="103D74BD" w14:textId="77777777" w:rsidR="00B466EE" w:rsidRPr="00CB3C70" w:rsidRDefault="00B466EE" w:rsidP="00CC7B42">
      <w:pPr>
        <w:pStyle w:val="BodyText"/>
        <w:widowControl/>
        <w:kinsoku w:val="0"/>
        <w:overflowPunct w:val="0"/>
        <w:ind w:left="0"/>
        <w:rPr>
          <w:color w:val="000000" w:themeColor="text1"/>
        </w:rPr>
      </w:pPr>
    </w:p>
    <w:p w14:paraId="20B43574" w14:textId="77777777" w:rsidR="00B466EE" w:rsidRPr="00CB3C70" w:rsidRDefault="00B466EE" w:rsidP="00876DBD">
      <w:pPr>
        <w:keepNext/>
        <w:rPr>
          <w:b/>
          <w:bCs/>
          <w:color w:val="000000" w:themeColor="text1"/>
        </w:rPr>
      </w:pPr>
      <w:r w:rsidRPr="00CB3C70">
        <w:rPr>
          <w:b/>
          <w:color w:val="000000" w:themeColor="text1"/>
        </w:rPr>
        <w:lastRenderedPageBreak/>
        <w:t>Tehotenstvo a dojčenie</w:t>
      </w:r>
    </w:p>
    <w:p w14:paraId="3C735EDC" w14:textId="77777777" w:rsidR="00B466EE" w:rsidRPr="00CB3C70" w:rsidRDefault="00B466EE" w:rsidP="00876DBD">
      <w:pPr>
        <w:pStyle w:val="BodyText"/>
        <w:keepNext/>
        <w:widowControl/>
        <w:kinsoku w:val="0"/>
        <w:overflowPunct w:val="0"/>
        <w:ind w:left="0"/>
        <w:rPr>
          <w:b/>
          <w:bCs/>
          <w:color w:val="000000" w:themeColor="text1"/>
          <w:szCs w:val="21"/>
        </w:rPr>
      </w:pPr>
    </w:p>
    <w:p w14:paraId="310AEED8" w14:textId="77777777" w:rsidR="00D45E2F" w:rsidRPr="00CB3C70" w:rsidRDefault="00D45E2F" w:rsidP="00876DBD">
      <w:pPr>
        <w:keepNext/>
        <w:autoSpaceDE w:val="0"/>
        <w:autoSpaceDN w:val="0"/>
        <w:adjustRightInd w:val="0"/>
        <w:rPr>
          <w:color w:val="000000" w:themeColor="text1"/>
        </w:rPr>
      </w:pPr>
      <w:r w:rsidRPr="00CB3C70">
        <w:rPr>
          <w:color w:val="000000" w:themeColor="text1"/>
        </w:rPr>
        <w:t>Vaša dcéra by mala zvážiť používanie primeranej antikoncepcie, aby zabránila otehotneniu, a</w:t>
      </w:r>
      <w:r w:rsidR="00327309" w:rsidRPr="00CB3C70">
        <w:rPr>
          <w:color w:val="000000" w:themeColor="text1"/>
        </w:rPr>
        <w:t> </w:t>
      </w:r>
      <w:r w:rsidRPr="00CB3C70">
        <w:rPr>
          <w:color w:val="000000" w:themeColor="text1"/>
        </w:rPr>
        <w:t>pokračovať v</w:t>
      </w:r>
      <w:r w:rsidR="00327309" w:rsidRPr="00CB3C70">
        <w:rPr>
          <w:color w:val="000000" w:themeColor="text1"/>
        </w:rPr>
        <w:t> </w:t>
      </w:r>
      <w:r w:rsidRPr="00CB3C70">
        <w:rPr>
          <w:color w:val="000000" w:themeColor="text1"/>
        </w:rPr>
        <w:t>jej používaní aspoň 5 mesiacov po poslednom podaní Amsparity.</w:t>
      </w:r>
    </w:p>
    <w:p w14:paraId="0B79B4E8" w14:textId="77777777" w:rsidR="0023282C" w:rsidRPr="00CB3C70" w:rsidRDefault="0023282C" w:rsidP="00ED009A">
      <w:pPr>
        <w:autoSpaceDE w:val="0"/>
        <w:autoSpaceDN w:val="0"/>
        <w:adjustRightInd w:val="0"/>
        <w:rPr>
          <w:color w:val="000000" w:themeColor="text1"/>
        </w:rPr>
      </w:pPr>
    </w:p>
    <w:p w14:paraId="571DD2FD" w14:textId="77777777" w:rsidR="00D45E2F" w:rsidRPr="00CB3C70" w:rsidRDefault="00D45E2F" w:rsidP="00ED009A">
      <w:pPr>
        <w:autoSpaceDE w:val="0"/>
        <w:autoSpaceDN w:val="0"/>
        <w:adjustRightInd w:val="0"/>
        <w:rPr>
          <w:color w:val="000000" w:themeColor="text1"/>
        </w:rPr>
      </w:pPr>
      <w:r w:rsidRPr="00CB3C70">
        <w:rPr>
          <w:color w:val="000000" w:themeColor="text1"/>
        </w:rPr>
        <w:t>Ak je vaša dcéra tehotná, myslí si, že je tehotná, alebo ak plánuje otehotnieť, poraďte sa s jej lekárom predtým, ako začne používať tento liek.</w:t>
      </w:r>
    </w:p>
    <w:p w14:paraId="2E342248" w14:textId="77777777" w:rsidR="0023282C" w:rsidRPr="00CB3C70" w:rsidRDefault="0023282C" w:rsidP="00ED009A">
      <w:pPr>
        <w:autoSpaceDE w:val="0"/>
        <w:autoSpaceDN w:val="0"/>
        <w:adjustRightInd w:val="0"/>
        <w:rPr>
          <w:color w:val="000000" w:themeColor="text1"/>
        </w:rPr>
      </w:pPr>
    </w:p>
    <w:p w14:paraId="2113ECFD" w14:textId="77777777" w:rsidR="00D45E2F" w:rsidRPr="00CB3C70" w:rsidRDefault="006A1144" w:rsidP="00ED009A">
      <w:pPr>
        <w:autoSpaceDE w:val="0"/>
        <w:autoSpaceDN w:val="0"/>
        <w:adjustRightInd w:val="0"/>
        <w:rPr>
          <w:color w:val="000000" w:themeColor="text1"/>
        </w:rPr>
      </w:pPr>
      <w:r w:rsidRPr="00CB3C70">
        <w:rPr>
          <w:color w:val="000000" w:themeColor="text1"/>
        </w:rPr>
        <w:t>Amsparity sa má používať počas tehotenstva, iba ak je to potrebné.</w:t>
      </w:r>
    </w:p>
    <w:p w14:paraId="14776EAB" w14:textId="77777777" w:rsidR="0023282C" w:rsidRPr="00CB3C70" w:rsidRDefault="0023282C" w:rsidP="00ED009A">
      <w:pPr>
        <w:autoSpaceDE w:val="0"/>
        <w:autoSpaceDN w:val="0"/>
        <w:adjustRightInd w:val="0"/>
        <w:rPr>
          <w:color w:val="000000" w:themeColor="text1"/>
        </w:rPr>
      </w:pPr>
    </w:p>
    <w:p w14:paraId="44DD57E8" w14:textId="77777777" w:rsidR="00D45E2F" w:rsidRPr="00CB3C70" w:rsidRDefault="00D45E2F" w:rsidP="00ED009A">
      <w:pPr>
        <w:autoSpaceDE w:val="0"/>
        <w:autoSpaceDN w:val="0"/>
        <w:adjustRightInd w:val="0"/>
        <w:rPr>
          <w:color w:val="000000" w:themeColor="text1"/>
        </w:rPr>
      </w:pPr>
      <w:r w:rsidRPr="00CB3C70">
        <w:rPr>
          <w:color w:val="000000" w:themeColor="text1"/>
        </w:rPr>
        <w:t>Podľa štúdie zameranej na tehotenstvo sa nepreukázalo vyššie riziko vrodených chýb, keď matka dostávala adalimumab počas tehotenstva, v</w:t>
      </w:r>
      <w:r w:rsidR="00327309" w:rsidRPr="00CB3C70">
        <w:rPr>
          <w:color w:val="000000" w:themeColor="text1"/>
        </w:rPr>
        <w:t> </w:t>
      </w:r>
      <w:r w:rsidRPr="00CB3C70">
        <w:rPr>
          <w:color w:val="000000" w:themeColor="text1"/>
        </w:rPr>
        <w:t>porovnaní s</w:t>
      </w:r>
      <w:r w:rsidR="00327309" w:rsidRPr="00CB3C70">
        <w:rPr>
          <w:color w:val="000000" w:themeColor="text1"/>
        </w:rPr>
        <w:t> </w:t>
      </w:r>
      <w:r w:rsidRPr="00CB3C70">
        <w:rPr>
          <w:color w:val="000000" w:themeColor="text1"/>
        </w:rPr>
        <w:t>matkami s</w:t>
      </w:r>
      <w:r w:rsidR="00327309" w:rsidRPr="00CB3C70">
        <w:rPr>
          <w:color w:val="000000" w:themeColor="text1"/>
        </w:rPr>
        <w:t> </w:t>
      </w:r>
      <w:r w:rsidRPr="00CB3C70">
        <w:rPr>
          <w:color w:val="000000" w:themeColor="text1"/>
        </w:rPr>
        <w:t>rovnakým ochorením, ktoré nedostávali adalimumab.</w:t>
      </w:r>
    </w:p>
    <w:p w14:paraId="7A824B8D" w14:textId="77777777" w:rsidR="0023282C" w:rsidRPr="00CB3C70" w:rsidRDefault="0023282C" w:rsidP="00ED009A">
      <w:pPr>
        <w:autoSpaceDE w:val="0"/>
        <w:autoSpaceDN w:val="0"/>
        <w:adjustRightInd w:val="0"/>
        <w:rPr>
          <w:color w:val="000000" w:themeColor="text1"/>
        </w:rPr>
      </w:pPr>
    </w:p>
    <w:p w14:paraId="73994C1E" w14:textId="77777777" w:rsidR="00D45E2F" w:rsidRPr="00CB3C70" w:rsidRDefault="006A1144" w:rsidP="00ED009A">
      <w:pPr>
        <w:autoSpaceDE w:val="0"/>
        <w:autoSpaceDN w:val="0"/>
        <w:adjustRightInd w:val="0"/>
        <w:rPr>
          <w:color w:val="000000" w:themeColor="text1"/>
        </w:rPr>
      </w:pPr>
      <w:r w:rsidRPr="00CB3C70">
        <w:rPr>
          <w:color w:val="000000" w:themeColor="text1"/>
        </w:rPr>
        <w:t>Amsparity sa môže používať počas dojčenia.</w:t>
      </w:r>
    </w:p>
    <w:p w14:paraId="5B0A0A51" w14:textId="77777777" w:rsidR="0023282C" w:rsidRPr="00CB3C70" w:rsidRDefault="0023282C" w:rsidP="00ED009A">
      <w:pPr>
        <w:autoSpaceDE w:val="0"/>
        <w:autoSpaceDN w:val="0"/>
        <w:adjustRightInd w:val="0"/>
        <w:rPr>
          <w:color w:val="000000" w:themeColor="text1"/>
        </w:rPr>
      </w:pPr>
    </w:p>
    <w:p w14:paraId="2B3AA32A" w14:textId="77777777" w:rsidR="00D45E2F" w:rsidRPr="00CB3C70" w:rsidRDefault="00D45E2F" w:rsidP="00ED009A">
      <w:pPr>
        <w:autoSpaceDE w:val="0"/>
        <w:autoSpaceDN w:val="0"/>
        <w:adjustRightInd w:val="0"/>
        <w:rPr>
          <w:color w:val="000000" w:themeColor="text1"/>
        </w:rPr>
      </w:pPr>
      <w:r w:rsidRPr="00CB3C70">
        <w:rPr>
          <w:color w:val="000000" w:themeColor="text1"/>
        </w:rPr>
        <w:t xml:space="preserve">Ak vaša dcéra dostávala Amsparity počas tehotenstva, jej dieťa môže mať zvýšené riziko vzniku infekcie. Je dôležité, aby ste povedali lekárovi jej dieťaťa a ďalším zdravotníckym pracovníkom, že vaša dcéra počas tehotenstva používala Amsparity, ešte predtým, ako dieťa dostane akúkoľvek </w:t>
      </w:r>
      <w:r w:rsidR="00327309" w:rsidRPr="00CB3C70">
        <w:rPr>
          <w:color w:val="000000" w:themeColor="text1"/>
        </w:rPr>
        <w:t>očkovaciu látku</w:t>
      </w:r>
      <w:r w:rsidRPr="00CB3C70">
        <w:rPr>
          <w:color w:val="000000" w:themeColor="text1"/>
        </w:rPr>
        <w:t xml:space="preserve">. Ďalšie informácie o </w:t>
      </w:r>
      <w:r w:rsidR="00327309" w:rsidRPr="00CB3C70">
        <w:rPr>
          <w:color w:val="000000" w:themeColor="text1"/>
        </w:rPr>
        <w:t xml:space="preserve">očkovacích látkach </w:t>
      </w:r>
      <w:r w:rsidRPr="00CB3C70">
        <w:rPr>
          <w:color w:val="000000" w:themeColor="text1"/>
        </w:rPr>
        <w:t>nájdete v</w:t>
      </w:r>
      <w:r w:rsidR="00327309" w:rsidRPr="00CB3C70">
        <w:rPr>
          <w:color w:val="000000" w:themeColor="text1"/>
        </w:rPr>
        <w:t> </w:t>
      </w:r>
      <w:r w:rsidRPr="00CB3C70">
        <w:rPr>
          <w:color w:val="000000" w:themeColor="text1"/>
        </w:rPr>
        <w:t>časti „Upozornenia a opatrenia“.</w:t>
      </w:r>
    </w:p>
    <w:p w14:paraId="03923EA7" w14:textId="77777777" w:rsidR="00B466EE" w:rsidRPr="00CB3C70" w:rsidRDefault="00B466EE" w:rsidP="00CC7B42">
      <w:pPr>
        <w:pStyle w:val="BodyText"/>
        <w:widowControl/>
        <w:kinsoku w:val="0"/>
        <w:overflowPunct w:val="0"/>
        <w:ind w:left="0"/>
        <w:rPr>
          <w:color w:val="000000" w:themeColor="text1"/>
        </w:rPr>
      </w:pPr>
    </w:p>
    <w:p w14:paraId="1C7A4F95" w14:textId="77777777" w:rsidR="00B466EE" w:rsidRPr="00CB3C70" w:rsidRDefault="00B466EE" w:rsidP="00B119E9">
      <w:pPr>
        <w:rPr>
          <w:b/>
          <w:bCs/>
          <w:color w:val="000000" w:themeColor="text1"/>
        </w:rPr>
      </w:pPr>
      <w:r w:rsidRPr="00CB3C70">
        <w:rPr>
          <w:b/>
          <w:color w:val="000000" w:themeColor="text1"/>
        </w:rPr>
        <w:t>Vedenie vozid</w:t>
      </w:r>
      <w:r w:rsidR="007C784B" w:rsidRPr="00CB3C70">
        <w:rPr>
          <w:b/>
          <w:color w:val="000000" w:themeColor="text1"/>
        </w:rPr>
        <w:t>ie</w:t>
      </w:r>
      <w:r w:rsidRPr="00CB3C70">
        <w:rPr>
          <w:b/>
          <w:color w:val="000000" w:themeColor="text1"/>
        </w:rPr>
        <w:t>l a obsluha strojov</w:t>
      </w:r>
    </w:p>
    <w:p w14:paraId="1B4BC27A" w14:textId="77777777" w:rsidR="00B466EE" w:rsidRPr="00CB3C70" w:rsidRDefault="00B466EE" w:rsidP="00CC7B42">
      <w:pPr>
        <w:pStyle w:val="BodyText"/>
        <w:widowControl/>
        <w:kinsoku w:val="0"/>
        <w:overflowPunct w:val="0"/>
        <w:ind w:left="0"/>
        <w:rPr>
          <w:b/>
          <w:bCs/>
          <w:color w:val="000000" w:themeColor="text1"/>
          <w:szCs w:val="21"/>
        </w:rPr>
      </w:pPr>
    </w:p>
    <w:p w14:paraId="44707067" w14:textId="77777777" w:rsidR="00B466EE" w:rsidRPr="00CB3C70" w:rsidRDefault="006A1144" w:rsidP="00CC7B42">
      <w:pPr>
        <w:pStyle w:val="BodyText"/>
        <w:widowControl/>
        <w:kinsoku w:val="0"/>
        <w:overflowPunct w:val="0"/>
        <w:ind w:left="0"/>
        <w:rPr>
          <w:color w:val="000000" w:themeColor="text1"/>
        </w:rPr>
      </w:pPr>
      <w:r w:rsidRPr="00CB3C70">
        <w:rPr>
          <w:color w:val="000000" w:themeColor="text1"/>
        </w:rPr>
        <w:t>Amsparity môže mať mierny vplyv na schopnosť vášho dieťaťa viesť vozidlá, bicyklovať alebo obsluhovať stroje. Po podaní Amsparity sa môže vyskytnúť pocit točenia hlavy a</w:t>
      </w:r>
      <w:r w:rsidR="00327309" w:rsidRPr="00CB3C70">
        <w:rPr>
          <w:color w:val="000000" w:themeColor="text1"/>
        </w:rPr>
        <w:t> </w:t>
      </w:r>
      <w:r w:rsidRPr="00CB3C70">
        <w:rPr>
          <w:color w:val="000000" w:themeColor="text1"/>
        </w:rPr>
        <w:t>poruchy zraku.</w:t>
      </w:r>
    </w:p>
    <w:p w14:paraId="32266D85" w14:textId="77777777" w:rsidR="008C0D22" w:rsidRDefault="008C0D22" w:rsidP="008C0D22">
      <w:pPr>
        <w:rPr>
          <w:b/>
          <w:color w:val="000000" w:themeColor="text1"/>
        </w:rPr>
      </w:pPr>
      <w:bookmarkStart w:id="8" w:name="_Hlk178072150"/>
    </w:p>
    <w:p w14:paraId="10C0C6FD" w14:textId="6CA540EF" w:rsidR="008C0D22" w:rsidRPr="00CB3C70" w:rsidRDefault="008C0D22" w:rsidP="008C0D22">
      <w:pPr>
        <w:rPr>
          <w:b/>
          <w:color w:val="000000" w:themeColor="text1"/>
        </w:rPr>
      </w:pPr>
      <w:r w:rsidRPr="00CB3C70">
        <w:rPr>
          <w:b/>
          <w:color w:val="000000" w:themeColor="text1"/>
        </w:rPr>
        <w:t xml:space="preserve">Amsparity obsahuje </w:t>
      </w:r>
      <w:r>
        <w:rPr>
          <w:b/>
          <w:color w:val="000000" w:themeColor="text1"/>
        </w:rPr>
        <w:t>polysorbát 80</w:t>
      </w:r>
    </w:p>
    <w:p w14:paraId="4E9E9AF8" w14:textId="77777777" w:rsidR="008C0D22" w:rsidRPr="00CB3C70" w:rsidRDefault="008C0D22" w:rsidP="008C0D22">
      <w:pPr>
        <w:rPr>
          <w:color w:val="000000" w:themeColor="text1"/>
        </w:rPr>
      </w:pPr>
    </w:p>
    <w:p w14:paraId="35AC0BBD" w14:textId="62D4B5D3" w:rsidR="008C0D22" w:rsidRPr="00CB3C70" w:rsidRDefault="008C0D22" w:rsidP="008C0D22">
      <w:pPr>
        <w:rPr>
          <w:color w:val="000000" w:themeColor="text1"/>
        </w:rPr>
      </w:pPr>
      <w:r w:rsidRPr="00CB3C70">
        <w:rPr>
          <w:color w:val="000000" w:themeColor="text1"/>
        </w:rPr>
        <w:t xml:space="preserve">Tento liek </w:t>
      </w:r>
      <w:r w:rsidRPr="00FC3E2A">
        <w:rPr>
          <w:color w:val="000000" w:themeColor="text1"/>
        </w:rPr>
        <w:t>obsahuje 0,08 mg polysorbátu 80 v každej 0,4 ml jednodávkovej naplnenej injekčnej striekačke, čo zodpovedá 0,2 mg/ml polysorbátu 80.</w:t>
      </w:r>
      <w:r>
        <w:rPr>
          <w:color w:val="000000" w:themeColor="text1"/>
        </w:rPr>
        <w:t xml:space="preserve"> Polysorbát</w:t>
      </w:r>
      <w:r w:rsidR="00AA70F6">
        <w:rPr>
          <w:color w:val="000000" w:themeColor="text1"/>
        </w:rPr>
        <w:t>y</w:t>
      </w:r>
      <w:r>
        <w:rPr>
          <w:color w:val="000000" w:themeColor="text1"/>
        </w:rPr>
        <w:t xml:space="preserve"> môž</w:t>
      </w:r>
      <w:r w:rsidR="00AA70F6">
        <w:rPr>
          <w:color w:val="000000" w:themeColor="text1"/>
        </w:rPr>
        <w:t>u</w:t>
      </w:r>
      <w:r>
        <w:rPr>
          <w:color w:val="000000" w:themeColor="text1"/>
        </w:rPr>
        <w:t xml:space="preserve"> spôsobiť alergické reakcie. </w:t>
      </w:r>
      <w:r w:rsidR="008E1E19">
        <w:rPr>
          <w:color w:val="000000" w:themeColor="text1"/>
        </w:rPr>
        <w:t>Povedzte vášmu lekárovi, a</w:t>
      </w:r>
      <w:r w:rsidR="00C31C77">
        <w:rPr>
          <w:color w:val="000000" w:themeColor="text1"/>
        </w:rPr>
        <w:t xml:space="preserve">k vaše dieťa </w:t>
      </w:r>
      <w:r w:rsidR="008E1E19">
        <w:rPr>
          <w:color w:val="000000" w:themeColor="text1"/>
        </w:rPr>
        <w:t xml:space="preserve">má nejaké </w:t>
      </w:r>
      <w:r w:rsidR="00C31C77">
        <w:rPr>
          <w:color w:val="000000" w:themeColor="text1"/>
        </w:rPr>
        <w:t>známe alergie</w:t>
      </w:r>
      <w:r w:rsidR="008E1E19">
        <w:rPr>
          <w:color w:val="000000" w:themeColor="text1"/>
        </w:rPr>
        <w:t>.</w:t>
      </w:r>
    </w:p>
    <w:bookmarkEnd w:id="8"/>
    <w:p w14:paraId="2894EE18" w14:textId="77777777" w:rsidR="00B466EE" w:rsidRPr="00CB3C70" w:rsidRDefault="00B466EE" w:rsidP="00CC7B42">
      <w:pPr>
        <w:rPr>
          <w:color w:val="000000" w:themeColor="text1"/>
        </w:rPr>
      </w:pPr>
    </w:p>
    <w:p w14:paraId="747EDDEA" w14:textId="77777777" w:rsidR="00DE35E9" w:rsidRPr="00CB3C70" w:rsidRDefault="006A1144" w:rsidP="00CC7B42">
      <w:pPr>
        <w:rPr>
          <w:b/>
          <w:color w:val="000000" w:themeColor="text1"/>
        </w:rPr>
      </w:pPr>
      <w:r w:rsidRPr="00CB3C70">
        <w:rPr>
          <w:b/>
          <w:color w:val="000000" w:themeColor="text1"/>
        </w:rPr>
        <w:t>Amsparity obsahuje sodík</w:t>
      </w:r>
    </w:p>
    <w:p w14:paraId="421459FC" w14:textId="77777777" w:rsidR="00DE35E9" w:rsidRPr="00CB3C70" w:rsidRDefault="00DE35E9" w:rsidP="00CC7B42">
      <w:pPr>
        <w:rPr>
          <w:color w:val="000000" w:themeColor="text1"/>
        </w:rPr>
      </w:pPr>
    </w:p>
    <w:p w14:paraId="21CCFBAE" w14:textId="6794A8E9" w:rsidR="00DE35E9" w:rsidRPr="00CB3C70" w:rsidRDefault="00DE35E9" w:rsidP="00CC7B42">
      <w:pPr>
        <w:rPr>
          <w:color w:val="000000" w:themeColor="text1"/>
        </w:rPr>
      </w:pPr>
      <w:r w:rsidRPr="00CB3C70">
        <w:rPr>
          <w:color w:val="000000" w:themeColor="text1"/>
        </w:rPr>
        <w:t xml:space="preserve">Tento liek obsahuje menej ako 1 mmol sodíka (23 mg) v jednej </w:t>
      </w:r>
      <w:r w:rsidR="00C31C77">
        <w:rPr>
          <w:color w:val="000000" w:themeColor="text1"/>
        </w:rPr>
        <w:t>0,4</w:t>
      </w:r>
      <w:r w:rsidRPr="00CB3C70">
        <w:rPr>
          <w:color w:val="000000" w:themeColor="text1"/>
        </w:rPr>
        <w:t xml:space="preserve"> ml dávke, </w:t>
      </w:r>
      <w:r w:rsidR="00327309" w:rsidRPr="00CB3C70">
        <w:rPr>
          <w:color w:val="000000" w:themeColor="text1"/>
        </w:rPr>
        <w:t>t.j. v podstate zanedbateľné množstvo sodíka.</w:t>
      </w:r>
    </w:p>
    <w:p w14:paraId="4FE0019A" w14:textId="77777777" w:rsidR="00B466EE" w:rsidRPr="00CB3C70" w:rsidRDefault="00B466EE" w:rsidP="002B2067">
      <w:pPr>
        <w:rPr>
          <w:color w:val="000000" w:themeColor="text1"/>
        </w:rPr>
      </w:pPr>
    </w:p>
    <w:p w14:paraId="5FAA3E0B" w14:textId="77777777" w:rsidR="00E936BC" w:rsidRPr="00CB3C70" w:rsidRDefault="00E936BC" w:rsidP="002B2067">
      <w:pPr>
        <w:rPr>
          <w:color w:val="000000" w:themeColor="text1"/>
        </w:rPr>
      </w:pPr>
    </w:p>
    <w:p w14:paraId="211B28AE" w14:textId="77777777" w:rsidR="00B466EE" w:rsidRPr="00CB3C70" w:rsidRDefault="00E936BC" w:rsidP="00B119E9">
      <w:pPr>
        <w:rPr>
          <w:b/>
          <w:bCs/>
          <w:color w:val="000000" w:themeColor="text1"/>
        </w:rPr>
      </w:pPr>
      <w:r w:rsidRPr="00CB3C70">
        <w:rPr>
          <w:b/>
          <w:color w:val="000000" w:themeColor="text1"/>
        </w:rPr>
        <w:t>3.</w:t>
      </w:r>
      <w:r w:rsidRPr="00CB3C70">
        <w:rPr>
          <w:b/>
          <w:color w:val="000000" w:themeColor="text1"/>
        </w:rPr>
        <w:tab/>
        <w:t>Ako používať Amsparity</w:t>
      </w:r>
    </w:p>
    <w:p w14:paraId="29F45847" w14:textId="77777777" w:rsidR="00B466EE" w:rsidRPr="00CB3C70" w:rsidRDefault="00B466EE" w:rsidP="002B2067">
      <w:pPr>
        <w:pStyle w:val="BodyText"/>
        <w:widowControl/>
        <w:kinsoku w:val="0"/>
        <w:overflowPunct w:val="0"/>
        <w:ind w:left="0"/>
        <w:rPr>
          <w:b/>
          <w:bCs/>
          <w:color w:val="000000" w:themeColor="text1"/>
          <w:szCs w:val="21"/>
        </w:rPr>
      </w:pPr>
    </w:p>
    <w:p w14:paraId="1DEB770F" w14:textId="77777777" w:rsidR="00B466EE" w:rsidRPr="00CB3C70" w:rsidRDefault="00B466EE" w:rsidP="002B2067">
      <w:pPr>
        <w:pStyle w:val="BodyText"/>
        <w:widowControl/>
        <w:kinsoku w:val="0"/>
        <w:overflowPunct w:val="0"/>
        <w:ind w:left="0"/>
        <w:rPr>
          <w:color w:val="000000" w:themeColor="text1"/>
        </w:rPr>
      </w:pPr>
      <w:r w:rsidRPr="00CB3C70">
        <w:rPr>
          <w:color w:val="000000" w:themeColor="text1"/>
        </w:rPr>
        <w:t>Vždy používajte tento liek presne tak, ako povedal lekár vášho dieťaťa</w:t>
      </w:r>
      <w:r w:rsidR="00945307" w:rsidRPr="00CB3C70">
        <w:rPr>
          <w:color w:val="000000" w:themeColor="text1"/>
        </w:rPr>
        <w:t>, zdravotná sestra</w:t>
      </w:r>
      <w:r w:rsidRPr="00CB3C70">
        <w:rPr>
          <w:color w:val="000000" w:themeColor="text1"/>
        </w:rPr>
        <w:t xml:space="preserve"> alebo lekárnik. Ak si nie ste niečím istý, overte si to u</w:t>
      </w:r>
      <w:r w:rsidR="00945307" w:rsidRPr="00CB3C70">
        <w:rPr>
          <w:color w:val="000000" w:themeColor="text1"/>
        </w:rPr>
        <w:t> </w:t>
      </w:r>
      <w:r w:rsidRPr="00CB3C70">
        <w:rPr>
          <w:color w:val="000000" w:themeColor="text1"/>
        </w:rPr>
        <w:t>svojho lekára</w:t>
      </w:r>
      <w:r w:rsidR="00327309" w:rsidRPr="00CB3C70">
        <w:rPr>
          <w:color w:val="000000" w:themeColor="text1"/>
        </w:rPr>
        <w:t>, zdravotnej sestry</w:t>
      </w:r>
      <w:r w:rsidRPr="00CB3C70">
        <w:rPr>
          <w:color w:val="000000" w:themeColor="text1"/>
        </w:rPr>
        <w:t xml:space="preserve"> alebo lekárnika.</w:t>
      </w:r>
    </w:p>
    <w:p w14:paraId="6D433710" w14:textId="77777777" w:rsidR="00B466EE" w:rsidRPr="00CB3C70" w:rsidRDefault="00B466EE" w:rsidP="002B2067">
      <w:pPr>
        <w:pStyle w:val="BodyText"/>
        <w:widowControl/>
        <w:kinsoku w:val="0"/>
        <w:overflowPunct w:val="0"/>
        <w:ind w:left="0"/>
        <w:rPr>
          <w:color w:val="000000" w:themeColor="text1"/>
        </w:rPr>
      </w:pPr>
    </w:p>
    <w:p w14:paraId="46A45EFE" w14:textId="77777777" w:rsidR="00B466EE" w:rsidRPr="00CB3C70" w:rsidRDefault="00B466EE" w:rsidP="002B2067">
      <w:pPr>
        <w:pStyle w:val="BodyText"/>
        <w:widowControl/>
        <w:kinsoku w:val="0"/>
        <w:overflowPunct w:val="0"/>
        <w:ind w:left="0"/>
        <w:rPr>
          <w:color w:val="000000" w:themeColor="text1"/>
        </w:rPr>
      </w:pPr>
      <w:r w:rsidRPr="00CB3C70">
        <w:rPr>
          <w:color w:val="000000" w:themeColor="text1"/>
        </w:rPr>
        <w:t>Odporúčané dávky pre Amsparity pre všetky schválené použitia sú uvedené v</w:t>
      </w:r>
      <w:r w:rsidR="00945307" w:rsidRPr="00CB3C70">
        <w:rPr>
          <w:color w:val="000000" w:themeColor="text1"/>
        </w:rPr>
        <w:t> </w:t>
      </w:r>
      <w:r w:rsidRPr="00CB3C70">
        <w:rPr>
          <w:color w:val="000000" w:themeColor="text1"/>
        </w:rPr>
        <w:t>nasled</w:t>
      </w:r>
      <w:r w:rsidR="00327309" w:rsidRPr="00CB3C70">
        <w:rPr>
          <w:color w:val="000000" w:themeColor="text1"/>
        </w:rPr>
        <w:t>ovnej</w:t>
      </w:r>
      <w:r w:rsidRPr="00CB3C70">
        <w:rPr>
          <w:color w:val="000000" w:themeColor="text1"/>
        </w:rPr>
        <w:t xml:space="preserve"> tabuľke. Lekár môže predpísať inú silu Amsparity, ak vaše dieťa potrebuje inú dávku.</w:t>
      </w:r>
    </w:p>
    <w:p w14:paraId="2ADD0B9E" w14:textId="77777777" w:rsidR="0023282C" w:rsidRPr="00CB3C70" w:rsidRDefault="0023282C" w:rsidP="002B2067">
      <w:pPr>
        <w:pStyle w:val="BodyText"/>
        <w:widowControl/>
        <w:kinsoku w:val="0"/>
        <w:overflowPunct w:val="0"/>
        <w:ind w:left="0"/>
        <w:rPr>
          <w:color w:val="000000" w:themeColor="text1"/>
        </w:rPr>
      </w:pPr>
    </w:p>
    <w:p w14:paraId="7D1381F7" w14:textId="77777777" w:rsidR="0023282C" w:rsidRPr="00CB3C70" w:rsidRDefault="0023282C" w:rsidP="002B2067">
      <w:pPr>
        <w:pStyle w:val="BodyText"/>
        <w:widowControl/>
        <w:kinsoku w:val="0"/>
        <w:overflowPunct w:val="0"/>
        <w:ind w:left="0"/>
        <w:rPr>
          <w:color w:val="000000" w:themeColor="text1"/>
        </w:rPr>
      </w:pPr>
      <w:r w:rsidRPr="00CB3C70">
        <w:rPr>
          <w:color w:val="000000" w:themeColor="text1"/>
        </w:rPr>
        <w:t>Amsparity sa podáva injekčne pod kožu (podkožné použitie).</w:t>
      </w:r>
    </w:p>
    <w:p w14:paraId="706DCB33" w14:textId="77777777" w:rsidR="00B466EE" w:rsidRPr="00CB3C70" w:rsidRDefault="00B466EE" w:rsidP="002B2067">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B3C70" w14:paraId="4CBA872E"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F196813" w14:textId="77777777" w:rsidR="00FC5A0A" w:rsidRPr="00CB3C70" w:rsidRDefault="00FC5A0A" w:rsidP="00982118">
            <w:pPr>
              <w:pStyle w:val="TableParagraph"/>
              <w:keepNext/>
              <w:widowControl/>
              <w:kinsoku w:val="0"/>
              <w:overflowPunct w:val="0"/>
              <w:spacing w:line="251" w:lineRule="exact"/>
              <w:ind w:left="101"/>
              <w:rPr>
                <w:rFonts w:ascii="Times New Roman" w:hAnsi="Times New Roman"/>
                <w:color w:val="000000" w:themeColor="text1"/>
              </w:rPr>
            </w:pPr>
            <w:r w:rsidRPr="00CB3C70">
              <w:rPr>
                <w:rFonts w:ascii="Times New Roman" w:hAnsi="Times New Roman"/>
                <w:b/>
                <w:bCs/>
                <w:color w:val="000000" w:themeColor="text1"/>
              </w:rPr>
              <w:t>Polyartikulárna juvenilná idiopatická artritída</w:t>
            </w:r>
          </w:p>
        </w:tc>
      </w:tr>
      <w:tr w:rsidR="00FC5A0A" w:rsidRPr="00CB3C70" w14:paraId="1F009D12"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2AE0C73B" w14:textId="77777777" w:rsidR="00FC5A0A" w:rsidRPr="00CB3C70" w:rsidRDefault="00FC5A0A" w:rsidP="00982118">
            <w:pPr>
              <w:pStyle w:val="TableParagraph"/>
              <w:keepNext/>
              <w:widowControl/>
              <w:kinsoku w:val="0"/>
              <w:overflowPunct w:val="0"/>
              <w:spacing w:line="252" w:lineRule="exact"/>
              <w:ind w:left="101"/>
              <w:rPr>
                <w:rFonts w:ascii="Times New Roman" w:hAnsi="Times New Roman"/>
                <w:color w:val="000000" w:themeColor="text1"/>
              </w:rPr>
            </w:pPr>
            <w:r w:rsidRPr="00CB3C70">
              <w:rPr>
                <w:rFonts w:ascii="Times New Roman" w:hAnsi="Times New Roman"/>
                <w:b/>
                <w:bCs/>
                <w:color w:val="000000" w:themeColor="text1"/>
              </w:rPr>
              <w:t>Vek alebo telesná hmotnosť</w:t>
            </w:r>
          </w:p>
        </w:tc>
        <w:tc>
          <w:tcPr>
            <w:tcW w:w="3096" w:type="dxa"/>
            <w:tcBorders>
              <w:top w:val="single" w:sz="4" w:space="0" w:color="000000"/>
              <w:left w:val="single" w:sz="4" w:space="0" w:color="000000"/>
              <w:bottom w:val="single" w:sz="4" w:space="0" w:color="000000"/>
              <w:right w:val="single" w:sz="4" w:space="0" w:color="000000"/>
            </w:tcBorders>
          </w:tcPr>
          <w:p w14:paraId="0C47DBE8" w14:textId="77777777" w:rsidR="00FC5A0A" w:rsidRPr="00CB3C70" w:rsidRDefault="00FC5A0A" w:rsidP="00982118">
            <w:pPr>
              <w:pStyle w:val="TableParagraph"/>
              <w:keepNext/>
              <w:widowControl/>
              <w:kinsoku w:val="0"/>
              <w:overflowPunct w:val="0"/>
              <w:ind w:left="101" w:right="334"/>
              <w:rPr>
                <w:rFonts w:ascii="Times New Roman" w:hAnsi="Times New Roman"/>
                <w:color w:val="000000" w:themeColor="text1"/>
              </w:rPr>
            </w:pPr>
            <w:r w:rsidRPr="00CB3C70">
              <w:rPr>
                <w:rFonts w:ascii="Times New Roman" w:hAnsi="Times New Roman"/>
                <w:b/>
                <w:bCs/>
                <w:color w:val="000000" w:themeColor="text1"/>
              </w:rPr>
              <w:t>Koľko a</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ako často používať?</w:t>
            </w:r>
          </w:p>
        </w:tc>
        <w:tc>
          <w:tcPr>
            <w:tcW w:w="3096" w:type="dxa"/>
            <w:tcBorders>
              <w:top w:val="single" w:sz="4" w:space="0" w:color="000000"/>
              <w:left w:val="single" w:sz="4" w:space="0" w:color="000000"/>
              <w:bottom w:val="single" w:sz="4" w:space="0" w:color="000000"/>
              <w:right w:val="single" w:sz="4" w:space="0" w:color="000000"/>
            </w:tcBorders>
          </w:tcPr>
          <w:p w14:paraId="3BCC12F9" w14:textId="77777777" w:rsidR="00FC5A0A" w:rsidRPr="00CB3C70"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Poznámky</w:t>
            </w:r>
          </w:p>
        </w:tc>
      </w:tr>
      <w:tr w:rsidR="00FC5A0A" w:rsidRPr="00CB3C70" w14:paraId="0130283B"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596815F" w14:textId="77777777" w:rsidR="00FC5A0A" w:rsidRPr="00CB3C70"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B3C70">
              <w:rPr>
                <w:rFonts w:ascii="Times New Roman" w:hAnsi="Times New Roman"/>
                <w:color w:val="000000" w:themeColor="text1"/>
              </w:rPr>
              <w:t>Deti</w:t>
            </w:r>
            <w:r w:rsidR="00327309" w:rsidRPr="00CB3C70">
              <w:rPr>
                <w:rFonts w:ascii="Times New Roman" w:hAnsi="Times New Roman"/>
                <w:color w:val="000000" w:themeColor="text1"/>
              </w:rPr>
              <w:t xml:space="preserve"> a </w:t>
            </w:r>
            <w:r w:rsidRPr="00CB3C70">
              <w:rPr>
                <w:rFonts w:ascii="Times New Roman" w:hAnsi="Times New Roman"/>
                <w:color w:val="000000" w:themeColor="text1"/>
              </w:rPr>
              <w:t>dospievajúci</w:t>
            </w:r>
            <w:r w:rsidR="00945307" w:rsidRPr="00CB3C70">
              <w:rPr>
                <w:rFonts w:ascii="Times New Roman" w:hAnsi="Times New Roman"/>
                <w:color w:val="000000" w:themeColor="text1"/>
              </w:rPr>
              <w:t> </w:t>
            </w:r>
            <w:r w:rsidRPr="00CB3C70">
              <w:rPr>
                <w:rFonts w:ascii="Times New Roman" w:hAnsi="Times New Roman"/>
                <w:color w:val="000000" w:themeColor="text1"/>
              </w:rPr>
              <w:t>vo veku od</w:t>
            </w:r>
            <w:r w:rsidR="006C671F" w:rsidRPr="00CB3C70">
              <w:rPr>
                <w:rFonts w:ascii="Times New Roman" w:hAnsi="Times New Roman"/>
                <w:color w:val="000000" w:themeColor="text1"/>
              </w:rPr>
              <w:t> </w:t>
            </w:r>
            <w:r w:rsidRPr="00CB3C70">
              <w:rPr>
                <w:rFonts w:ascii="Times New Roman" w:hAnsi="Times New Roman"/>
                <w:color w:val="000000" w:themeColor="text1"/>
              </w:rPr>
              <w:t>2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30 kg alebo viac</w:t>
            </w:r>
          </w:p>
        </w:tc>
        <w:tc>
          <w:tcPr>
            <w:tcW w:w="3096" w:type="dxa"/>
            <w:tcBorders>
              <w:top w:val="single" w:sz="4" w:space="0" w:color="000000"/>
              <w:left w:val="single" w:sz="4" w:space="0" w:color="000000"/>
              <w:bottom w:val="single" w:sz="4" w:space="0" w:color="000000"/>
              <w:right w:val="single" w:sz="4" w:space="0" w:color="000000"/>
            </w:tcBorders>
          </w:tcPr>
          <w:p w14:paraId="29EDFE71" w14:textId="77777777" w:rsidR="00FC5A0A" w:rsidRPr="00CB3C70"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40 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2A47024E" w14:textId="77777777" w:rsidR="00FC5A0A" w:rsidRPr="00CB3C70"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Neaplikovateľné</w:t>
            </w:r>
          </w:p>
        </w:tc>
      </w:tr>
      <w:tr w:rsidR="00FC5A0A" w:rsidRPr="00CB3C70" w14:paraId="31A98210"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2F841442" w14:textId="77777777" w:rsidR="00FC5A0A" w:rsidRPr="00CB3C70" w:rsidRDefault="00FC5A0A" w:rsidP="00982118">
            <w:pPr>
              <w:pStyle w:val="TableParagraph"/>
              <w:widowControl/>
              <w:kinsoku w:val="0"/>
              <w:overflowPunct w:val="0"/>
              <w:ind w:left="102" w:right="120"/>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2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od 10 kg do menej ako 30 kg</w:t>
            </w:r>
          </w:p>
        </w:tc>
        <w:tc>
          <w:tcPr>
            <w:tcW w:w="3096" w:type="dxa"/>
            <w:tcBorders>
              <w:top w:val="single" w:sz="4" w:space="0" w:color="000000"/>
              <w:left w:val="single" w:sz="4" w:space="0" w:color="000000"/>
              <w:bottom w:val="single" w:sz="4" w:space="0" w:color="000000"/>
              <w:right w:val="single" w:sz="4" w:space="0" w:color="000000"/>
            </w:tcBorders>
          </w:tcPr>
          <w:p w14:paraId="790A03FD" w14:textId="77777777" w:rsidR="00FC5A0A" w:rsidRPr="00CB3C70" w:rsidRDefault="00FC5A0A" w:rsidP="00982118">
            <w:pPr>
              <w:pStyle w:val="TableParagraph"/>
              <w:widowControl/>
              <w:kinsoku w:val="0"/>
              <w:overflowPunct w:val="0"/>
              <w:spacing w:line="249" w:lineRule="exact"/>
              <w:ind w:left="102"/>
              <w:rPr>
                <w:rFonts w:ascii="Times New Roman" w:hAnsi="Times New Roman"/>
                <w:color w:val="000000" w:themeColor="text1"/>
              </w:rPr>
            </w:pPr>
            <w:r w:rsidRPr="00CB3C70">
              <w:rPr>
                <w:rFonts w:ascii="Times New Roman" w:hAnsi="Times New Roman"/>
                <w:color w:val="000000" w:themeColor="text1"/>
              </w:rPr>
              <w:t>20 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1047E85A" w14:textId="77777777" w:rsidR="00FC5A0A" w:rsidRPr="00CB3C70" w:rsidRDefault="00FC5A0A" w:rsidP="00982118">
            <w:pPr>
              <w:pStyle w:val="TableParagraph"/>
              <w:widowControl/>
              <w:kinsoku w:val="0"/>
              <w:overflowPunct w:val="0"/>
              <w:spacing w:line="249" w:lineRule="exact"/>
              <w:ind w:left="102"/>
              <w:rPr>
                <w:rFonts w:ascii="Times New Roman" w:hAnsi="Times New Roman"/>
                <w:color w:val="000000" w:themeColor="text1"/>
              </w:rPr>
            </w:pPr>
            <w:r w:rsidRPr="00CB3C70">
              <w:rPr>
                <w:rFonts w:ascii="Times New Roman" w:hAnsi="Times New Roman"/>
                <w:color w:val="000000" w:themeColor="text1"/>
              </w:rPr>
              <w:t>Neaplikovateľné</w:t>
            </w:r>
          </w:p>
        </w:tc>
      </w:tr>
    </w:tbl>
    <w:p w14:paraId="4EEF7096" w14:textId="77777777" w:rsidR="00B466EE" w:rsidRPr="00CB3C70" w:rsidRDefault="00B466EE"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B3C70" w14:paraId="03FC4F3B"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52BEFCFD" w14:textId="77777777" w:rsidR="00FC5A0A" w:rsidRPr="00CB3C70" w:rsidRDefault="00240C6A" w:rsidP="00364428">
            <w:pPr>
              <w:pStyle w:val="TableParagraph"/>
              <w:keepNext/>
              <w:widowControl/>
              <w:kinsoku w:val="0"/>
              <w:overflowPunct w:val="0"/>
              <w:spacing w:line="251" w:lineRule="exact"/>
              <w:ind w:left="102"/>
              <w:rPr>
                <w:rFonts w:ascii="Times New Roman" w:hAnsi="Times New Roman"/>
                <w:color w:val="000000" w:themeColor="text1"/>
              </w:rPr>
            </w:pPr>
            <w:r w:rsidRPr="00CB3C70">
              <w:rPr>
                <w:rFonts w:ascii="Times New Roman" w:hAnsi="Times New Roman"/>
                <w:b/>
                <w:bCs/>
                <w:color w:val="000000" w:themeColor="text1"/>
              </w:rPr>
              <w:t>Pediatrická artritída spojená s</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entezitídou</w:t>
            </w:r>
          </w:p>
        </w:tc>
      </w:tr>
      <w:tr w:rsidR="00FC5A0A" w:rsidRPr="00CB3C70" w14:paraId="0F01D27B"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01782B55" w14:textId="77777777" w:rsidR="00FC5A0A" w:rsidRPr="00CB3C70" w:rsidRDefault="00FC5A0A" w:rsidP="00364428">
            <w:pPr>
              <w:pStyle w:val="TableParagraph"/>
              <w:keepNext/>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Vek alebo telesná hmotnosť</w:t>
            </w:r>
          </w:p>
        </w:tc>
        <w:tc>
          <w:tcPr>
            <w:tcW w:w="3096" w:type="dxa"/>
            <w:tcBorders>
              <w:top w:val="single" w:sz="4" w:space="0" w:color="000000"/>
              <w:left w:val="single" w:sz="4" w:space="0" w:color="000000"/>
              <w:bottom w:val="single" w:sz="4" w:space="0" w:color="000000"/>
              <w:right w:val="single" w:sz="4" w:space="0" w:color="000000"/>
            </w:tcBorders>
          </w:tcPr>
          <w:p w14:paraId="7A230563" w14:textId="77777777" w:rsidR="00FC5A0A" w:rsidRPr="00CB3C70" w:rsidRDefault="00FC5A0A" w:rsidP="00364428">
            <w:pPr>
              <w:pStyle w:val="TableParagraph"/>
              <w:keepNext/>
              <w:widowControl/>
              <w:kinsoku w:val="0"/>
              <w:overflowPunct w:val="0"/>
              <w:ind w:left="102" w:right="334"/>
              <w:rPr>
                <w:rFonts w:ascii="Times New Roman" w:hAnsi="Times New Roman"/>
                <w:color w:val="000000" w:themeColor="text1"/>
              </w:rPr>
            </w:pPr>
            <w:r w:rsidRPr="00CB3C70">
              <w:rPr>
                <w:rFonts w:ascii="Times New Roman" w:hAnsi="Times New Roman"/>
                <w:b/>
                <w:bCs/>
                <w:color w:val="000000" w:themeColor="text1"/>
              </w:rPr>
              <w:t>Koľko a</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ako často používať?</w:t>
            </w:r>
          </w:p>
        </w:tc>
        <w:tc>
          <w:tcPr>
            <w:tcW w:w="3096" w:type="dxa"/>
            <w:tcBorders>
              <w:top w:val="single" w:sz="4" w:space="0" w:color="000000"/>
              <w:left w:val="single" w:sz="4" w:space="0" w:color="000000"/>
              <w:bottom w:val="single" w:sz="4" w:space="0" w:color="000000"/>
              <w:right w:val="single" w:sz="4" w:space="0" w:color="000000"/>
            </w:tcBorders>
          </w:tcPr>
          <w:p w14:paraId="2C9298EF" w14:textId="77777777" w:rsidR="00FC5A0A" w:rsidRPr="00CB3C70" w:rsidRDefault="00FC5A0A" w:rsidP="00364428">
            <w:pPr>
              <w:pStyle w:val="TableParagraph"/>
              <w:keepNext/>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Poznámky</w:t>
            </w:r>
          </w:p>
        </w:tc>
      </w:tr>
      <w:tr w:rsidR="00FC5A0A" w:rsidRPr="00CB3C70" w14:paraId="259B09C9"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53F4815D" w14:textId="77777777" w:rsidR="00FC5A0A" w:rsidRPr="00CB3C70" w:rsidRDefault="00FC5A0A" w:rsidP="00364428">
            <w:pPr>
              <w:pStyle w:val="TableParagraph"/>
              <w:keepNext/>
              <w:widowControl/>
              <w:kinsoku w:val="0"/>
              <w:overflowPunct w:val="0"/>
              <w:spacing w:line="239" w:lineRule="auto"/>
              <w:ind w:left="102" w:right="120"/>
              <w:rPr>
                <w:rFonts w:ascii="Times New Roman" w:hAnsi="Times New Roman"/>
                <w:color w:val="000000" w:themeColor="text1"/>
              </w:rPr>
            </w:pPr>
            <w:r w:rsidRPr="00CB3C70">
              <w:rPr>
                <w:rFonts w:ascii="Times New Roman" w:hAnsi="Times New Roman"/>
                <w:color w:val="000000" w:themeColor="text1"/>
              </w:rPr>
              <w:t>Deti</w:t>
            </w:r>
            <w:r w:rsidR="00327309" w:rsidRPr="00CB3C70">
              <w:rPr>
                <w:rFonts w:ascii="Times New Roman" w:hAnsi="Times New Roman"/>
                <w:color w:val="000000" w:themeColor="text1"/>
              </w:rPr>
              <w:t xml:space="preserve"> a</w:t>
            </w:r>
            <w:r w:rsidRPr="00CB3C70">
              <w:rPr>
                <w:rFonts w:ascii="Times New Roman" w:hAnsi="Times New Roman"/>
                <w:color w:val="000000" w:themeColor="text1"/>
              </w:rPr>
              <w:t xml:space="preserve"> dospievajúci vo</w:t>
            </w:r>
            <w:r w:rsidR="006C671F" w:rsidRPr="00CB3C70">
              <w:rPr>
                <w:rFonts w:ascii="Times New Roman" w:hAnsi="Times New Roman"/>
                <w:color w:val="000000" w:themeColor="text1"/>
              </w:rPr>
              <w:t> </w:t>
            </w:r>
            <w:r w:rsidRPr="00CB3C70">
              <w:rPr>
                <w:rFonts w:ascii="Times New Roman" w:hAnsi="Times New Roman"/>
                <w:color w:val="000000" w:themeColor="text1"/>
              </w:rPr>
              <w:t>veku od</w:t>
            </w:r>
            <w:r w:rsidR="00327309" w:rsidRPr="00CB3C70">
              <w:rPr>
                <w:rFonts w:ascii="Times New Roman" w:hAnsi="Times New Roman"/>
                <w:color w:val="000000" w:themeColor="text1"/>
              </w:rPr>
              <w:t> </w:t>
            </w:r>
            <w:r w:rsidRPr="00CB3C70">
              <w:rPr>
                <w:rFonts w:ascii="Times New Roman" w:hAnsi="Times New Roman"/>
                <w:color w:val="000000" w:themeColor="text1"/>
              </w:rPr>
              <w:t>6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30 kg alebo viac</w:t>
            </w:r>
          </w:p>
        </w:tc>
        <w:tc>
          <w:tcPr>
            <w:tcW w:w="3096" w:type="dxa"/>
            <w:tcBorders>
              <w:top w:val="single" w:sz="4" w:space="0" w:color="000000"/>
              <w:left w:val="single" w:sz="4" w:space="0" w:color="000000"/>
              <w:bottom w:val="single" w:sz="4" w:space="0" w:color="000000"/>
              <w:right w:val="single" w:sz="4" w:space="0" w:color="000000"/>
            </w:tcBorders>
          </w:tcPr>
          <w:p w14:paraId="6613ADF7" w14:textId="77777777" w:rsidR="00FC5A0A" w:rsidRPr="00CB3C70" w:rsidRDefault="00FC5A0A" w:rsidP="00364428">
            <w:pPr>
              <w:pStyle w:val="TableParagraph"/>
              <w:keepNext/>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40</w:t>
            </w:r>
            <w:r w:rsidR="00327309"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1C05CD20" w14:textId="77777777" w:rsidR="00FC5A0A" w:rsidRPr="00CB3C70" w:rsidRDefault="00FC5A0A" w:rsidP="00364428">
            <w:pPr>
              <w:pStyle w:val="TableParagraph"/>
              <w:keepNext/>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Neaplikovateľné</w:t>
            </w:r>
          </w:p>
        </w:tc>
      </w:tr>
      <w:tr w:rsidR="00FC5A0A" w:rsidRPr="00CB3C70" w14:paraId="4A31DD02"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47D33099" w14:textId="77777777" w:rsidR="00FC5A0A" w:rsidRPr="00CB3C70"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6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od 15 kg do menej ako 30 kg</w:t>
            </w:r>
          </w:p>
        </w:tc>
        <w:tc>
          <w:tcPr>
            <w:tcW w:w="3096" w:type="dxa"/>
            <w:tcBorders>
              <w:top w:val="single" w:sz="4" w:space="0" w:color="000000"/>
              <w:left w:val="single" w:sz="4" w:space="0" w:color="000000"/>
              <w:bottom w:val="single" w:sz="4" w:space="0" w:color="000000"/>
              <w:right w:val="single" w:sz="4" w:space="0" w:color="000000"/>
            </w:tcBorders>
          </w:tcPr>
          <w:p w14:paraId="0BFC297D" w14:textId="77777777" w:rsidR="00FC5A0A" w:rsidRPr="00CB3C70"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20 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63D053F5" w14:textId="77777777" w:rsidR="00FC5A0A" w:rsidRPr="00CB3C70"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Neaplikovateľné</w:t>
            </w:r>
          </w:p>
        </w:tc>
      </w:tr>
    </w:tbl>
    <w:p w14:paraId="75F86AFE" w14:textId="77777777" w:rsidR="00FC5A0A" w:rsidRPr="00CB3C70" w:rsidRDefault="00FC5A0A"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B3C70" w14:paraId="2BA9F778"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562D873C" w14:textId="77777777" w:rsidR="00FC5A0A" w:rsidRPr="00CB3C70" w:rsidRDefault="00FC5A0A" w:rsidP="002B2067">
            <w:pPr>
              <w:pStyle w:val="TableParagraph"/>
              <w:keepNext/>
              <w:widowControl/>
              <w:kinsoku w:val="0"/>
              <w:overflowPunct w:val="0"/>
              <w:spacing w:line="251" w:lineRule="exact"/>
              <w:ind w:left="101"/>
              <w:rPr>
                <w:rFonts w:ascii="Times New Roman" w:hAnsi="Times New Roman"/>
                <w:color w:val="000000" w:themeColor="text1"/>
              </w:rPr>
            </w:pPr>
            <w:r w:rsidRPr="00CB3C70">
              <w:rPr>
                <w:rFonts w:ascii="Times New Roman" w:hAnsi="Times New Roman"/>
                <w:b/>
                <w:bCs/>
                <w:color w:val="000000" w:themeColor="text1"/>
              </w:rPr>
              <w:t>Ložisková psoriáza u</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pediatrických pacientov</w:t>
            </w:r>
          </w:p>
        </w:tc>
      </w:tr>
      <w:tr w:rsidR="00FC5A0A" w:rsidRPr="00CB3C70" w14:paraId="40BFCB5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28774EF" w14:textId="77777777" w:rsidR="00FC5A0A" w:rsidRPr="00CB3C70"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Vek alebo telesná hmotnosť</w:t>
            </w:r>
          </w:p>
        </w:tc>
        <w:tc>
          <w:tcPr>
            <w:tcW w:w="3096" w:type="dxa"/>
            <w:tcBorders>
              <w:top w:val="single" w:sz="4" w:space="0" w:color="000000"/>
              <w:left w:val="single" w:sz="4" w:space="0" w:color="000000"/>
              <w:bottom w:val="single" w:sz="4" w:space="0" w:color="000000"/>
              <w:right w:val="single" w:sz="4" w:space="0" w:color="000000"/>
            </w:tcBorders>
          </w:tcPr>
          <w:p w14:paraId="119DD376" w14:textId="77777777" w:rsidR="00FC5A0A" w:rsidRPr="00CB3C70" w:rsidRDefault="00FC5A0A" w:rsidP="00982118">
            <w:pPr>
              <w:pStyle w:val="TableParagraph"/>
              <w:widowControl/>
              <w:kinsoku w:val="0"/>
              <w:overflowPunct w:val="0"/>
              <w:ind w:left="102" w:right="334"/>
              <w:rPr>
                <w:rFonts w:ascii="Times New Roman" w:hAnsi="Times New Roman"/>
                <w:color w:val="000000" w:themeColor="text1"/>
              </w:rPr>
            </w:pPr>
            <w:r w:rsidRPr="00CB3C70">
              <w:rPr>
                <w:rFonts w:ascii="Times New Roman" w:hAnsi="Times New Roman"/>
                <w:b/>
                <w:bCs/>
                <w:color w:val="000000" w:themeColor="text1"/>
              </w:rPr>
              <w:t>Koľko a</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ako často používať?</w:t>
            </w:r>
          </w:p>
        </w:tc>
        <w:tc>
          <w:tcPr>
            <w:tcW w:w="3096" w:type="dxa"/>
            <w:tcBorders>
              <w:top w:val="single" w:sz="4" w:space="0" w:color="000000"/>
              <w:left w:val="single" w:sz="4" w:space="0" w:color="000000"/>
              <w:bottom w:val="single" w:sz="4" w:space="0" w:color="000000"/>
              <w:right w:val="single" w:sz="4" w:space="0" w:color="000000"/>
            </w:tcBorders>
          </w:tcPr>
          <w:p w14:paraId="6EC61926" w14:textId="77777777" w:rsidR="00FC5A0A" w:rsidRPr="00CB3C70"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Poznámky</w:t>
            </w:r>
          </w:p>
        </w:tc>
      </w:tr>
      <w:tr w:rsidR="00FC5A0A" w:rsidRPr="00CB3C70" w14:paraId="7762E34E" w14:textId="77777777" w:rsidTr="00EC119E">
        <w:trPr>
          <w:trHeight w:hRule="exact" w:val="1671"/>
        </w:trPr>
        <w:tc>
          <w:tcPr>
            <w:tcW w:w="3095" w:type="dxa"/>
            <w:tcBorders>
              <w:top w:val="single" w:sz="4" w:space="0" w:color="000000"/>
              <w:left w:val="single" w:sz="4" w:space="0" w:color="000000"/>
              <w:bottom w:val="single" w:sz="4" w:space="0" w:color="000000"/>
              <w:right w:val="single" w:sz="4" w:space="0" w:color="000000"/>
            </w:tcBorders>
          </w:tcPr>
          <w:p w14:paraId="18E921FA" w14:textId="77777777" w:rsidR="00FC5A0A" w:rsidRPr="00CB3C70"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4 do 17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30 kg alebo viac</w:t>
            </w:r>
          </w:p>
        </w:tc>
        <w:tc>
          <w:tcPr>
            <w:tcW w:w="3096" w:type="dxa"/>
            <w:tcBorders>
              <w:top w:val="single" w:sz="4" w:space="0" w:color="000000"/>
              <w:left w:val="single" w:sz="4" w:space="0" w:color="000000"/>
              <w:bottom w:val="single" w:sz="4" w:space="0" w:color="000000"/>
              <w:right w:val="single" w:sz="4" w:space="0" w:color="000000"/>
            </w:tcBorders>
          </w:tcPr>
          <w:p w14:paraId="42C924F9" w14:textId="77777777" w:rsidR="00FC5A0A" w:rsidRPr="00CB3C70" w:rsidRDefault="00FC5A0A" w:rsidP="00982118">
            <w:pPr>
              <w:pStyle w:val="TableParagraph"/>
              <w:widowControl/>
              <w:kinsoku w:val="0"/>
              <w:overflowPunct w:val="0"/>
              <w:spacing w:before="1" w:line="252" w:lineRule="exact"/>
              <w:ind w:left="102" w:right="102"/>
              <w:rPr>
                <w:rFonts w:ascii="Times New Roman" w:hAnsi="Times New Roman"/>
                <w:color w:val="000000" w:themeColor="text1"/>
              </w:rPr>
            </w:pPr>
            <w:r w:rsidRPr="00CB3C70">
              <w:rPr>
                <w:rFonts w:ascii="Times New Roman" w:hAnsi="Times New Roman"/>
                <w:color w:val="000000" w:themeColor="text1"/>
              </w:rPr>
              <w:t>Prvá dávka 40 mg, potom 40</w:t>
            </w:r>
            <w:r w:rsidR="00327309" w:rsidRPr="00CB3C70">
              <w:rPr>
                <w:rFonts w:ascii="Times New Roman" w:hAnsi="Times New Roman"/>
                <w:color w:val="000000" w:themeColor="text1"/>
              </w:rPr>
              <w:t> </w:t>
            </w:r>
            <w:r w:rsidRPr="00CB3C70">
              <w:rPr>
                <w:rFonts w:ascii="Times New Roman" w:hAnsi="Times New Roman"/>
                <w:color w:val="000000" w:themeColor="text1"/>
              </w:rPr>
              <w:t>mg o</w:t>
            </w:r>
            <w:r w:rsidR="00945307" w:rsidRPr="00CB3C70">
              <w:rPr>
                <w:rFonts w:ascii="Times New Roman" w:hAnsi="Times New Roman"/>
                <w:color w:val="000000" w:themeColor="text1"/>
              </w:rPr>
              <w:t> </w:t>
            </w:r>
            <w:r w:rsidRPr="00CB3C70">
              <w:rPr>
                <w:rFonts w:ascii="Times New Roman" w:hAnsi="Times New Roman"/>
                <w:color w:val="000000" w:themeColor="text1"/>
              </w:rPr>
              <w:t>týždeň</w:t>
            </w:r>
            <w:r w:rsidR="00327309" w:rsidRPr="00CB3C70">
              <w:rPr>
                <w:rFonts w:ascii="Times New Roman" w:hAnsi="Times New Roman"/>
                <w:color w:val="000000" w:themeColor="text1"/>
              </w:rPr>
              <w:t xml:space="preserve"> neskôr</w:t>
            </w:r>
            <w:r w:rsidRPr="00CB3C70">
              <w:rPr>
                <w:rFonts w:ascii="Times New Roman" w:hAnsi="Times New Roman"/>
                <w:color w:val="000000" w:themeColor="text1"/>
              </w:rPr>
              <w:t>.</w:t>
            </w:r>
          </w:p>
          <w:p w14:paraId="399C444B" w14:textId="77777777" w:rsidR="00FC5A0A" w:rsidRPr="00CB3C70" w:rsidRDefault="00FC5A0A" w:rsidP="00982118">
            <w:pPr>
              <w:pStyle w:val="TableParagraph"/>
              <w:widowControl/>
              <w:kinsoku w:val="0"/>
              <w:overflowPunct w:val="0"/>
              <w:spacing w:before="9"/>
              <w:rPr>
                <w:rFonts w:ascii="Times New Roman" w:hAnsi="Times New Roman"/>
                <w:color w:val="000000" w:themeColor="text1"/>
                <w:szCs w:val="21"/>
              </w:rPr>
            </w:pPr>
          </w:p>
          <w:p w14:paraId="3AF4B0F0" w14:textId="77777777" w:rsidR="00FC5A0A" w:rsidRPr="00CB3C70" w:rsidRDefault="00FC5A0A" w:rsidP="00982118">
            <w:pPr>
              <w:pStyle w:val="TableParagraph"/>
              <w:widowControl/>
              <w:kinsoku w:val="0"/>
              <w:overflowPunct w:val="0"/>
              <w:ind w:left="102" w:right="231"/>
              <w:rPr>
                <w:rFonts w:ascii="Times New Roman" w:hAnsi="Times New Roman"/>
                <w:color w:val="000000" w:themeColor="text1"/>
              </w:rPr>
            </w:pPr>
            <w:r w:rsidRPr="00CB3C70">
              <w:rPr>
                <w:rFonts w:ascii="Times New Roman" w:hAnsi="Times New Roman"/>
                <w:color w:val="000000" w:themeColor="text1"/>
              </w:rPr>
              <w:t>Potom nasleduje zvyčajná dávka 40</w:t>
            </w:r>
            <w:r w:rsidR="00A6315D"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5834A9CC" w14:textId="77777777" w:rsidR="00FC5A0A" w:rsidRPr="00CB3C70"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Neaplikovateľné</w:t>
            </w:r>
          </w:p>
        </w:tc>
      </w:tr>
      <w:tr w:rsidR="00FC5A0A" w:rsidRPr="00CB3C70" w14:paraId="21FA9D31" w14:textId="77777777" w:rsidTr="00EC119E">
        <w:trPr>
          <w:trHeight w:hRule="exact" w:val="1695"/>
        </w:trPr>
        <w:tc>
          <w:tcPr>
            <w:tcW w:w="3095" w:type="dxa"/>
            <w:tcBorders>
              <w:top w:val="single" w:sz="4" w:space="0" w:color="000000"/>
              <w:left w:val="single" w:sz="4" w:space="0" w:color="000000"/>
              <w:bottom w:val="single" w:sz="4" w:space="0" w:color="000000"/>
              <w:right w:val="single" w:sz="4" w:space="0" w:color="000000"/>
            </w:tcBorders>
          </w:tcPr>
          <w:p w14:paraId="27B70C44" w14:textId="77777777" w:rsidR="00FC5A0A" w:rsidRPr="00CB3C70" w:rsidRDefault="00FC5A0A" w:rsidP="00077E50">
            <w:pPr>
              <w:pStyle w:val="TableParagraph"/>
              <w:widowControl/>
              <w:kinsoku w:val="0"/>
              <w:overflowPunct w:val="0"/>
              <w:ind w:left="102" w:right="120"/>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4 do 17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od 15 kg do menej ako 30 kg</w:t>
            </w:r>
          </w:p>
        </w:tc>
        <w:tc>
          <w:tcPr>
            <w:tcW w:w="3096" w:type="dxa"/>
            <w:tcBorders>
              <w:top w:val="single" w:sz="4" w:space="0" w:color="000000"/>
              <w:left w:val="single" w:sz="4" w:space="0" w:color="000000"/>
              <w:bottom w:val="single" w:sz="4" w:space="0" w:color="000000"/>
              <w:right w:val="single" w:sz="4" w:space="0" w:color="000000"/>
            </w:tcBorders>
          </w:tcPr>
          <w:p w14:paraId="345E59F5" w14:textId="77777777" w:rsidR="00FC5A0A" w:rsidRPr="00CB3C70" w:rsidRDefault="00FC5A0A" w:rsidP="00982118">
            <w:pPr>
              <w:pStyle w:val="TableParagraph"/>
              <w:widowControl/>
              <w:kinsoku w:val="0"/>
              <w:overflowPunct w:val="0"/>
              <w:ind w:left="102" w:right="102"/>
              <w:rPr>
                <w:rFonts w:ascii="Times New Roman" w:hAnsi="Times New Roman"/>
                <w:color w:val="000000" w:themeColor="text1"/>
              </w:rPr>
            </w:pPr>
            <w:r w:rsidRPr="00CB3C70">
              <w:rPr>
                <w:rFonts w:ascii="Times New Roman" w:hAnsi="Times New Roman"/>
                <w:color w:val="000000" w:themeColor="text1"/>
              </w:rPr>
              <w:t>Prvá dávka 20 mg, potom 20</w:t>
            </w:r>
            <w:r w:rsidR="00A6315D" w:rsidRPr="00CB3C70">
              <w:rPr>
                <w:rFonts w:ascii="Times New Roman" w:hAnsi="Times New Roman"/>
                <w:color w:val="000000" w:themeColor="text1"/>
              </w:rPr>
              <w:t> </w:t>
            </w:r>
            <w:r w:rsidRPr="00CB3C70">
              <w:rPr>
                <w:rFonts w:ascii="Times New Roman" w:hAnsi="Times New Roman"/>
                <w:color w:val="000000" w:themeColor="text1"/>
              </w:rPr>
              <w:t>mg o</w:t>
            </w:r>
            <w:r w:rsidR="00945307" w:rsidRPr="00CB3C70">
              <w:rPr>
                <w:rFonts w:ascii="Times New Roman" w:hAnsi="Times New Roman"/>
                <w:color w:val="000000" w:themeColor="text1"/>
              </w:rPr>
              <w:t> </w:t>
            </w:r>
            <w:r w:rsidRPr="00CB3C70">
              <w:rPr>
                <w:rFonts w:ascii="Times New Roman" w:hAnsi="Times New Roman"/>
                <w:color w:val="000000" w:themeColor="text1"/>
              </w:rPr>
              <w:t>týždeň</w:t>
            </w:r>
            <w:r w:rsidR="00327309" w:rsidRPr="00CB3C70">
              <w:rPr>
                <w:rFonts w:ascii="Times New Roman" w:hAnsi="Times New Roman"/>
                <w:color w:val="000000" w:themeColor="text1"/>
              </w:rPr>
              <w:t xml:space="preserve"> neskôr</w:t>
            </w:r>
            <w:r w:rsidRPr="00CB3C70">
              <w:rPr>
                <w:rFonts w:ascii="Times New Roman" w:hAnsi="Times New Roman"/>
                <w:color w:val="000000" w:themeColor="text1"/>
              </w:rPr>
              <w:t>.</w:t>
            </w:r>
          </w:p>
          <w:p w14:paraId="22ADC9E6" w14:textId="77777777" w:rsidR="00FC5A0A" w:rsidRPr="00CB3C70" w:rsidRDefault="00FC5A0A" w:rsidP="00982118">
            <w:pPr>
              <w:pStyle w:val="TableParagraph"/>
              <w:widowControl/>
              <w:kinsoku w:val="0"/>
              <w:overflowPunct w:val="0"/>
              <w:spacing w:before="11"/>
              <w:rPr>
                <w:rFonts w:ascii="Times New Roman" w:hAnsi="Times New Roman"/>
                <w:color w:val="000000" w:themeColor="text1"/>
                <w:szCs w:val="21"/>
              </w:rPr>
            </w:pPr>
          </w:p>
          <w:p w14:paraId="00273162" w14:textId="77777777" w:rsidR="00FC5A0A" w:rsidRPr="00CB3C70" w:rsidRDefault="00FC5A0A" w:rsidP="00982118">
            <w:pPr>
              <w:pStyle w:val="TableParagraph"/>
              <w:widowControl/>
              <w:kinsoku w:val="0"/>
              <w:overflowPunct w:val="0"/>
              <w:ind w:left="102" w:right="231"/>
              <w:rPr>
                <w:rFonts w:ascii="Times New Roman" w:hAnsi="Times New Roman"/>
                <w:color w:val="000000" w:themeColor="text1"/>
              </w:rPr>
            </w:pPr>
            <w:r w:rsidRPr="00CB3C70">
              <w:rPr>
                <w:rFonts w:ascii="Times New Roman" w:hAnsi="Times New Roman"/>
                <w:color w:val="000000" w:themeColor="text1"/>
              </w:rPr>
              <w:t>Potom nasleduje zvyčajná dávka 20 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7A9E323F" w14:textId="77777777" w:rsidR="00FC5A0A" w:rsidRPr="00CB3C70" w:rsidRDefault="00FC5A0A" w:rsidP="00982118">
            <w:pPr>
              <w:pStyle w:val="TableParagraph"/>
              <w:widowControl/>
              <w:kinsoku w:val="0"/>
              <w:overflowPunct w:val="0"/>
              <w:spacing w:line="249" w:lineRule="exact"/>
              <w:ind w:left="102"/>
              <w:rPr>
                <w:rFonts w:ascii="Times New Roman" w:hAnsi="Times New Roman"/>
                <w:color w:val="000000" w:themeColor="text1"/>
              </w:rPr>
            </w:pPr>
            <w:r w:rsidRPr="00CB3C70">
              <w:rPr>
                <w:rFonts w:ascii="Times New Roman" w:hAnsi="Times New Roman"/>
                <w:color w:val="000000" w:themeColor="text1"/>
              </w:rPr>
              <w:t>Neaplikovateľné</w:t>
            </w:r>
          </w:p>
        </w:tc>
      </w:tr>
    </w:tbl>
    <w:p w14:paraId="266D1DDF" w14:textId="77777777" w:rsidR="00FC5A0A" w:rsidRPr="00CB3C70" w:rsidRDefault="00FC5A0A"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B3C70" w14:paraId="309FD5A0"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31FA8E9" w14:textId="77777777" w:rsidR="00FC5A0A" w:rsidRPr="00CB3C70" w:rsidRDefault="00FC5A0A" w:rsidP="000B37DD">
            <w:pPr>
              <w:pStyle w:val="TableParagraph"/>
              <w:keepNext/>
              <w:widowControl/>
              <w:kinsoku w:val="0"/>
              <w:overflowPunct w:val="0"/>
              <w:spacing w:line="251" w:lineRule="exact"/>
              <w:ind w:left="101"/>
              <w:rPr>
                <w:rFonts w:ascii="Times New Roman" w:hAnsi="Times New Roman"/>
                <w:color w:val="000000" w:themeColor="text1"/>
              </w:rPr>
            </w:pPr>
            <w:r w:rsidRPr="00CB3C70">
              <w:rPr>
                <w:rFonts w:ascii="Times New Roman" w:hAnsi="Times New Roman"/>
                <w:b/>
                <w:bCs/>
                <w:color w:val="000000" w:themeColor="text1"/>
              </w:rPr>
              <w:t>Crohnova choroba u</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pediatrických pacientov</w:t>
            </w:r>
          </w:p>
        </w:tc>
      </w:tr>
      <w:tr w:rsidR="00FC5A0A" w:rsidRPr="00CB3C70" w14:paraId="3439A6D2"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7ED332F0" w14:textId="77777777" w:rsidR="00FC5A0A" w:rsidRPr="00CB3C70"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Vek alebo telesná hmotnosť</w:t>
            </w:r>
          </w:p>
        </w:tc>
        <w:tc>
          <w:tcPr>
            <w:tcW w:w="3096" w:type="dxa"/>
            <w:tcBorders>
              <w:top w:val="single" w:sz="4" w:space="0" w:color="000000"/>
              <w:left w:val="single" w:sz="4" w:space="0" w:color="000000"/>
              <w:bottom w:val="single" w:sz="4" w:space="0" w:color="000000"/>
              <w:right w:val="single" w:sz="4" w:space="0" w:color="000000"/>
            </w:tcBorders>
          </w:tcPr>
          <w:p w14:paraId="07561CE6" w14:textId="77777777" w:rsidR="00FC5A0A" w:rsidRPr="00CB3C70" w:rsidRDefault="00FC5A0A" w:rsidP="00982118">
            <w:pPr>
              <w:pStyle w:val="TableParagraph"/>
              <w:widowControl/>
              <w:kinsoku w:val="0"/>
              <w:overflowPunct w:val="0"/>
              <w:ind w:left="102" w:right="334"/>
              <w:rPr>
                <w:rFonts w:ascii="Times New Roman" w:hAnsi="Times New Roman"/>
                <w:color w:val="000000" w:themeColor="text1"/>
              </w:rPr>
            </w:pPr>
            <w:r w:rsidRPr="00CB3C70">
              <w:rPr>
                <w:rFonts w:ascii="Times New Roman" w:hAnsi="Times New Roman"/>
                <w:b/>
                <w:bCs/>
                <w:color w:val="000000" w:themeColor="text1"/>
              </w:rPr>
              <w:t>Koľko a</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ako často používať?</w:t>
            </w:r>
          </w:p>
        </w:tc>
        <w:tc>
          <w:tcPr>
            <w:tcW w:w="3096" w:type="dxa"/>
            <w:tcBorders>
              <w:top w:val="single" w:sz="4" w:space="0" w:color="000000"/>
              <w:left w:val="single" w:sz="4" w:space="0" w:color="000000"/>
              <w:bottom w:val="single" w:sz="4" w:space="0" w:color="000000"/>
              <w:right w:val="single" w:sz="4" w:space="0" w:color="000000"/>
            </w:tcBorders>
          </w:tcPr>
          <w:p w14:paraId="0D9F52D6" w14:textId="77777777" w:rsidR="00FC5A0A" w:rsidRPr="00CB3C70"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Poznámky</w:t>
            </w:r>
          </w:p>
        </w:tc>
      </w:tr>
      <w:tr w:rsidR="00FC5A0A" w:rsidRPr="00CB3C70" w14:paraId="6A7CB053" w14:textId="77777777" w:rsidTr="00077E50">
        <w:tc>
          <w:tcPr>
            <w:tcW w:w="3095" w:type="dxa"/>
            <w:tcBorders>
              <w:top w:val="single" w:sz="4" w:space="0" w:color="000000"/>
              <w:left w:val="single" w:sz="4" w:space="0" w:color="000000"/>
              <w:bottom w:val="single" w:sz="4" w:space="0" w:color="000000"/>
              <w:right w:val="single" w:sz="4" w:space="0" w:color="000000"/>
            </w:tcBorders>
          </w:tcPr>
          <w:p w14:paraId="22C1A048" w14:textId="77777777" w:rsidR="00FC5A0A" w:rsidRPr="00CB3C70" w:rsidRDefault="00FC5A0A" w:rsidP="00327309">
            <w:pPr>
              <w:pStyle w:val="TableParagraph"/>
              <w:widowControl/>
              <w:kinsoku w:val="0"/>
              <w:overflowPunct w:val="0"/>
              <w:spacing w:line="239" w:lineRule="auto"/>
              <w:ind w:left="102" w:right="120"/>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6 do 17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40 kg alebo viac</w:t>
            </w:r>
          </w:p>
        </w:tc>
        <w:tc>
          <w:tcPr>
            <w:tcW w:w="3096" w:type="dxa"/>
            <w:tcBorders>
              <w:top w:val="single" w:sz="4" w:space="0" w:color="000000"/>
              <w:left w:val="single" w:sz="4" w:space="0" w:color="000000"/>
              <w:bottom w:val="single" w:sz="4" w:space="0" w:color="000000"/>
              <w:right w:val="single" w:sz="4" w:space="0" w:color="000000"/>
            </w:tcBorders>
          </w:tcPr>
          <w:p w14:paraId="792EA366" w14:textId="77777777" w:rsidR="00FC5A0A" w:rsidRPr="00CB3C70" w:rsidRDefault="00FC5A0A" w:rsidP="00982118">
            <w:pPr>
              <w:pStyle w:val="TableParagraph"/>
              <w:widowControl/>
              <w:kinsoku w:val="0"/>
              <w:overflowPunct w:val="0"/>
              <w:spacing w:before="1" w:line="252" w:lineRule="exact"/>
              <w:ind w:left="102" w:right="102"/>
              <w:rPr>
                <w:rFonts w:ascii="Times New Roman" w:hAnsi="Times New Roman"/>
                <w:color w:val="000000" w:themeColor="text1"/>
              </w:rPr>
            </w:pPr>
            <w:r w:rsidRPr="00CB3C70">
              <w:rPr>
                <w:rFonts w:ascii="Times New Roman" w:hAnsi="Times New Roman"/>
                <w:color w:val="000000" w:themeColor="text1"/>
              </w:rPr>
              <w:t>Prvá dávka 80 mg, potom 40 mg o</w:t>
            </w:r>
            <w:r w:rsidR="00945307" w:rsidRPr="00CB3C70">
              <w:rPr>
                <w:rFonts w:ascii="Times New Roman" w:hAnsi="Times New Roman"/>
                <w:color w:val="000000" w:themeColor="text1"/>
              </w:rPr>
              <w:t> </w:t>
            </w:r>
            <w:r w:rsidRPr="00CB3C70">
              <w:rPr>
                <w:rFonts w:ascii="Times New Roman" w:hAnsi="Times New Roman"/>
                <w:color w:val="000000" w:themeColor="text1"/>
              </w:rPr>
              <w:t>dva týždne neskôr.</w:t>
            </w:r>
          </w:p>
          <w:p w14:paraId="0D3F7792" w14:textId="77777777" w:rsidR="00FC5A0A" w:rsidRPr="00CB3C70" w:rsidRDefault="00FC5A0A" w:rsidP="00982118">
            <w:pPr>
              <w:pStyle w:val="TableParagraph"/>
              <w:widowControl/>
              <w:kinsoku w:val="0"/>
              <w:overflowPunct w:val="0"/>
              <w:spacing w:before="9"/>
              <w:rPr>
                <w:rFonts w:ascii="Times New Roman" w:hAnsi="Times New Roman"/>
                <w:color w:val="000000" w:themeColor="text1"/>
                <w:szCs w:val="21"/>
              </w:rPr>
            </w:pPr>
          </w:p>
          <w:p w14:paraId="56DAC4B9" w14:textId="77777777" w:rsidR="00FC5A0A" w:rsidRPr="00CB3C70" w:rsidRDefault="00FC5A0A" w:rsidP="00982118">
            <w:pPr>
              <w:pStyle w:val="TableParagraph"/>
              <w:widowControl/>
              <w:kinsoku w:val="0"/>
              <w:overflowPunct w:val="0"/>
              <w:ind w:left="102" w:right="139"/>
              <w:rPr>
                <w:rFonts w:ascii="Times New Roman" w:hAnsi="Times New Roman"/>
                <w:color w:val="000000" w:themeColor="text1"/>
              </w:rPr>
            </w:pPr>
            <w:r w:rsidRPr="00CB3C70">
              <w:rPr>
                <w:rFonts w:ascii="Times New Roman" w:hAnsi="Times New Roman"/>
                <w:color w:val="000000" w:themeColor="text1"/>
              </w:rPr>
              <w:t>Ak je potrebná rýchlejšia odpoveď, lekár vášho dieťaťa môže predpísať prvú dávku 160 mg</w:t>
            </w:r>
            <w:r w:rsidR="00327309" w:rsidRPr="00CB3C70">
              <w:rPr>
                <w:rFonts w:ascii="Times New Roman" w:hAnsi="Times New Roman"/>
                <w:color w:val="000000" w:themeColor="text1"/>
              </w:rPr>
              <w:t xml:space="preserve"> a </w:t>
            </w:r>
            <w:r w:rsidRPr="00CB3C70">
              <w:rPr>
                <w:rFonts w:ascii="Times New Roman" w:hAnsi="Times New Roman"/>
                <w:color w:val="000000" w:themeColor="text1"/>
              </w:rPr>
              <w:t>potom 80 mg o</w:t>
            </w:r>
            <w:r w:rsidR="00945307" w:rsidRPr="00CB3C70">
              <w:rPr>
                <w:rFonts w:ascii="Times New Roman" w:hAnsi="Times New Roman"/>
                <w:color w:val="000000" w:themeColor="text1"/>
              </w:rPr>
              <w:t> </w:t>
            </w:r>
            <w:r w:rsidRPr="00CB3C70">
              <w:rPr>
                <w:rFonts w:ascii="Times New Roman" w:hAnsi="Times New Roman"/>
                <w:color w:val="000000" w:themeColor="text1"/>
              </w:rPr>
              <w:t>dva týždne neskôr.</w:t>
            </w:r>
          </w:p>
          <w:p w14:paraId="21B9DF40" w14:textId="77777777" w:rsidR="00FC5A0A" w:rsidRPr="00CB3C70" w:rsidRDefault="00FC5A0A" w:rsidP="00982118">
            <w:pPr>
              <w:pStyle w:val="TableParagraph"/>
              <w:widowControl/>
              <w:kinsoku w:val="0"/>
              <w:overflowPunct w:val="0"/>
              <w:rPr>
                <w:rFonts w:ascii="Times New Roman" w:hAnsi="Times New Roman"/>
                <w:color w:val="000000" w:themeColor="text1"/>
              </w:rPr>
            </w:pPr>
          </w:p>
          <w:p w14:paraId="72B65F42" w14:textId="77777777" w:rsidR="00FC5A0A" w:rsidRPr="00CB3C70" w:rsidRDefault="00FC5A0A" w:rsidP="00982118">
            <w:pPr>
              <w:pStyle w:val="TableParagraph"/>
              <w:widowControl/>
              <w:kinsoku w:val="0"/>
              <w:overflowPunct w:val="0"/>
              <w:ind w:left="102" w:right="231"/>
              <w:rPr>
                <w:rFonts w:ascii="Times New Roman" w:hAnsi="Times New Roman"/>
                <w:color w:val="000000" w:themeColor="text1"/>
              </w:rPr>
            </w:pPr>
            <w:r w:rsidRPr="00CB3C70">
              <w:rPr>
                <w:rFonts w:ascii="Times New Roman" w:hAnsi="Times New Roman"/>
                <w:color w:val="000000" w:themeColor="text1"/>
              </w:rPr>
              <w:t>Potom nasleduje zvyčajná dávka 40</w:t>
            </w:r>
            <w:r w:rsidR="00327309"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59714BFB" w14:textId="77777777" w:rsidR="00FC5A0A" w:rsidRPr="00CB3C70" w:rsidRDefault="00FC5A0A" w:rsidP="00982118">
            <w:pPr>
              <w:pStyle w:val="TableParagraph"/>
              <w:widowControl/>
              <w:kinsoku w:val="0"/>
              <w:overflowPunct w:val="0"/>
              <w:spacing w:line="239" w:lineRule="auto"/>
              <w:ind w:left="102" w:right="316"/>
              <w:rPr>
                <w:rFonts w:ascii="Times New Roman" w:hAnsi="Times New Roman"/>
                <w:color w:val="000000" w:themeColor="text1"/>
              </w:rPr>
            </w:pPr>
            <w:r w:rsidRPr="00CB3C70">
              <w:rPr>
                <w:rFonts w:ascii="Times New Roman" w:hAnsi="Times New Roman"/>
                <w:color w:val="000000" w:themeColor="text1"/>
              </w:rPr>
              <w:t>Lekár vášho dieťaťa môže zvýšiť dávkovanie na 40</w:t>
            </w:r>
            <w:r w:rsidR="00327309" w:rsidRPr="00CB3C70">
              <w:rPr>
                <w:rFonts w:ascii="Times New Roman" w:hAnsi="Times New Roman"/>
                <w:color w:val="000000" w:themeColor="text1"/>
              </w:rPr>
              <w:t> </w:t>
            </w:r>
            <w:r w:rsidRPr="00CB3C70">
              <w:rPr>
                <w:rFonts w:ascii="Times New Roman" w:hAnsi="Times New Roman"/>
                <w:color w:val="000000" w:themeColor="text1"/>
              </w:rPr>
              <w:t>mg každý týždeň alebo 80</w:t>
            </w:r>
            <w:r w:rsidR="00327309"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r>
      <w:tr w:rsidR="00FC5A0A" w:rsidRPr="00CB3C70" w14:paraId="66901590" w14:textId="77777777" w:rsidTr="00077E50">
        <w:tc>
          <w:tcPr>
            <w:tcW w:w="3095" w:type="dxa"/>
            <w:tcBorders>
              <w:top w:val="single" w:sz="4" w:space="0" w:color="000000"/>
              <w:left w:val="single" w:sz="4" w:space="0" w:color="000000"/>
              <w:bottom w:val="single" w:sz="4" w:space="0" w:color="000000"/>
              <w:right w:val="single" w:sz="4" w:space="0" w:color="000000"/>
            </w:tcBorders>
          </w:tcPr>
          <w:p w14:paraId="4C855FAE" w14:textId="77777777" w:rsidR="00FC5A0A" w:rsidRPr="00CB3C70" w:rsidRDefault="00FC5A0A" w:rsidP="00077E50">
            <w:pPr>
              <w:pStyle w:val="TableParagraph"/>
              <w:widowControl/>
              <w:kinsoku w:val="0"/>
              <w:overflowPunct w:val="0"/>
              <w:ind w:left="102" w:right="120"/>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w:t>
            </w:r>
            <w:r w:rsidR="00327309" w:rsidRPr="00CB3C70">
              <w:rPr>
                <w:rFonts w:ascii="Times New Roman" w:hAnsi="Times New Roman"/>
                <w:color w:val="000000" w:themeColor="text1"/>
              </w:rPr>
              <w:t> </w:t>
            </w:r>
            <w:r w:rsidRPr="00CB3C70">
              <w:rPr>
                <w:rFonts w:ascii="Times New Roman" w:hAnsi="Times New Roman"/>
                <w:color w:val="000000" w:themeColor="text1"/>
              </w:rPr>
              <w:t>veku od</w:t>
            </w:r>
            <w:r w:rsidR="00327309" w:rsidRPr="00CB3C70">
              <w:rPr>
                <w:rFonts w:ascii="Times New Roman" w:hAnsi="Times New Roman"/>
                <w:color w:val="000000" w:themeColor="text1"/>
              </w:rPr>
              <w:t> </w:t>
            </w:r>
            <w:r w:rsidRPr="00CB3C70">
              <w:rPr>
                <w:rFonts w:ascii="Times New Roman" w:hAnsi="Times New Roman"/>
                <w:color w:val="000000" w:themeColor="text1"/>
              </w:rPr>
              <w:t>6 do 17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nižšou ako 40 kg</w:t>
            </w:r>
          </w:p>
        </w:tc>
        <w:tc>
          <w:tcPr>
            <w:tcW w:w="3096" w:type="dxa"/>
            <w:tcBorders>
              <w:top w:val="single" w:sz="4" w:space="0" w:color="000000"/>
              <w:left w:val="single" w:sz="4" w:space="0" w:color="000000"/>
              <w:bottom w:val="single" w:sz="4" w:space="0" w:color="000000"/>
              <w:right w:val="single" w:sz="4" w:space="0" w:color="000000"/>
            </w:tcBorders>
          </w:tcPr>
          <w:p w14:paraId="33B475E5" w14:textId="77777777" w:rsidR="00FC5A0A" w:rsidRPr="00CB3C70" w:rsidRDefault="00FC5A0A" w:rsidP="00982118">
            <w:pPr>
              <w:pStyle w:val="TableParagraph"/>
              <w:widowControl/>
              <w:kinsoku w:val="0"/>
              <w:overflowPunct w:val="0"/>
              <w:ind w:left="102" w:right="102"/>
              <w:rPr>
                <w:rFonts w:ascii="Times New Roman" w:hAnsi="Times New Roman"/>
                <w:color w:val="000000" w:themeColor="text1"/>
              </w:rPr>
            </w:pPr>
            <w:r w:rsidRPr="00CB3C70">
              <w:rPr>
                <w:rFonts w:ascii="Times New Roman" w:hAnsi="Times New Roman"/>
                <w:color w:val="000000" w:themeColor="text1"/>
              </w:rPr>
              <w:t>Prvá dávka 40</w:t>
            </w:r>
            <w:r w:rsidR="00327309" w:rsidRPr="00CB3C70">
              <w:rPr>
                <w:rFonts w:ascii="Times New Roman" w:hAnsi="Times New Roman"/>
                <w:color w:val="000000" w:themeColor="text1"/>
              </w:rPr>
              <w:t> </w:t>
            </w:r>
            <w:r w:rsidRPr="00CB3C70">
              <w:rPr>
                <w:rFonts w:ascii="Times New Roman" w:hAnsi="Times New Roman"/>
                <w:color w:val="000000" w:themeColor="text1"/>
              </w:rPr>
              <w:t>mg</w:t>
            </w:r>
            <w:r w:rsidR="00327309" w:rsidRPr="00CB3C70">
              <w:rPr>
                <w:rFonts w:ascii="Times New Roman" w:hAnsi="Times New Roman"/>
                <w:color w:val="000000" w:themeColor="text1"/>
              </w:rPr>
              <w:t xml:space="preserve"> a</w:t>
            </w:r>
            <w:r w:rsidRPr="00CB3C70">
              <w:rPr>
                <w:rFonts w:ascii="Times New Roman" w:hAnsi="Times New Roman"/>
                <w:color w:val="000000" w:themeColor="text1"/>
              </w:rPr>
              <w:t xml:space="preserve"> potom 20</w:t>
            </w:r>
            <w:r w:rsidR="00327309" w:rsidRPr="00CB3C70">
              <w:rPr>
                <w:rFonts w:ascii="Times New Roman" w:hAnsi="Times New Roman"/>
                <w:color w:val="000000" w:themeColor="text1"/>
              </w:rPr>
              <w:t> </w:t>
            </w:r>
            <w:r w:rsidRPr="00CB3C70">
              <w:rPr>
                <w:rFonts w:ascii="Times New Roman" w:hAnsi="Times New Roman"/>
                <w:color w:val="000000" w:themeColor="text1"/>
              </w:rPr>
              <w:t>mg o</w:t>
            </w:r>
            <w:r w:rsidR="00945307" w:rsidRPr="00CB3C70">
              <w:rPr>
                <w:rFonts w:ascii="Times New Roman" w:hAnsi="Times New Roman"/>
                <w:color w:val="000000" w:themeColor="text1"/>
              </w:rPr>
              <w:t> </w:t>
            </w:r>
            <w:r w:rsidRPr="00CB3C70">
              <w:rPr>
                <w:rFonts w:ascii="Times New Roman" w:hAnsi="Times New Roman"/>
                <w:color w:val="000000" w:themeColor="text1"/>
              </w:rPr>
              <w:t>dva týždne neskôr.</w:t>
            </w:r>
          </w:p>
          <w:p w14:paraId="2D1BAA4F" w14:textId="77777777" w:rsidR="00FC5A0A" w:rsidRPr="00CB3C70" w:rsidRDefault="00FC5A0A" w:rsidP="00982118">
            <w:pPr>
              <w:pStyle w:val="TableParagraph"/>
              <w:widowControl/>
              <w:kinsoku w:val="0"/>
              <w:overflowPunct w:val="0"/>
              <w:spacing w:before="11"/>
              <w:rPr>
                <w:rFonts w:ascii="Times New Roman" w:hAnsi="Times New Roman"/>
                <w:color w:val="000000" w:themeColor="text1"/>
                <w:szCs w:val="21"/>
              </w:rPr>
            </w:pPr>
          </w:p>
          <w:p w14:paraId="1961638E" w14:textId="77777777" w:rsidR="00FC5A0A" w:rsidRPr="00CB3C70" w:rsidRDefault="00FC5A0A" w:rsidP="00077E50">
            <w:pPr>
              <w:pStyle w:val="TableParagraph"/>
              <w:widowControl/>
              <w:kinsoku w:val="0"/>
              <w:overflowPunct w:val="0"/>
              <w:ind w:left="102" w:right="238"/>
              <w:rPr>
                <w:rFonts w:ascii="Times New Roman" w:hAnsi="Times New Roman"/>
                <w:color w:val="000000" w:themeColor="text1"/>
              </w:rPr>
            </w:pPr>
            <w:r w:rsidRPr="00CB3C70">
              <w:rPr>
                <w:rFonts w:ascii="Times New Roman" w:hAnsi="Times New Roman"/>
                <w:color w:val="000000" w:themeColor="text1"/>
              </w:rPr>
              <w:t>Ak je potrebná rýchlejšia odpoveď, lekár môže predpísať prvú dávku 80</w:t>
            </w:r>
            <w:r w:rsidR="00327309" w:rsidRPr="00CB3C70">
              <w:rPr>
                <w:rFonts w:ascii="Times New Roman" w:hAnsi="Times New Roman"/>
                <w:color w:val="000000" w:themeColor="text1"/>
              </w:rPr>
              <w:t> </w:t>
            </w:r>
            <w:r w:rsidRPr="00CB3C70">
              <w:rPr>
                <w:rFonts w:ascii="Times New Roman" w:hAnsi="Times New Roman"/>
                <w:color w:val="000000" w:themeColor="text1"/>
              </w:rPr>
              <w:t>mg</w:t>
            </w:r>
            <w:r w:rsidR="00327309" w:rsidRPr="00CB3C70">
              <w:rPr>
                <w:rFonts w:ascii="Times New Roman" w:hAnsi="Times New Roman"/>
                <w:color w:val="000000" w:themeColor="text1"/>
              </w:rPr>
              <w:t xml:space="preserve"> a </w:t>
            </w:r>
            <w:r w:rsidRPr="00CB3C70">
              <w:rPr>
                <w:rFonts w:ascii="Times New Roman" w:hAnsi="Times New Roman"/>
                <w:color w:val="000000" w:themeColor="text1"/>
              </w:rPr>
              <w:t>potom 40</w:t>
            </w:r>
            <w:r w:rsidR="00327309" w:rsidRPr="00CB3C70">
              <w:rPr>
                <w:rFonts w:ascii="Times New Roman" w:hAnsi="Times New Roman"/>
                <w:color w:val="000000" w:themeColor="text1"/>
              </w:rPr>
              <w:t> </w:t>
            </w:r>
            <w:r w:rsidRPr="00CB3C70">
              <w:rPr>
                <w:rFonts w:ascii="Times New Roman" w:hAnsi="Times New Roman"/>
                <w:color w:val="000000" w:themeColor="text1"/>
              </w:rPr>
              <w:t>mg o</w:t>
            </w:r>
            <w:r w:rsidR="00945307" w:rsidRPr="00CB3C70">
              <w:rPr>
                <w:rFonts w:ascii="Times New Roman" w:hAnsi="Times New Roman"/>
                <w:color w:val="000000" w:themeColor="text1"/>
              </w:rPr>
              <w:t> </w:t>
            </w:r>
            <w:r w:rsidRPr="00CB3C70">
              <w:rPr>
                <w:rFonts w:ascii="Times New Roman" w:hAnsi="Times New Roman"/>
                <w:color w:val="000000" w:themeColor="text1"/>
              </w:rPr>
              <w:t>dva týždne neskôr.</w:t>
            </w:r>
          </w:p>
          <w:p w14:paraId="483503AB" w14:textId="77777777" w:rsidR="00FC5A0A" w:rsidRPr="00CB3C70" w:rsidRDefault="00FC5A0A" w:rsidP="00982118">
            <w:pPr>
              <w:pStyle w:val="TableParagraph"/>
              <w:widowControl/>
              <w:kinsoku w:val="0"/>
              <w:overflowPunct w:val="0"/>
              <w:rPr>
                <w:rFonts w:ascii="Times New Roman" w:hAnsi="Times New Roman"/>
                <w:color w:val="000000" w:themeColor="text1"/>
              </w:rPr>
            </w:pPr>
          </w:p>
          <w:p w14:paraId="34DAA318" w14:textId="77777777" w:rsidR="00FC5A0A" w:rsidRPr="00CB3C70" w:rsidRDefault="00FC5A0A" w:rsidP="00EC119E">
            <w:pPr>
              <w:pStyle w:val="TableParagraph"/>
              <w:widowControl/>
              <w:kinsoku w:val="0"/>
              <w:overflowPunct w:val="0"/>
              <w:ind w:left="102" w:right="231"/>
              <w:rPr>
                <w:rFonts w:ascii="Times New Roman" w:hAnsi="Times New Roman"/>
                <w:color w:val="000000" w:themeColor="text1"/>
              </w:rPr>
            </w:pPr>
            <w:r w:rsidRPr="00CB3C70">
              <w:rPr>
                <w:rFonts w:ascii="Times New Roman" w:hAnsi="Times New Roman"/>
                <w:color w:val="000000" w:themeColor="text1"/>
              </w:rPr>
              <w:t>Potom nasleduje zvyčajná dávka 20</w:t>
            </w:r>
            <w:r w:rsidR="00327309"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42AF9FBE" w14:textId="77777777" w:rsidR="00FC5A0A" w:rsidRPr="00CB3C70" w:rsidRDefault="00FC5A0A" w:rsidP="00982118">
            <w:pPr>
              <w:pStyle w:val="TableParagraph"/>
              <w:widowControl/>
              <w:kinsoku w:val="0"/>
              <w:overflowPunct w:val="0"/>
              <w:ind w:left="102" w:right="316"/>
              <w:rPr>
                <w:rFonts w:ascii="Times New Roman" w:hAnsi="Times New Roman"/>
                <w:color w:val="000000" w:themeColor="text1"/>
              </w:rPr>
            </w:pPr>
            <w:r w:rsidRPr="00CB3C70">
              <w:rPr>
                <w:rFonts w:ascii="Times New Roman" w:hAnsi="Times New Roman"/>
                <w:color w:val="000000" w:themeColor="text1"/>
              </w:rPr>
              <w:t>Lekár vášho dieťaťa môže zvýšiť frekvenciu dávky na</w:t>
            </w:r>
            <w:r w:rsidR="00327309" w:rsidRPr="00CB3C70">
              <w:rPr>
                <w:rFonts w:ascii="Times New Roman" w:hAnsi="Times New Roman"/>
                <w:color w:val="000000" w:themeColor="text1"/>
              </w:rPr>
              <w:t> </w:t>
            </w:r>
            <w:r w:rsidRPr="00CB3C70">
              <w:rPr>
                <w:rFonts w:ascii="Times New Roman" w:hAnsi="Times New Roman"/>
                <w:color w:val="000000" w:themeColor="text1"/>
              </w:rPr>
              <w:t>20 mg každý týždeň.</w:t>
            </w:r>
          </w:p>
        </w:tc>
      </w:tr>
    </w:tbl>
    <w:p w14:paraId="40981179" w14:textId="77777777" w:rsidR="00FC5A0A" w:rsidRPr="00CB3C70" w:rsidRDefault="00FC5A0A"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B3C70" w14:paraId="3C08101B"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4E338D5" w14:textId="77777777" w:rsidR="00FC5A0A" w:rsidRPr="00CB3C70" w:rsidRDefault="00FC5A0A" w:rsidP="00327309">
            <w:pPr>
              <w:pStyle w:val="TableParagraph"/>
              <w:keepNext/>
              <w:widowControl/>
              <w:kinsoku w:val="0"/>
              <w:overflowPunct w:val="0"/>
              <w:spacing w:line="251" w:lineRule="exact"/>
              <w:ind w:left="101"/>
              <w:rPr>
                <w:rFonts w:ascii="Times New Roman" w:hAnsi="Times New Roman"/>
                <w:color w:val="000000" w:themeColor="text1"/>
              </w:rPr>
            </w:pPr>
            <w:r w:rsidRPr="00CB3C70">
              <w:rPr>
                <w:rFonts w:ascii="Times New Roman" w:hAnsi="Times New Roman"/>
                <w:b/>
                <w:bCs/>
                <w:color w:val="000000" w:themeColor="text1"/>
              </w:rPr>
              <w:lastRenderedPageBreak/>
              <w:t>Uveitída u</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pediatrických pacientov</w:t>
            </w:r>
          </w:p>
        </w:tc>
      </w:tr>
      <w:tr w:rsidR="00FC5A0A" w:rsidRPr="00CB3C70" w14:paraId="61C277E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C5EB5A6" w14:textId="77777777" w:rsidR="00FC5A0A" w:rsidRPr="00CB3C70" w:rsidRDefault="00FC5A0A" w:rsidP="00EC119E">
            <w:pPr>
              <w:pStyle w:val="TableParagraph"/>
              <w:keepNext/>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Vek alebo telesná hmotnosť</w:t>
            </w:r>
          </w:p>
        </w:tc>
        <w:tc>
          <w:tcPr>
            <w:tcW w:w="3096" w:type="dxa"/>
            <w:tcBorders>
              <w:top w:val="single" w:sz="4" w:space="0" w:color="000000"/>
              <w:left w:val="single" w:sz="4" w:space="0" w:color="000000"/>
              <w:bottom w:val="single" w:sz="4" w:space="0" w:color="000000"/>
              <w:right w:val="single" w:sz="4" w:space="0" w:color="000000"/>
            </w:tcBorders>
          </w:tcPr>
          <w:p w14:paraId="786B72F9" w14:textId="77777777" w:rsidR="00FC5A0A" w:rsidRPr="00CB3C70" w:rsidRDefault="00FC5A0A" w:rsidP="00EC119E">
            <w:pPr>
              <w:pStyle w:val="TableParagraph"/>
              <w:keepNext/>
              <w:widowControl/>
              <w:kinsoku w:val="0"/>
              <w:overflowPunct w:val="0"/>
              <w:ind w:left="102" w:right="334"/>
              <w:rPr>
                <w:rFonts w:ascii="Times New Roman" w:hAnsi="Times New Roman"/>
                <w:color w:val="000000" w:themeColor="text1"/>
              </w:rPr>
            </w:pPr>
            <w:r w:rsidRPr="00CB3C70">
              <w:rPr>
                <w:rFonts w:ascii="Times New Roman" w:hAnsi="Times New Roman"/>
                <w:b/>
                <w:bCs/>
                <w:color w:val="000000" w:themeColor="text1"/>
              </w:rPr>
              <w:t>Koľko a</w:t>
            </w:r>
            <w:r w:rsidR="00945307" w:rsidRPr="00CB3C70">
              <w:rPr>
                <w:rFonts w:ascii="Times New Roman" w:hAnsi="Times New Roman"/>
                <w:b/>
                <w:bCs/>
                <w:color w:val="000000" w:themeColor="text1"/>
              </w:rPr>
              <w:t> </w:t>
            </w:r>
            <w:r w:rsidRPr="00CB3C70">
              <w:rPr>
                <w:rFonts w:ascii="Times New Roman" w:hAnsi="Times New Roman"/>
                <w:b/>
                <w:bCs/>
                <w:color w:val="000000" w:themeColor="text1"/>
              </w:rPr>
              <w:t>ako často používať?</w:t>
            </w:r>
          </w:p>
        </w:tc>
        <w:tc>
          <w:tcPr>
            <w:tcW w:w="3096" w:type="dxa"/>
            <w:tcBorders>
              <w:top w:val="single" w:sz="4" w:space="0" w:color="000000"/>
              <w:left w:val="single" w:sz="4" w:space="0" w:color="000000"/>
              <w:bottom w:val="single" w:sz="4" w:space="0" w:color="000000"/>
              <w:right w:val="single" w:sz="4" w:space="0" w:color="000000"/>
            </w:tcBorders>
          </w:tcPr>
          <w:p w14:paraId="4D26BA36" w14:textId="77777777" w:rsidR="00FC5A0A" w:rsidRPr="00CB3C70" w:rsidRDefault="00FC5A0A" w:rsidP="00EC119E">
            <w:pPr>
              <w:pStyle w:val="TableParagraph"/>
              <w:keepNext/>
              <w:widowControl/>
              <w:kinsoku w:val="0"/>
              <w:overflowPunct w:val="0"/>
              <w:spacing w:line="252" w:lineRule="exact"/>
              <w:ind w:left="102"/>
              <w:rPr>
                <w:rFonts w:ascii="Times New Roman" w:hAnsi="Times New Roman"/>
                <w:color w:val="000000" w:themeColor="text1"/>
              </w:rPr>
            </w:pPr>
            <w:r w:rsidRPr="00CB3C70">
              <w:rPr>
                <w:rFonts w:ascii="Times New Roman" w:hAnsi="Times New Roman"/>
                <w:b/>
                <w:bCs/>
                <w:color w:val="000000" w:themeColor="text1"/>
              </w:rPr>
              <w:t>Poznámky</w:t>
            </w:r>
          </w:p>
        </w:tc>
      </w:tr>
      <w:tr w:rsidR="00FC5A0A" w:rsidRPr="00CB3C70" w14:paraId="2641BE9F" w14:textId="77777777" w:rsidTr="00EC119E">
        <w:trPr>
          <w:trHeight w:hRule="exact" w:val="2483"/>
        </w:trPr>
        <w:tc>
          <w:tcPr>
            <w:tcW w:w="3095" w:type="dxa"/>
            <w:tcBorders>
              <w:top w:val="single" w:sz="4" w:space="0" w:color="000000"/>
              <w:left w:val="single" w:sz="4" w:space="0" w:color="000000"/>
              <w:bottom w:val="single" w:sz="4" w:space="0" w:color="000000"/>
              <w:right w:val="single" w:sz="4" w:space="0" w:color="000000"/>
            </w:tcBorders>
          </w:tcPr>
          <w:p w14:paraId="7C7F4517" w14:textId="77777777" w:rsidR="00FC5A0A" w:rsidRPr="00CB3C70" w:rsidRDefault="00FC5A0A" w:rsidP="00EC119E">
            <w:pPr>
              <w:pStyle w:val="TableParagraph"/>
              <w:keepNext/>
              <w:widowControl/>
              <w:kinsoku w:val="0"/>
              <w:overflowPunct w:val="0"/>
              <w:spacing w:line="239" w:lineRule="auto"/>
              <w:ind w:left="102" w:right="283"/>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2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menej ako 30 kg</w:t>
            </w:r>
          </w:p>
        </w:tc>
        <w:tc>
          <w:tcPr>
            <w:tcW w:w="3096" w:type="dxa"/>
            <w:tcBorders>
              <w:top w:val="single" w:sz="4" w:space="0" w:color="000000"/>
              <w:left w:val="single" w:sz="4" w:space="0" w:color="000000"/>
              <w:bottom w:val="single" w:sz="4" w:space="0" w:color="000000"/>
              <w:right w:val="single" w:sz="4" w:space="0" w:color="000000"/>
            </w:tcBorders>
          </w:tcPr>
          <w:p w14:paraId="398A7193" w14:textId="77777777" w:rsidR="00FC5A0A" w:rsidRPr="00CB3C70" w:rsidRDefault="00FC5A0A" w:rsidP="00EC119E">
            <w:pPr>
              <w:pStyle w:val="TableParagraph"/>
              <w:keepNext/>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20 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0F33F5BD" w14:textId="77777777" w:rsidR="00FC5A0A" w:rsidRPr="00CB3C70" w:rsidRDefault="00FC5A0A" w:rsidP="00EC119E">
            <w:pPr>
              <w:pStyle w:val="TableParagraph"/>
              <w:keepNext/>
              <w:widowControl/>
              <w:kinsoku w:val="0"/>
              <w:overflowPunct w:val="0"/>
              <w:ind w:left="102" w:right="241"/>
              <w:rPr>
                <w:rFonts w:ascii="Times New Roman" w:hAnsi="Times New Roman"/>
                <w:color w:val="000000" w:themeColor="text1"/>
              </w:rPr>
            </w:pPr>
            <w:r w:rsidRPr="00CB3C70">
              <w:rPr>
                <w:rFonts w:ascii="Times New Roman" w:hAnsi="Times New Roman"/>
                <w:color w:val="000000" w:themeColor="text1"/>
              </w:rPr>
              <w:t xml:space="preserve">Lekár </w:t>
            </w:r>
            <w:r w:rsidR="00996433" w:rsidRPr="00CB3C70">
              <w:rPr>
                <w:rFonts w:ascii="Times New Roman" w:hAnsi="Times New Roman"/>
                <w:color w:val="000000" w:themeColor="text1"/>
              </w:rPr>
              <w:t xml:space="preserve">vášho dieťaťa </w:t>
            </w:r>
            <w:r w:rsidRPr="00CB3C70">
              <w:rPr>
                <w:rFonts w:ascii="Times New Roman" w:hAnsi="Times New Roman"/>
                <w:color w:val="000000" w:themeColor="text1"/>
              </w:rPr>
              <w:t>môže predpísať úvodnú dávku 40</w:t>
            </w:r>
            <w:r w:rsidR="00327309" w:rsidRPr="00CB3C70">
              <w:rPr>
                <w:rFonts w:ascii="Times New Roman" w:hAnsi="Times New Roman"/>
                <w:color w:val="000000" w:themeColor="text1"/>
              </w:rPr>
              <w:t> </w:t>
            </w:r>
            <w:r w:rsidRPr="00CB3C70">
              <w:rPr>
                <w:rFonts w:ascii="Times New Roman" w:hAnsi="Times New Roman"/>
                <w:color w:val="000000" w:themeColor="text1"/>
              </w:rPr>
              <w:t>mg, ktorá sa podá jeden týždeň pred</w:t>
            </w:r>
            <w:r w:rsidR="00327309" w:rsidRPr="00CB3C70">
              <w:rPr>
                <w:rFonts w:ascii="Times New Roman" w:hAnsi="Times New Roman"/>
                <w:color w:val="000000" w:themeColor="text1"/>
              </w:rPr>
              <w:t> </w:t>
            </w:r>
            <w:r w:rsidRPr="00CB3C70">
              <w:rPr>
                <w:rFonts w:ascii="Times New Roman" w:hAnsi="Times New Roman"/>
                <w:color w:val="000000" w:themeColor="text1"/>
              </w:rPr>
              <w:t>začiatkom zvyčajnej dávky 20</w:t>
            </w:r>
            <w:r w:rsidR="00327309" w:rsidRPr="00CB3C70">
              <w:rPr>
                <w:rFonts w:ascii="Times New Roman" w:hAnsi="Times New Roman"/>
                <w:color w:val="000000" w:themeColor="text1"/>
              </w:rPr>
              <w:t> </w:t>
            </w:r>
            <w:r w:rsidRPr="00CB3C70">
              <w:rPr>
                <w:rFonts w:ascii="Times New Roman" w:hAnsi="Times New Roman"/>
                <w:color w:val="000000" w:themeColor="text1"/>
              </w:rPr>
              <w:t>mg každý druhý týždeň.</w:t>
            </w:r>
          </w:p>
          <w:p w14:paraId="57670543" w14:textId="77777777" w:rsidR="00FC5A0A" w:rsidRPr="00CB3C70" w:rsidRDefault="006A1144" w:rsidP="00EC119E">
            <w:pPr>
              <w:pStyle w:val="TableParagraph"/>
              <w:keepNext/>
              <w:widowControl/>
              <w:kinsoku w:val="0"/>
              <w:overflowPunct w:val="0"/>
              <w:ind w:left="102" w:right="145"/>
              <w:rPr>
                <w:rFonts w:ascii="Times New Roman" w:hAnsi="Times New Roman"/>
                <w:color w:val="000000" w:themeColor="text1"/>
              </w:rPr>
            </w:pPr>
            <w:r w:rsidRPr="00CB3C70">
              <w:rPr>
                <w:rFonts w:ascii="Times New Roman" w:hAnsi="Times New Roman"/>
                <w:color w:val="000000" w:themeColor="text1"/>
              </w:rPr>
              <w:t>Amsparity sa odporúča na používanie v</w:t>
            </w:r>
            <w:r w:rsidR="00945307" w:rsidRPr="00CB3C70">
              <w:rPr>
                <w:rFonts w:ascii="Times New Roman" w:hAnsi="Times New Roman"/>
                <w:color w:val="000000" w:themeColor="text1"/>
              </w:rPr>
              <w:t> </w:t>
            </w:r>
            <w:r w:rsidRPr="00CB3C70">
              <w:rPr>
                <w:rFonts w:ascii="Times New Roman" w:hAnsi="Times New Roman"/>
                <w:color w:val="000000" w:themeColor="text1"/>
              </w:rPr>
              <w:t>kombinácii s</w:t>
            </w:r>
            <w:r w:rsidR="00945307" w:rsidRPr="00CB3C70">
              <w:rPr>
                <w:rFonts w:ascii="Times New Roman" w:hAnsi="Times New Roman"/>
                <w:color w:val="000000" w:themeColor="text1"/>
              </w:rPr>
              <w:t> </w:t>
            </w:r>
            <w:r w:rsidRPr="00CB3C70">
              <w:rPr>
                <w:rFonts w:ascii="Times New Roman" w:hAnsi="Times New Roman"/>
                <w:color w:val="000000" w:themeColor="text1"/>
              </w:rPr>
              <w:t>metotrexátom.</w:t>
            </w:r>
          </w:p>
        </w:tc>
      </w:tr>
      <w:tr w:rsidR="00FC5A0A" w:rsidRPr="00CB3C70" w14:paraId="7ED766CC" w14:textId="77777777" w:rsidTr="00EC119E">
        <w:trPr>
          <w:trHeight w:hRule="exact" w:val="2417"/>
        </w:trPr>
        <w:tc>
          <w:tcPr>
            <w:tcW w:w="3095" w:type="dxa"/>
            <w:tcBorders>
              <w:top w:val="single" w:sz="4" w:space="0" w:color="000000"/>
              <w:left w:val="single" w:sz="4" w:space="0" w:color="000000"/>
              <w:bottom w:val="single" w:sz="4" w:space="0" w:color="000000"/>
              <w:right w:val="single" w:sz="4" w:space="0" w:color="000000"/>
            </w:tcBorders>
          </w:tcPr>
          <w:p w14:paraId="433AA716" w14:textId="77777777" w:rsidR="00FC5A0A" w:rsidRPr="00CB3C70" w:rsidRDefault="00FC5A0A" w:rsidP="00077E50">
            <w:pPr>
              <w:pStyle w:val="TableParagraph"/>
              <w:widowControl/>
              <w:kinsoku w:val="0"/>
              <w:overflowPunct w:val="0"/>
              <w:spacing w:line="239" w:lineRule="auto"/>
              <w:ind w:left="102" w:right="282"/>
              <w:rPr>
                <w:rFonts w:ascii="Times New Roman" w:hAnsi="Times New Roman"/>
                <w:color w:val="000000" w:themeColor="text1"/>
              </w:rPr>
            </w:pPr>
            <w:r w:rsidRPr="00CB3C70">
              <w:rPr>
                <w:rFonts w:ascii="Times New Roman" w:hAnsi="Times New Roman"/>
                <w:color w:val="000000" w:themeColor="text1"/>
              </w:rPr>
              <w:t>Deti a</w:t>
            </w:r>
            <w:r w:rsidR="00945307" w:rsidRPr="00CB3C70">
              <w:rPr>
                <w:rFonts w:ascii="Times New Roman" w:hAnsi="Times New Roman"/>
                <w:color w:val="000000" w:themeColor="text1"/>
              </w:rPr>
              <w:t> </w:t>
            </w:r>
            <w:r w:rsidRPr="00CB3C70">
              <w:rPr>
                <w:rFonts w:ascii="Times New Roman" w:hAnsi="Times New Roman"/>
                <w:color w:val="000000" w:themeColor="text1"/>
              </w:rPr>
              <w:t>dospievajúci vo veku od 2 rokov s</w:t>
            </w:r>
            <w:r w:rsidR="00945307" w:rsidRPr="00CB3C70">
              <w:rPr>
                <w:rFonts w:ascii="Times New Roman" w:hAnsi="Times New Roman"/>
                <w:color w:val="000000" w:themeColor="text1"/>
              </w:rPr>
              <w:t> </w:t>
            </w:r>
            <w:r w:rsidRPr="00CB3C70">
              <w:rPr>
                <w:rFonts w:ascii="Times New Roman" w:hAnsi="Times New Roman"/>
                <w:color w:val="000000" w:themeColor="text1"/>
              </w:rPr>
              <w:t>hmotnosťou 30 kg alebo viac</w:t>
            </w:r>
          </w:p>
        </w:tc>
        <w:tc>
          <w:tcPr>
            <w:tcW w:w="3096" w:type="dxa"/>
            <w:tcBorders>
              <w:top w:val="single" w:sz="4" w:space="0" w:color="000000"/>
              <w:left w:val="single" w:sz="4" w:space="0" w:color="000000"/>
              <w:bottom w:val="single" w:sz="4" w:space="0" w:color="000000"/>
              <w:right w:val="single" w:sz="4" w:space="0" w:color="000000"/>
            </w:tcBorders>
          </w:tcPr>
          <w:p w14:paraId="3C28E237" w14:textId="77777777" w:rsidR="00FC5A0A" w:rsidRPr="00CB3C70"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B3C70">
              <w:rPr>
                <w:rFonts w:ascii="Times New Roman" w:hAnsi="Times New Roman"/>
                <w:color w:val="000000" w:themeColor="text1"/>
              </w:rPr>
              <w:t>40 mg každý druhý týždeň</w:t>
            </w:r>
          </w:p>
        </w:tc>
        <w:tc>
          <w:tcPr>
            <w:tcW w:w="3096" w:type="dxa"/>
            <w:tcBorders>
              <w:top w:val="single" w:sz="4" w:space="0" w:color="000000"/>
              <w:left w:val="single" w:sz="4" w:space="0" w:color="000000"/>
              <w:bottom w:val="single" w:sz="4" w:space="0" w:color="000000"/>
              <w:right w:val="single" w:sz="4" w:space="0" w:color="000000"/>
            </w:tcBorders>
          </w:tcPr>
          <w:p w14:paraId="077B2F0D" w14:textId="77777777" w:rsidR="00FC5A0A" w:rsidRPr="00CB3C70" w:rsidRDefault="00FC5A0A" w:rsidP="00982118">
            <w:pPr>
              <w:pStyle w:val="TableParagraph"/>
              <w:widowControl/>
              <w:kinsoku w:val="0"/>
              <w:overflowPunct w:val="0"/>
              <w:ind w:left="102" w:right="241"/>
              <w:rPr>
                <w:rFonts w:ascii="Times New Roman" w:hAnsi="Times New Roman"/>
                <w:color w:val="000000" w:themeColor="text1"/>
              </w:rPr>
            </w:pPr>
            <w:r w:rsidRPr="00CB3C70">
              <w:rPr>
                <w:rFonts w:ascii="Times New Roman" w:hAnsi="Times New Roman"/>
                <w:color w:val="000000" w:themeColor="text1"/>
              </w:rPr>
              <w:t xml:space="preserve">Lekár </w:t>
            </w:r>
            <w:r w:rsidR="00996433" w:rsidRPr="00CB3C70">
              <w:rPr>
                <w:rFonts w:ascii="Times New Roman" w:hAnsi="Times New Roman"/>
                <w:color w:val="000000" w:themeColor="text1"/>
              </w:rPr>
              <w:t xml:space="preserve">vášho dieťaťa </w:t>
            </w:r>
            <w:r w:rsidRPr="00CB3C70">
              <w:rPr>
                <w:rFonts w:ascii="Times New Roman" w:hAnsi="Times New Roman"/>
                <w:color w:val="000000" w:themeColor="text1"/>
              </w:rPr>
              <w:t>môže predpísať úvodnú dávku 80 mg, ktorá sa podá jeden týždeň pred začiatkom zvyčajnej dávky 40 mg každý druhý týždeň.</w:t>
            </w:r>
          </w:p>
          <w:p w14:paraId="1BC8BBC0" w14:textId="77777777" w:rsidR="00FC5A0A" w:rsidRPr="00CB3C70" w:rsidRDefault="006A1144" w:rsidP="00982118">
            <w:pPr>
              <w:pStyle w:val="TableParagraph"/>
              <w:widowControl/>
              <w:kinsoku w:val="0"/>
              <w:overflowPunct w:val="0"/>
              <w:ind w:left="102" w:right="145"/>
              <w:rPr>
                <w:rFonts w:ascii="Times New Roman" w:hAnsi="Times New Roman"/>
                <w:color w:val="000000" w:themeColor="text1"/>
              </w:rPr>
            </w:pPr>
            <w:r w:rsidRPr="00CB3C70">
              <w:rPr>
                <w:rFonts w:ascii="Times New Roman" w:hAnsi="Times New Roman"/>
                <w:color w:val="000000" w:themeColor="text1"/>
              </w:rPr>
              <w:t>Amsparity sa odporúča na používanie v</w:t>
            </w:r>
            <w:r w:rsidR="00945307" w:rsidRPr="00CB3C70">
              <w:rPr>
                <w:rFonts w:ascii="Times New Roman" w:hAnsi="Times New Roman"/>
                <w:color w:val="000000" w:themeColor="text1"/>
              </w:rPr>
              <w:t> </w:t>
            </w:r>
            <w:r w:rsidRPr="00CB3C70">
              <w:rPr>
                <w:rFonts w:ascii="Times New Roman" w:hAnsi="Times New Roman"/>
                <w:color w:val="000000" w:themeColor="text1"/>
              </w:rPr>
              <w:t>kombinácii s</w:t>
            </w:r>
            <w:r w:rsidR="00945307" w:rsidRPr="00CB3C70">
              <w:rPr>
                <w:rFonts w:ascii="Times New Roman" w:hAnsi="Times New Roman"/>
                <w:color w:val="000000" w:themeColor="text1"/>
              </w:rPr>
              <w:t> </w:t>
            </w:r>
            <w:r w:rsidRPr="00CB3C70">
              <w:rPr>
                <w:rFonts w:ascii="Times New Roman" w:hAnsi="Times New Roman"/>
                <w:color w:val="000000" w:themeColor="text1"/>
              </w:rPr>
              <w:t>metotrexátom.</w:t>
            </w:r>
          </w:p>
        </w:tc>
      </w:tr>
    </w:tbl>
    <w:p w14:paraId="288FAD33" w14:textId="77777777" w:rsidR="00FC5A0A" w:rsidRPr="00CB3C70" w:rsidRDefault="00FC5A0A" w:rsidP="002B2067">
      <w:pPr>
        <w:rPr>
          <w:color w:val="000000" w:themeColor="text1"/>
        </w:rPr>
      </w:pPr>
    </w:p>
    <w:p w14:paraId="2AF45891" w14:textId="77777777" w:rsidR="00FC5A0A" w:rsidRPr="00CB3C70" w:rsidRDefault="00FC5A0A" w:rsidP="00B119E9">
      <w:pPr>
        <w:rPr>
          <w:b/>
          <w:bCs/>
          <w:color w:val="000000" w:themeColor="text1"/>
        </w:rPr>
      </w:pPr>
      <w:r w:rsidRPr="00CB3C70">
        <w:rPr>
          <w:b/>
          <w:color w:val="000000" w:themeColor="text1"/>
        </w:rPr>
        <w:t>Spôsob a</w:t>
      </w:r>
      <w:r w:rsidR="00945307" w:rsidRPr="00CB3C70">
        <w:rPr>
          <w:b/>
          <w:color w:val="000000" w:themeColor="text1"/>
        </w:rPr>
        <w:t> </w:t>
      </w:r>
      <w:r w:rsidRPr="00CB3C70">
        <w:rPr>
          <w:b/>
          <w:color w:val="000000" w:themeColor="text1"/>
        </w:rPr>
        <w:t>cesta podania</w:t>
      </w:r>
    </w:p>
    <w:p w14:paraId="7AF680BF" w14:textId="77777777" w:rsidR="00FC5A0A" w:rsidRPr="00CB3C70" w:rsidRDefault="00FC5A0A" w:rsidP="00156BFF">
      <w:pPr>
        <w:pStyle w:val="BodyText"/>
        <w:keepNext/>
        <w:widowControl/>
        <w:kinsoku w:val="0"/>
        <w:overflowPunct w:val="0"/>
        <w:ind w:left="0"/>
        <w:rPr>
          <w:b/>
          <w:bCs/>
          <w:color w:val="000000" w:themeColor="text1"/>
        </w:rPr>
      </w:pPr>
    </w:p>
    <w:p w14:paraId="5DB629ED" w14:textId="77777777" w:rsidR="00FC5A0A" w:rsidRPr="00CB3C70" w:rsidRDefault="006A1144" w:rsidP="002B2067">
      <w:pPr>
        <w:pStyle w:val="BodyText"/>
        <w:widowControl/>
        <w:kinsoku w:val="0"/>
        <w:overflowPunct w:val="0"/>
        <w:ind w:left="0"/>
        <w:rPr>
          <w:color w:val="000000" w:themeColor="text1"/>
        </w:rPr>
      </w:pPr>
      <w:r w:rsidRPr="00CB3C70">
        <w:rPr>
          <w:color w:val="000000" w:themeColor="text1"/>
        </w:rPr>
        <w:t>Amsparity sa podáva injekčne pod kožu (podkožnou injekciou).</w:t>
      </w:r>
    </w:p>
    <w:p w14:paraId="307363C2" w14:textId="77777777" w:rsidR="00FC5A0A" w:rsidRPr="00CB3C70" w:rsidRDefault="00FC5A0A" w:rsidP="002B2067">
      <w:pPr>
        <w:pStyle w:val="BodyText"/>
        <w:widowControl/>
        <w:kinsoku w:val="0"/>
        <w:overflowPunct w:val="0"/>
        <w:ind w:left="0"/>
        <w:rPr>
          <w:color w:val="000000" w:themeColor="text1"/>
        </w:rPr>
      </w:pPr>
    </w:p>
    <w:p w14:paraId="55C6CA37" w14:textId="77777777" w:rsidR="00554B1A" w:rsidRPr="00CB3C70" w:rsidRDefault="00FC5A0A" w:rsidP="00B119E9">
      <w:pPr>
        <w:rPr>
          <w:b/>
          <w:color w:val="000000" w:themeColor="text1"/>
        </w:rPr>
      </w:pPr>
      <w:r w:rsidRPr="00CB3C70">
        <w:rPr>
          <w:b/>
          <w:color w:val="000000" w:themeColor="text1"/>
        </w:rPr>
        <w:t>Podrobný návod ako podať injekciu Amsparity, návod na použitie sú uvedené na konci tejto písomnej informácie.</w:t>
      </w:r>
    </w:p>
    <w:p w14:paraId="4648776C" w14:textId="77777777" w:rsidR="00DE4467" w:rsidRPr="00CB3C70" w:rsidRDefault="00DE4467" w:rsidP="00B119E9">
      <w:pPr>
        <w:rPr>
          <w:b/>
          <w:color w:val="000000" w:themeColor="text1"/>
        </w:rPr>
      </w:pPr>
    </w:p>
    <w:p w14:paraId="651A4319" w14:textId="77777777" w:rsidR="00FC5A0A" w:rsidRPr="00CB3C70" w:rsidRDefault="00FC5A0A" w:rsidP="00B119E9">
      <w:pPr>
        <w:rPr>
          <w:b/>
          <w:color w:val="000000" w:themeColor="text1"/>
        </w:rPr>
      </w:pPr>
      <w:r w:rsidRPr="00CB3C70">
        <w:rPr>
          <w:b/>
          <w:color w:val="000000" w:themeColor="text1"/>
        </w:rPr>
        <w:t>Ak použijete viac Amsparity, ako máte</w:t>
      </w:r>
    </w:p>
    <w:p w14:paraId="3B8D0042" w14:textId="77777777" w:rsidR="00F546F3" w:rsidRPr="00CB3C70" w:rsidRDefault="00F546F3" w:rsidP="00B119E9">
      <w:pPr>
        <w:rPr>
          <w:b/>
          <w:color w:val="000000" w:themeColor="text1"/>
        </w:rPr>
      </w:pPr>
    </w:p>
    <w:p w14:paraId="2B4FA637"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Ak ste náhodne injekčne podali Amsparity častejšie, ako ste mali, zavolajte lekárovi vášho dieťaťa alebo lekárnikovi a</w:t>
      </w:r>
      <w:r w:rsidR="00945307" w:rsidRPr="00CB3C70">
        <w:rPr>
          <w:color w:val="000000" w:themeColor="text1"/>
        </w:rPr>
        <w:t> </w:t>
      </w:r>
      <w:r w:rsidRPr="00CB3C70">
        <w:rPr>
          <w:color w:val="000000" w:themeColor="text1"/>
        </w:rPr>
        <w:t xml:space="preserve">vysvetlite </w:t>
      </w:r>
      <w:r w:rsidR="00996433" w:rsidRPr="00CB3C70">
        <w:rPr>
          <w:color w:val="000000" w:themeColor="text1"/>
        </w:rPr>
        <w:t>im</w:t>
      </w:r>
      <w:r w:rsidRPr="00CB3C70">
        <w:rPr>
          <w:color w:val="000000" w:themeColor="text1"/>
        </w:rPr>
        <w:t>, že vaše dieťa dostalo viac lieku ako bolo potrebné. Vždy si vezmite so</w:t>
      </w:r>
      <w:r w:rsidR="00996433" w:rsidRPr="00CB3C70">
        <w:rPr>
          <w:color w:val="000000" w:themeColor="text1"/>
        </w:rPr>
        <w:t> </w:t>
      </w:r>
      <w:r w:rsidRPr="00CB3C70">
        <w:rPr>
          <w:color w:val="000000" w:themeColor="text1"/>
        </w:rPr>
        <w:t xml:space="preserve">sebou vonkajšiu škatuľku lieku, aj keď </w:t>
      </w:r>
      <w:r w:rsidR="00945307" w:rsidRPr="00CB3C70">
        <w:rPr>
          <w:color w:val="000000" w:themeColor="text1"/>
        </w:rPr>
        <w:t>je</w:t>
      </w:r>
      <w:r w:rsidRPr="00CB3C70">
        <w:rPr>
          <w:color w:val="000000" w:themeColor="text1"/>
        </w:rPr>
        <w:t xml:space="preserve"> prázdn</w:t>
      </w:r>
      <w:r w:rsidR="00945307" w:rsidRPr="00CB3C70">
        <w:rPr>
          <w:color w:val="000000" w:themeColor="text1"/>
        </w:rPr>
        <w:t>a</w:t>
      </w:r>
      <w:r w:rsidRPr="00CB3C70">
        <w:rPr>
          <w:color w:val="000000" w:themeColor="text1"/>
        </w:rPr>
        <w:t>.</w:t>
      </w:r>
    </w:p>
    <w:p w14:paraId="29A85556" w14:textId="77777777" w:rsidR="00FC5A0A" w:rsidRPr="00CB3C70" w:rsidRDefault="00FC5A0A" w:rsidP="002B2067">
      <w:pPr>
        <w:pStyle w:val="BodyText"/>
        <w:widowControl/>
        <w:kinsoku w:val="0"/>
        <w:overflowPunct w:val="0"/>
        <w:ind w:left="0"/>
        <w:rPr>
          <w:color w:val="000000" w:themeColor="text1"/>
        </w:rPr>
      </w:pPr>
    </w:p>
    <w:p w14:paraId="39DE976A" w14:textId="77777777" w:rsidR="00FC5A0A" w:rsidRPr="00CB3C70" w:rsidRDefault="00FC5A0A" w:rsidP="00B119E9">
      <w:pPr>
        <w:rPr>
          <w:b/>
          <w:bCs/>
          <w:color w:val="000000" w:themeColor="text1"/>
        </w:rPr>
      </w:pPr>
      <w:r w:rsidRPr="00CB3C70">
        <w:rPr>
          <w:b/>
          <w:color w:val="000000" w:themeColor="text1"/>
        </w:rPr>
        <w:t>Ak zabudnete použiť Amsparity</w:t>
      </w:r>
    </w:p>
    <w:p w14:paraId="2B6388D0" w14:textId="77777777" w:rsidR="00FC5A0A" w:rsidRPr="00CB3C70" w:rsidRDefault="00FC5A0A" w:rsidP="002B2067">
      <w:pPr>
        <w:pStyle w:val="BodyText"/>
        <w:widowControl/>
        <w:kinsoku w:val="0"/>
        <w:overflowPunct w:val="0"/>
        <w:ind w:left="0"/>
        <w:rPr>
          <w:b/>
          <w:bCs/>
          <w:color w:val="000000" w:themeColor="text1"/>
        </w:rPr>
      </w:pPr>
    </w:p>
    <w:p w14:paraId="24845C18"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Ak dieťaťu zabudnete dať injekciu Amsparity, musíte mu podať nasledujúcu dávku Amsparity čo najskôr, ako si na to spomeniete. Nasledujúcu dávku dieťaťu potom podajte v</w:t>
      </w:r>
      <w:r w:rsidR="00945307" w:rsidRPr="00CB3C70">
        <w:rPr>
          <w:color w:val="000000" w:themeColor="text1"/>
        </w:rPr>
        <w:t> </w:t>
      </w:r>
      <w:r w:rsidRPr="00CB3C70">
        <w:rPr>
          <w:color w:val="000000" w:themeColor="text1"/>
        </w:rPr>
        <w:t>ten deň, ako je naplánovaná podľa pôvodnej dávkovacej schémy, ako keby ste nevynechali dávku.</w:t>
      </w:r>
    </w:p>
    <w:p w14:paraId="04CDD7F8" w14:textId="77777777" w:rsidR="00FC5A0A" w:rsidRPr="00CB3C70" w:rsidRDefault="00FC5A0A" w:rsidP="002B2067">
      <w:pPr>
        <w:pStyle w:val="BodyText"/>
        <w:widowControl/>
        <w:kinsoku w:val="0"/>
        <w:overflowPunct w:val="0"/>
        <w:ind w:left="0"/>
        <w:rPr>
          <w:color w:val="000000" w:themeColor="text1"/>
        </w:rPr>
      </w:pPr>
    </w:p>
    <w:p w14:paraId="67E2F100" w14:textId="77777777" w:rsidR="00FC5A0A" w:rsidRPr="00CB3C70" w:rsidRDefault="00FC5A0A" w:rsidP="00C950C7">
      <w:pPr>
        <w:keepNext/>
        <w:rPr>
          <w:b/>
          <w:bCs/>
          <w:color w:val="000000" w:themeColor="text1"/>
        </w:rPr>
      </w:pPr>
      <w:r w:rsidRPr="00CB3C70">
        <w:rPr>
          <w:b/>
          <w:color w:val="000000" w:themeColor="text1"/>
        </w:rPr>
        <w:t>Ak vaše dieťa prestane používať Amsparity</w:t>
      </w:r>
    </w:p>
    <w:p w14:paraId="084477C7" w14:textId="77777777" w:rsidR="00FC5A0A" w:rsidRPr="00CB3C70" w:rsidRDefault="00FC5A0A" w:rsidP="00EC119E">
      <w:pPr>
        <w:pStyle w:val="BodyText"/>
        <w:keepNext/>
        <w:widowControl/>
        <w:kinsoku w:val="0"/>
        <w:overflowPunct w:val="0"/>
        <w:ind w:left="0"/>
        <w:rPr>
          <w:b/>
          <w:bCs/>
          <w:color w:val="000000" w:themeColor="text1"/>
        </w:rPr>
      </w:pPr>
    </w:p>
    <w:p w14:paraId="45B3BA8D" w14:textId="77777777" w:rsidR="00FC5A0A" w:rsidRPr="00CB3C70" w:rsidRDefault="00FC5A0A" w:rsidP="00EC119E">
      <w:pPr>
        <w:pStyle w:val="BodyText"/>
        <w:keepNext/>
        <w:widowControl/>
        <w:kinsoku w:val="0"/>
        <w:overflowPunct w:val="0"/>
        <w:ind w:left="0"/>
        <w:rPr>
          <w:color w:val="000000" w:themeColor="text1"/>
        </w:rPr>
      </w:pPr>
      <w:r w:rsidRPr="00CB3C70">
        <w:rPr>
          <w:color w:val="000000" w:themeColor="text1"/>
        </w:rPr>
        <w:t>Rozhodnutie prestať používať Amsparity je potrebné prekonzultovať s</w:t>
      </w:r>
      <w:r w:rsidR="00945307" w:rsidRPr="00CB3C70">
        <w:rPr>
          <w:color w:val="000000" w:themeColor="text1"/>
        </w:rPr>
        <w:t> </w:t>
      </w:r>
      <w:r w:rsidRPr="00CB3C70">
        <w:rPr>
          <w:color w:val="000000" w:themeColor="text1"/>
        </w:rPr>
        <w:t>lekárom vášho dieťaťa. Po ukončení liečby sa môžu vášmu dieťaťu vrátiť príznaky.</w:t>
      </w:r>
    </w:p>
    <w:p w14:paraId="1B0881FA" w14:textId="77777777" w:rsidR="00FC5A0A" w:rsidRPr="00CB3C70" w:rsidRDefault="00FC5A0A" w:rsidP="002B2067">
      <w:pPr>
        <w:pStyle w:val="BodyText"/>
        <w:widowControl/>
        <w:kinsoku w:val="0"/>
        <w:overflowPunct w:val="0"/>
        <w:ind w:left="0"/>
        <w:rPr>
          <w:color w:val="000000" w:themeColor="text1"/>
        </w:rPr>
      </w:pPr>
    </w:p>
    <w:p w14:paraId="306F03A0"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Ak máte ďalšie otázky týkajúce sa použitia tohto lieku, opýtajte sa svojho lekára alebo lekárnika.</w:t>
      </w:r>
    </w:p>
    <w:p w14:paraId="2DEAE69F" w14:textId="77777777" w:rsidR="00FC5A0A" w:rsidRPr="00CB3C70" w:rsidRDefault="00FC5A0A" w:rsidP="002B2067">
      <w:pPr>
        <w:pStyle w:val="BodyText"/>
        <w:widowControl/>
        <w:kinsoku w:val="0"/>
        <w:overflowPunct w:val="0"/>
        <w:ind w:left="0"/>
        <w:rPr>
          <w:color w:val="000000" w:themeColor="text1"/>
        </w:rPr>
      </w:pPr>
    </w:p>
    <w:p w14:paraId="279E1EE8" w14:textId="77777777" w:rsidR="00A71117" w:rsidRPr="00CB3C70" w:rsidRDefault="00A71117" w:rsidP="002B2067">
      <w:pPr>
        <w:pStyle w:val="BodyText"/>
        <w:widowControl/>
        <w:kinsoku w:val="0"/>
        <w:overflowPunct w:val="0"/>
        <w:ind w:left="0"/>
        <w:rPr>
          <w:color w:val="000000" w:themeColor="text1"/>
        </w:rPr>
      </w:pPr>
    </w:p>
    <w:p w14:paraId="78146625" w14:textId="77777777" w:rsidR="00FC5A0A" w:rsidRPr="00CB3C70" w:rsidRDefault="00194625" w:rsidP="00B119E9">
      <w:pPr>
        <w:rPr>
          <w:b/>
          <w:bCs/>
          <w:color w:val="000000" w:themeColor="text1"/>
        </w:rPr>
      </w:pPr>
      <w:r w:rsidRPr="00CB3C70">
        <w:rPr>
          <w:b/>
          <w:color w:val="000000" w:themeColor="text1"/>
        </w:rPr>
        <w:t>4.</w:t>
      </w:r>
      <w:r w:rsidRPr="00CB3C70">
        <w:rPr>
          <w:b/>
          <w:color w:val="000000" w:themeColor="text1"/>
        </w:rPr>
        <w:tab/>
        <w:t>Možné vedľajšie účinky</w:t>
      </w:r>
    </w:p>
    <w:p w14:paraId="419F9EAA" w14:textId="77777777" w:rsidR="00FC5A0A" w:rsidRPr="00CB3C70" w:rsidRDefault="00FC5A0A" w:rsidP="002B2067">
      <w:pPr>
        <w:pStyle w:val="BodyText"/>
        <w:widowControl/>
        <w:kinsoku w:val="0"/>
        <w:overflowPunct w:val="0"/>
        <w:ind w:left="0"/>
        <w:rPr>
          <w:b/>
          <w:bCs/>
          <w:color w:val="000000" w:themeColor="text1"/>
        </w:rPr>
      </w:pPr>
    </w:p>
    <w:p w14:paraId="2396B81A"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Tak ako všetky lieky, aj tento liek môže spôsobovať vedľajšie účinky, hoci sa neprejavia u</w:t>
      </w:r>
      <w:r w:rsidR="00945307" w:rsidRPr="00CB3C70">
        <w:rPr>
          <w:color w:val="000000" w:themeColor="text1"/>
        </w:rPr>
        <w:t> </w:t>
      </w:r>
      <w:r w:rsidRPr="00CB3C70">
        <w:rPr>
          <w:color w:val="000000" w:themeColor="text1"/>
        </w:rPr>
        <w:t>každého. Väčšina vedľajších účinkov je mierneho až stredného charakteru. Niektoré však môžu byť aj závažné a</w:t>
      </w:r>
      <w:r w:rsidR="00945307" w:rsidRPr="00CB3C70">
        <w:rPr>
          <w:color w:val="000000" w:themeColor="text1"/>
        </w:rPr>
        <w:t> </w:t>
      </w:r>
      <w:r w:rsidRPr="00CB3C70">
        <w:rPr>
          <w:color w:val="000000" w:themeColor="text1"/>
        </w:rPr>
        <w:t>môžu vyžadovať liečbu. Vedľajšie účinky sa môžu vyskytnúť až do 4 mesiacov po poslednej injekcii Amsparity.</w:t>
      </w:r>
    </w:p>
    <w:p w14:paraId="682176D7" w14:textId="77777777" w:rsidR="00FC5A0A" w:rsidRPr="00CB3C70" w:rsidRDefault="00FC5A0A" w:rsidP="002B2067">
      <w:pPr>
        <w:pStyle w:val="BodyText"/>
        <w:widowControl/>
        <w:kinsoku w:val="0"/>
        <w:overflowPunct w:val="0"/>
        <w:ind w:left="0"/>
        <w:rPr>
          <w:color w:val="000000" w:themeColor="text1"/>
        </w:rPr>
      </w:pPr>
    </w:p>
    <w:p w14:paraId="66D8F530" w14:textId="77777777" w:rsidR="00194625" w:rsidRPr="00CB3C70" w:rsidRDefault="0091786B" w:rsidP="00B119E9">
      <w:pPr>
        <w:rPr>
          <w:bCs/>
          <w:color w:val="000000" w:themeColor="text1"/>
        </w:rPr>
      </w:pPr>
      <w:r w:rsidRPr="00CB3C70">
        <w:rPr>
          <w:b/>
          <w:color w:val="000000" w:themeColor="text1"/>
        </w:rPr>
        <w:lastRenderedPageBreak/>
        <w:t>Okamžite vyhľadajte lekársku pomoc,</w:t>
      </w:r>
      <w:r w:rsidRPr="00CB3C70">
        <w:rPr>
          <w:color w:val="000000" w:themeColor="text1"/>
        </w:rPr>
        <w:t xml:space="preserve"> ak spozorujete ktorýkoľvek z</w:t>
      </w:r>
      <w:r w:rsidR="00945307" w:rsidRPr="00CB3C70">
        <w:rPr>
          <w:color w:val="000000" w:themeColor="text1"/>
        </w:rPr>
        <w:t> </w:t>
      </w:r>
      <w:r w:rsidRPr="00CB3C70">
        <w:rPr>
          <w:color w:val="000000" w:themeColor="text1"/>
        </w:rPr>
        <w:t>nasledujúcich prejavov:</w:t>
      </w:r>
    </w:p>
    <w:p w14:paraId="2C431F89" w14:textId="77777777" w:rsidR="00FC5A0A" w:rsidRPr="00CB3C70" w:rsidRDefault="00FC5A0A" w:rsidP="00B119E9">
      <w:pPr>
        <w:rPr>
          <w:color w:val="000000" w:themeColor="text1"/>
        </w:rPr>
      </w:pPr>
    </w:p>
    <w:p w14:paraId="261D903B" w14:textId="77777777" w:rsidR="00FC5A0A" w:rsidRPr="00CB3C70" w:rsidRDefault="00996433"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závažná</w:t>
      </w:r>
      <w:r w:rsidR="00FC5A0A" w:rsidRPr="00CB3C70">
        <w:rPr>
          <w:color w:val="000000" w:themeColor="text1"/>
        </w:rPr>
        <w:t xml:space="preserve"> vyrážka, žihľavka alebo iné príznaky alergickej reakcie;</w:t>
      </w:r>
    </w:p>
    <w:p w14:paraId="5732E985"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opuchnutá tvár, ruky, nohy;</w:t>
      </w:r>
    </w:p>
    <w:p w14:paraId="57357519"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problémy s</w:t>
      </w:r>
      <w:r w:rsidR="00945307" w:rsidRPr="00CB3C70">
        <w:rPr>
          <w:color w:val="000000" w:themeColor="text1"/>
        </w:rPr>
        <w:t> </w:t>
      </w:r>
      <w:r w:rsidRPr="00CB3C70">
        <w:rPr>
          <w:color w:val="000000" w:themeColor="text1"/>
        </w:rPr>
        <w:t>dýchaním, prehĺtaním;</w:t>
      </w:r>
    </w:p>
    <w:p w14:paraId="38DA1B7F"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dýchavičnosť pri fyzickej aktivite alebo v</w:t>
      </w:r>
      <w:r w:rsidR="00945307" w:rsidRPr="00CB3C70">
        <w:rPr>
          <w:color w:val="000000" w:themeColor="text1"/>
        </w:rPr>
        <w:t> </w:t>
      </w:r>
      <w:r w:rsidRPr="00CB3C70">
        <w:rPr>
          <w:color w:val="000000" w:themeColor="text1"/>
        </w:rPr>
        <w:t>ľahu alebo opuch nôh</w:t>
      </w:r>
      <w:r w:rsidR="00996433" w:rsidRPr="00CB3C70">
        <w:rPr>
          <w:color w:val="000000" w:themeColor="text1"/>
        </w:rPr>
        <w:t>.</w:t>
      </w:r>
    </w:p>
    <w:p w14:paraId="225DA1B1" w14:textId="77777777" w:rsidR="00FC5A0A" w:rsidRPr="00CB3C70" w:rsidRDefault="00FC5A0A" w:rsidP="002B2067">
      <w:pPr>
        <w:pStyle w:val="BodyText"/>
        <w:widowControl/>
        <w:kinsoku w:val="0"/>
        <w:overflowPunct w:val="0"/>
        <w:ind w:left="0"/>
        <w:rPr>
          <w:color w:val="000000" w:themeColor="text1"/>
        </w:rPr>
      </w:pPr>
    </w:p>
    <w:p w14:paraId="7D10D2DF" w14:textId="77777777" w:rsidR="00194625" w:rsidRPr="00CB3C70" w:rsidRDefault="00FC5A0A" w:rsidP="00B119E9">
      <w:pPr>
        <w:rPr>
          <w:bCs/>
          <w:color w:val="000000" w:themeColor="text1"/>
        </w:rPr>
      </w:pPr>
      <w:r w:rsidRPr="00CB3C70">
        <w:rPr>
          <w:b/>
          <w:color w:val="000000" w:themeColor="text1"/>
        </w:rPr>
        <w:t>Povedzte lekárovi čo najskôr,</w:t>
      </w:r>
      <w:r w:rsidRPr="00CB3C70">
        <w:rPr>
          <w:color w:val="000000" w:themeColor="text1"/>
        </w:rPr>
        <w:t xml:space="preserve"> ako je možné, ak spozorujete ktorýkoľvek z</w:t>
      </w:r>
      <w:r w:rsidR="00945307" w:rsidRPr="00CB3C70">
        <w:rPr>
          <w:color w:val="000000" w:themeColor="text1"/>
        </w:rPr>
        <w:t> </w:t>
      </w:r>
      <w:r w:rsidRPr="00CB3C70">
        <w:rPr>
          <w:color w:val="000000" w:themeColor="text1"/>
        </w:rPr>
        <w:t>nasledujúcich príznakov:</w:t>
      </w:r>
    </w:p>
    <w:p w14:paraId="0976B179" w14:textId="77777777" w:rsidR="00FC5A0A" w:rsidRPr="00CB3C70" w:rsidRDefault="00FC5A0A" w:rsidP="00B119E9">
      <w:pPr>
        <w:rPr>
          <w:color w:val="000000" w:themeColor="text1"/>
        </w:rPr>
      </w:pPr>
    </w:p>
    <w:p w14:paraId="29831732" w14:textId="77777777" w:rsidR="00FC5A0A" w:rsidRPr="00CB3C70" w:rsidRDefault="00406978"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znaky</w:t>
      </w:r>
      <w:r w:rsidR="00FC5A0A" w:rsidRPr="00CB3C70">
        <w:rPr>
          <w:color w:val="000000" w:themeColor="text1"/>
        </w:rPr>
        <w:t xml:space="preserve"> a</w:t>
      </w:r>
      <w:r w:rsidR="00945307" w:rsidRPr="00CB3C70">
        <w:rPr>
          <w:color w:val="000000" w:themeColor="text1"/>
        </w:rPr>
        <w:t> </w:t>
      </w:r>
      <w:r w:rsidR="00FC5A0A" w:rsidRPr="00CB3C70">
        <w:rPr>
          <w:color w:val="000000" w:themeColor="text1"/>
        </w:rPr>
        <w:t>príznaky infekcie, ako je horúčka, pocit choroby, rany, problémy so zubami, pálenie pri</w:t>
      </w:r>
      <w:r w:rsidR="00996433" w:rsidRPr="00CB3C70">
        <w:rPr>
          <w:color w:val="000000" w:themeColor="text1"/>
        </w:rPr>
        <w:t> </w:t>
      </w:r>
      <w:r w:rsidR="00FC5A0A" w:rsidRPr="00CB3C70">
        <w:rPr>
          <w:color w:val="000000" w:themeColor="text1"/>
        </w:rPr>
        <w:t>močení, pocit slabosti alebo únavy alebo kašeľ;</w:t>
      </w:r>
    </w:p>
    <w:p w14:paraId="251DA166" w14:textId="77777777" w:rsidR="00FC5A0A" w:rsidRPr="00CB3C70" w:rsidRDefault="00BF7E23"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príznaky nervových problémov, ako tŕpnutie, znecitlivenie, zdvojené videnie alebo slabosť v</w:t>
      </w:r>
      <w:r w:rsidR="00945307" w:rsidRPr="00CB3C70">
        <w:rPr>
          <w:color w:val="000000" w:themeColor="text1"/>
        </w:rPr>
        <w:t> </w:t>
      </w:r>
      <w:r w:rsidRPr="00CB3C70">
        <w:rPr>
          <w:color w:val="000000" w:themeColor="text1"/>
        </w:rPr>
        <w:t>rukách alebo nohách;</w:t>
      </w:r>
    </w:p>
    <w:p w14:paraId="7CC57D6C" w14:textId="77777777" w:rsidR="00FC5A0A" w:rsidRPr="00CB3C70" w:rsidRDefault="00BF7E23"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príznaky rakoviny kože, ako opuch alebo otvorená rana, ktoré sa nehoja;</w:t>
      </w:r>
    </w:p>
    <w:p w14:paraId="3F69A15B" w14:textId="77777777" w:rsidR="00FC5A0A" w:rsidRPr="00CB3C70" w:rsidRDefault="00FC5A0A"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prejavy a</w:t>
      </w:r>
      <w:r w:rsidR="00945307" w:rsidRPr="00CB3C70">
        <w:rPr>
          <w:color w:val="000000" w:themeColor="text1"/>
        </w:rPr>
        <w:t> </w:t>
      </w:r>
      <w:r w:rsidRPr="00CB3C70">
        <w:rPr>
          <w:color w:val="000000" w:themeColor="text1"/>
        </w:rPr>
        <w:t>príznaky naznačujúce krvné poruchy, také ako pretrvávajúca horúčka, tvorba modrín, krvácanie, bledosť.</w:t>
      </w:r>
    </w:p>
    <w:p w14:paraId="525FE31E" w14:textId="77777777" w:rsidR="00FC5A0A" w:rsidRPr="00CB3C70" w:rsidRDefault="00FC5A0A" w:rsidP="002B2067">
      <w:pPr>
        <w:pStyle w:val="BodyText"/>
        <w:widowControl/>
        <w:kinsoku w:val="0"/>
        <w:overflowPunct w:val="0"/>
        <w:ind w:left="0"/>
        <w:rPr>
          <w:color w:val="000000" w:themeColor="text1"/>
        </w:rPr>
      </w:pPr>
    </w:p>
    <w:p w14:paraId="4398E58B" w14:textId="77777777" w:rsidR="00FC5A0A" w:rsidRPr="00CB3C70" w:rsidRDefault="00A03AFD" w:rsidP="002B2067">
      <w:pPr>
        <w:pStyle w:val="BodyText"/>
        <w:widowControl/>
        <w:kinsoku w:val="0"/>
        <w:overflowPunct w:val="0"/>
        <w:ind w:left="0"/>
        <w:rPr>
          <w:color w:val="000000" w:themeColor="text1"/>
        </w:rPr>
      </w:pPr>
      <w:r w:rsidRPr="00CB3C70">
        <w:rPr>
          <w:color w:val="000000" w:themeColor="text1"/>
        </w:rPr>
        <w:t xml:space="preserve">Vyššie opísané </w:t>
      </w:r>
      <w:r w:rsidR="00BF2D66" w:rsidRPr="00CB3C70">
        <w:rPr>
          <w:color w:val="000000" w:themeColor="text1"/>
        </w:rPr>
        <w:t>znaky</w:t>
      </w:r>
      <w:r w:rsidR="00996433" w:rsidRPr="00CB3C70">
        <w:rPr>
          <w:color w:val="000000" w:themeColor="text1"/>
        </w:rPr>
        <w:t xml:space="preserve"> a</w:t>
      </w:r>
      <w:r w:rsidR="00945307" w:rsidRPr="00CB3C70">
        <w:rPr>
          <w:color w:val="000000" w:themeColor="text1"/>
        </w:rPr>
        <w:t> </w:t>
      </w:r>
      <w:r w:rsidR="00996433" w:rsidRPr="00CB3C70">
        <w:rPr>
          <w:color w:val="000000" w:themeColor="text1"/>
        </w:rPr>
        <w:t xml:space="preserve">príznaky </w:t>
      </w:r>
      <w:r w:rsidRPr="00CB3C70">
        <w:rPr>
          <w:color w:val="000000" w:themeColor="text1"/>
        </w:rPr>
        <w:t>môžu predstavovať nižšie uvedené vedľajšie účinky, ktoré sa pozorovali s</w:t>
      </w:r>
      <w:r w:rsidR="00945307" w:rsidRPr="00CB3C70">
        <w:rPr>
          <w:color w:val="000000" w:themeColor="text1"/>
        </w:rPr>
        <w:t> </w:t>
      </w:r>
      <w:r w:rsidRPr="00CB3C70">
        <w:rPr>
          <w:color w:val="000000" w:themeColor="text1"/>
        </w:rPr>
        <w:t>adalimumabom:</w:t>
      </w:r>
    </w:p>
    <w:p w14:paraId="5BAAD1B2" w14:textId="77777777" w:rsidR="00F407E6" w:rsidRPr="00CB3C70" w:rsidRDefault="00F407E6" w:rsidP="002B2067">
      <w:pPr>
        <w:pStyle w:val="BodyText"/>
        <w:widowControl/>
        <w:kinsoku w:val="0"/>
        <w:overflowPunct w:val="0"/>
        <w:ind w:left="0"/>
        <w:rPr>
          <w:color w:val="000000" w:themeColor="text1"/>
        </w:rPr>
      </w:pPr>
    </w:p>
    <w:p w14:paraId="433B8F74" w14:textId="77777777" w:rsidR="00FC5A0A" w:rsidRPr="00CB3C70" w:rsidRDefault="00FC5A0A" w:rsidP="002B2067">
      <w:pPr>
        <w:pStyle w:val="BodyText"/>
        <w:widowControl/>
        <w:kinsoku w:val="0"/>
        <w:overflowPunct w:val="0"/>
        <w:ind w:left="0"/>
        <w:rPr>
          <w:color w:val="000000" w:themeColor="text1"/>
        </w:rPr>
      </w:pPr>
      <w:r w:rsidRPr="00CB3C70">
        <w:rPr>
          <w:b/>
          <w:color w:val="000000" w:themeColor="text1"/>
        </w:rPr>
        <w:t>Veľmi časté</w:t>
      </w:r>
      <w:r w:rsidRPr="00CB3C70">
        <w:rPr>
          <w:color w:val="000000" w:themeColor="text1"/>
        </w:rPr>
        <w:t xml:space="preserve"> (môžu postihovať viac ako 1 z</w:t>
      </w:r>
      <w:r w:rsidR="00945307" w:rsidRPr="00CB3C70">
        <w:rPr>
          <w:color w:val="000000" w:themeColor="text1"/>
        </w:rPr>
        <w:t> </w:t>
      </w:r>
      <w:r w:rsidRPr="00CB3C70">
        <w:rPr>
          <w:color w:val="000000" w:themeColor="text1"/>
        </w:rPr>
        <w:t>10 ľudí)</w:t>
      </w:r>
    </w:p>
    <w:p w14:paraId="5EFB1D4C" w14:textId="77777777" w:rsidR="00FC5A0A" w:rsidRPr="00CB3C70" w:rsidRDefault="00FC5A0A" w:rsidP="002B2067">
      <w:pPr>
        <w:pStyle w:val="BodyText"/>
        <w:widowControl/>
        <w:kinsoku w:val="0"/>
        <w:overflowPunct w:val="0"/>
        <w:ind w:left="0"/>
        <w:rPr>
          <w:color w:val="000000" w:themeColor="text1"/>
        </w:rPr>
      </w:pPr>
    </w:p>
    <w:p w14:paraId="629FC360"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reakcie v</w:t>
      </w:r>
      <w:r w:rsidR="00945307" w:rsidRPr="00CB3C70">
        <w:rPr>
          <w:color w:val="000000" w:themeColor="text1"/>
        </w:rPr>
        <w:t> </w:t>
      </w:r>
      <w:r w:rsidRPr="00CB3C70">
        <w:rPr>
          <w:color w:val="000000" w:themeColor="text1"/>
        </w:rPr>
        <w:t>mieste podania injekcie (vrátane bolesti, opuchu, začervenania alebo svrbenia);</w:t>
      </w:r>
    </w:p>
    <w:p w14:paraId="261720C1" w14:textId="77777777" w:rsidR="00FC5A0A" w:rsidRPr="00CB3C70" w:rsidRDefault="00FC5A0A" w:rsidP="00EC119E">
      <w:pPr>
        <w:pStyle w:val="BodyText"/>
        <w:widowControl/>
        <w:numPr>
          <w:ilvl w:val="0"/>
          <w:numId w:val="27"/>
        </w:numPr>
        <w:kinsoku w:val="0"/>
        <w:overflowPunct w:val="0"/>
        <w:autoSpaceDE w:val="0"/>
        <w:autoSpaceDN w:val="0"/>
        <w:adjustRightInd w:val="0"/>
        <w:ind w:left="567" w:hanging="567"/>
        <w:rPr>
          <w:color w:val="000000" w:themeColor="text1"/>
        </w:rPr>
      </w:pPr>
      <w:r w:rsidRPr="00CB3C70">
        <w:rPr>
          <w:color w:val="000000" w:themeColor="text1"/>
        </w:rPr>
        <w:t xml:space="preserve">infekcie dýchacej sústavy (vrátane prechladnutia, </w:t>
      </w:r>
      <w:r w:rsidR="00376317" w:rsidRPr="00CB3C70">
        <w:rPr>
          <w:color w:val="000000" w:themeColor="text1"/>
        </w:rPr>
        <w:t>zvýšenej tvorby hlienu v</w:t>
      </w:r>
      <w:r w:rsidR="00945307" w:rsidRPr="00CB3C70">
        <w:rPr>
          <w:color w:val="000000" w:themeColor="text1"/>
        </w:rPr>
        <w:t> </w:t>
      </w:r>
      <w:r w:rsidR="00376317" w:rsidRPr="00CB3C70">
        <w:rPr>
          <w:color w:val="000000" w:themeColor="text1"/>
        </w:rPr>
        <w:t>nose,</w:t>
      </w:r>
      <w:r w:rsidRPr="00CB3C70">
        <w:rPr>
          <w:color w:val="000000" w:themeColor="text1"/>
        </w:rPr>
        <w:t xml:space="preserve"> infekcie prinosových dutín, zápalu pľúc);</w:t>
      </w:r>
    </w:p>
    <w:p w14:paraId="60504EA6"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bolesť hlavy;</w:t>
      </w:r>
    </w:p>
    <w:p w14:paraId="03E61B89"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bolesť brucha;</w:t>
      </w:r>
    </w:p>
    <w:p w14:paraId="2DBB1975"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nevoľnosť a</w:t>
      </w:r>
      <w:r w:rsidR="00945307" w:rsidRPr="00CB3C70">
        <w:rPr>
          <w:color w:val="000000" w:themeColor="text1"/>
        </w:rPr>
        <w:t> </w:t>
      </w:r>
      <w:r w:rsidRPr="00CB3C70">
        <w:rPr>
          <w:color w:val="000000" w:themeColor="text1"/>
        </w:rPr>
        <w:t>vracanie;</w:t>
      </w:r>
    </w:p>
    <w:p w14:paraId="7DCC6A4D"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vyrážka;</w:t>
      </w:r>
    </w:p>
    <w:p w14:paraId="26171325"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bolesť svalov alebo kĺbov.</w:t>
      </w:r>
    </w:p>
    <w:p w14:paraId="5E463FFE" w14:textId="77777777" w:rsidR="00FC5A0A" w:rsidRPr="00CB3C70" w:rsidRDefault="00FC5A0A" w:rsidP="002B2067">
      <w:pPr>
        <w:pStyle w:val="BodyText"/>
        <w:widowControl/>
        <w:kinsoku w:val="0"/>
        <w:overflowPunct w:val="0"/>
        <w:ind w:left="0"/>
        <w:rPr>
          <w:color w:val="000000" w:themeColor="text1"/>
        </w:rPr>
      </w:pPr>
    </w:p>
    <w:p w14:paraId="4811CD0A" w14:textId="77777777" w:rsidR="00FC5A0A" w:rsidRPr="00CB3C70" w:rsidRDefault="00FC5A0A" w:rsidP="00194625">
      <w:pPr>
        <w:pStyle w:val="BodyText"/>
        <w:keepNext/>
        <w:widowControl/>
        <w:kinsoku w:val="0"/>
        <w:overflowPunct w:val="0"/>
        <w:ind w:left="0"/>
        <w:rPr>
          <w:color w:val="000000" w:themeColor="text1"/>
        </w:rPr>
      </w:pPr>
      <w:r w:rsidRPr="00CB3C70">
        <w:rPr>
          <w:b/>
          <w:color w:val="000000" w:themeColor="text1"/>
        </w:rPr>
        <w:t>Časté</w:t>
      </w:r>
      <w:r w:rsidRPr="00CB3C70">
        <w:rPr>
          <w:color w:val="000000" w:themeColor="text1"/>
        </w:rPr>
        <w:t xml:space="preserve"> (môžu postihovať až 1 z</w:t>
      </w:r>
      <w:r w:rsidR="00945307" w:rsidRPr="00CB3C70">
        <w:rPr>
          <w:color w:val="000000" w:themeColor="text1"/>
        </w:rPr>
        <w:t> </w:t>
      </w:r>
      <w:r w:rsidRPr="00CB3C70">
        <w:rPr>
          <w:color w:val="000000" w:themeColor="text1"/>
        </w:rPr>
        <w:t>10 osôb)</w:t>
      </w:r>
    </w:p>
    <w:p w14:paraId="6DF3C355" w14:textId="77777777" w:rsidR="00FC5A0A" w:rsidRPr="00CB3C70" w:rsidRDefault="00FC5A0A" w:rsidP="00194625">
      <w:pPr>
        <w:pStyle w:val="BodyText"/>
        <w:keepNext/>
        <w:widowControl/>
        <w:kinsoku w:val="0"/>
        <w:overflowPunct w:val="0"/>
        <w:ind w:left="0"/>
        <w:rPr>
          <w:color w:val="000000" w:themeColor="text1"/>
        </w:rPr>
      </w:pPr>
    </w:p>
    <w:p w14:paraId="3B9997C1" w14:textId="77777777" w:rsidR="00FC5A0A" w:rsidRPr="00CB3C70" w:rsidRDefault="008428F0"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závažné infekcie (vrátane otravy krvi a</w:t>
      </w:r>
      <w:r w:rsidR="00945307" w:rsidRPr="00CB3C70">
        <w:rPr>
          <w:color w:val="000000" w:themeColor="text1"/>
        </w:rPr>
        <w:t> </w:t>
      </w:r>
      <w:r w:rsidRPr="00CB3C70">
        <w:rPr>
          <w:color w:val="000000" w:themeColor="text1"/>
        </w:rPr>
        <w:t>chrípky);</w:t>
      </w:r>
    </w:p>
    <w:p w14:paraId="0E5F94F8"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črevné infekcie (vrátane gastroenteritídy);</w:t>
      </w:r>
    </w:p>
    <w:p w14:paraId="03E29702"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kožné infekcie (vrátane celulitídy a</w:t>
      </w:r>
      <w:r w:rsidR="00945307" w:rsidRPr="00CB3C70">
        <w:rPr>
          <w:color w:val="000000" w:themeColor="text1"/>
        </w:rPr>
        <w:t> </w:t>
      </w:r>
      <w:r w:rsidRPr="00CB3C70">
        <w:rPr>
          <w:color w:val="000000" w:themeColor="text1"/>
        </w:rPr>
        <w:t>pásového oparu);</w:t>
      </w:r>
    </w:p>
    <w:p w14:paraId="26C7E1F3"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infekcie ucha;</w:t>
      </w:r>
    </w:p>
    <w:p w14:paraId="5D33DFEC" w14:textId="77777777" w:rsidR="00FC5A0A" w:rsidRPr="00CB3C70" w:rsidRDefault="003F0571"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infekcie úst (vrátane infekcie zubov a</w:t>
      </w:r>
      <w:r w:rsidR="00945307" w:rsidRPr="00CB3C70">
        <w:rPr>
          <w:color w:val="000000" w:themeColor="text1"/>
        </w:rPr>
        <w:t> </w:t>
      </w:r>
      <w:r w:rsidRPr="00CB3C70">
        <w:rPr>
          <w:color w:val="000000" w:themeColor="text1"/>
        </w:rPr>
        <w:t>oparu na perách);</w:t>
      </w:r>
    </w:p>
    <w:p w14:paraId="2A2246DD"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infekcie reprodukčného systému;</w:t>
      </w:r>
    </w:p>
    <w:p w14:paraId="000555DE"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infekcie močového ústrojenstva;</w:t>
      </w:r>
    </w:p>
    <w:p w14:paraId="67BBE75C"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mykotické infekcie;</w:t>
      </w:r>
    </w:p>
    <w:p w14:paraId="2EA799BA"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infekcie kĺbov;</w:t>
      </w:r>
    </w:p>
    <w:p w14:paraId="6EC14C16"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nezhubné nádory;</w:t>
      </w:r>
    </w:p>
    <w:p w14:paraId="0890C7D4"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rakovina kože;</w:t>
      </w:r>
    </w:p>
    <w:p w14:paraId="354ECFC8"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alergické reakcie (vrátane sezónnej alergie);</w:t>
      </w:r>
    </w:p>
    <w:p w14:paraId="2B85F53D"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dehydratácia;</w:t>
      </w:r>
    </w:p>
    <w:p w14:paraId="4D1DE6DF"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výkyvy nálady (vrátane depresie);</w:t>
      </w:r>
    </w:p>
    <w:p w14:paraId="0F2EDE51"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úzkosť;</w:t>
      </w:r>
    </w:p>
    <w:p w14:paraId="14139315"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poruchy spánku;</w:t>
      </w:r>
    </w:p>
    <w:p w14:paraId="4DFE554F"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poruchy zmyslového vnímania, ako sú tŕpnutie, pichanie alebo znížená citlivosť;</w:t>
      </w:r>
    </w:p>
    <w:p w14:paraId="311B98E2"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migréna;</w:t>
      </w:r>
    </w:p>
    <w:p w14:paraId="0AC4E022" w14:textId="77777777" w:rsidR="00FC5A0A" w:rsidRPr="00CB3C70" w:rsidRDefault="003F0571"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príznaky stlačenia nervového koreňa (vrátane bolesti krížov a</w:t>
      </w:r>
      <w:r w:rsidR="00945307" w:rsidRPr="00CB3C70">
        <w:rPr>
          <w:color w:val="000000" w:themeColor="text1"/>
        </w:rPr>
        <w:t> </w:t>
      </w:r>
      <w:r w:rsidRPr="00CB3C70">
        <w:rPr>
          <w:color w:val="000000" w:themeColor="text1"/>
        </w:rPr>
        <w:t>nôh);</w:t>
      </w:r>
    </w:p>
    <w:p w14:paraId="3DD73D83"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poruchy zraku;</w:t>
      </w:r>
    </w:p>
    <w:p w14:paraId="055F972C"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zápal oka;</w:t>
      </w:r>
    </w:p>
    <w:p w14:paraId="3F371886"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zápal očného viečka a</w:t>
      </w:r>
      <w:r w:rsidR="00945307" w:rsidRPr="00CB3C70">
        <w:rPr>
          <w:color w:val="000000" w:themeColor="text1"/>
        </w:rPr>
        <w:t> </w:t>
      </w:r>
      <w:r w:rsidRPr="00CB3C70">
        <w:rPr>
          <w:color w:val="000000" w:themeColor="text1"/>
        </w:rPr>
        <w:t>opuch oka;</w:t>
      </w:r>
    </w:p>
    <w:p w14:paraId="3FB4A698"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lastRenderedPageBreak/>
        <w:t>závrat (pocit točenia miestnosti);</w:t>
      </w:r>
    </w:p>
    <w:p w14:paraId="1067EDDD"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pocit rýchleho tlkotu srdca;</w:t>
      </w:r>
    </w:p>
    <w:p w14:paraId="7E1CE630"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vysoký krvný tlak;</w:t>
      </w:r>
    </w:p>
    <w:p w14:paraId="35B7B467"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návaly horúčavy;</w:t>
      </w:r>
    </w:p>
    <w:p w14:paraId="63909BB9"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hematóm (tuhý opuch so zrazenou krvou);</w:t>
      </w:r>
    </w:p>
    <w:p w14:paraId="3DB2ECE9"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kašeľ;</w:t>
      </w:r>
    </w:p>
    <w:p w14:paraId="14378548"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astma;</w:t>
      </w:r>
    </w:p>
    <w:p w14:paraId="3100DE71"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dýchavičnosť;</w:t>
      </w:r>
    </w:p>
    <w:p w14:paraId="0962733D"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krvácanie do tráviaceho traktu;</w:t>
      </w:r>
    </w:p>
    <w:p w14:paraId="20EBAB00"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porucha trávenia (zlé trávenie, plynatosť, pálenie záhy);</w:t>
      </w:r>
    </w:p>
    <w:p w14:paraId="0C0BEF8D"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refluxná choroba (ochorenie spojené so spätným tokom kyslého žalúdkového obsahu);</w:t>
      </w:r>
    </w:p>
    <w:p w14:paraId="40F1B1D0"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Sjögrenov syndróm (vrátane suchých očí a</w:t>
      </w:r>
      <w:r w:rsidR="00945307" w:rsidRPr="00CB3C70">
        <w:rPr>
          <w:color w:val="000000" w:themeColor="text1"/>
        </w:rPr>
        <w:t> </w:t>
      </w:r>
      <w:r w:rsidRPr="00CB3C70">
        <w:rPr>
          <w:color w:val="000000" w:themeColor="text1"/>
        </w:rPr>
        <w:t>úst);</w:t>
      </w:r>
    </w:p>
    <w:p w14:paraId="133F5E3E"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svrbenie;</w:t>
      </w:r>
    </w:p>
    <w:p w14:paraId="010F36A9"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svrbivá vyrážka;</w:t>
      </w:r>
    </w:p>
    <w:p w14:paraId="3FB0A578"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tvorba modrín;</w:t>
      </w:r>
    </w:p>
    <w:p w14:paraId="76C8CFA6"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zápal kože (napr. ekzém);</w:t>
      </w:r>
    </w:p>
    <w:p w14:paraId="10D2FD8E"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lámanie nechtov na rukách a</w:t>
      </w:r>
      <w:r w:rsidR="00945307" w:rsidRPr="00CB3C70">
        <w:rPr>
          <w:color w:val="000000" w:themeColor="text1"/>
        </w:rPr>
        <w:t> </w:t>
      </w:r>
      <w:r w:rsidRPr="00CB3C70">
        <w:rPr>
          <w:color w:val="000000" w:themeColor="text1"/>
        </w:rPr>
        <w:t>nohách;</w:t>
      </w:r>
    </w:p>
    <w:p w14:paraId="0955F9F2"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zvýšené potenie;</w:t>
      </w:r>
    </w:p>
    <w:p w14:paraId="426265B9"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vypadávanie vlasov;</w:t>
      </w:r>
    </w:p>
    <w:p w14:paraId="53E53582"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vznik alebo zhoršenie psoriázy;</w:t>
      </w:r>
    </w:p>
    <w:p w14:paraId="1B42AB1F"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svalové kŕče;</w:t>
      </w:r>
    </w:p>
    <w:p w14:paraId="67AB9781"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krv v</w:t>
      </w:r>
      <w:r w:rsidR="00945307" w:rsidRPr="00CB3C70">
        <w:rPr>
          <w:color w:val="000000" w:themeColor="text1"/>
        </w:rPr>
        <w:t> </w:t>
      </w:r>
      <w:r w:rsidRPr="00CB3C70">
        <w:rPr>
          <w:color w:val="000000" w:themeColor="text1"/>
        </w:rPr>
        <w:t>moči;</w:t>
      </w:r>
    </w:p>
    <w:p w14:paraId="3CE02880"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ťažkosti s</w:t>
      </w:r>
      <w:r w:rsidR="00945307" w:rsidRPr="00CB3C70">
        <w:rPr>
          <w:color w:val="000000" w:themeColor="text1"/>
        </w:rPr>
        <w:t> </w:t>
      </w:r>
      <w:r w:rsidRPr="00CB3C70">
        <w:rPr>
          <w:color w:val="000000" w:themeColor="text1"/>
        </w:rPr>
        <w:t>obličkami;</w:t>
      </w:r>
    </w:p>
    <w:p w14:paraId="7E7E7AE8"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bolesť na hrudníku;</w:t>
      </w:r>
    </w:p>
    <w:p w14:paraId="553E1043"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edém (hromadenie tekutiny v</w:t>
      </w:r>
      <w:r w:rsidR="00945307" w:rsidRPr="00CB3C70">
        <w:rPr>
          <w:color w:val="000000" w:themeColor="text1"/>
        </w:rPr>
        <w:t> </w:t>
      </w:r>
      <w:r w:rsidRPr="00CB3C70">
        <w:rPr>
          <w:color w:val="000000" w:themeColor="text1"/>
        </w:rPr>
        <w:t>tele, ktoré vedie k</w:t>
      </w:r>
      <w:r w:rsidR="00945307" w:rsidRPr="00CB3C70">
        <w:rPr>
          <w:color w:val="000000" w:themeColor="text1"/>
        </w:rPr>
        <w:t> </w:t>
      </w:r>
      <w:r w:rsidRPr="00CB3C70">
        <w:rPr>
          <w:color w:val="000000" w:themeColor="text1"/>
        </w:rPr>
        <w:t>opuchu postihnutého tkaniva);</w:t>
      </w:r>
    </w:p>
    <w:p w14:paraId="4902CF74"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horúčka;</w:t>
      </w:r>
    </w:p>
    <w:p w14:paraId="0BDD6B50"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zníženie počtu krvných doštičiek, ktoré zvyšuje riziko krvácania alebo tvorby modrín;</w:t>
      </w:r>
    </w:p>
    <w:p w14:paraId="486A8B31" w14:textId="77777777" w:rsidR="00FC5A0A" w:rsidRPr="00CB3C70"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B3C70">
        <w:rPr>
          <w:color w:val="000000" w:themeColor="text1"/>
        </w:rPr>
        <w:t>zhoršené hojenie.</w:t>
      </w:r>
    </w:p>
    <w:p w14:paraId="3A6ABA4E" w14:textId="77777777" w:rsidR="00FC5A0A" w:rsidRPr="00CB3C70" w:rsidRDefault="00FC5A0A" w:rsidP="002B2067">
      <w:pPr>
        <w:pStyle w:val="BodyText"/>
        <w:widowControl/>
        <w:kinsoku w:val="0"/>
        <w:overflowPunct w:val="0"/>
        <w:ind w:left="0"/>
        <w:rPr>
          <w:color w:val="000000" w:themeColor="text1"/>
        </w:rPr>
      </w:pPr>
    </w:p>
    <w:p w14:paraId="2B7A2492" w14:textId="77777777" w:rsidR="00FC5A0A" w:rsidRPr="00CB3C70" w:rsidRDefault="00FC5A0A" w:rsidP="00B43027">
      <w:pPr>
        <w:pStyle w:val="BodyText"/>
        <w:keepNext/>
        <w:widowControl/>
        <w:kinsoku w:val="0"/>
        <w:overflowPunct w:val="0"/>
        <w:ind w:left="0"/>
        <w:rPr>
          <w:color w:val="000000" w:themeColor="text1"/>
        </w:rPr>
      </w:pPr>
      <w:r w:rsidRPr="00CB3C70">
        <w:rPr>
          <w:b/>
          <w:color w:val="000000" w:themeColor="text1"/>
        </w:rPr>
        <w:t>Menej časté</w:t>
      </w:r>
      <w:r w:rsidRPr="00CB3C70">
        <w:rPr>
          <w:color w:val="000000" w:themeColor="text1"/>
        </w:rPr>
        <w:t xml:space="preserve"> (môžu postihovať </w:t>
      </w:r>
      <w:r w:rsidR="00802ACD" w:rsidRPr="00CB3C70">
        <w:rPr>
          <w:color w:val="000000" w:themeColor="text1"/>
        </w:rPr>
        <w:t>až</w:t>
      </w:r>
      <w:r w:rsidRPr="00CB3C70">
        <w:rPr>
          <w:color w:val="000000" w:themeColor="text1"/>
        </w:rPr>
        <w:t xml:space="preserve"> 1 zo 100 ľudí)</w:t>
      </w:r>
    </w:p>
    <w:p w14:paraId="07D9AD8A" w14:textId="77777777" w:rsidR="00FC5A0A" w:rsidRPr="00CB3C70" w:rsidRDefault="00FC5A0A" w:rsidP="00B43027">
      <w:pPr>
        <w:pStyle w:val="BodyText"/>
        <w:keepNext/>
        <w:widowControl/>
        <w:kinsoku w:val="0"/>
        <w:overflowPunct w:val="0"/>
        <w:ind w:left="0"/>
        <w:rPr>
          <w:color w:val="000000" w:themeColor="text1"/>
        </w:rPr>
      </w:pPr>
    </w:p>
    <w:p w14:paraId="44E338F6"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oportúnne (nezvyčajné) infekcie (zahŕňajúce tuberkulózu a</w:t>
      </w:r>
      <w:r w:rsidR="00945307" w:rsidRPr="00CB3C70">
        <w:rPr>
          <w:color w:val="000000" w:themeColor="text1"/>
        </w:rPr>
        <w:t> </w:t>
      </w:r>
      <w:r w:rsidRPr="00CB3C70">
        <w:rPr>
          <w:color w:val="000000" w:themeColor="text1"/>
        </w:rPr>
        <w:t>ďalšie infekcie, ktoré sa vyskytujú v</w:t>
      </w:r>
      <w:r w:rsidR="00945307" w:rsidRPr="00CB3C70">
        <w:rPr>
          <w:color w:val="000000" w:themeColor="text1"/>
        </w:rPr>
        <w:t> </w:t>
      </w:r>
      <w:r w:rsidRPr="00CB3C70">
        <w:rPr>
          <w:color w:val="000000" w:themeColor="text1"/>
        </w:rPr>
        <w:t>prípade zníženej odolnosti proti chorobám);</w:t>
      </w:r>
    </w:p>
    <w:p w14:paraId="5C0D073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neurologické infekcie (vrátane vírusovej meningitídy);</w:t>
      </w:r>
    </w:p>
    <w:p w14:paraId="7AD9A3C3"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infekcie oka;</w:t>
      </w:r>
    </w:p>
    <w:p w14:paraId="0A6C5C3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bakteriálne infekcie;</w:t>
      </w:r>
    </w:p>
    <w:p w14:paraId="7A196A16"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diverkulitída (zápal a</w:t>
      </w:r>
      <w:r w:rsidR="00945307" w:rsidRPr="00CB3C70">
        <w:rPr>
          <w:color w:val="000000" w:themeColor="text1"/>
        </w:rPr>
        <w:t> </w:t>
      </w:r>
      <w:r w:rsidRPr="00CB3C70">
        <w:rPr>
          <w:color w:val="000000" w:themeColor="text1"/>
        </w:rPr>
        <w:t>infekcia hrubého čreva);</w:t>
      </w:r>
    </w:p>
    <w:p w14:paraId="3C07C73A"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rakovina vrátane rakoviny, ktorá postihuje lymfatický systém (lymfóm), a</w:t>
      </w:r>
      <w:r w:rsidR="00945307" w:rsidRPr="00CB3C70">
        <w:rPr>
          <w:color w:val="000000" w:themeColor="text1"/>
        </w:rPr>
        <w:t> </w:t>
      </w:r>
      <w:r w:rsidRPr="00CB3C70">
        <w:rPr>
          <w:color w:val="000000" w:themeColor="text1"/>
        </w:rPr>
        <w:t>melanómu (typ rakoviny kože);</w:t>
      </w:r>
    </w:p>
    <w:p w14:paraId="1172D204"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imunitné poruchy, ktoré môžu postihovať pľúca, kožu a</w:t>
      </w:r>
      <w:r w:rsidR="00945307" w:rsidRPr="00CB3C70">
        <w:rPr>
          <w:color w:val="000000" w:themeColor="text1"/>
        </w:rPr>
        <w:t> </w:t>
      </w:r>
      <w:r w:rsidRPr="00CB3C70">
        <w:rPr>
          <w:color w:val="000000" w:themeColor="text1"/>
        </w:rPr>
        <w:t>lymfatické uzliny (najčastejšie sa prejavujú ako sarkoidóza);</w:t>
      </w:r>
    </w:p>
    <w:p w14:paraId="7CEFA40A"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vaskulitída (zápal krvných ciev);</w:t>
      </w:r>
    </w:p>
    <w:p w14:paraId="1075038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tremor (trasenie);</w:t>
      </w:r>
    </w:p>
    <w:p w14:paraId="741426AE"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neuropatia (poškodenie nervov);</w:t>
      </w:r>
    </w:p>
    <w:p w14:paraId="441CD19A"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mozgová príhoda;</w:t>
      </w:r>
    </w:p>
    <w:p w14:paraId="20A1EC78" w14:textId="77777777" w:rsidR="000F03F1" w:rsidRPr="00CB3C70" w:rsidRDefault="000F03F1"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dvojité videnie;</w:t>
      </w:r>
    </w:p>
    <w:p w14:paraId="7EF9842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strata sluchu, hučanie v</w:t>
      </w:r>
      <w:r w:rsidR="00945307" w:rsidRPr="00CB3C70">
        <w:rPr>
          <w:color w:val="000000" w:themeColor="text1"/>
        </w:rPr>
        <w:t> </w:t>
      </w:r>
      <w:r w:rsidRPr="00CB3C70">
        <w:rPr>
          <w:color w:val="000000" w:themeColor="text1"/>
        </w:rPr>
        <w:t>ušiach;</w:t>
      </w:r>
    </w:p>
    <w:p w14:paraId="455057E3"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pocit nepravidelného tlkotu srdca, ako je preskakovanie tepu;</w:t>
      </w:r>
    </w:p>
    <w:p w14:paraId="36487974"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srdcové ťažkosti, ktoré môžu spôsobiť dýchavičnosť alebo opuchy členkov;</w:t>
      </w:r>
    </w:p>
    <w:p w14:paraId="156836C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infarkt myokardu;</w:t>
      </w:r>
    </w:p>
    <w:p w14:paraId="5A0934E5"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vydutina v</w:t>
      </w:r>
      <w:r w:rsidR="00945307" w:rsidRPr="00CB3C70">
        <w:rPr>
          <w:color w:val="000000" w:themeColor="text1"/>
        </w:rPr>
        <w:t> </w:t>
      </w:r>
      <w:r w:rsidRPr="00CB3C70">
        <w:rPr>
          <w:color w:val="000000" w:themeColor="text1"/>
        </w:rPr>
        <w:t>stene hlavnej tepny, zápal a</w:t>
      </w:r>
      <w:r w:rsidR="00945307" w:rsidRPr="00CB3C70">
        <w:rPr>
          <w:color w:val="000000" w:themeColor="text1"/>
        </w:rPr>
        <w:t> </w:t>
      </w:r>
      <w:r w:rsidRPr="00CB3C70">
        <w:rPr>
          <w:color w:val="000000" w:themeColor="text1"/>
        </w:rPr>
        <w:t>krvné zrazeniny v</w:t>
      </w:r>
      <w:r w:rsidR="00945307" w:rsidRPr="00CB3C70">
        <w:rPr>
          <w:color w:val="000000" w:themeColor="text1"/>
        </w:rPr>
        <w:t> </w:t>
      </w:r>
      <w:r w:rsidRPr="00CB3C70">
        <w:rPr>
          <w:color w:val="000000" w:themeColor="text1"/>
        </w:rPr>
        <w:t>žilách, blokáda krvných ciev;</w:t>
      </w:r>
    </w:p>
    <w:p w14:paraId="2E3F2A88"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ochorenia pľúc, spôsobujúce dýchavičnosť (vrátane zápalu);</w:t>
      </w:r>
    </w:p>
    <w:p w14:paraId="484F681E"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pľúcna embólia (upchatie tepny v</w:t>
      </w:r>
      <w:r w:rsidR="00945307" w:rsidRPr="00CB3C70">
        <w:rPr>
          <w:color w:val="000000" w:themeColor="text1"/>
        </w:rPr>
        <w:t> </w:t>
      </w:r>
      <w:r w:rsidRPr="00CB3C70">
        <w:rPr>
          <w:color w:val="000000" w:themeColor="text1"/>
        </w:rPr>
        <w:t>pľúcach);</w:t>
      </w:r>
    </w:p>
    <w:p w14:paraId="295A1008"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pleurálny výpotok (abnormálne nahromadenie tekutiny v</w:t>
      </w:r>
      <w:r w:rsidR="00945307" w:rsidRPr="00CB3C70">
        <w:rPr>
          <w:color w:val="000000" w:themeColor="text1"/>
        </w:rPr>
        <w:t> </w:t>
      </w:r>
      <w:r w:rsidRPr="00CB3C70">
        <w:rPr>
          <w:color w:val="000000" w:themeColor="text1"/>
        </w:rPr>
        <w:t>p</w:t>
      </w:r>
      <w:r w:rsidR="00A6315D" w:rsidRPr="00CB3C70">
        <w:rPr>
          <w:color w:val="000000" w:themeColor="text1"/>
        </w:rPr>
        <w:t>ohrudnicovej</w:t>
      </w:r>
      <w:r w:rsidRPr="00CB3C70">
        <w:rPr>
          <w:color w:val="000000" w:themeColor="text1"/>
        </w:rPr>
        <w:t xml:space="preserve"> dutine);</w:t>
      </w:r>
    </w:p>
    <w:p w14:paraId="7F25C12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lastRenderedPageBreak/>
        <w:t>zápal pankreasu, spôsobujúci ťažkú bolesť brucha a</w:t>
      </w:r>
      <w:r w:rsidR="00945307" w:rsidRPr="00CB3C70">
        <w:rPr>
          <w:color w:val="000000" w:themeColor="text1"/>
        </w:rPr>
        <w:t> </w:t>
      </w:r>
      <w:r w:rsidRPr="00CB3C70">
        <w:rPr>
          <w:color w:val="000000" w:themeColor="text1"/>
        </w:rPr>
        <w:t>chrbta;</w:t>
      </w:r>
    </w:p>
    <w:p w14:paraId="66708CA6"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ťažkosti s</w:t>
      </w:r>
      <w:r w:rsidR="00945307" w:rsidRPr="00CB3C70">
        <w:rPr>
          <w:color w:val="000000" w:themeColor="text1"/>
        </w:rPr>
        <w:t> </w:t>
      </w:r>
      <w:r w:rsidRPr="00CB3C70">
        <w:rPr>
          <w:color w:val="000000" w:themeColor="text1"/>
        </w:rPr>
        <w:t>prehĺtaním;</w:t>
      </w:r>
    </w:p>
    <w:p w14:paraId="06D0AA3A"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edém tváre (opuch tváre);</w:t>
      </w:r>
    </w:p>
    <w:p w14:paraId="0E1F3875"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zápal žlčníka, žlčníkové kamene;</w:t>
      </w:r>
    </w:p>
    <w:p w14:paraId="5EC59B9F"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stukovatená pečeň (hromadenie tuku v</w:t>
      </w:r>
      <w:r w:rsidR="00945307" w:rsidRPr="00CB3C70">
        <w:rPr>
          <w:color w:val="000000" w:themeColor="text1"/>
        </w:rPr>
        <w:t> </w:t>
      </w:r>
      <w:r w:rsidRPr="00CB3C70">
        <w:rPr>
          <w:color w:val="000000" w:themeColor="text1"/>
        </w:rPr>
        <w:t>pečeňových bunkách);</w:t>
      </w:r>
    </w:p>
    <w:p w14:paraId="5DF008AA"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nočné potenie;</w:t>
      </w:r>
    </w:p>
    <w:p w14:paraId="5C893CC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jazvy;</w:t>
      </w:r>
    </w:p>
    <w:p w14:paraId="17EE2C3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abnormálne narušenie svalov;</w:t>
      </w:r>
    </w:p>
    <w:p w14:paraId="2721EB4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systémový lupus erythematosus (imunitná porucha zahŕňajúca zápal kože, srdca, pľúc, kĺbov a</w:t>
      </w:r>
      <w:r w:rsidR="00945307" w:rsidRPr="00CB3C70">
        <w:rPr>
          <w:color w:val="000000" w:themeColor="text1"/>
        </w:rPr>
        <w:t> </w:t>
      </w:r>
      <w:r w:rsidRPr="00CB3C70">
        <w:rPr>
          <w:color w:val="000000" w:themeColor="text1"/>
        </w:rPr>
        <w:t>ďalších orgánových systémov);</w:t>
      </w:r>
    </w:p>
    <w:p w14:paraId="5B4AF0D5" w14:textId="77777777" w:rsidR="00FC5A0A" w:rsidRPr="00CB3C70" w:rsidRDefault="00FC5A0A" w:rsidP="00A71117">
      <w:pPr>
        <w:pStyle w:val="BodyText"/>
        <w:keepN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prerušovaný spánok;</w:t>
      </w:r>
    </w:p>
    <w:p w14:paraId="6505FB83" w14:textId="77777777" w:rsidR="00FC5A0A" w:rsidRPr="00CB3C70" w:rsidRDefault="00FC5A0A" w:rsidP="00A71117">
      <w:pPr>
        <w:pStyle w:val="BodyText"/>
        <w:keepN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impotencia;</w:t>
      </w:r>
    </w:p>
    <w:p w14:paraId="318EAC27" w14:textId="77777777" w:rsidR="00FC5A0A" w:rsidRPr="00CB3C70" w:rsidRDefault="00FC5A0A" w:rsidP="00A71117">
      <w:pPr>
        <w:pStyle w:val="BodyText"/>
        <w:keepN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zápaly.</w:t>
      </w:r>
    </w:p>
    <w:p w14:paraId="496F2CA8" w14:textId="77777777" w:rsidR="00FC5A0A" w:rsidRPr="00CB3C70" w:rsidRDefault="00FC5A0A" w:rsidP="00A71117">
      <w:pPr>
        <w:pStyle w:val="BodyText"/>
        <w:keepNext/>
        <w:widowControl/>
        <w:kinsoku w:val="0"/>
        <w:overflowPunct w:val="0"/>
        <w:ind w:left="0"/>
        <w:rPr>
          <w:color w:val="000000" w:themeColor="text1"/>
        </w:rPr>
      </w:pPr>
    </w:p>
    <w:p w14:paraId="491116BA" w14:textId="77777777" w:rsidR="00FC5A0A" w:rsidRPr="00CB3C70" w:rsidRDefault="00FC5A0A" w:rsidP="002B2067">
      <w:pPr>
        <w:pStyle w:val="BodyText"/>
        <w:widowControl/>
        <w:kinsoku w:val="0"/>
        <w:overflowPunct w:val="0"/>
        <w:ind w:left="0"/>
        <w:rPr>
          <w:color w:val="000000" w:themeColor="text1"/>
        </w:rPr>
      </w:pPr>
      <w:r w:rsidRPr="00CB3C70">
        <w:rPr>
          <w:b/>
          <w:color w:val="000000" w:themeColor="text1"/>
        </w:rPr>
        <w:t>Zriedkavé</w:t>
      </w:r>
      <w:r w:rsidRPr="00CB3C70">
        <w:rPr>
          <w:color w:val="000000" w:themeColor="text1"/>
        </w:rPr>
        <w:t xml:space="preserve"> (môžu postihovať až 1 z</w:t>
      </w:r>
      <w:r w:rsidR="00945307" w:rsidRPr="00CB3C70">
        <w:rPr>
          <w:color w:val="000000" w:themeColor="text1"/>
        </w:rPr>
        <w:t> </w:t>
      </w:r>
      <w:r w:rsidRPr="00CB3C70">
        <w:rPr>
          <w:color w:val="000000" w:themeColor="text1"/>
        </w:rPr>
        <w:t>1</w:t>
      </w:r>
      <w:r w:rsidR="00271ED1" w:rsidRPr="00CB3C70">
        <w:rPr>
          <w:color w:val="000000" w:themeColor="text1"/>
        </w:rPr>
        <w:t> </w:t>
      </w:r>
      <w:r w:rsidRPr="00CB3C70">
        <w:rPr>
          <w:color w:val="000000" w:themeColor="text1"/>
        </w:rPr>
        <w:t>000 ľudí)</w:t>
      </w:r>
    </w:p>
    <w:p w14:paraId="2FA1B46A" w14:textId="77777777" w:rsidR="00FC5A0A" w:rsidRPr="00CB3C70" w:rsidRDefault="00FC5A0A" w:rsidP="002B2067">
      <w:pPr>
        <w:pStyle w:val="BodyText"/>
        <w:widowControl/>
        <w:kinsoku w:val="0"/>
        <w:overflowPunct w:val="0"/>
        <w:ind w:left="0"/>
        <w:rPr>
          <w:color w:val="000000" w:themeColor="text1"/>
        </w:rPr>
      </w:pPr>
    </w:p>
    <w:p w14:paraId="69930DFD"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leukémia (nádorové ochorenie postihujúce krv a</w:t>
      </w:r>
      <w:r w:rsidR="00945307" w:rsidRPr="00CB3C70">
        <w:rPr>
          <w:color w:val="000000" w:themeColor="text1"/>
        </w:rPr>
        <w:t> </w:t>
      </w:r>
      <w:r w:rsidRPr="00CB3C70">
        <w:rPr>
          <w:color w:val="000000" w:themeColor="text1"/>
        </w:rPr>
        <w:t>kostnú dreň);</w:t>
      </w:r>
    </w:p>
    <w:p w14:paraId="498C87B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ťažká alergická reakcia so</w:t>
      </w:r>
      <w:r w:rsidR="00996433" w:rsidRPr="00CB3C70">
        <w:rPr>
          <w:color w:val="000000" w:themeColor="text1"/>
        </w:rPr>
        <w:t> </w:t>
      </w:r>
      <w:r w:rsidRPr="00CB3C70">
        <w:rPr>
          <w:color w:val="000000" w:themeColor="text1"/>
        </w:rPr>
        <w:t>šokom;</w:t>
      </w:r>
    </w:p>
    <w:p w14:paraId="2F3E508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skleróza multiplex;</w:t>
      </w:r>
    </w:p>
    <w:p w14:paraId="04A4A3AA"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nervové poruchy (ako sú zápal očného nervu do oka a</w:t>
      </w:r>
      <w:r w:rsidR="00945307" w:rsidRPr="00CB3C70">
        <w:rPr>
          <w:color w:val="000000" w:themeColor="text1"/>
        </w:rPr>
        <w:t> </w:t>
      </w:r>
      <w:r w:rsidRPr="00CB3C70">
        <w:rPr>
          <w:color w:val="000000" w:themeColor="text1"/>
        </w:rPr>
        <w:t>Guillain</w:t>
      </w:r>
      <w:r w:rsidR="00996433" w:rsidRPr="00CB3C70">
        <w:rPr>
          <w:color w:val="000000" w:themeColor="text1"/>
        </w:rPr>
        <w:t>ov</w:t>
      </w:r>
      <w:r w:rsidRPr="00CB3C70">
        <w:rPr>
          <w:color w:val="000000" w:themeColor="text1"/>
        </w:rPr>
        <w:t>-Barrého syndróm, čo je stav ktorý môže spôsobiť svalovú slabosť, abnormálne pocity, brnenie v</w:t>
      </w:r>
      <w:r w:rsidR="00945307" w:rsidRPr="00CB3C70">
        <w:rPr>
          <w:color w:val="000000" w:themeColor="text1"/>
        </w:rPr>
        <w:t> </w:t>
      </w:r>
      <w:r w:rsidRPr="00CB3C70">
        <w:rPr>
          <w:color w:val="000000" w:themeColor="text1"/>
        </w:rPr>
        <w:t>rukách a</w:t>
      </w:r>
      <w:r w:rsidR="00945307" w:rsidRPr="00CB3C70">
        <w:rPr>
          <w:color w:val="000000" w:themeColor="text1"/>
        </w:rPr>
        <w:t> </w:t>
      </w:r>
      <w:r w:rsidRPr="00CB3C70">
        <w:rPr>
          <w:color w:val="000000" w:themeColor="text1"/>
        </w:rPr>
        <w:t>hornej časti tela);</w:t>
      </w:r>
    </w:p>
    <w:p w14:paraId="3B2768F4"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zastavenie činnosti srdca;</w:t>
      </w:r>
    </w:p>
    <w:p w14:paraId="71F23B52"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pľúcna fibróza (zjazvenie pľúc);</w:t>
      </w:r>
    </w:p>
    <w:p w14:paraId="74DA9B18"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perforácia tenkého čreva (prederavenie steny čreva);</w:t>
      </w:r>
    </w:p>
    <w:p w14:paraId="017CCD8D"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hepatitída (zápal pečene);</w:t>
      </w:r>
    </w:p>
    <w:p w14:paraId="2BE6480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reaktivácia infekcie hepatitídy B;</w:t>
      </w:r>
    </w:p>
    <w:p w14:paraId="3C652788"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autoimunitná hepatitída (zápal pečene, spôsobený vlastným imunitným systémom tela);</w:t>
      </w:r>
    </w:p>
    <w:p w14:paraId="0FAA513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kožná vaskulitída (zápal krvných ciev v</w:t>
      </w:r>
      <w:r w:rsidR="00945307" w:rsidRPr="00CB3C70">
        <w:rPr>
          <w:color w:val="000000" w:themeColor="text1"/>
        </w:rPr>
        <w:t> </w:t>
      </w:r>
      <w:r w:rsidRPr="00CB3C70">
        <w:rPr>
          <w:color w:val="000000" w:themeColor="text1"/>
        </w:rPr>
        <w:t>koži);</w:t>
      </w:r>
    </w:p>
    <w:p w14:paraId="13FB04E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Stevens</w:t>
      </w:r>
      <w:r w:rsidR="00837B85" w:rsidRPr="00CB3C70">
        <w:rPr>
          <w:color w:val="000000" w:themeColor="text1"/>
        </w:rPr>
        <w:t>ov</w:t>
      </w:r>
      <w:r w:rsidRPr="00CB3C70">
        <w:rPr>
          <w:color w:val="000000" w:themeColor="text1"/>
        </w:rPr>
        <w:t>-Johnsonov syndróm (život ohrozujúca reakcia s</w:t>
      </w:r>
      <w:r w:rsidR="00945307" w:rsidRPr="00CB3C70">
        <w:rPr>
          <w:color w:val="000000" w:themeColor="text1"/>
        </w:rPr>
        <w:t> </w:t>
      </w:r>
      <w:r w:rsidRPr="00CB3C70">
        <w:rPr>
          <w:color w:val="000000" w:themeColor="text1"/>
        </w:rPr>
        <w:t>príznakmi podobnými chrípke a</w:t>
      </w:r>
      <w:r w:rsidR="00945307" w:rsidRPr="00CB3C70">
        <w:rPr>
          <w:color w:val="000000" w:themeColor="text1"/>
        </w:rPr>
        <w:t> </w:t>
      </w:r>
      <w:r w:rsidRPr="00CB3C70">
        <w:rPr>
          <w:color w:val="000000" w:themeColor="text1"/>
        </w:rPr>
        <w:t>pľuzgierovými vyrážkami);</w:t>
      </w:r>
    </w:p>
    <w:p w14:paraId="1FF6C0F2"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edém tváre (opuch tváre) súvisiaci s</w:t>
      </w:r>
      <w:r w:rsidR="00945307" w:rsidRPr="00CB3C70">
        <w:rPr>
          <w:color w:val="000000" w:themeColor="text1"/>
        </w:rPr>
        <w:t> </w:t>
      </w:r>
      <w:r w:rsidRPr="00CB3C70">
        <w:rPr>
          <w:color w:val="000000" w:themeColor="text1"/>
        </w:rPr>
        <w:t>alergickými reakciami;</w:t>
      </w:r>
    </w:p>
    <w:p w14:paraId="5854C6E6"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multiformný erytém (zápalová kožná vyrážka);</w:t>
      </w:r>
    </w:p>
    <w:p w14:paraId="475F4E3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syndróm</w:t>
      </w:r>
      <w:r w:rsidR="00837B85" w:rsidRPr="00CB3C70">
        <w:rPr>
          <w:color w:val="000000" w:themeColor="text1"/>
        </w:rPr>
        <w:t xml:space="preserve"> podobný lupusu</w:t>
      </w:r>
      <w:r w:rsidRPr="00CB3C70">
        <w:rPr>
          <w:color w:val="000000" w:themeColor="text1"/>
        </w:rPr>
        <w:t>;</w:t>
      </w:r>
    </w:p>
    <w:p w14:paraId="2E48FDC2"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angioedém (lokalizovaný opuch kože);</w:t>
      </w:r>
    </w:p>
    <w:p w14:paraId="413BCA87" w14:textId="77777777" w:rsidR="0057104B" w:rsidRPr="00CB3C70" w:rsidRDefault="0057104B"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lichenoidná kožná reakcia (svrbivá červenofialová kožná vyrážka).</w:t>
      </w:r>
    </w:p>
    <w:p w14:paraId="2DD568B9" w14:textId="77777777" w:rsidR="00FC5A0A" w:rsidRPr="00CB3C70" w:rsidRDefault="00FC5A0A" w:rsidP="002B2067">
      <w:pPr>
        <w:pStyle w:val="BodyText"/>
        <w:widowControl/>
        <w:kinsoku w:val="0"/>
        <w:overflowPunct w:val="0"/>
        <w:ind w:left="0"/>
        <w:rPr>
          <w:color w:val="000000" w:themeColor="text1"/>
        </w:rPr>
      </w:pPr>
    </w:p>
    <w:p w14:paraId="6F1F4637" w14:textId="77777777" w:rsidR="00FC5A0A" w:rsidRPr="00CB3C70" w:rsidRDefault="00FC5A0A" w:rsidP="002B2067">
      <w:pPr>
        <w:pStyle w:val="BodyText"/>
        <w:widowControl/>
        <w:kinsoku w:val="0"/>
        <w:overflowPunct w:val="0"/>
        <w:ind w:left="0"/>
        <w:rPr>
          <w:color w:val="000000" w:themeColor="text1"/>
        </w:rPr>
      </w:pPr>
      <w:r w:rsidRPr="00CB3C70">
        <w:rPr>
          <w:b/>
          <w:color w:val="000000" w:themeColor="text1"/>
        </w:rPr>
        <w:t>Neznáme</w:t>
      </w:r>
      <w:r w:rsidRPr="00CB3C70">
        <w:rPr>
          <w:color w:val="000000" w:themeColor="text1"/>
        </w:rPr>
        <w:t xml:space="preserve"> (frekvenciu nie je možné odhadnúť z</w:t>
      </w:r>
      <w:r w:rsidR="00945307" w:rsidRPr="00CB3C70">
        <w:rPr>
          <w:color w:val="000000" w:themeColor="text1"/>
        </w:rPr>
        <w:t> </w:t>
      </w:r>
      <w:r w:rsidRPr="00CB3C70">
        <w:rPr>
          <w:color w:val="000000" w:themeColor="text1"/>
        </w:rPr>
        <w:t>dostupných údajov)</w:t>
      </w:r>
    </w:p>
    <w:p w14:paraId="1DD590FC" w14:textId="77777777" w:rsidR="00FC5A0A" w:rsidRPr="00CB3C70" w:rsidRDefault="00FC5A0A" w:rsidP="002B2067">
      <w:pPr>
        <w:pStyle w:val="BodyText"/>
        <w:widowControl/>
        <w:kinsoku w:val="0"/>
        <w:overflowPunct w:val="0"/>
        <w:ind w:left="0"/>
        <w:rPr>
          <w:color w:val="000000" w:themeColor="text1"/>
        </w:rPr>
      </w:pPr>
    </w:p>
    <w:p w14:paraId="2527E7B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hepatosplenický T-lymfóm (zriedkavá rakovina</w:t>
      </w:r>
      <w:r w:rsidR="00837B85" w:rsidRPr="00CB3C70">
        <w:rPr>
          <w:color w:val="000000" w:themeColor="text1"/>
        </w:rPr>
        <w:t xml:space="preserve"> krvi</w:t>
      </w:r>
      <w:r w:rsidRPr="00CB3C70">
        <w:rPr>
          <w:color w:val="000000" w:themeColor="text1"/>
        </w:rPr>
        <w:t>, ktorá je často smrteľná);</w:t>
      </w:r>
    </w:p>
    <w:p w14:paraId="06F04A78"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karcinóm z</w:t>
      </w:r>
      <w:r w:rsidR="00945307" w:rsidRPr="00CB3C70">
        <w:rPr>
          <w:color w:val="000000" w:themeColor="text1"/>
        </w:rPr>
        <w:t> </w:t>
      </w:r>
      <w:r w:rsidRPr="00CB3C70">
        <w:rPr>
          <w:color w:val="000000" w:themeColor="text1"/>
        </w:rPr>
        <w:t>Merkelových buniek (typ rakoviny kože);</w:t>
      </w:r>
    </w:p>
    <w:p w14:paraId="4B6596EA" w14:textId="77777777" w:rsidR="00702945" w:rsidRPr="00CB3C70" w:rsidRDefault="00702945" w:rsidP="002B2067">
      <w:pPr>
        <w:pStyle w:val="BodyText"/>
        <w:widowControl/>
        <w:numPr>
          <w:ilvl w:val="0"/>
          <w:numId w:val="27"/>
        </w:numPr>
        <w:kinsoku w:val="0"/>
        <w:overflowPunct w:val="0"/>
        <w:autoSpaceDE w:val="0"/>
        <w:autoSpaceDN w:val="0"/>
        <w:adjustRightInd w:val="0"/>
        <w:ind w:left="562" w:hanging="562"/>
        <w:rPr>
          <w:color w:val="000000" w:themeColor="text1"/>
        </w:rPr>
      </w:pPr>
      <w:bookmarkStart w:id="9" w:name="_Hlk50367839"/>
      <w:r w:rsidRPr="00CB3C70">
        <w:rPr>
          <w:color w:val="000000" w:themeColor="text1"/>
        </w:rPr>
        <w:t>Kapošiho sarkóm, zriedkavá rakovina súvisiaca s infekciou ľudským herpetickým vírusom 8. Kapošiho sarkóm sa najčastejšie vyskytuje ako purpurovočervené škvrny na koži.</w:t>
      </w:r>
    </w:p>
    <w:bookmarkEnd w:id="9"/>
    <w:p w14:paraId="135B672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zlyhanie pečene;</w:t>
      </w:r>
    </w:p>
    <w:p w14:paraId="3490017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zhoršenie stavu nazývaného dermatomyozitída (prejavuje sa ako kožná vyrážka sprevádzaná svalovou slabosťou)</w:t>
      </w:r>
      <w:r w:rsidR="00B7287F" w:rsidRPr="00CB3C70">
        <w:rPr>
          <w:color w:val="000000" w:themeColor="text1"/>
        </w:rPr>
        <w:t>;</w:t>
      </w:r>
    </w:p>
    <w:p w14:paraId="139590C5" w14:textId="77777777" w:rsidR="00B7287F" w:rsidRPr="00CB3C70" w:rsidRDefault="00B7287F"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prírastok hmotnosti (u väčšiny pacientov bol prírastok hmotnosti malý)</w:t>
      </w:r>
      <w:r w:rsidR="00D74E83" w:rsidRPr="00CB3C70">
        <w:rPr>
          <w:color w:val="000000" w:themeColor="text1"/>
        </w:rPr>
        <w:t>.</w:t>
      </w:r>
    </w:p>
    <w:p w14:paraId="6BDF9B2C" w14:textId="77777777" w:rsidR="00FC5A0A" w:rsidRPr="00CB3C70" w:rsidRDefault="00FC5A0A" w:rsidP="002B2067">
      <w:pPr>
        <w:pStyle w:val="BodyText"/>
        <w:widowControl/>
        <w:kinsoku w:val="0"/>
        <w:overflowPunct w:val="0"/>
        <w:ind w:left="0"/>
        <w:rPr>
          <w:color w:val="000000" w:themeColor="text1"/>
        </w:rPr>
      </w:pPr>
    </w:p>
    <w:p w14:paraId="7C50DD5E"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Niektoré vedľajšie účinky pozorované pri adalimumabe sa neprejavujú žiadnymi príznakmi a</w:t>
      </w:r>
      <w:r w:rsidR="00945307" w:rsidRPr="00CB3C70">
        <w:rPr>
          <w:color w:val="000000" w:themeColor="text1"/>
        </w:rPr>
        <w:t> </w:t>
      </w:r>
      <w:r w:rsidRPr="00CB3C70">
        <w:rPr>
          <w:color w:val="000000" w:themeColor="text1"/>
        </w:rPr>
        <w:t>dajú sa odhaliť len za pomoci krvných testov. Tieto nežiaduce udalosti zahŕňajú:</w:t>
      </w:r>
    </w:p>
    <w:p w14:paraId="45495F0D" w14:textId="77777777" w:rsidR="00FC5A0A" w:rsidRPr="00CB3C70" w:rsidRDefault="00FC5A0A" w:rsidP="002B2067">
      <w:pPr>
        <w:pStyle w:val="BodyText"/>
        <w:widowControl/>
        <w:kinsoku w:val="0"/>
        <w:overflowPunct w:val="0"/>
        <w:ind w:left="0"/>
        <w:rPr>
          <w:color w:val="000000" w:themeColor="text1"/>
        </w:rPr>
      </w:pPr>
    </w:p>
    <w:p w14:paraId="2AD051F6" w14:textId="77777777" w:rsidR="00FC5A0A" w:rsidRPr="00CB3C70" w:rsidRDefault="00FC5A0A" w:rsidP="002B2067">
      <w:pPr>
        <w:pStyle w:val="BodyText"/>
        <w:widowControl/>
        <w:kinsoku w:val="0"/>
        <w:overflowPunct w:val="0"/>
        <w:ind w:left="0"/>
        <w:rPr>
          <w:color w:val="000000" w:themeColor="text1"/>
        </w:rPr>
      </w:pPr>
      <w:r w:rsidRPr="00CB3C70">
        <w:rPr>
          <w:b/>
          <w:color w:val="000000" w:themeColor="text1"/>
        </w:rPr>
        <w:t>Veľmi časté</w:t>
      </w:r>
      <w:r w:rsidRPr="00CB3C70">
        <w:rPr>
          <w:color w:val="000000" w:themeColor="text1"/>
        </w:rPr>
        <w:t xml:space="preserve"> (môžu postihovať viac ako 1 z</w:t>
      </w:r>
      <w:r w:rsidR="00945307" w:rsidRPr="00CB3C70">
        <w:rPr>
          <w:color w:val="000000" w:themeColor="text1"/>
        </w:rPr>
        <w:t> </w:t>
      </w:r>
      <w:r w:rsidRPr="00CB3C70">
        <w:rPr>
          <w:color w:val="000000" w:themeColor="text1"/>
        </w:rPr>
        <w:t>10 ľudí)</w:t>
      </w:r>
    </w:p>
    <w:p w14:paraId="14E514D9" w14:textId="77777777" w:rsidR="00FC5A0A" w:rsidRPr="00CB3C70" w:rsidRDefault="00FC5A0A" w:rsidP="002B2067">
      <w:pPr>
        <w:pStyle w:val="BodyText"/>
        <w:widowControl/>
        <w:kinsoku w:val="0"/>
        <w:overflowPunct w:val="0"/>
        <w:ind w:left="0"/>
        <w:rPr>
          <w:color w:val="000000" w:themeColor="text1"/>
        </w:rPr>
      </w:pPr>
    </w:p>
    <w:p w14:paraId="335D917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znížené hodnoty bielych krviniek;</w:t>
      </w:r>
    </w:p>
    <w:p w14:paraId="27A14FE7"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znížené hodnoty červených krviniek;</w:t>
      </w:r>
    </w:p>
    <w:p w14:paraId="72831F11"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zvýšené hodnoty tukov v</w:t>
      </w:r>
      <w:r w:rsidR="00945307" w:rsidRPr="00CB3C70">
        <w:rPr>
          <w:color w:val="000000" w:themeColor="text1"/>
        </w:rPr>
        <w:t> </w:t>
      </w:r>
      <w:r w:rsidRPr="00CB3C70">
        <w:rPr>
          <w:color w:val="000000" w:themeColor="text1"/>
        </w:rPr>
        <w:t>krvi;</w:t>
      </w:r>
    </w:p>
    <w:p w14:paraId="2B4BBA53" w14:textId="77777777" w:rsidR="00FC5A0A" w:rsidRPr="00CB3C70" w:rsidRDefault="00F92783"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lastRenderedPageBreak/>
        <w:t>zvýšené hodnoty pečeňových enzýmov.</w:t>
      </w:r>
    </w:p>
    <w:p w14:paraId="1337D267" w14:textId="77777777" w:rsidR="00FC5A0A" w:rsidRPr="00CB3C70" w:rsidRDefault="00FC5A0A" w:rsidP="002B2067">
      <w:pPr>
        <w:pStyle w:val="BodyText"/>
        <w:widowControl/>
        <w:kinsoku w:val="0"/>
        <w:overflowPunct w:val="0"/>
        <w:ind w:left="0"/>
        <w:rPr>
          <w:color w:val="000000" w:themeColor="text1"/>
        </w:rPr>
      </w:pPr>
    </w:p>
    <w:p w14:paraId="5F8F817F" w14:textId="77777777" w:rsidR="00FC5A0A" w:rsidRPr="00CB3C70" w:rsidRDefault="00FC5A0A" w:rsidP="00364428">
      <w:pPr>
        <w:pStyle w:val="BodyText"/>
        <w:keepNext/>
        <w:widowControl/>
        <w:kinsoku w:val="0"/>
        <w:overflowPunct w:val="0"/>
        <w:ind w:left="0"/>
        <w:rPr>
          <w:color w:val="000000" w:themeColor="text1"/>
        </w:rPr>
      </w:pPr>
      <w:r w:rsidRPr="00CB3C70">
        <w:rPr>
          <w:b/>
          <w:color w:val="000000" w:themeColor="text1"/>
        </w:rPr>
        <w:t>Časté</w:t>
      </w:r>
      <w:r w:rsidRPr="00CB3C70">
        <w:rPr>
          <w:color w:val="000000" w:themeColor="text1"/>
        </w:rPr>
        <w:t xml:space="preserve"> (môžu postihovať až 1 z</w:t>
      </w:r>
      <w:r w:rsidR="00945307" w:rsidRPr="00CB3C70">
        <w:rPr>
          <w:color w:val="000000" w:themeColor="text1"/>
        </w:rPr>
        <w:t> </w:t>
      </w:r>
      <w:r w:rsidRPr="00CB3C70">
        <w:rPr>
          <w:color w:val="000000" w:themeColor="text1"/>
        </w:rPr>
        <w:t>10 osôb)</w:t>
      </w:r>
    </w:p>
    <w:p w14:paraId="1F67DB4D" w14:textId="77777777" w:rsidR="00FC5A0A" w:rsidRPr="00CB3C70" w:rsidRDefault="00FC5A0A" w:rsidP="002B2067">
      <w:pPr>
        <w:pStyle w:val="BodyText"/>
        <w:widowControl/>
        <w:kinsoku w:val="0"/>
        <w:overflowPunct w:val="0"/>
        <w:ind w:left="0"/>
        <w:rPr>
          <w:color w:val="000000" w:themeColor="text1"/>
        </w:rPr>
      </w:pPr>
    </w:p>
    <w:p w14:paraId="6E54DD9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zvýšené hodnoty bielych krviniek;</w:t>
      </w:r>
    </w:p>
    <w:p w14:paraId="48C66BD5"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znížené hodnoty krvných doštičiek;</w:t>
      </w:r>
    </w:p>
    <w:p w14:paraId="7F23B333"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zvýšené hodnoty kyseliny močovej v</w:t>
      </w:r>
      <w:r w:rsidR="00945307" w:rsidRPr="00CB3C70">
        <w:rPr>
          <w:color w:val="000000" w:themeColor="text1"/>
        </w:rPr>
        <w:t> </w:t>
      </w:r>
      <w:r w:rsidRPr="00CB3C70">
        <w:rPr>
          <w:color w:val="000000" w:themeColor="text1"/>
        </w:rPr>
        <w:t>krvi;</w:t>
      </w:r>
    </w:p>
    <w:p w14:paraId="179EB027"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abnormálne hladiny sodíka v</w:t>
      </w:r>
      <w:r w:rsidR="00945307" w:rsidRPr="00CB3C70">
        <w:rPr>
          <w:color w:val="000000" w:themeColor="text1"/>
        </w:rPr>
        <w:t> </w:t>
      </w:r>
      <w:r w:rsidRPr="00CB3C70">
        <w:rPr>
          <w:color w:val="000000" w:themeColor="text1"/>
        </w:rPr>
        <w:t>krvi;</w:t>
      </w:r>
    </w:p>
    <w:p w14:paraId="3DD88F2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znížené hodnoty vápnika v</w:t>
      </w:r>
      <w:r w:rsidR="00945307" w:rsidRPr="00CB3C70">
        <w:rPr>
          <w:color w:val="000000" w:themeColor="text1"/>
        </w:rPr>
        <w:t> </w:t>
      </w:r>
      <w:r w:rsidRPr="00CB3C70">
        <w:rPr>
          <w:color w:val="000000" w:themeColor="text1"/>
        </w:rPr>
        <w:t>krvi;</w:t>
      </w:r>
    </w:p>
    <w:p w14:paraId="37F798FD"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znížené hodnoty fosfátov v</w:t>
      </w:r>
      <w:r w:rsidR="00945307" w:rsidRPr="00CB3C70">
        <w:rPr>
          <w:color w:val="000000" w:themeColor="text1"/>
        </w:rPr>
        <w:t> </w:t>
      </w:r>
      <w:r w:rsidRPr="00CB3C70">
        <w:rPr>
          <w:color w:val="000000" w:themeColor="text1"/>
        </w:rPr>
        <w:t>krvi;</w:t>
      </w:r>
    </w:p>
    <w:p w14:paraId="30B4FE0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zvýšené hladiny cukru v</w:t>
      </w:r>
      <w:r w:rsidR="00945307" w:rsidRPr="00CB3C70">
        <w:rPr>
          <w:color w:val="000000" w:themeColor="text1"/>
        </w:rPr>
        <w:t> </w:t>
      </w:r>
      <w:r w:rsidRPr="00CB3C70">
        <w:rPr>
          <w:color w:val="000000" w:themeColor="text1"/>
        </w:rPr>
        <w:t>krvi;</w:t>
      </w:r>
    </w:p>
    <w:p w14:paraId="2A81028B"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zvýšené hladiny laktátdehydrogenázy v</w:t>
      </w:r>
      <w:r w:rsidR="00945307" w:rsidRPr="00CB3C70">
        <w:rPr>
          <w:color w:val="000000" w:themeColor="text1"/>
        </w:rPr>
        <w:t> </w:t>
      </w:r>
      <w:r w:rsidRPr="00CB3C70">
        <w:rPr>
          <w:color w:val="000000" w:themeColor="text1"/>
        </w:rPr>
        <w:t>krvi;</w:t>
      </w:r>
    </w:p>
    <w:p w14:paraId="324B5F58"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prítomnosť autoprotilátok v</w:t>
      </w:r>
      <w:r w:rsidR="00945307" w:rsidRPr="00CB3C70">
        <w:rPr>
          <w:color w:val="000000" w:themeColor="text1"/>
        </w:rPr>
        <w:t> </w:t>
      </w:r>
      <w:r w:rsidRPr="00CB3C70">
        <w:rPr>
          <w:color w:val="000000" w:themeColor="text1"/>
        </w:rPr>
        <w:t>krvi;</w:t>
      </w:r>
    </w:p>
    <w:p w14:paraId="10958C70"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nízka hladina draslíka v</w:t>
      </w:r>
      <w:r w:rsidR="00945307" w:rsidRPr="00CB3C70">
        <w:rPr>
          <w:color w:val="000000" w:themeColor="text1"/>
        </w:rPr>
        <w:t> </w:t>
      </w:r>
      <w:r w:rsidRPr="00CB3C70">
        <w:rPr>
          <w:color w:val="000000" w:themeColor="text1"/>
        </w:rPr>
        <w:t>krvi.</w:t>
      </w:r>
    </w:p>
    <w:p w14:paraId="54395384" w14:textId="77777777" w:rsidR="00FC5A0A" w:rsidRPr="00CB3C70" w:rsidRDefault="00FC5A0A" w:rsidP="002B2067">
      <w:pPr>
        <w:pStyle w:val="BodyText"/>
        <w:widowControl/>
        <w:kinsoku w:val="0"/>
        <w:overflowPunct w:val="0"/>
        <w:ind w:left="0"/>
        <w:rPr>
          <w:color w:val="000000" w:themeColor="text1"/>
        </w:rPr>
      </w:pPr>
    </w:p>
    <w:p w14:paraId="3645DCF3" w14:textId="77777777" w:rsidR="00FC5A0A" w:rsidRPr="00CB3C70" w:rsidRDefault="00FC5A0A" w:rsidP="002B2067">
      <w:pPr>
        <w:pStyle w:val="BodyText"/>
        <w:widowControl/>
        <w:kinsoku w:val="0"/>
        <w:overflowPunct w:val="0"/>
        <w:ind w:left="0"/>
        <w:rPr>
          <w:color w:val="000000" w:themeColor="text1"/>
        </w:rPr>
      </w:pPr>
      <w:r w:rsidRPr="00CB3C70">
        <w:rPr>
          <w:b/>
          <w:color w:val="000000" w:themeColor="text1"/>
        </w:rPr>
        <w:t>Menej časté</w:t>
      </w:r>
      <w:r w:rsidRPr="00CB3C70">
        <w:rPr>
          <w:color w:val="000000" w:themeColor="text1"/>
        </w:rPr>
        <w:t xml:space="preserve"> (môžu </w:t>
      </w:r>
      <w:r w:rsidR="00802ACD" w:rsidRPr="00CB3C70">
        <w:rPr>
          <w:color w:val="000000" w:themeColor="text1"/>
        </w:rPr>
        <w:t>postihovať až</w:t>
      </w:r>
      <w:r w:rsidRPr="00CB3C70">
        <w:rPr>
          <w:color w:val="000000" w:themeColor="text1"/>
        </w:rPr>
        <w:t xml:space="preserve"> 1 zo 100 ľudí)</w:t>
      </w:r>
    </w:p>
    <w:p w14:paraId="313A22A1" w14:textId="77777777" w:rsidR="00FC5A0A" w:rsidRPr="00CB3C70" w:rsidRDefault="00FC5A0A" w:rsidP="002B2067">
      <w:pPr>
        <w:pStyle w:val="BodyText"/>
        <w:widowControl/>
        <w:kinsoku w:val="0"/>
        <w:overflowPunct w:val="0"/>
        <w:ind w:left="0"/>
        <w:rPr>
          <w:color w:val="000000" w:themeColor="text1"/>
        </w:rPr>
      </w:pPr>
    </w:p>
    <w:p w14:paraId="1E4F57DA" w14:textId="77777777" w:rsidR="00FC5A0A" w:rsidRPr="00CB3C70" w:rsidRDefault="00F92783"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zvýšené hodnoty bilirubínu (krvný test pečene).</w:t>
      </w:r>
    </w:p>
    <w:p w14:paraId="64EA061B" w14:textId="77777777" w:rsidR="00FC5A0A" w:rsidRPr="00CB3C70" w:rsidRDefault="00FC5A0A" w:rsidP="002B2067">
      <w:pPr>
        <w:pStyle w:val="BodyText"/>
        <w:widowControl/>
        <w:kinsoku w:val="0"/>
        <w:overflowPunct w:val="0"/>
        <w:ind w:left="0"/>
        <w:rPr>
          <w:color w:val="000000" w:themeColor="text1"/>
        </w:rPr>
      </w:pPr>
    </w:p>
    <w:p w14:paraId="00F937B1" w14:textId="77777777" w:rsidR="00FC5A0A" w:rsidRPr="00CB3C70" w:rsidRDefault="00FC5A0A" w:rsidP="002B2067">
      <w:pPr>
        <w:pStyle w:val="BodyText"/>
        <w:widowControl/>
        <w:kinsoku w:val="0"/>
        <w:overflowPunct w:val="0"/>
        <w:ind w:left="0"/>
        <w:rPr>
          <w:color w:val="000000" w:themeColor="text1"/>
        </w:rPr>
      </w:pPr>
      <w:r w:rsidRPr="00CB3C70">
        <w:rPr>
          <w:b/>
          <w:color w:val="000000" w:themeColor="text1"/>
        </w:rPr>
        <w:t>Zriedkavé</w:t>
      </w:r>
      <w:r w:rsidRPr="00CB3C70">
        <w:rPr>
          <w:color w:val="000000" w:themeColor="text1"/>
        </w:rPr>
        <w:t xml:space="preserve"> (môžu postihovať až 1 z</w:t>
      </w:r>
      <w:r w:rsidR="00945307" w:rsidRPr="00CB3C70">
        <w:rPr>
          <w:color w:val="000000" w:themeColor="text1"/>
        </w:rPr>
        <w:t> </w:t>
      </w:r>
      <w:r w:rsidRPr="00CB3C70">
        <w:rPr>
          <w:color w:val="000000" w:themeColor="text1"/>
        </w:rPr>
        <w:t>1</w:t>
      </w:r>
      <w:r w:rsidR="00271ED1" w:rsidRPr="00CB3C70">
        <w:rPr>
          <w:color w:val="000000" w:themeColor="text1"/>
        </w:rPr>
        <w:t> </w:t>
      </w:r>
      <w:r w:rsidRPr="00CB3C70">
        <w:rPr>
          <w:color w:val="000000" w:themeColor="text1"/>
        </w:rPr>
        <w:t>000 ľudí)</w:t>
      </w:r>
    </w:p>
    <w:p w14:paraId="73DA3AC5" w14:textId="77777777" w:rsidR="00FC5A0A" w:rsidRPr="00CB3C70" w:rsidRDefault="00FC5A0A" w:rsidP="002B2067">
      <w:pPr>
        <w:pStyle w:val="BodyText"/>
        <w:widowControl/>
        <w:kinsoku w:val="0"/>
        <w:overflowPunct w:val="0"/>
        <w:ind w:left="0"/>
        <w:rPr>
          <w:color w:val="000000" w:themeColor="text1"/>
        </w:rPr>
      </w:pPr>
    </w:p>
    <w:p w14:paraId="160D7D9F" w14:textId="77777777" w:rsidR="00FC5A0A" w:rsidRPr="00CB3C70"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B3C70">
        <w:rPr>
          <w:color w:val="000000" w:themeColor="text1"/>
        </w:rPr>
        <w:t>znížené hodnoty bielych krviniek, červených krviniek a</w:t>
      </w:r>
      <w:r w:rsidR="00945307" w:rsidRPr="00CB3C70">
        <w:rPr>
          <w:color w:val="000000" w:themeColor="text1"/>
        </w:rPr>
        <w:t> </w:t>
      </w:r>
      <w:r w:rsidRPr="00CB3C70">
        <w:rPr>
          <w:color w:val="000000" w:themeColor="text1"/>
        </w:rPr>
        <w:t>krvných doštičiek.</w:t>
      </w:r>
    </w:p>
    <w:p w14:paraId="1E990AEA" w14:textId="77777777" w:rsidR="00FC5A0A" w:rsidRPr="00CB3C70" w:rsidRDefault="00FC5A0A" w:rsidP="002B2067">
      <w:pPr>
        <w:pStyle w:val="BodyText"/>
        <w:widowControl/>
        <w:kinsoku w:val="0"/>
        <w:overflowPunct w:val="0"/>
        <w:ind w:left="0"/>
        <w:rPr>
          <w:color w:val="000000" w:themeColor="text1"/>
        </w:rPr>
      </w:pPr>
    </w:p>
    <w:p w14:paraId="704477CA" w14:textId="77777777" w:rsidR="00FC5A0A" w:rsidRPr="00CB3C70" w:rsidRDefault="00FC5A0A" w:rsidP="00B119E9">
      <w:pPr>
        <w:rPr>
          <w:b/>
          <w:bCs/>
          <w:color w:val="000000" w:themeColor="text1"/>
        </w:rPr>
      </w:pPr>
      <w:r w:rsidRPr="00CB3C70">
        <w:rPr>
          <w:b/>
          <w:color w:val="000000" w:themeColor="text1"/>
        </w:rPr>
        <w:t>Hlásenie vedľajších účinkov</w:t>
      </w:r>
    </w:p>
    <w:p w14:paraId="0DB476D9"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Ak sa u</w:t>
      </w:r>
      <w:r w:rsidR="00945307" w:rsidRPr="00CB3C70">
        <w:rPr>
          <w:color w:val="000000" w:themeColor="text1"/>
        </w:rPr>
        <w:t> </w:t>
      </w:r>
      <w:r w:rsidRPr="00CB3C70">
        <w:rPr>
          <w:color w:val="000000" w:themeColor="text1"/>
        </w:rPr>
        <w:t>vášho dieťaťa vyskytne akýkoľvek vedľajší účinok, obráťte sa na lekára alebo lekárnika. To sa týka aj akýchkoľvek vedľajších účinkov, ktoré nie sú uvedené v</w:t>
      </w:r>
      <w:r w:rsidR="00945307" w:rsidRPr="00CB3C70">
        <w:rPr>
          <w:color w:val="000000" w:themeColor="text1"/>
        </w:rPr>
        <w:t> </w:t>
      </w:r>
      <w:r w:rsidRPr="00CB3C70">
        <w:rPr>
          <w:color w:val="000000" w:themeColor="text1"/>
        </w:rPr>
        <w:t xml:space="preserve">tejto písomnej informácii. Vedľajšie účinky môžete hlásiť aj priamo </w:t>
      </w:r>
      <w:r w:rsidRPr="00CB3C70">
        <w:rPr>
          <w:color w:val="000000" w:themeColor="text1"/>
          <w:highlight w:val="lightGray"/>
        </w:rPr>
        <w:t>na národné centrum hlásenia uvedené v</w:t>
      </w:r>
      <w:r w:rsidR="00945307" w:rsidRPr="00CB3C70">
        <w:rPr>
          <w:color w:val="000000" w:themeColor="text1"/>
          <w:highlight w:val="lightGray"/>
        </w:rPr>
        <w:t> </w:t>
      </w:r>
      <w:hyperlink r:id="rId29" w:history="1">
        <w:r w:rsidRPr="00CB3C70">
          <w:rPr>
            <w:rStyle w:val="Hyperlink"/>
            <w:highlight w:val="lightGray"/>
          </w:rPr>
          <w:t>Prílohe V</w:t>
        </w:r>
      </w:hyperlink>
      <w:r w:rsidRPr="00CB3C70">
        <w:rPr>
          <w:color w:val="000000" w:themeColor="text1"/>
        </w:rPr>
        <w:t>. Hlásením vedľajších účinkov môžete prispieť k</w:t>
      </w:r>
      <w:r w:rsidR="00945307" w:rsidRPr="00CB3C70">
        <w:rPr>
          <w:color w:val="000000" w:themeColor="text1"/>
        </w:rPr>
        <w:t> </w:t>
      </w:r>
      <w:r w:rsidRPr="00CB3C70">
        <w:rPr>
          <w:color w:val="000000" w:themeColor="text1"/>
        </w:rPr>
        <w:t>získaniu ďalších informácií o</w:t>
      </w:r>
      <w:r w:rsidR="00945307" w:rsidRPr="00CB3C70">
        <w:rPr>
          <w:color w:val="000000" w:themeColor="text1"/>
        </w:rPr>
        <w:t> </w:t>
      </w:r>
      <w:r w:rsidRPr="00CB3C70">
        <w:rPr>
          <w:color w:val="000000" w:themeColor="text1"/>
        </w:rPr>
        <w:t>bezpečnosti tohto lieku.</w:t>
      </w:r>
    </w:p>
    <w:p w14:paraId="5F401D0D" w14:textId="77777777" w:rsidR="00FC5A0A" w:rsidRPr="00CB3C70" w:rsidRDefault="00FC5A0A" w:rsidP="002B2067">
      <w:pPr>
        <w:pStyle w:val="BodyText"/>
        <w:widowControl/>
        <w:kinsoku w:val="0"/>
        <w:overflowPunct w:val="0"/>
        <w:ind w:left="0"/>
        <w:rPr>
          <w:color w:val="000000" w:themeColor="text1"/>
        </w:rPr>
      </w:pPr>
    </w:p>
    <w:p w14:paraId="39A75ABC" w14:textId="77777777" w:rsidR="00F473DD" w:rsidRPr="00CB3C70" w:rsidRDefault="00F473DD" w:rsidP="002B2067">
      <w:pPr>
        <w:pStyle w:val="BodyText"/>
        <w:widowControl/>
        <w:kinsoku w:val="0"/>
        <w:overflowPunct w:val="0"/>
        <w:ind w:left="0"/>
        <w:rPr>
          <w:color w:val="000000" w:themeColor="text1"/>
        </w:rPr>
      </w:pPr>
    </w:p>
    <w:p w14:paraId="64509E0F" w14:textId="77777777" w:rsidR="00FC5A0A" w:rsidRPr="00CB3C70" w:rsidRDefault="00F473DD" w:rsidP="00B119E9">
      <w:pPr>
        <w:rPr>
          <w:b/>
          <w:bCs/>
          <w:color w:val="000000" w:themeColor="text1"/>
        </w:rPr>
      </w:pPr>
      <w:r w:rsidRPr="00CB3C70">
        <w:rPr>
          <w:b/>
          <w:color w:val="000000" w:themeColor="text1"/>
        </w:rPr>
        <w:t>5.</w:t>
      </w:r>
      <w:r w:rsidRPr="00CB3C70">
        <w:rPr>
          <w:b/>
          <w:color w:val="000000" w:themeColor="text1"/>
        </w:rPr>
        <w:tab/>
        <w:t>Ako uchovávať Amsparity</w:t>
      </w:r>
    </w:p>
    <w:p w14:paraId="03CC9565" w14:textId="77777777" w:rsidR="00FC5A0A" w:rsidRPr="00CB3C70" w:rsidRDefault="00FC5A0A" w:rsidP="002B2067">
      <w:pPr>
        <w:pStyle w:val="BodyText"/>
        <w:widowControl/>
        <w:kinsoku w:val="0"/>
        <w:overflowPunct w:val="0"/>
        <w:ind w:left="0"/>
        <w:rPr>
          <w:b/>
          <w:bCs/>
          <w:color w:val="000000" w:themeColor="text1"/>
        </w:rPr>
      </w:pPr>
    </w:p>
    <w:p w14:paraId="5A8C0567"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Tento liek uchovávajte mimo dohľadu a</w:t>
      </w:r>
      <w:r w:rsidR="00945307" w:rsidRPr="00CB3C70">
        <w:rPr>
          <w:color w:val="000000" w:themeColor="text1"/>
        </w:rPr>
        <w:t> </w:t>
      </w:r>
      <w:r w:rsidRPr="00CB3C70">
        <w:rPr>
          <w:color w:val="000000" w:themeColor="text1"/>
        </w:rPr>
        <w:t>dosahu detí.</w:t>
      </w:r>
    </w:p>
    <w:p w14:paraId="48B825B9" w14:textId="77777777" w:rsidR="00FC5A0A" w:rsidRPr="00CB3C70" w:rsidRDefault="00FC5A0A" w:rsidP="002B2067">
      <w:pPr>
        <w:pStyle w:val="BodyText"/>
        <w:widowControl/>
        <w:kinsoku w:val="0"/>
        <w:overflowPunct w:val="0"/>
        <w:ind w:left="0"/>
        <w:rPr>
          <w:color w:val="000000" w:themeColor="text1"/>
        </w:rPr>
      </w:pPr>
    </w:p>
    <w:p w14:paraId="5B8BF3DC" w14:textId="77777777" w:rsidR="0016465E" w:rsidRPr="00CB3C70" w:rsidRDefault="00FC5A0A" w:rsidP="002B2067">
      <w:pPr>
        <w:pStyle w:val="BodyText"/>
        <w:widowControl/>
        <w:kinsoku w:val="0"/>
        <w:overflowPunct w:val="0"/>
        <w:ind w:left="0"/>
        <w:rPr>
          <w:color w:val="000000" w:themeColor="text1"/>
        </w:rPr>
      </w:pPr>
      <w:r w:rsidRPr="00CB3C70">
        <w:rPr>
          <w:color w:val="000000" w:themeColor="text1"/>
        </w:rPr>
        <w:t xml:space="preserve">Nepoužívajte tento liek po dátume exspirácie, ktorý je uvedený na </w:t>
      </w:r>
      <w:r w:rsidR="00333965" w:rsidRPr="00CB3C70">
        <w:rPr>
          <w:color w:val="000000" w:themeColor="text1"/>
        </w:rPr>
        <w:t>štítku</w:t>
      </w:r>
      <w:r w:rsidRPr="00CB3C70">
        <w:rPr>
          <w:color w:val="000000" w:themeColor="text1"/>
        </w:rPr>
        <w:t>/blistri/škatuľke po</w:t>
      </w:r>
      <w:r w:rsidR="00837B85" w:rsidRPr="00CB3C70">
        <w:rPr>
          <w:color w:val="000000" w:themeColor="text1"/>
        </w:rPr>
        <w:t> </w:t>
      </w:r>
      <w:r w:rsidRPr="00CB3C70">
        <w:rPr>
          <w:color w:val="000000" w:themeColor="text1"/>
        </w:rPr>
        <w:t xml:space="preserve">EXP. </w:t>
      </w:r>
    </w:p>
    <w:p w14:paraId="23172DF8" w14:textId="77777777" w:rsidR="0016465E" w:rsidRPr="00CB3C70" w:rsidRDefault="0016465E" w:rsidP="002B2067">
      <w:pPr>
        <w:pStyle w:val="BodyText"/>
        <w:widowControl/>
        <w:kinsoku w:val="0"/>
        <w:overflowPunct w:val="0"/>
        <w:ind w:left="0"/>
        <w:rPr>
          <w:color w:val="000000" w:themeColor="text1"/>
        </w:rPr>
      </w:pPr>
    </w:p>
    <w:p w14:paraId="4B4B3DE9"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Uchovávajte v</w:t>
      </w:r>
      <w:r w:rsidR="00945307" w:rsidRPr="00CB3C70">
        <w:rPr>
          <w:color w:val="000000" w:themeColor="text1"/>
        </w:rPr>
        <w:t> </w:t>
      </w:r>
      <w:r w:rsidRPr="00CB3C70">
        <w:rPr>
          <w:color w:val="000000" w:themeColor="text1"/>
        </w:rPr>
        <w:t>chladničke (2</w:t>
      </w:r>
      <w:r w:rsidR="00837B85" w:rsidRPr="00CB3C70">
        <w:rPr>
          <w:color w:val="000000" w:themeColor="text1"/>
        </w:rPr>
        <w:t> </w:t>
      </w:r>
      <w:r w:rsidRPr="00CB3C70">
        <w:rPr>
          <w:color w:val="000000" w:themeColor="text1"/>
        </w:rPr>
        <w:t>°C – 8</w:t>
      </w:r>
      <w:r w:rsidR="00837B85" w:rsidRPr="00CB3C70">
        <w:rPr>
          <w:color w:val="000000" w:themeColor="text1"/>
        </w:rPr>
        <w:t> </w:t>
      </w:r>
      <w:r w:rsidRPr="00CB3C70">
        <w:rPr>
          <w:color w:val="000000" w:themeColor="text1"/>
        </w:rPr>
        <w:t>°C). Neuchovávajte v</w:t>
      </w:r>
      <w:r w:rsidR="00945307" w:rsidRPr="00CB3C70">
        <w:rPr>
          <w:color w:val="000000" w:themeColor="text1"/>
        </w:rPr>
        <w:t> </w:t>
      </w:r>
      <w:r w:rsidRPr="00CB3C70">
        <w:rPr>
          <w:color w:val="000000" w:themeColor="text1"/>
        </w:rPr>
        <w:t>mrazničke.</w:t>
      </w:r>
    </w:p>
    <w:p w14:paraId="2093040A" w14:textId="77777777" w:rsidR="002418DA" w:rsidRPr="00CB3C70" w:rsidRDefault="002418DA" w:rsidP="002B2067">
      <w:pPr>
        <w:pStyle w:val="BodyText"/>
        <w:widowControl/>
        <w:kinsoku w:val="0"/>
        <w:overflowPunct w:val="0"/>
        <w:ind w:left="0"/>
        <w:rPr>
          <w:color w:val="000000" w:themeColor="text1"/>
        </w:rPr>
      </w:pPr>
    </w:p>
    <w:p w14:paraId="430EB8CB"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Naplnenú injekčnú striekačku uchovávajte vo vonkajšej škatuľke na ochranu pred svetlom.</w:t>
      </w:r>
    </w:p>
    <w:p w14:paraId="26D41053" w14:textId="77777777" w:rsidR="00FC5A0A" w:rsidRPr="00CB3C70" w:rsidRDefault="00FC5A0A" w:rsidP="002B2067">
      <w:pPr>
        <w:pStyle w:val="BodyText"/>
        <w:widowControl/>
        <w:kinsoku w:val="0"/>
        <w:overflowPunct w:val="0"/>
        <w:ind w:left="0"/>
        <w:rPr>
          <w:color w:val="000000" w:themeColor="text1"/>
        </w:rPr>
      </w:pPr>
    </w:p>
    <w:p w14:paraId="30830C0E" w14:textId="77777777" w:rsidR="00FC5A0A" w:rsidRPr="00CB3C70" w:rsidRDefault="00FC5A0A" w:rsidP="002B2067">
      <w:pPr>
        <w:pStyle w:val="BodyText"/>
        <w:widowControl/>
        <w:kinsoku w:val="0"/>
        <w:overflowPunct w:val="0"/>
        <w:ind w:left="0"/>
        <w:rPr>
          <w:color w:val="000000" w:themeColor="text1"/>
          <w:u w:val="single"/>
        </w:rPr>
      </w:pPr>
      <w:r w:rsidRPr="00CB3C70">
        <w:rPr>
          <w:color w:val="000000" w:themeColor="text1"/>
          <w:u w:val="single"/>
        </w:rPr>
        <w:t>Alternatívne uchovávanie:</w:t>
      </w:r>
    </w:p>
    <w:p w14:paraId="2E724F00" w14:textId="77777777" w:rsidR="00FC5A0A" w:rsidRPr="00CB3C70" w:rsidRDefault="00FC5A0A" w:rsidP="002B2067">
      <w:pPr>
        <w:pStyle w:val="BodyText"/>
        <w:widowControl/>
        <w:kinsoku w:val="0"/>
        <w:overflowPunct w:val="0"/>
        <w:ind w:left="0"/>
        <w:rPr>
          <w:color w:val="000000" w:themeColor="text1"/>
        </w:rPr>
      </w:pPr>
    </w:p>
    <w:p w14:paraId="724D8BA3"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V</w:t>
      </w:r>
      <w:r w:rsidR="00945307" w:rsidRPr="00CB3C70">
        <w:rPr>
          <w:color w:val="000000" w:themeColor="text1"/>
        </w:rPr>
        <w:t> </w:t>
      </w:r>
      <w:r w:rsidRPr="00CB3C70">
        <w:rPr>
          <w:color w:val="000000" w:themeColor="text1"/>
        </w:rPr>
        <w:t>prípade potreby (napríklad</w:t>
      </w:r>
      <w:r w:rsidR="00837B85" w:rsidRPr="00CB3C70">
        <w:rPr>
          <w:color w:val="000000" w:themeColor="text1"/>
        </w:rPr>
        <w:t>,</w:t>
      </w:r>
      <w:r w:rsidRPr="00CB3C70">
        <w:rPr>
          <w:color w:val="000000" w:themeColor="text1"/>
        </w:rPr>
        <w:t xml:space="preserve"> ak cestujete) môžete jedno</w:t>
      </w:r>
      <w:r w:rsidR="00837B85" w:rsidRPr="00CB3C70">
        <w:rPr>
          <w:color w:val="000000" w:themeColor="text1"/>
        </w:rPr>
        <w:t>razovú</w:t>
      </w:r>
      <w:r w:rsidRPr="00CB3C70">
        <w:rPr>
          <w:color w:val="000000" w:themeColor="text1"/>
        </w:rPr>
        <w:t xml:space="preserve"> naplnenú injekčnú striekačku Amsparity uchovávať pri izbovej teplote (do 30 °C) p</w:t>
      </w:r>
      <w:r w:rsidR="00837B85" w:rsidRPr="00CB3C70">
        <w:rPr>
          <w:color w:val="000000" w:themeColor="text1"/>
        </w:rPr>
        <w:t>očas</w:t>
      </w:r>
      <w:r w:rsidRPr="00CB3C70">
        <w:rPr>
          <w:color w:val="000000" w:themeColor="text1"/>
        </w:rPr>
        <w:t xml:space="preserve"> maximálne 30 dní – určite ju chráňte pred</w:t>
      </w:r>
      <w:r w:rsidR="00837B85" w:rsidRPr="00CB3C70">
        <w:rPr>
          <w:color w:val="000000" w:themeColor="text1"/>
        </w:rPr>
        <w:t> </w:t>
      </w:r>
      <w:r w:rsidRPr="00CB3C70">
        <w:rPr>
          <w:color w:val="000000" w:themeColor="text1"/>
        </w:rPr>
        <w:t xml:space="preserve">svetlom. </w:t>
      </w:r>
      <w:r w:rsidR="00B21510" w:rsidRPr="00CB3C70">
        <w:rPr>
          <w:color w:val="000000" w:themeColor="text1"/>
        </w:rPr>
        <w:t>Hneď ako</w:t>
      </w:r>
      <w:r w:rsidRPr="00CB3C70">
        <w:rPr>
          <w:color w:val="000000" w:themeColor="text1"/>
        </w:rPr>
        <w:t xml:space="preserve"> striekačku vyberiete z</w:t>
      </w:r>
      <w:r w:rsidR="00945307" w:rsidRPr="00CB3C70">
        <w:rPr>
          <w:color w:val="000000" w:themeColor="text1"/>
        </w:rPr>
        <w:t> </w:t>
      </w:r>
      <w:r w:rsidRPr="00CB3C70">
        <w:rPr>
          <w:color w:val="000000" w:themeColor="text1"/>
        </w:rPr>
        <w:t>chladničky a</w:t>
      </w:r>
      <w:r w:rsidR="00945307" w:rsidRPr="00CB3C70">
        <w:rPr>
          <w:color w:val="000000" w:themeColor="text1"/>
        </w:rPr>
        <w:t> </w:t>
      </w:r>
      <w:r w:rsidRPr="00CB3C70">
        <w:rPr>
          <w:color w:val="000000" w:themeColor="text1"/>
        </w:rPr>
        <w:t xml:space="preserve">ponecháte pri izbovej teplote, </w:t>
      </w:r>
      <w:r w:rsidRPr="00CB3C70">
        <w:rPr>
          <w:b/>
          <w:color w:val="000000" w:themeColor="text1"/>
        </w:rPr>
        <w:t>musíte ju použiť do</w:t>
      </w:r>
      <w:r w:rsidR="00837B85" w:rsidRPr="00CB3C70">
        <w:rPr>
          <w:b/>
          <w:color w:val="000000" w:themeColor="text1"/>
        </w:rPr>
        <w:t> </w:t>
      </w:r>
      <w:r w:rsidRPr="00CB3C70">
        <w:rPr>
          <w:b/>
          <w:color w:val="000000" w:themeColor="text1"/>
        </w:rPr>
        <w:t>30 dní alebo zlikvidovať</w:t>
      </w:r>
      <w:r w:rsidRPr="00CB3C70">
        <w:rPr>
          <w:color w:val="000000" w:themeColor="text1"/>
        </w:rPr>
        <w:t>, a</w:t>
      </w:r>
      <w:r w:rsidR="00945307" w:rsidRPr="00CB3C70">
        <w:rPr>
          <w:color w:val="000000" w:themeColor="text1"/>
        </w:rPr>
        <w:t> </w:t>
      </w:r>
      <w:r w:rsidRPr="00CB3C70">
        <w:rPr>
          <w:color w:val="000000" w:themeColor="text1"/>
        </w:rPr>
        <w:t>to aj vtedy, ak ste ju dali naspäť do</w:t>
      </w:r>
      <w:r w:rsidR="00837B85" w:rsidRPr="00CB3C70">
        <w:rPr>
          <w:color w:val="000000" w:themeColor="text1"/>
        </w:rPr>
        <w:t> </w:t>
      </w:r>
      <w:r w:rsidRPr="00CB3C70">
        <w:rPr>
          <w:color w:val="000000" w:themeColor="text1"/>
        </w:rPr>
        <w:t>chladničky.</w:t>
      </w:r>
    </w:p>
    <w:p w14:paraId="23F2E7D9" w14:textId="77777777" w:rsidR="00FC5A0A" w:rsidRPr="00CB3C70" w:rsidRDefault="00FC5A0A" w:rsidP="002B2067">
      <w:pPr>
        <w:pStyle w:val="BodyText"/>
        <w:widowControl/>
        <w:kinsoku w:val="0"/>
        <w:overflowPunct w:val="0"/>
        <w:ind w:left="0"/>
        <w:rPr>
          <w:color w:val="000000" w:themeColor="text1"/>
        </w:rPr>
      </w:pPr>
    </w:p>
    <w:p w14:paraId="38B53E95"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Zaznamenajte si dátum, keď ste striekačku prvýkrát vybrali z</w:t>
      </w:r>
      <w:r w:rsidR="00945307" w:rsidRPr="00CB3C70">
        <w:rPr>
          <w:color w:val="000000" w:themeColor="text1"/>
        </w:rPr>
        <w:t> </w:t>
      </w:r>
      <w:r w:rsidRPr="00CB3C70">
        <w:rPr>
          <w:color w:val="000000" w:themeColor="text1"/>
        </w:rPr>
        <w:t>chladničky a</w:t>
      </w:r>
      <w:r w:rsidR="00945307" w:rsidRPr="00CB3C70">
        <w:rPr>
          <w:color w:val="000000" w:themeColor="text1"/>
        </w:rPr>
        <w:t> </w:t>
      </w:r>
      <w:r w:rsidRPr="00CB3C70">
        <w:rPr>
          <w:color w:val="000000" w:themeColor="text1"/>
        </w:rPr>
        <w:t>dátum, po ktorom sa má zlikvidovať.</w:t>
      </w:r>
    </w:p>
    <w:p w14:paraId="1C2EB04D" w14:textId="77777777" w:rsidR="00FC5A0A" w:rsidRPr="00CB3C70" w:rsidRDefault="00FC5A0A" w:rsidP="002B2067">
      <w:pPr>
        <w:pStyle w:val="BodyText"/>
        <w:widowControl/>
        <w:kinsoku w:val="0"/>
        <w:overflowPunct w:val="0"/>
        <w:ind w:left="0"/>
        <w:rPr>
          <w:color w:val="000000" w:themeColor="text1"/>
        </w:rPr>
      </w:pPr>
    </w:p>
    <w:p w14:paraId="462E291A"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Nelikvidujte lieky odpadovou vodou alebo domovým odpadom. Nepoužitý liek vráťte do lekárne. Tieto opatrenia pomôžu chrániť životné prostredie.</w:t>
      </w:r>
    </w:p>
    <w:p w14:paraId="73EBADF2" w14:textId="77777777" w:rsidR="00FC5A0A" w:rsidRPr="00CB3C70" w:rsidRDefault="00FC5A0A" w:rsidP="002B2067">
      <w:pPr>
        <w:pStyle w:val="BodyText"/>
        <w:widowControl/>
        <w:kinsoku w:val="0"/>
        <w:overflowPunct w:val="0"/>
        <w:ind w:left="0"/>
        <w:rPr>
          <w:color w:val="000000" w:themeColor="text1"/>
        </w:rPr>
      </w:pPr>
    </w:p>
    <w:p w14:paraId="337D2582" w14:textId="77777777" w:rsidR="00FC5A0A" w:rsidRPr="00CB3C70" w:rsidRDefault="00FC5A0A" w:rsidP="002B2067">
      <w:pPr>
        <w:pStyle w:val="BodyText"/>
        <w:widowControl/>
        <w:kinsoku w:val="0"/>
        <w:overflowPunct w:val="0"/>
        <w:ind w:left="0"/>
        <w:rPr>
          <w:color w:val="000000" w:themeColor="text1"/>
        </w:rPr>
      </w:pPr>
    </w:p>
    <w:p w14:paraId="6314CB29" w14:textId="77777777" w:rsidR="00FC5A0A" w:rsidRPr="00CB3C70" w:rsidRDefault="0016465E" w:rsidP="00656001">
      <w:pPr>
        <w:keepNext/>
        <w:rPr>
          <w:b/>
          <w:bCs/>
          <w:color w:val="000000" w:themeColor="text1"/>
        </w:rPr>
      </w:pPr>
      <w:r w:rsidRPr="00CB3C70">
        <w:rPr>
          <w:b/>
          <w:color w:val="000000" w:themeColor="text1"/>
        </w:rPr>
        <w:lastRenderedPageBreak/>
        <w:t>6.</w:t>
      </w:r>
      <w:r w:rsidRPr="00CB3C70">
        <w:rPr>
          <w:b/>
          <w:color w:val="000000" w:themeColor="text1"/>
        </w:rPr>
        <w:tab/>
        <w:t>Obsah balenia a</w:t>
      </w:r>
      <w:r w:rsidR="00945307" w:rsidRPr="00CB3C70">
        <w:rPr>
          <w:b/>
          <w:color w:val="000000" w:themeColor="text1"/>
        </w:rPr>
        <w:t> </w:t>
      </w:r>
      <w:r w:rsidRPr="00CB3C70">
        <w:rPr>
          <w:b/>
          <w:color w:val="000000" w:themeColor="text1"/>
        </w:rPr>
        <w:t xml:space="preserve">ďalšie informácie </w:t>
      </w:r>
    </w:p>
    <w:p w14:paraId="2FC2C30E" w14:textId="77777777" w:rsidR="002B2067" w:rsidRPr="00CB3C70" w:rsidRDefault="002B2067" w:rsidP="00656001">
      <w:pPr>
        <w:keepNext/>
        <w:rPr>
          <w:b/>
          <w:color w:val="000000" w:themeColor="text1"/>
        </w:rPr>
      </w:pPr>
    </w:p>
    <w:p w14:paraId="5DC1BDC9" w14:textId="77777777" w:rsidR="00FC5A0A" w:rsidRPr="00CB3C70" w:rsidRDefault="00FC5A0A" w:rsidP="00656001">
      <w:pPr>
        <w:keepNext/>
        <w:rPr>
          <w:b/>
          <w:bCs/>
          <w:color w:val="000000" w:themeColor="text1"/>
        </w:rPr>
      </w:pPr>
      <w:r w:rsidRPr="00CB3C70">
        <w:rPr>
          <w:b/>
          <w:color w:val="000000" w:themeColor="text1"/>
        </w:rPr>
        <w:t>Čo Amsparity obsahuje</w:t>
      </w:r>
    </w:p>
    <w:p w14:paraId="6C9AAFB8" w14:textId="77777777" w:rsidR="002B2067" w:rsidRPr="00CB3C70" w:rsidRDefault="002B2067" w:rsidP="00B9581D">
      <w:pPr>
        <w:pStyle w:val="BodyText"/>
        <w:keepNext/>
        <w:widowControl/>
        <w:kinsoku w:val="0"/>
        <w:overflowPunct w:val="0"/>
        <w:ind w:left="0"/>
        <w:rPr>
          <w:color w:val="000000" w:themeColor="text1"/>
        </w:rPr>
      </w:pPr>
    </w:p>
    <w:p w14:paraId="05540EAC" w14:textId="77777777" w:rsidR="00FC5A0A" w:rsidRPr="00CB3C70" w:rsidRDefault="00FC5A0A" w:rsidP="00EC119E">
      <w:pPr>
        <w:pStyle w:val="BodyText"/>
        <w:keepNext/>
        <w:widowControl/>
        <w:numPr>
          <w:ilvl w:val="0"/>
          <w:numId w:val="65"/>
        </w:numPr>
        <w:kinsoku w:val="0"/>
        <w:overflowPunct w:val="0"/>
        <w:ind w:left="567" w:hanging="567"/>
        <w:rPr>
          <w:color w:val="000000" w:themeColor="text1"/>
        </w:rPr>
      </w:pPr>
      <w:r w:rsidRPr="00CB3C70">
        <w:rPr>
          <w:color w:val="000000" w:themeColor="text1"/>
        </w:rPr>
        <w:t>Liečivo je adalimumab.</w:t>
      </w:r>
    </w:p>
    <w:p w14:paraId="04C39476" w14:textId="77777777" w:rsidR="002B2067" w:rsidRPr="00CB3C70" w:rsidRDefault="002B2067" w:rsidP="002B2067">
      <w:pPr>
        <w:pStyle w:val="BodyText"/>
        <w:widowControl/>
        <w:kinsoku w:val="0"/>
        <w:overflowPunct w:val="0"/>
        <w:ind w:left="0"/>
        <w:rPr>
          <w:color w:val="000000" w:themeColor="text1"/>
        </w:rPr>
      </w:pPr>
    </w:p>
    <w:p w14:paraId="5E231A47" w14:textId="478C1B08" w:rsidR="00FC5A0A" w:rsidRPr="00CB3C70" w:rsidRDefault="00FC5A0A" w:rsidP="00EC119E">
      <w:pPr>
        <w:pStyle w:val="BodyText"/>
        <w:widowControl/>
        <w:numPr>
          <w:ilvl w:val="0"/>
          <w:numId w:val="65"/>
        </w:numPr>
        <w:kinsoku w:val="0"/>
        <w:overflowPunct w:val="0"/>
        <w:ind w:left="567" w:hanging="567"/>
        <w:rPr>
          <w:color w:val="000000" w:themeColor="text1"/>
        </w:rPr>
      </w:pPr>
      <w:r w:rsidRPr="00CB3C70">
        <w:rPr>
          <w:color w:val="000000" w:themeColor="text1"/>
        </w:rPr>
        <w:t>Ďalšími zlož</w:t>
      </w:r>
      <w:r w:rsidR="00837B85" w:rsidRPr="00CB3C70">
        <w:rPr>
          <w:color w:val="000000" w:themeColor="text1"/>
        </w:rPr>
        <w:t>ky</w:t>
      </w:r>
      <w:r w:rsidRPr="00CB3C70">
        <w:rPr>
          <w:color w:val="000000" w:themeColor="text1"/>
        </w:rPr>
        <w:t xml:space="preserve"> sú L-histidín, L-histidín</w:t>
      </w:r>
      <w:r w:rsidR="000E4211" w:rsidRPr="00CB3C70">
        <w:rPr>
          <w:color w:val="000000" w:themeColor="text1"/>
        </w:rPr>
        <w:t xml:space="preserve"> hydrochlorid monohydrát</w:t>
      </w:r>
      <w:r w:rsidRPr="00CB3C70">
        <w:rPr>
          <w:color w:val="000000" w:themeColor="text1"/>
        </w:rPr>
        <w:t xml:space="preserve">, sacharóza, </w:t>
      </w:r>
      <w:r w:rsidR="006074B5" w:rsidRPr="00CB3C70">
        <w:rPr>
          <w:color w:val="000000" w:themeColor="text1"/>
        </w:rPr>
        <w:t>edetát disodn</w:t>
      </w:r>
      <w:r w:rsidR="000E4211" w:rsidRPr="00CB3C70">
        <w:rPr>
          <w:color w:val="000000" w:themeColor="text1"/>
        </w:rPr>
        <w:t>ý dihydrát</w:t>
      </w:r>
      <w:r w:rsidRPr="00CB3C70">
        <w:rPr>
          <w:color w:val="000000" w:themeColor="text1"/>
        </w:rPr>
        <w:t>, L-metionín, polys</w:t>
      </w:r>
      <w:r w:rsidR="006074B5" w:rsidRPr="00CB3C70">
        <w:rPr>
          <w:color w:val="000000" w:themeColor="text1"/>
        </w:rPr>
        <w:t>o</w:t>
      </w:r>
      <w:r w:rsidRPr="00CB3C70">
        <w:rPr>
          <w:color w:val="000000" w:themeColor="text1"/>
        </w:rPr>
        <w:t>rbát 80 a</w:t>
      </w:r>
      <w:r w:rsidR="00945307" w:rsidRPr="00CB3C70">
        <w:rPr>
          <w:color w:val="000000" w:themeColor="text1"/>
        </w:rPr>
        <w:t> </w:t>
      </w:r>
      <w:r w:rsidRPr="00CB3C70">
        <w:rPr>
          <w:color w:val="000000" w:themeColor="text1"/>
        </w:rPr>
        <w:t xml:space="preserve">voda </w:t>
      </w:r>
      <w:r w:rsidR="00837B85" w:rsidRPr="00CB3C70">
        <w:rPr>
          <w:color w:val="000000" w:themeColor="text1"/>
        </w:rPr>
        <w:t>na </w:t>
      </w:r>
      <w:r w:rsidRPr="00CB3C70">
        <w:rPr>
          <w:color w:val="000000" w:themeColor="text1"/>
        </w:rPr>
        <w:t>injekci</w:t>
      </w:r>
      <w:r w:rsidR="00837B85" w:rsidRPr="00CB3C70">
        <w:rPr>
          <w:color w:val="000000" w:themeColor="text1"/>
        </w:rPr>
        <w:t>e</w:t>
      </w:r>
      <w:bookmarkStart w:id="10" w:name="_Hlk178072283"/>
      <w:r w:rsidR="00C31C77">
        <w:rPr>
          <w:color w:val="000000" w:themeColor="text1"/>
        </w:rPr>
        <w:t xml:space="preserve"> (pozri časť 2 „Amsparity obsahuje polysorbát 80“ a „Amsparity obsahuje sodík“)</w:t>
      </w:r>
      <w:bookmarkEnd w:id="10"/>
      <w:r w:rsidRPr="00CB3C70">
        <w:rPr>
          <w:color w:val="000000" w:themeColor="text1"/>
        </w:rPr>
        <w:t>.</w:t>
      </w:r>
    </w:p>
    <w:p w14:paraId="03B40477" w14:textId="77777777" w:rsidR="00FC5A0A" w:rsidRPr="00CB3C70" w:rsidRDefault="00FC5A0A" w:rsidP="002B2067">
      <w:pPr>
        <w:pStyle w:val="BodyText"/>
        <w:widowControl/>
        <w:kinsoku w:val="0"/>
        <w:overflowPunct w:val="0"/>
        <w:ind w:left="0"/>
        <w:rPr>
          <w:color w:val="000000" w:themeColor="text1"/>
        </w:rPr>
      </w:pPr>
    </w:p>
    <w:p w14:paraId="2C1C0793" w14:textId="77777777" w:rsidR="00FC5A0A" w:rsidRPr="00CB3C70" w:rsidRDefault="00FC5A0A" w:rsidP="00B119E9">
      <w:pPr>
        <w:rPr>
          <w:b/>
          <w:bCs/>
          <w:color w:val="000000" w:themeColor="text1"/>
        </w:rPr>
      </w:pPr>
      <w:r w:rsidRPr="00CB3C70">
        <w:rPr>
          <w:b/>
          <w:color w:val="000000" w:themeColor="text1"/>
        </w:rPr>
        <w:t>Ako vyzerá naplnená injekčná striekačka Amsparity a</w:t>
      </w:r>
      <w:r w:rsidR="00945307" w:rsidRPr="00CB3C70">
        <w:rPr>
          <w:b/>
          <w:color w:val="000000" w:themeColor="text1"/>
        </w:rPr>
        <w:t> </w:t>
      </w:r>
      <w:r w:rsidRPr="00CB3C70">
        <w:rPr>
          <w:b/>
          <w:color w:val="000000" w:themeColor="text1"/>
        </w:rPr>
        <w:t>obsah balenia</w:t>
      </w:r>
    </w:p>
    <w:p w14:paraId="4A5B4AAC" w14:textId="77777777" w:rsidR="00FC5A0A" w:rsidRPr="00CB3C70" w:rsidRDefault="00FC5A0A" w:rsidP="002B2067">
      <w:pPr>
        <w:pStyle w:val="BodyText"/>
        <w:widowControl/>
        <w:kinsoku w:val="0"/>
        <w:overflowPunct w:val="0"/>
        <w:ind w:left="0"/>
        <w:rPr>
          <w:b/>
          <w:bCs/>
          <w:color w:val="000000" w:themeColor="text1"/>
        </w:rPr>
      </w:pPr>
    </w:p>
    <w:p w14:paraId="2B4C9223" w14:textId="77777777" w:rsidR="00FC5A0A" w:rsidRPr="00CB3C70" w:rsidRDefault="006A1144" w:rsidP="002B2067">
      <w:pPr>
        <w:pStyle w:val="BodyText"/>
        <w:widowControl/>
        <w:kinsoku w:val="0"/>
        <w:overflowPunct w:val="0"/>
        <w:ind w:left="0"/>
        <w:rPr>
          <w:color w:val="000000" w:themeColor="text1"/>
        </w:rPr>
      </w:pPr>
      <w:r w:rsidRPr="00CB3C70">
        <w:rPr>
          <w:color w:val="000000" w:themeColor="text1"/>
        </w:rPr>
        <w:t>Amsparity 20 mg injekčný roztok v</w:t>
      </w:r>
      <w:r w:rsidR="00945307" w:rsidRPr="00CB3C70">
        <w:rPr>
          <w:color w:val="000000" w:themeColor="text1"/>
        </w:rPr>
        <w:t> </w:t>
      </w:r>
      <w:r w:rsidRPr="00CB3C70">
        <w:rPr>
          <w:color w:val="000000" w:themeColor="text1"/>
        </w:rPr>
        <w:t>naplnenej injekčnej striekačke na pediatrické použitie sa dodáva ako sterilný roztok 20 mg adalimumabu rozpustený v</w:t>
      </w:r>
      <w:r w:rsidR="00945307" w:rsidRPr="00CB3C70">
        <w:rPr>
          <w:color w:val="000000" w:themeColor="text1"/>
        </w:rPr>
        <w:t> </w:t>
      </w:r>
      <w:r w:rsidRPr="00CB3C70">
        <w:rPr>
          <w:color w:val="000000" w:themeColor="text1"/>
        </w:rPr>
        <w:t>0,4 ml roztoku.</w:t>
      </w:r>
    </w:p>
    <w:p w14:paraId="338F008A" w14:textId="77777777" w:rsidR="00FC5A0A" w:rsidRPr="00CB3C70" w:rsidRDefault="00FC5A0A" w:rsidP="002B2067">
      <w:pPr>
        <w:pStyle w:val="BodyText"/>
        <w:widowControl/>
        <w:kinsoku w:val="0"/>
        <w:overflowPunct w:val="0"/>
        <w:ind w:left="0"/>
        <w:rPr>
          <w:color w:val="000000" w:themeColor="text1"/>
        </w:rPr>
      </w:pPr>
    </w:p>
    <w:p w14:paraId="10146DFA"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Amsparity naplnená injekčná striekačka je sklenená injekčná striekačka obsahujúca číry, bezfarebný až veľmi svetlohnedý roztok adalimumabu.</w:t>
      </w:r>
    </w:p>
    <w:p w14:paraId="7ACBBA00" w14:textId="77777777" w:rsidR="00FC5A0A" w:rsidRPr="00CB3C70" w:rsidRDefault="00FC5A0A" w:rsidP="002B2067">
      <w:pPr>
        <w:pStyle w:val="BodyText"/>
        <w:widowControl/>
        <w:kinsoku w:val="0"/>
        <w:overflowPunct w:val="0"/>
        <w:ind w:left="0"/>
        <w:rPr>
          <w:color w:val="000000" w:themeColor="text1"/>
        </w:rPr>
      </w:pPr>
    </w:p>
    <w:p w14:paraId="74AB9C51"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Amsparity naplnená injekčná striekačka je k</w:t>
      </w:r>
      <w:r w:rsidR="00945307" w:rsidRPr="00CB3C70">
        <w:rPr>
          <w:color w:val="000000" w:themeColor="text1"/>
        </w:rPr>
        <w:t> </w:t>
      </w:r>
      <w:r w:rsidRPr="00CB3C70">
        <w:rPr>
          <w:color w:val="000000" w:themeColor="text1"/>
        </w:rPr>
        <w:t>dispozícii ako balenie, ktoré obsahuje 2 naplnené injekčné striekačky s</w:t>
      </w:r>
      <w:r w:rsidR="00945307" w:rsidRPr="00CB3C70">
        <w:rPr>
          <w:color w:val="000000" w:themeColor="text1"/>
        </w:rPr>
        <w:t> </w:t>
      </w:r>
      <w:r w:rsidRPr="00CB3C70">
        <w:rPr>
          <w:color w:val="000000" w:themeColor="text1"/>
        </w:rPr>
        <w:t xml:space="preserve">2 alkoholom napustenými tampónmi. </w:t>
      </w:r>
    </w:p>
    <w:p w14:paraId="7698B540" w14:textId="77777777" w:rsidR="00FC5A0A" w:rsidRPr="00CB3C70" w:rsidRDefault="00FC5A0A" w:rsidP="002B2067">
      <w:pPr>
        <w:pStyle w:val="BodyText"/>
        <w:widowControl/>
        <w:kinsoku w:val="0"/>
        <w:overflowPunct w:val="0"/>
        <w:ind w:left="0"/>
        <w:rPr>
          <w:color w:val="000000" w:themeColor="text1"/>
        </w:rPr>
      </w:pPr>
    </w:p>
    <w:p w14:paraId="5B6E52C2" w14:textId="77777777" w:rsidR="00FC5A0A" w:rsidRPr="00CB3C70" w:rsidRDefault="006A1144" w:rsidP="002B2067">
      <w:pPr>
        <w:pStyle w:val="BodyText"/>
        <w:widowControl/>
        <w:kinsoku w:val="0"/>
        <w:overflowPunct w:val="0"/>
        <w:ind w:left="0"/>
        <w:rPr>
          <w:color w:val="000000" w:themeColor="text1"/>
        </w:rPr>
      </w:pPr>
      <w:r w:rsidRPr="00CB3C70">
        <w:rPr>
          <w:color w:val="000000" w:themeColor="text1"/>
        </w:rPr>
        <w:t>Amsparity sa dodáva ako injekčná liekovka, naplnená injekčná striekačka a/alebo naplnené pero.</w:t>
      </w:r>
    </w:p>
    <w:p w14:paraId="3269B5B8" w14:textId="77777777" w:rsidR="00FC5A0A" w:rsidRPr="00CB3C70" w:rsidRDefault="00FC5A0A" w:rsidP="002B2067">
      <w:pPr>
        <w:pStyle w:val="BodyText"/>
        <w:widowControl/>
        <w:kinsoku w:val="0"/>
        <w:overflowPunct w:val="0"/>
        <w:ind w:left="0"/>
        <w:rPr>
          <w:color w:val="000000" w:themeColor="text1"/>
        </w:rPr>
      </w:pPr>
    </w:p>
    <w:p w14:paraId="1C6D1422" w14:textId="77777777" w:rsidR="00FC5A0A" w:rsidRPr="00CB3C70" w:rsidRDefault="00FC5A0A" w:rsidP="00B119E9">
      <w:pPr>
        <w:rPr>
          <w:b/>
          <w:bCs/>
          <w:color w:val="000000" w:themeColor="text1"/>
        </w:rPr>
      </w:pPr>
      <w:r w:rsidRPr="00CB3C70">
        <w:rPr>
          <w:b/>
          <w:color w:val="000000" w:themeColor="text1"/>
        </w:rPr>
        <w:t>Držiteľ rozhodnutia o</w:t>
      </w:r>
      <w:r w:rsidR="00945307" w:rsidRPr="00CB3C70">
        <w:rPr>
          <w:b/>
          <w:color w:val="000000" w:themeColor="text1"/>
        </w:rPr>
        <w:t> </w:t>
      </w:r>
      <w:r w:rsidRPr="00CB3C70">
        <w:rPr>
          <w:b/>
          <w:color w:val="000000" w:themeColor="text1"/>
        </w:rPr>
        <w:t>registrácii</w:t>
      </w:r>
    </w:p>
    <w:p w14:paraId="1FAA3059" w14:textId="77777777" w:rsidR="00FC5A0A" w:rsidRPr="00CB3C70" w:rsidRDefault="00FC5A0A" w:rsidP="00986295">
      <w:pPr>
        <w:pStyle w:val="BodyText"/>
        <w:keepNext/>
        <w:widowControl/>
        <w:kinsoku w:val="0"/>
        <w:overflowPunct w:val="0"/>
        <w:ind w:left="0"/>
        <w:rPr>
          <w:b/>
          <w:bCs/>
          <w:color w:val="000000" w:themeColor="text1"/>
        </w:rPr>
      </w:pPr>
    </w:p>
    <w:p w14:paraId="5F0D918F" w14:textId="77777777" w:rsidR="00DD75F2" w:rsidRPr="00CB3C70" w:rsidRDefault="00DD75F2" w:rsidP="00986295">
      <w:pPr>
        <w:pStyle w:val="BodyText"/>
        <w:keepNext/>
        <w:widowControl/>
        <w:kinsoku w:val="0"/>
        <w:overflowPunct w:val="0"/>
        <w:ind w:left="0"/>
        <w:rPr>
          <w:color w:val="000000" w:themeColor="text1"/>
        </w:rPr>
      </w:pPr>
      <w:r w:rsidRPr="00CB3C70">
        <w:rPr>
          <w:color w:val="000000" w:themeColor="text1"/>
        </w:rPr>
        <w:t>Pfizer Europe MA EEIG</w:t>
      </w:r>
    </w:p>
    <w:p w14:paraId="269602E0" w14:textId="77777777" w:rsidR="00AA2493" w:rsidRPr="00CB3C70" w:rsidRDefault="00AA2493" w:rsidP="002B2067">
      <w:pPr>
        <w:pStyle w:val="BodyText"/>
        <w:widowControl/>
        <w:kinsoku w:val="0"/>
        <w:overflowPunct w:val="0"/>
        <w:ind w:left="0"/>
        <w:rPr>
          <w:color w:val="000000" w:themeColor="text1"/>
        </w:rPr>
      </w:pPr>
      <w:r w:rsidRPr="00CB3C70">
        <w:rPr>
          <w:color w:val="000000" w:themeColor="text1"/>
        </w:rPr>
        <w:t>Boulevard de la Plaine 17</w:t>
      </w:r>
    </w:p>
    <w:p w14:paraId="63F922BD" w14:textId="77777777" w:rsidR="00AA2493" w:rsidRPr="00CB3C70" w:rsidRDefault="00AA2493" w:rsidP="002B2067">
      <w:pPr>
        <w:pStyle w:val="BodyText"/>
        <w:widowControl/>
        <w:kinsoku w:val="0"/>
        <w:overflowPunct w:val="0"/>
        <w:ind w:left="0"/>
        <w:rPr>
          <w:color w:val="000000" w:themeColor="text1"/>
        </w:rPr>
      </w:pPr>
      <w:r w:rsidRPr="00CB3C70">
        <w:rPr>
          <w:color w:val="000000" w:themeColor="text1"/>
        </w:rPr>
        <w:t>1050 Bruxelles</w:t>
      </w:r>
    </w:p>
    <w:p w14:paraId="67B6A4EB" w14:textId="77777777" w:rsidR="00AA2493" w:rsidRPr="00CB3C70" w:rsidRDefault="00AA2493" w:rsidP="002B2067">
      <w:pPr>
        <w:pStyle w:val="BodyText"/>
        <w:widowControl/>
        <w:kinsoku w:val="0"/>
        <w:overflowPunct w:val="0"/>
        <w:ind w:left="0"/>
        <w:rPr>
          <w:color w:val="000000" w:themeColor="text1"/>
        </w:rPr>
      </w:pPr>
      <w:r w:rsidRPr="00CB3C70">
        <w:rPr>
          <w:color w:val="000000" w:themeColor="text1"/>
        </w:rPr>
        <w:t>Belgicko</w:t>
      </w:r>
    </w:p>
    <w:p w14:paraId="64E1B9AA" w14:textId="77777777" w:rsidR="00FC5A0A" w:rsidRPr="00CB3C70" w:rsidRDefault="00FC5A0A" w:rsidP="002B2067">
      <w:pPr>
        <w:pStyle w:val="BodyText"/>
        <w:widowControl/>
        <w:kinsoku w:val="0"/>
        <w:overflowPunct w:val="0"/>
        <w:ind w:left="0"/>
        <w:rPr>
          <w:color w:val="000000" w:themeColor="text1"/>
        </w:rPr>
      </w:pPr>
    </w:p>
    <w:p w14:paraId="429C96FC" w14:textId="77777777" w:rsidR="00FC5A0A" w:rsidRPr="00CB3C70" w:rsidRDefault="00FC5A0A" w:rsidP="00B119E9">
      <w:pPr>
        <w:rPr>
          <w:b/>
          <w:bCs/>
          <w:color w:val="000000" w:themeColor="text1"/>
        </w:rPr>
      </w:pPr>
      <w:r w:rsidRPr="00CB3C70">
        <w:rPr>
          <w:b/>
          <w:color w:val="000000" w:themeColor="text1"/>
        </w:rPr>
        <w:t>Výrobca</w:t>
      </w:r>
    </w:p>
    <w:p w14:paraId="0C590E6D" w14:textId="77777777" w:rsidR="00FC5A0A" w:rsidRPr="00CB3C70" w:rsidRDefault="00FC5A0A" w:rsidP="0016465E">
      <w:pPr>
        <w:pStyle w:val="BodyText"/>
        <w:keepNext/>
        <w:widowControl/>
        <w:kinsoku w:val="0"/>
        <w:overflowPunct w:val="0"/>
        <w:ind w:left="0"/>
        <w:rPr>
          <w:b/>
          <w:bCs/>
          <w:color w:val="000000" w:themeColor="text1"/>
        </w:rPr>
      </w:pPr>
    </w:p>
    <w:p w14:paraId="4F8B2D02" w14:textId="7C6C1C18" w:rsidR="00AB5164" w:rsidRPr="00CB3C70" w:rsidRDefault="00AB5164" w:rsidP="0016465E">
      <w:pPr>
        <w:pStyle w:val="BodyText"/>
        <w:keepNext/>
        <w:widowControl/>
        <w:kinsoku w:val="0"/>
        <w:overflowPunct w:val="0"/>
        <w:ind w:left="0"/>
        <w:rPr>
          <w:color w:val="000000" w:themeColor="text1"/>
        </w:rPr>
      </w:pPr>
      <w:r w:rsidRPr="00CB3C70">
        <w:rPr>
          <w:color w:val="000000" w:themeColor="text1"/>
        </w:rPr>
        <w:t>Pfizer Service Company BV</w:t>
      </w:r>
    </w:p>
    <w:p w14:paraId="039E0B44" w14:textId="77777777" w:rsidR="00876DBD" w:rsidRPr="000E0085" w:rsidRDefault="00876DBD" w:rsidP="00876DBD">
      <w:pPr>
        <w:pStyle w:val="BodyText"/>
        <w:keepNext/>
        <w:widowControl/>
        <w:kinsoku w:val="0"/>
        <w:overflowPunct w:val="0"/>
        <w:ind w:left="0"/>
        <w:rPr>
          <w:ins w:id="11" w:author="Author" w:date="2025-06-13T15:53:00Z" w16du:dateUtc="2025-06-13T14:53:00Z"/>
          <w:lang w:val="en-GB"/>
        </w:rPr>
      </w:pPr>
      <w:proofErr w:type="spellStart"/>
      <w:ins w:id="12" w:author="Author" w:date="2025-06-13T15:53:00Z" w16du:dateUtc="2025-06-13T14:53:00Z">
        <w:r w:rsidRPr="007B1DFA">
          <w:rPr>
            <w:lang w:val="en-GB"/>
          </w:rPr>
          <w:t>Hermeslaan</w:t>
        </w:r>
        <w:proofErr w:type="spellEnd"/>
        <w:r w:rsidRPr="007B1DFA">
          <w:rPr>
            <w:lang w:val="en-GB"/>
          </w:rPr>
          <w:t xml:space="preserve"> 11</w:t>
        </w:r>
      </w:ins>
    </w:p>
    <w:p w14:paraId="294A9585" w14:textId="1C233755" w:rsidR="00AB5164" w:rsidRPr="00CB3C70" w:rsidDel="00876DBD" w:rsidRDefault="00876DBD" w:rsidP="0016465E">
      <w:pPr>
        <w:pStyle w:val="BodyText"/>
        <w:keepNext/>
        <w:widowControl/>
        <w:kinsoku w:val="0"/>
        <w:overflowPunct w:val="0"/>
        <w:ind w:left="0"/>
        <w:rPr>
          <w:del w:id="13" w:author="Author" w:date="2025-06-13T15:53:00Z" w16du:dateUtc="2025-06-13T14:53:00Z"/>
          <w:color w:val="000000" w:themeColor="text1"/>
        </w:rPr>
      </w:pPr>
      <w:ins w:id="14" w:author="Author" w:date="2025-06-13T15:53:00Z" w16du:dateUtc="2025-06-13T14:53:00Z">
        <w:r>
          <w:rPr>
            <w:color w:val="000000" w:themeColor="text1"/>
          </w:rPr>
          <w:t xml:space="preserve">1932 </w:t>
        </w:r>
      </w:ins>
      <w:del w:id="15" w:author="Author" w:date="2025-06-13T15:53:00Z" w16du:dateUtc="2025-06-13T14:53:00Z">
        <w:r w:rsidR="00AB5164" w:rsidRPr="00CB3C70" w:rsidDel="00876DBD">
          <w:rPr>
            <w:color w:val="000000" w:themeColor="text1"/>
          </w:rPr>
          <w:delText>Hoge Wei 10</w:delText>
        </w:r>
      </w:del>
    </w:p>
    <w:p w14:paraId="2D56E975" w14:textId="65244B80" w:rsidR="00AB5164" w:rsidRPr="00CB3C70" w:rsidRDefault="00AB5164" w:rsidP="002B2067">
      <w:pPr>
        <w:pStyle w:val="BodyText"/>
        <w:widowControl/>
        <w:kinsoku w:val="0"/>
        <w:overflowPunct w:val="0"/>
        <w:ind w:left="0"/>
        <w:rPr>
          <w:color w:val="000000" w:themeColor="text1"/>
        </w:rPr>
      </w:pPr>
      <w:r w:rsidRPr="00CB3C70">
        <w:rPr>
          <w:color w:val="000000" w:themeColor="text1"/>
        </w:rPr>
        <w:t>Zaventem</w:t>
      </w:r>
      <w:del w:id="16" w:author="Author" w:date="2025-06-13T15:53:00Z" w16du:dateUtc="2025-06-13T14:53:00Z">
        <w:r w:rsidRPr="00CB3C70" w:rsidDel="00876DBD">
          <w:rPr>
            <w:color w:val="000000" w:themeColor="text1"/>
          </w:rPr>
          <w:delText xml:space="preserve"> 1930</w:delText>
        </w:r>
      </w:del>
    </w:p>
    <w:p w14:paraId="7A46F4AF" w14:textId="77777777" w:rsidR="00AB5164" w:rsidRPr="00CB3C70" w:rsidRDefault="00AB5164" w:rsidP="002B2067">
      <w:pPr>
        <w:pStyle w:val="BodyText"/>
        <w:widowControl/>
        <w:kinsoku w:val="0"/>
        <w:overflowPunct w:val="0"/>
        <w:ind w:left="0"/>
        <w:rPr>
          <w:color w:val="000000" w:themeColor="text1"/>
        </w:rPr>
      </w:pPr>
      <w:r w:rsidRPr="00CB3C70">
        <w:rPr>
          <w:color w:val="000000" w:themeColor="text1"/>
        </w:rPr>
        <w:t>Belgicko</w:t>
      </w:r>
    </w:p>
    <w:p w14:paraId="0F25CCD9" w14:textId="77777777" w:rsidR="00FC5A0A" w:rsidRPr="00CB3C70" w:rsidRDefault="00FC5A0A" w:rsidP="002B2067">
      <w:pPr>
        <w:pStyle w:val="BodyText"/>
        <w:widowControl/>
        <w:kinsoku w:val="0"/>
        <w:overflowPunct w:val="0"/>
        <w:ind w:left="0"/>
        <w:rPr>
          <w:color w:val="000000" w:themeColor="text1"/>
        </w:rPr>
      </w:pPr>
    </w:p>
    <w:p w14:paraId="38304A45" w14:textId="77777777" w:rsidR="00FC5A0A" w:rsidRPr="00CB3C70" w:rsidRDefault="00FC5A0A" w:rsidP="002B2067">
      <w:pPr>
        <w:pStyle w:val="BodyText"/>
        <w:widowControl/>
        <w:kinsoku w:val="0"/>
        <w:overflowPunct w:val="0"/>
        <w:ind w:left="0"/>
        <w:rPr>
          <w:color w:val="000000" w:themeColor="text1"/>
        </w:rPr>
      </w:pPr>
      <w:r w:rsidRPr="00CB3C70">
        <w:rPr>
          <w:color w:val="000000" w:themeColor="text1"/>
        </w:rPr>
        <w:t>Ak potrebujete akúkoľvek informáciu o</w:t>
      </w:r>
      <w:r w:rsidR="00945307" w:rsidRPr="00CB3C70">
        <w:rPr>
          <w:color w:val="000000" w:themeColor="text1"/>
        </w:rPr>
        <w:t> </w:t>
      </w:r>
      <w:r w:rsidRPr="00CB3C70">
        <w:rPr>
          <w:color w:val="000000" w:themeColor="text1"/>
        </w:rPr>
        <w:t>tomto lieku, kontaktujte, prosím, miestneho zástupcu držiteľa rozhodnutia o</w:t>
      </w:r>
      <w:r w:rsidR="00945307" w:rsidRPr="00CB3C70">
        <w:rPr>
          <w:color w:val="000000" w:themeColor="text1"/>
        </w:rPr>
        <w:t> </w:t>
      </w:r>
      <w:r w:rsidRPr="00CB3C70">
        <w:rPr>
          <w:color w:val="000000" w:themeColor="text1"/>
        </w:rPr>
        <w:t>registrácii:</w:t>
      </w:r>
    </w:p>
    <w:p w14:paraId="2F9DFDB4" w14:textId="77777777" w:rsidR="00F00C53" w:rsidRPr="00CB3C70" w:rsidRDefault="00F00C53" w:rsidP="002B2067">
      <w:pPr>
        <w:pStyle w:val="BodyText"/>
        <w:widowControl/>
        <w:kinsoku w:val="0"/>
        <w:overflowPunct w:val="0"/>
        <w:ind w:left="0"/>
        <w:rPr>
          <w:color w:val="000000" w:themeColor="text1"/>
        </w:rPr>
      </w:pPr>
    </w:p>
    <w:tbl>
      <w:tblPr>
        <w:tblW w:w="5000" w:type="pct"/>
        <w:tblCellMar>
          <w:left w:w="0" w:type="dxa"/>
          <w:right w:w="0" w:type="dxa"/>
        </w:tblCellMar>
        <w:tblLook w:val="04A0" w:firstRow="1" w:lastRow="0" w:firstColumn="1" w:lastColumn="0" w:noHBand="0" w:noVBand="1"/>
      </w:tblPr>
      <w:tblGrid>
        <w:gridCol w:w="4110"/>
        <w:gridCol w:w="4689"/>
        <w:gridCol w:w="276"/>
      </w:tblGrid>
      <w:tr w:rsidR="00142926" w:rsidRPr="00CB3C70" w14:paraId="2C67DF55" w14:textId="77777777" w:rsidTr="00053717">
        <w:trPr>
          <w:gridAfter w:val="1"/>
          <w:wAfter w:w="285" w:type="dxa"/>
          <w:cantSplit/>
        </w:trPr>
        <w:tc>
          <w:tcPr>
            <w:tcW w:w="4158" w:type="dxa"/>
            <w:tcMar>
              <w:top w:w="0" w:type="dxa"/>
              <w:left w:w="108" w:type="dxa"/>
              <w:bottom w:w="0" w:type="dxa"/>
              <w:right w:w="108" w:type="dxa"/>
            </w:tcMar>
            <w:hideMark/>
          </w:tcPr>
          <w:p w14:paraId="5B1AA48D" w14:textId="77777777" w:rsidR="00142926" w:rsidRPr="00CB3C70" w:rsidRDefault="00142926" w:rsidP="00982118">
            <w:pPr>
              <w:rPr>
                <w:b/>
                <w:bCs/>
                <w:color w:val="000000" w:themeColor="text1"/>
              </w:rPr>
            </w:pPr>
            <w:r w:rsidRPr="00CB3C70">
              <w:rPr>
                <w:b/>
                <w:bCs/>
                <w:color w:val="000000" w:themeColor="text1"/>
              </w:rPr>
              <w:t>België/Belgique/Belgien</w:t>
            </w:r>
          </w:p>
          <w:p w14:paraId="28279DF9" w14:textId="77777777" w:rsidR="00142926" w:rsidRPr="00CB3C70" w:rsidRDefault="00142926" w:rsidP="00982118">
            <w:pPr>
              <w:rPr>
                <w:b/>
                <w:bCs/>
                <w:color w:val="000000" w:themeColor="text1"/>
              </w:rPr>
            </w:pPr>
            <w:r w:rsidRPr="00CB3C70">
              <w:rPr>
                <w:b/>
                <w:bCs/>
                <w:color w:val="000000" w:themeColor="text1"/>
              </w:rPr>
              <w:t>Luxembourg/Luxemburg</w:t>
            </w:r>
          </w:p>
          <w:p w14:paraId="12E430C0" w14:textId="77777777" w:rsidR="00142926" w:rsidRPr="00CB3C70" w:rsidRDefault="00142926" w:rsidP="00982118">
            <w:pPr>
              <w:rPr>
                <w:color w:val="000000" w:themeColor="text1"/>
              </w:rPr>
            </w:pPr>
            <w:r w:rsidRPr="00CB3C70">
              <w:rPr>
                <w:color w:val="000000" w:themeColor="text1"/>
              </w:rPr>
              <w:t>Pfizer NV/SA</w:t>
            </w:r>
          </w:p>
          <w:p w14:paraId="4139DF43" w14:textId="21513F4E" w:rsidR="00142926" w:rsidRPr="00CB3C70" w:rsidRDefault="00142926" w:rsidP="0041235D">
            <w:pPr>
              <w:autoSpaceDE w:val="0"/>
              <w:autoSpaceDN w:val="0"/>
              <w:rPr>
                <w:color w:val="000000" w:themeColor="text1"/>
              </w:rPr>
            </w:pPr>
            <w:r w:rsidRPr="00CB3C70">
              <w:rPr>
                <w:color w:val="000000" w:themeColor="text1"/>
              </w:rPr>
              <w:t>Tél/Tel: +32 (0)2 554 62 11</w:t>
            </w:r>
          </w:p>
        </w:tc>
        <w:tc>
          <w:tcPr>
            <w:tcW w:w="4788" w:type="dxa"/>
            <w:tcMar>
              <w:top w:w="0" w:type="dxa"/>
              <w:left w:w="108" w:type="dxa"/>
              <w:bottom w:w="0" w:type="dxa"/>
              <w:right w:w="108" w:type="dxa"/>
            </w:tcMar>
          </w:tcPr>
          <w:p w14:paraId="6436F530" w14:textId="77777777" w:rsidR="00142926" w:rsidRPr="00CB3C70" w:rsidRDefault="00142926" w:rsidP="00982118">
            <w:pPr>
              <w:rPr>
                <w:b/>
                <w:bCs/>
                <w:color w:val="000000" w:themeColor="text1"/>
              </w:rPr>
            </w:pPr>
            <w:r w:rsidRPr="00CB3C70">
              <w:rPr>
                <w:b/>
                <w:bCs/>
                <w:color w:val="000000" w:themeColor="text1"/>
              </w:rPr>
              <w:t>Kύπρος</w:t>
            </w:r>
          </w:p>
          <w:p w14:paraId="2B692933" w14:textId="77777777" w:rsidR="00142926" w:rsidRPr="00CB3C70" w:rsidRDefault="00142926" w:rsidP="00982118">
            <w:pPr>
              <w:rPr>
                <w:color w:val="000000" w:themeColor="text1"/>
              </w:rPr>
            </w:pPr>
            <w:r w:rsidRPr="00CB3C70">
              <w:rPr>
                <w:color w:val="000000" w:themeColor="text1"/>
              </w:rPr>
              <w:t>PFIZER EΛΛAΣ A.E. (CYPRUS BRANCH)</w:t>
            </w:r>
          </w:p>
          <w:p w14:paraId="7C5E5F8B" w14:textId="77777777" w:rsidR="00142926" w:rsidRPr="00CB3C70" w:rsidRDefault="00FE36C9" w:rsidP="00982118">
            <w:pPr>
              <w:rPr>
                <w:color w:val="000000" w:themeColor="text1"/>
              </w:rPr>
            </w:pPr>
            <w:r w:rsidRPr="00CB3C70">
              <w:rPr>
                <w:color w:val="000000" w:themeColor="text1"/>
              </w:rPr>
              <w:t>Τηλ:+357 22 817690</w:t>
            </w:r>
          </w:p>
          <w:p w14:paraId="4B84456A" w14:textId="77777777" w:rsidR="00142926" w:rsidRPr="00CB3C70" w:rsidRDefault="00142926" w:rsidP="00982118">
            <w:pPr>
              <w:autoSpaceDE w:val="0"/>
              <w:autoSpaceDN w:val="0"/>
              <w:rPr>
                <w:color w:val="000000" w:themeColor="text1"/>
              </w:rPr>
            </w:pPr>
          </w:p>
        </w:tc>
      </w:tr>
      <w:tr w:rsidR="0006766E" w:rsidRPr="00CB3C70" w14:paraId="49BB8AB5" w14:textId="77777777" w:rsidTr="00053717">
        <w:trPr>
          <w:cantSplit/>
        </w:trPr>
        <w:tc>
          <w:tcPr>
            <w:tcW w:w="4158" w:type="dxa"/>
            <w:tcMar>
              <w:top w:w="0" w:type="dxa"/>
              <w:left w:w="108" w:type="dxa"/>
              <w:bottom w:w="0" w:type="dxa"/>
              <w:right w:w="108" w:type="dxa"/>
            </w:tcMar>
          </w:tcPr>
          <w:p w14:paraId="74A6AC59" w14:textId="77777777" w:rsidR="00131239" w:rsidRPr="00CB3C70" w:rsidRDefault="00131239" w:rsidP="00982118">
            <w:pPr>
              <w:rPr>
                <w:b/>
                <w:bCs/>
                <w:color w:val="000000" w:themeColor="text1"/>
              </w:rPr>
            </w:pPr>
          </w:p>
        </w:tc>
        <w:tc>
          <w:tcPr>
            <w:tcW w:w="4788" w:type="dxa"/>
            <w:gridSpan w:val="2"/>
            <w:tcMar>
              <w:top w:w="0" w:type="dxa"/>
              <w:left w:w="108" w:type="dxa"/>
              <w:bottom w:w="0" w:type="dxa"/>
              <w:right w:w="108" w:type="dxa"/>
            </w:tcMar>
          </w:tcPr>
          <w:p w14:paraId="392ECD24" w14:textId="77777777" w:rsidR="00131239" w:rsidRPr="00CB3C70" w:rsidRDefault="00131239" w:rsidP="00982118">
            <w:pPr>
              <w:rPr>
                <w:b/>
                <w:bCs/>
                <w:color w:val="000000" w:themeColor="text1"/>
              </w:rPr>
            </w:pPr>
          </w:p>
        </w:tc>
      </w:tr>
      <w:tr w:rsidR="00142926" w:rsidRPr="00CB3C70" w14:paraId="435D233B" w14:textId="77777777" w:rsidTr="00053717">
        <w:trPr>
          <w:gridAfter w:val="1"/>
          <w:wAfter w:w="285" w:type="dxa"/>
          <w:cantSplit/>
        </w:trPr>
        <w:tc>
          <w:tcPr>
            <w:tcW w:w="4158" w:type="dxa"/>
            <w:tcMar>
              <w:top w:w="0" w:type="dxa"/>
              <w:left w:w="108" w:type="dxa"/>
              <w:bottom w:w="0" w:type="dxa"/>
              <w:right w:w="108" w:type="dxa"/>
            </w:tcMar>
          </w:tcPr>
          <w:p w14:paraId="27EF81F8" w14:textId="77777777" w:rsidR="00142926" w:rsidRPr="00CB3C70" w:rsidRDefault="00142926" w:rsidP="00982118">
            <w:pPr>
              <w:rPr>
                <w:b/>
                <w:bCs/>
                <w:color w:val="000000" w:themeColor="text1"/>
              </w:rPr>
            </w:pPr>
            <w:r w:rsidRPr="00CB3C70">
              <w:rPr>
                <w:b/>
                <w:bCs/>
                <w:color w:val="000000" w:themeColor="text1"/>
              </w:rPr>
              <w:t>Česká Republika</w:t>
            </w:r>
          </w:p>
          <w:p w14:paraId="2A59C283" w14:textId="77777777" w:rsidR="00142926" w:rsidRPr="00CB3C70" w:rsidRDefault="00142926" w:rsidP="00982118">
            <w:pPr>
              <w:rPr>
                <w:color w:val="000000" w:themeColor="text1"/>
              </w:rPr>
            </w:pPr>
            <w:r w:rsidRPr="00CB3C70">
              <w:rPr>
                <w:color w:val="000000" w:themeColor="text1"/>
              </w:rPr>
              <w:t>Pfizer, spol.</w:t>
            </w:r>
            <w:r w:rsidR="009D0D77" w:rsidRPr="00CB3C70">
              <w:rPr>
                <w:color w:val="000000" w:themeColor="text1"/>
              </w:rPr>
              <w:t xml:space="preserve"> </w:t>
            </w:r>
            <w:r w:rsidRPr="00CB3C70">
              <w:rPr>
                <w:color w:val="000000" w:themeColor="text1"/>
              </w:rPr>
              <w:t>s</w:t>
            </w:r>
            <w:r w:rsidR="00945307" w:rsidRPr="00CB3C70">
              <w:rPr>
                <w:color w:val="000000" w:themeColor="text1"/>
              </w:rPr>
              <w:t> </w:t>
            </w:r>
            <w:r w:rsidRPr="00CB3C70">
              <w:rPr>
                <w:color w:val="000000" w:themeColor="text1"/>
              </w:rPr>
              <w:t>r.o.</w:t>
            </w:r>
          </w:p>
          <w:p w14:paraId="5087F700" w14:textId="77777777" w:rsidR="00142926" w:rsidRPr="00CB3C70" w:rsidRDefault="00142926" w:rsidP="00982118">
            <w:pPr>
              <w:rPr>
                <w:color w:val="000000" w:themeColor="text1"/>
              </w:rPr>
            </w:pPr>
            <w:r w:rsidRPr="00CB3C70">
              <w:rPr>
                <w:color w:val="000000" w:themeColor="text1"/>
              </w:rPr>
              <w:t>Tel: +420-283-004-111</w:t>
            </w:r>
          </w:p>
          <w:p w14:paraId="0B1BABEC"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3F9F25F2" w14:textId="77777777" w:rsidR="00142926" w:rsidRPr="00CB3C70" w:rsidRDefault="00142926" w:rsidP="00982118">
            <w:pPr>
              <w:rPr>
                <w:b/>
                <w:bCs/>
                <w:color w:val="000000" w:themeColor="text1"/>
              </w:rPr>
            </w:pPr>
            <w:r w:rsidRPr="00CB3C70">
              <w:rPr>
                <w:b/>
                <w:bCs/>
                <w:color w:val="000000" w:themeColor="text1"/>
              </w:rPr>
              <w:t>Magyarország</w:t>
            </w:r>
          </w:p>
          <w:p w14:paraId="577F8B01" w14:textId="77777777" w:rsidR="00142926" w:rsidRPr="00CB3C70" w:rsidRDefault="00142926" w:rsidP="00982118">
            <w:pPr>
              <w:rPr>
                <w:color w:val="000000" w:themeColor="text1"/>
              </w:rPr>
            </w:pPr>
            <w:r w:rsidRPr="00CB3C70">
              <w:rPr>
                <w:color w:val="000000" w:themeColor="text1"/>
              </w:rPr>
              <w:t>Pfizer Kft.</w:t>
            </w:r>
          </w:p>
          <w:p w14:paraId="53049A40" w14:textId="77777777" w:rsidR="00142926" w:rsidRPr="00CB3C70" w:rsidRDefault="00142926" w:rsidP="00982118">
            <w:pPr>
              <w:rPr>
                <w:color w:val="000000" w:themeColor="text1"/>
              </w:rPr>
            </w:pPr>
            <w:r w:rsidRPr="00CB3C70">
              <w:rPr>
                <w:color w:val="000000" w:themeColor="text1"/>
              </w:rPr>
              <w:t>Tel: +36 1 488 3700</w:t>
            </w:r>
          </w:p>
          <w:p w14:paraId="729E70E0" w14:textId="77777777" w:rsidR="00142926" w:rsidRPr="00CB3C70" w:rsidRDefault="00142926" w:rsidP="00982118">
            <w:pPr>
              <w:autoSpaceDE w:val="0"/>
              <w:autoSpaceDN w:val="0"/>
              <w:rPr>
                <w:color w:val="000000" w:themeColor="text1"/>
              </w:rPr>
            </w:pPr>
          </w:p>
        </w:tc>
      </w:tr>
      <w:tr w:rsidR="00142926" w:rsidRPr="00CB3C70" w14:paraId="2458CBE8" w14:textId="77777777" w:rsidTr="00053717">
        <w:trPr>
          <w:gridAfter w:val="1"/>
          <w:wAfter w:w="285" w:type="dxa"/>
          <w:cantSplit/>
        </w:trPr>
        <w:tc>
          <w:tcPr>
            <w:tcW w:w="4158" w:type="dxa"/>
            <w:tcMar>
              <w:top w:w="0" w:type="dxa"/>
              <w:left w:w="108" w:type="dxa"/>
              <w:bottom w:w="0" w:type="dxa"/>
              <w:right w:w="108" w:type="dxa"/>
            </w:tcMar>
          </w:tcPr>
          <w:p w14:paraId="671D70F6" w14:textId="77777777" w:rsidR="00142926" w:rsidRPr="00CB3C70" w:rsidRDefault="00142926" w:rsidP="00982118">
            <w:pPr>
              <w:rPr>
                <w:b/>
                <w:bCs/>
                <w:color w:val="000000" w:themeColor="text1"/>
              </w:rPr>
            </w:pPr>
            <w:r w:rsidRPr="00CB3C70">
              <w:rPr>
                <w:b/>
                <w:bCs/>
                <w:color w:val="000000" w:themeColor="text1"/>
              </w:rPr>
              <w:t>Danmark</w:t>
            </w:r>
          </w:p>
          <w:p w14:paraId="6F838819" w14:textId="77777777" w:rsidR="00142926" w:rsidRPr="00CB3C70" w:rsidRDefault="00142926" w:rsidP="00982118">
            <w:pPr>
              <w:rPr>
                <w:color w:val="000000" w:themeColor="text1"/>
              </w:rPr>
            </w:pPr>
            <w:r w:rsidRPr="00CB3C70">
              <w:rPr>
                <w:color w:val="000000" w:themeColor="text1"/>
              </w:rPr>
              <w:t>Pfizer ApS</w:t>
            </w:r>
          </w:p>
          <w:p w14:paraId="24091527" w14:textId="63CDE881" w:rsidR="00142926" w:rsidRPr="00CB3C70" w:rsidRDefault="00142926" w:rsidP="00982118">
            <w:pPr>
              <w:rPr>
                <w:color w:val="000000" w:themeColor="text1"/>
              </w:rPr>
            </w:pPr>
            <w:r w:rsidRPr="00CB3C70">
              <w:rPr>
                <w:color w:val="000000" w:themeColor="text1"/>
              </w:rPr>
              <w:t>Tlf</w:t>
            </w:r>
            <w:r w:rsidR="0083551A" w:rsidRPr="00CB3C70">
              <w:rPr>
                <w:color w:val="000000" w:themeColor="text1"/>
              </w:rPr>
              <w:t>.</w:t>
            </w:r>
            <w:r w:rsidRPr="00CB3C70">
              <w:rPr>
                <w:color w:val="000000" w:themeColor="text1"/>
              </w:rPr>
              <w:t>: +45 44 201 100</w:t>
            </w:r>
          </w:p>
          <w:p w14:paraId="0B7D4C91"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60EF1085" w14:textId="77777777" w:rsidR="00142926" w:rsidRPr="00CB3C70" w:rsidRDefault="00142926" w:rsidP="00982118">
            <w:pPr>
              <w:rPr>
                <w:b/>
                <w:bCs/>
                <w:color w:val="000000" w:themeColor="text1"/>
              </w:rPr>
            </w:pPr>
            <w:r w:rsidRPr="00CB3C70">
              <w:rPr>
                <w:b/>
                <w:bCs/>
                <w:color w:val="000000" w:themeColor="text1"/>
              </w:rPr>
              <w:t>Malta</w:t>
            </w:r>
          </w:p>
          <w:p w14:paraId="4E59A0D9" w14:textId="77777777" w:rsidR="00142926" w:rsidRPr="00CB3C70" w:rsidRDefault="00654129" w:rsidP="00982118">
            <w:pPr>
              <w:rPr>
                <w:color w:val="000000" w:themeColor="text1"/>
              </w:rPr>
            </w:pPr>
            <w:r w:rsidRPr="00CB3C70">
              <w:rPr>
                <w:color w:val="000000" w:themeColor="text1"/>
              </w:rPr>
              <w:t xml:space="preserve">Vivian Corporation Ltd. </w:t>
            </w:r>
          </w:p>
          <w:p w14:paraId="5F7C7933" w14:textId="77777777" w:rsidR="00142926" w:rsidRPr="00CB3C70" w:rsidRDefault="00142926" w:rsidP="00982118">
            <w:pPr>
              <w:rPr>
                <w:color w:val="000000" w:themeColor="text1"/>
              </w:rPr>
            </w:pPr>
            <w:r w:rsidRPr="00CB3C70">
              <w:rPr>
                <w:color w:val="000000" w:themeColor="text1"/>
              </w:rPr>
              <w:t xml:space="preserve">Tel: </w:t>
            </w:r>
            <w:r w:rsidR="00654129" w:rsidRPr="00CB3C70">
              <w:rPr>
                <w:color w:val="000000" w:themeColor="text1"/>
              </w:rPr>
              <w:t>+356 21344610</w:t>
            </w:r>
          </w:p>
          <w:p w14:paraId="45428799" w14:textId="77777777" w:rsidR="00142926" w:rsidRPr="00CB3C70" w:rsidRDefault="00142926" w:rsidP="00982118">
            <w:pPr>
              <w:autoSpaceDE w:val="0"/>
              <w:autoSpaceDN w:val="0"/>
              <w:rPr>
                <w:color w:val="000000" w:themeColor="text1"/>
              </w:rPr>
            </w:pPr>
          </w:p>
        </w:tc>
      </w:tr>
      <w:tr w:rsidR="00142926" w:rsidRPr="00CB3C70" w14:paraId="4A1DD052" w14:textId="77777777" w:rsidTr="00053717">
        <w:trPr>
          <w:gridAfter w:val="1"/>
          <w:wAfter w:w="285" w:type="dxa"/>
          <w:cantSplit/>
        </w:trPr>
        <w:tc>
          <w:tcPr>
            <w:tcW w:w="4158" w:type="dxa"/>
            <w:tcMar>
              <w:top w:w="0" w:type="dxa"/>
              <w:left w:w="108" w:type="dxa"/>
              <w:bottom w:w="0" w:type="dxa"/>
              <w:right w:w="108" w:type="dxa"/>
            </w:tcMar>
          </w:tcPr>
          <w:p w14:paraId="7D933627" w14:textId="77777777" w:rsidR="00142926" w:rsidRPr="00CB3C70" w:rsidRDefault="00142926" w:rsidP="00982118">
            <w:pPr>
              <w:rPr>
                <w:b/>
                <w:color w:val="000000" w:themeColor="text1"/>
              </w:rPr>
            </w:pPr>
            <w:r w:rsidRPr="00CB3C70">
              <w:rPr>
                <w:b/>
                <w:color w:val="000000" w:themeColor="text1"/>
              </w:rPr>
              <w:t>Deutchland</w:t>
            </w:r>
          </w:p>
          <w:p w14:paraId="13918330" w14:textId="77777777" w:rsidR="00142926" w:rsidRPr="00CB3C70" w:rsidRDefault="00654129" w:rsidP="00982118">
            <w:pPr>
              <w:keepNext/>
              <w:rPr>
                <w:color w:val="000000" w:themeColor="text1"/>
              </w:rPr>
            </w:pPr>
            <w:r w:rsidRPr="00CB3C70">
              <w:rPr>
                <w:color w:val="000000" w:themeColor="text1"/>
              </w:rPr>
              <w:t>PFIZER PHARMA</w:t>
            </w:r>
            <w:r w:rsidR="00142926" w:rsidRPr="00CB3C70">
              <w:rPr>
                <w:color w:val="000000" w:themeColor="text1"/>
              </w:rPr>
              <w:t xml:space="preserve"> GmbH</w:t>
            </w:r>
          </w:p>
          <w:p w14:paraId="50627638" w14:textId="77777777" w:rsidR="00142926" w:rsidRPr="00CB3C70" w:rsidRDefault="00142926" w:rsidP="00982118">
            <w:pPr>
              <w:numPr>
                <w:ilvl w:val="12"/>
                <w:numId w:val="0"/>
              </w:numPr>
              <w:rPr>
                <w:color w:val="000000" w:themeColor="text1"/>
              </w:rPr>
            </w:pPr>
            <w:r w:rsidRPr="00CB3C70">
              <w:rPr>
                <w:color w:val="000000" w:themeColor="text1"/>
              </w:rPr>
              <w:t>Tel: +49 (0)</w:t>
            </w:r>
            <w:r w:rsidR="00654129" w:rsidRPr="00CB3C70">
              <w:rPr>
                <w:color w:val="000000" w:themeColor="text1"/>
              </w:rPr>
              <w:t>30 550055-51000</w:t>
            </w:r>
          </w:p>
          <w:p w14:paraId="6C5E1B82"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715229E8" w14:textId="77777777" w:rsidR="00142926" w:rsidRPr="00CB3C70" w:rsidRDefault="00142926" w:rsidP="00982118">
            <w:pPr>
              <w:rPr>
                <w:b/>
                <w:bCs/>
                <w:color w:val="000000" w:themeColor="text1"/>
              </w:rPr>
            </w:pPr>
            <w:r w:rsidRPr="00CB3C70">
              <w:rPr>
                <w:b/>
                <w:bCs/>
                <w:color w:val="000000" w:themeColor="text1"/>
              </w:rPr>
              <w:t>Nederland</w:t>
            </w:r>
          </w:p>
          <w:p w14:paraId="781EA7D5" w14:textId="77777777" w:rsidR="00142926" w:rsidRPr="00CB3C70" w:rsidRDefault="00142926" w:rsidP="00982118">
            <w:pPr>
              <w:rPr>
                <w:color w:val="000000" w:themeColor="text1"/>
              </w:rPr>
            </w:pPr>
            <w:r w:rsidRPr="00CB3C70">
              <w:rPr>
                <w:color w:val="000000" w:themeColor="text1"/>
              </w:rPr>
              <w:t>Pfizer bv</w:t>
            </w:r>
          </w:p>
          <w:p w14:paraId="4B198EA3" w14:textId="77777777" w:rsidR="00142926" w:rsidRPr="00CB3C70" w:rsidRDefault="00142926" w:rsidP="00982118">
            <w:pPr>
              <w:rPr>
                <w:color w:val="000000" w:themeColor="text1"/>
              </w:rPr>
            </w:pPr>
            <w:r w:rsidRPr="00CB3C70">
              <w:rPr>
                <w:color w:val="000000" w:themeColor="text1"/>
              </w:rPr>
              <w:t>Tel: +31 (0)10 406 43 01</w:t>
            </w:r>
          </w:p>
          <w:p w14:paraId="2E81F196" w14:textId="77777777" w:rsidR="00142926" w:rsidRPr="00CB3C70" w:rsidRDefault="00142926" w:rsidP="00982118">
            <w:pPr>
              <w:autoSpaceDE w:val="0"/>
              <w:autoSpaceDN w:val="0"/>
              <w:rPr>
                <w:color w:val="000000" w:themeColor="text1"/>
              </w:rPr>
            </w:pPr>
          </w:p>
        </w:tc>
      </w:tr>
      <w:tr w:rsidR="00142926" w:rsidRPr="00CB3C70" w14:paraId="00DD92E6" w14:textId="77777777" w:rsidTr="00053717">
        <w:trPr>
          <w:gridAfter w:val="1"/>
          <w:wAfter w:w="285" w:type="dxa"/>
          <w:cantSplit/>
        </w:trPr>
        <w:tc>
          <w:tcPr>
            <w:tcW w:w="4158" w:type="dxa"/>
            <w:tcMar>
              <w:top w:w="0" w:type="dxa"/>
              <w:left w:w="108" w:type="dxa"/>
              <w:bottom w:w="0" w:type="dxa"/>
              <w:right w:w="108" w:type="dxa"/>
            </w:tcMar>
          </w:tcPr>
          <w:p w14:paraId="74CDC8E8" w14:textId="77777777" w:rsidR="00142926" w:rsidRPr="00CB3C70" w:rsidRDefault="00142926" w:rsidP="00982118">
            <w:pPr>
              <w:rPr>
                <w:b/>
                <w:bCs/>
                <w:color w:val="000000" w:themeColor="text1"/>
              </w:rPr>
            </w:pPr>
            <w:r w:rsidRPr="00CB3C70">
              <w:rPr>
                <w:b/>
                <w:bCs/>
                <w:color w:val="000000" w:themeColor="text1"/>
              </w:rPr>
              <w:lastRenderedPageBreak/>
              <w:t>България</w:t>
            </w:r>
          </w:p>
          <w:p w14:paraId="15A1546F" w14:textId="77777777" w:rsidR="00142926" w:rsidRPr="00CB3C70" w:rsidRDefault="00142926" w:rsidP="00982118">
            <w:pPr>
              <w:rPr>
                <w:color w:val="000000" w:themeColor="text1"/>
              </w:rPr>
            </w:pPr>
            <w:r w:rsidRPr="00CB3C70">
              <w:rPr>
                <w:color w:val="000000" w:themeColor="text1"/>
              </w:rPr>
              <w:t>Пфайзер Люксембург САРЛ,</w:t>
            </w:r>
          </w:p>
          <w:p w14:paraId="6930EC61" w14:textId="77777777" w:rsidR="00142926" w:rsidRPr="00CB3C70" w:rsidRDefault="00142926" w:rsidP="00982118">
            <w:pPr>
              <w:rPr>
                <w:color w:val="000000" w:themeColor="text1"/>
              </w:rPr>
            </w:pPr>
            <w:r w:rsidRPr="00CB3C70">
              <w:rPr>
                <w:color w:val="000000" w:themeColor="text1"/>
              </w:rPr>
              <w:t>Клон България</w:t>
            </w:r>
          </w:p>
          <w:p w14:paraId="14E93F13" w14:textId="77777777" w:rsidR="00142926" w:rsidRPr="00CB3C70" w:rsidRDefault="00142926" w:rsidP="00982118">
            <w:pPr>
              <w:rPr>
                <w:color w:val="000000" w:themeColor="text1"/>
              </w:rPr>
            </w:pPr>
            <w:r w:rsidRPr="00CB3C70">
              <w:rPr>
                <w:color w:val="000000" w:themeColor="text1"/>
              </w:rPr>
              <w:t>Teл: +359 2 970 4333</w:t>
            </w:r>
          </w:p>
          <w:p w14:paraId="53257CB7"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602E56E3" w14:textId="77777777" w:rsidR="00142926" w:rsidRPr="00CB3C70" w:rsidRDefault="00142926" w:rsidP="00982118">
            <w:pPr>
              <w:rPr>
                <w:b/>
                <w:bCs/>
                <w:color w:val="000000" w:themeColor="text1"/>
              </w:rPr>
            </w:pPr>
            <w:r w:rsidRPr="00CB3C70">
              <w:rPr>
                <w:b/>
                <w:bCs/>
                <w:color w:val="000000" w:themeColor="text1"/>
              </w:rPr>
              <w:t>Norge</w:t>
            </w:r>
          </w:p>
          <w:p w14:paraId="6CC83D92" w14:textId="77777777" w:rsidR="00142926" w:rsidRPr="00CB3C70" w:rsidRDefault="00142926" w:rsidP="00982118">
            <w:pPr>
              <w:rPr>
                <w:color w:val="000000" w:themeColor="text1"/>
              </w:rPr>
            </w:pPr>
            <w:r w:rsidRPr="00CB3C70">
              <w:rPr>
                <w:color w:val="000000" w:themeColor="text1"/>
              </w:rPr>
              <w:t>Pfizer AS</w:t>
            </w:r>
          </w:p>
          <w:p w14:paraId="58EEF496" w14:textId="77777777" w:rsidR="00142926" w:rsidRPr="00CB3C70" w:rsidRDefault="00142926" w:rsidP="00982118">
            <w:pPr>
              <w:rPr>
                <w:color w:val="000000" w:themeColor="text1"/>
              </w:rPr>
            </w:pPr>
            <w:r w:rsidRPr="00CB3C70">
              <w:rPr>
                <w:color w:val="000000" w:themeColor="text1"/>
              </w:rPr>
              <w:t>Tlf: +47 67 52 61 00</w:t>
            </w:r>
          </w:p>
          <w:p w14:paraId="622A03B8" w14:textId="77777777" w:rsidR="00142926" w:rsidRPr="00CB3C70" w:rsidRDefault="00142926" w:rsidP="00982118">
            <w:pPr>
              <w:autoSpaceDE w:val="0"/>
              <w:autoSpaceDN w:val="0"/>
              <w:rPr>
                <w:color w:val="000000" w:themeColor="text1"/>
              </w:rPr>
            </w:pPr>
          </w:p>
        </w:tc>
      </w:tr>
      <w:tr w:rsidR="00142926" w:rsidRPr="00CB3C70" w14:paraId="088725AD" w14:textId="77777777" w:rsidTr="00053717">
        <w:trPr>
          <w:gridAfter w:val="1"/>
          <w:wAfter w:w="285" w:type="dxa"/>
          <w:cantSplit/>
        </w:trPr>
        <w:tc>
          <w:tcPr>
            <w:tcW w:w="4158" w:type="dxa"/>
            <w:tcMar>
              <w:top w:w="0" w:type="dxa"/>
              <w:left w:w="108" w:type="dxa"/>
              <w:bottom w:w="0" w:type="dxa"/>
              <w:right w:w="108" w:type="dxa"/>
            </w:tcMar>
          </w:tcPr>
          <w:p w14:paraId="4F5927FE" w14:textId="77777777" w:rsidR="00142926" w:rsidRPr="00CB3C70" w:rsidRDefault="00142926" w:rsidP="00982118">
            <w:pPr>
              <w:rPr>
                <w:b/>
                <w:bCs/>
                <w:color w:val="000000" w:themeColor="text1"/>
              </w:rPr>
            </w:pPr>
            <w:r w:rsidRPr="00CB3C70">
              <w:rPr>
                <w:b/>
                <w:bCs/>
                <w:color w:val="000000" w:themeColor="text1"/>
              </w:rPr>
              <w:t>Eesti</w:t>
            </w:r>
          </w:p>
          <w:p w14:paraId="2A601C15" w14:textId="77777777" w:rsidR="00142926" w:rsidRPr="00CB3C70" w:rsidRDefault="00142926" w:rsidP="00982118">
            <w:pPr>
              <w:rPr>
                <w:color w:val="000000" w:themeColor="text1"/>
              </w:rPr>
            </w:pPr>
            <w:r w:rsidRPr="00CB3C70">
              <w:rPr>
                <w:color w:val="000000" w:themeColor="text1"/>
              </w:rPr>
              <w:t>Pfizer Luxembourg SARL Eesti filiaal</w:t>
            </w:r>
          </w:p>
          <w:p w14:paraId="44222AA5" w14:textId="77777777" w:rsidR="00142926" w:rsidRPr="00CB3C70" w:rsidRDefault="00142926" w:rsidP="00982118">
            <w:pPr>
              <w:rPr>
                <w:color w:val="000000" w:themeColor="text1"/>
              </w:rPr>
            </w:pPr>
            <w:r w:rsidRPr="00CB3C70">
              <w:rPr>
                <w:color w:val="000000" w:themeColor="text1"/>
              </w:rPr>
              <w:t>Tel: +372 666 7500</w:t>
            </w:r>
          </w:p>
          <w:p w14:paraId="6DCACDB0"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1841B94C" w14:textId="77777777" w:rsidR="00142926" w:rsidRPr="00CB3C70" w:rsidRDefault="00142926" w:rsidP="00982118">
            <w:pPr>
              <w:rPr>
                <w:b/>
                <w:bCs/>
                <w:color w:val="000000" w:themeColor="text1"/>
              </w:rPr>
            </w:pPr>
            <w:r w:rsidRPr="00CB3C70">
              <w:rPr>
                <w:b/>
                <w:bCs/>
                <w:color w:val="000000" w:themeColor="text1"/>
              </w:rPr>
              <w:t>Österreich</w:t>
            </w:r>
          </w:p>
          <w:p w14:paraId="2C6E62DD" w14:textId="77777777" w:rsidR="00142926" w:rsidRPr="00CB3C70" w:rsidRDefault="00142926" w:rsidP="00982118">
            <w:pPr>
              <w:rPr>
                <w:color w:val="000000" w:themeColor="text1"/>
              </w:rPr>
            </w:pPr>
            <w:r w:rsidRPr="00CB3C70">
              <w:rPr>
                <w:color w:val="000000" w:themeColor="text1"/>
              </w:rPr>
              <w:t>Pfizer Corporation Austria Ges.m.b.H.</w:t>
            </w:r>
          </w:p>
          <w:p w14:paraId="21D3925A" w14:textId="77777777" w:rsidR="00142926" w:rsidRPr="00CB3C70" w:rsidRDefault="00142926" w:rsidP="00982118">
            <w:pPr>
              <w:rPr>
                <w:color w:val="000000" w:themeColor="text1"/>
              </w:rPr>
            </w:pPr>
            <w:r w:rsidRPr="00CB3C70">
              <w:rPr>
                <w:color w:val="000000" w:themeColor="text1"/>
              </w:rPr>
              <w:t>Tel: +43 (0)1 521 15-0</w:t>
            </w:r>
          </w:p>
          <w:p w14:paraId="4CA246E9" w14:textId="77777777" w:rsidR="00142926" w:rsidRPr="00CB3C70" w:rsidRDefault="00142926" w:rsidP="00982118">
            <w:pPr>
              <w:autoSpaceDE w:val="0"/>
              <w:autoSpaceDN w:val="0"/>
              <w:rPr>
                <w:color w:val="000000" w:themeColor="text1"/>
              </w:rPr>
            </w:pPr>
          </w:p>
        </w:tc>
      </w:tr>
      <w:tr w:rsidR="00142926" w:rsidRPr="00CB3C70" w14:paraId="2B2AD9B6" w14:textId="77777777" w:rsidTr="00053717">
        <w:trPr>
          <w:gridAfter w:val="1"/>
          <w:wAfter w:w="285" w:type="dxa"/>
          <w:cantSplit/>
        </w:trPr>
        <w:tc>
          <w:tcPr>
            <w:tcW w:w="4158" w:type="dxa"/>
            <w:tcMar>
              <w:top w:w="0" w:type="dxa"/>
              <w:left w:w="108" w:type="dxa"/>
              <w:bottom w:w="0" w:type="dxa"/>
              <w:right w:w="108" w:type="dxa"/>
            </w:tcMar>
          </w:tcPr>
          <w:p w14:paraId="43BD06D5" w14:textId="77777777" w:rsidR="00142926" w:rsidRPr="00CB3C70" w:rsidRDefault="00142926" w:rsidP="00982118">
            <w:pPr>
              <w:rPr>
                <w:b/>
                <w:bCs/>
                <w:color w:val="000000" w:themeColor="text1"/>
              </w:rPr>
            </w:pPr>
            <w:r w:rsidRPr="00CB3C70">
              <w:rPr>
                <w:b/>
                <w:bCs/>
                <w:color w:val="000000" w:themeColor="text1"/>
              </w:rPr>
              <w:t>Ελλάδα</w:t>
            </w:r>
          </w:p>
          <w:p w14:paraId="45BC00EE" w14:textId="77777777" w:rsidR="00142926" w:rsidRPr="00CB3C70" w:rsidRDefault="00142926" w:rsidP="00982118">
            <w:pPr>
              <w:rPr>
                <w:color w:val="000000" w:themeColor="text1"/>
              </w:rPr>
            </w:pPr>
            <w:r w:rsidRPr="00CB3C70">
              <w:rPr>
                <w:color w:val="000000" w:themeColor="text1"/>
              </w:rPr>
              <w:t>PFIZER EΛΛAΣ A.E.</w:t>
            </w:r>
          </w:p>
          <w:p w14:paraId="587C8559" w14:textId="77777777" w:rsidR="00142926" w:rsidRPr="00CB3C70" w:rsidRDefault="00142926" w:rsidP="00982118">
            <w:pPr>
              <w:rPr>
                <w:color w:val="000000" w:themeColor="text1"/>
              </w:rPr>
            </w:pPr>
            <w:r w:rsidRPr="00CB3C70">
              <w:rPr>
                <w:color w:val="000000" w:themeColor="text1"/>
              </w:rPr>
              <w:t>Τηλ.: +30 210 67 85 800</w:t>
            </w:r>
          </w:p>
          <w:p w14:paraId="3C148DD6"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7B9210CC" w14:textId="77777777" w:rsidR="00142926" w:rsidRPr="00CB3C70" w:rsidRDefault="00142926" w:rsidP="00982118">
            <w:pPr>
              <w:rPr>
                <w:b/>
                <w:bCs/>
                <w:color w:val="000000" w:themeColor="text1"/>
              </w:rPr>
            </w:pPr>
            <w:r w:rsidRPr="00CB3C70">
              <w:rPr>
                <w:b/>
                <w:bCs/>
                <w:color w:val="000000" w:themeColor="text1"/>
              </w:rPr>
              <w:t>Polska</w:t>
            </w:r>
          </w:p>
          <w:p w14:paraId="2D9B5BF2" w14:textId="77777777" w:rsidR="00142926" w:rsidRPr="00CB3C70" w:rsidRDefault="00142926" w:rsidP="00982118">
            <w:pPr>
              <w:rPr>
                <w:color w:val="000000" w:themeColor="text1"/>
              </w:rPr>
            </w:pPr>
            <w:r w:rsidRPr="00CB3C70">
              <w:rPr>
                <w:color w:val="000000" w:themeColor="text1"/>
              </w:rPr>
              <w:t xml:space="preserve">Pfizer Polska Sp. </w:t>
            </w:r>
            <w:r w:rsidR="00945307" w:rsidRPr="00CB3C70">
              <w:rPr>
                <w:color w:val="000000" w:themeColor="text1"/>
              </w:rPr>
              <w:t>Z </w:t>
            </w:r>
            <w:r w:rsidRPr="00CB3C70">
              <w:rPr>
                <w:color w:val="000000" w:themeColor="text1"/>
              </w:rPr>
              <w:t>o.o.</w:t>
            </w:r>
          </w:p>
          <w:p w14:paraId="3C2313E1" w14:textId="77777777" w:rsidR="00142926" w:rsidRPr="00CB3C70" w:rsidRDefault="00142926" w:rsidP="00982118">
            <w:pPr>
              <w:rPr>
                <w:color w:val="000000" w:themeColor="text1"/>
              </w:rPr>
            </w:pPr>
            <w:r w:rsidRPr="00CB3C70">
              <w:rPr>
                <w:color w:val="000000" w:themeColor="text1"/>
              </w:rPr>
              <w:t>Tel.: +48 22 335 61 00</w:t>
            </w:r>
          </w:p>
          <w:p w14:paraId="28BE64B9" w14:textId="77777777" w:rsidR="00142926" w:rsidRPr="00CB3C70" w:rsidRDefault="00142926" w:rsidP="00982118">
            <w:pPr>
              <w:autoSpaceDE w:val="0"/>
              <w:autoSpaceDN w:val="0"/>
              <w:rPr>
                <w:color w:val="000000" w:themeColor="text1"/>
              </w:rPr>
            </w:pPr>
          </w:p>
        </w:tc>
      </w:tr>
      <w:tr w:rsidR="00142926" w:rsidRPr="00CB3C70" w14:paraId="2EF018EA" w14:textId="77777777" w:rsidTr="00053717">
        <w:trPr>
          <w:gridAfter w:val="1"/>
          <w:wAfter w:w="285" w:type="dxa"/>
          <w:cantSplit/>
        </w:trPr>
        <w:tc>
          <w:tcPr>
            <w:tcW w:w="4158" w:type="dxa"/>
            <w:tcMar>
              <w:top w:w="0" w:type="dxa"/>
              <w:left w:w="108" w:type="dxa"/>
              <w:bottom w:w="0" w:type="dxa"/>
              <w:right w:w="108" w:type="dxa"/>
            </w:tcMar>
          </w:tcPr>
          <w:p w14:paraId="25EEE00E" w14:textId="77777777" w:rsidR="00142926" w:rsidRPr="00CB3C70" w:rsidRDefault="00142926" w:rsidP="00982118">
            <w:pPr>
              <w:rPr>
                <w:b/>
                <w:bCs/>
                <w:color w:val="000000" w:themeColor="text1"/>
              </w:rPr>
            </w:pPr>
            <w:r w:rsidRPr="00CB3C70">
              <w:rPr>
                <w:b/>
                <w:bCs/>
                <w:color w:val="000000" w:themeColor="text1"/>
              </w:rPr>
              <w:t>España</w:t>
            </w:r>
          </w:p>
          <w:p w14:paraId="581630C2" w14:textId="77777777" w:rsidR="00142926" w:rsidRPr="00CB3C70" w:rsidRDefault="00142926" w:rsidP="00982118">
            <w:pPr>
              <w:rPr>
                <w:color w:val="000000" w:themeColor="text1"/>
              </w:rPr>
            </w:pPr>
            <w:r w:rsidRPr="00CB3C70">
              <w:rPr>
                <w:color w:val="000000" w:themeColor="text1"/>
              </w:rPr>
              <w:t>Pfizer S.L.</w:t>
            </w:r>
          </w:p>
          <w:p w14:paraId="66595ABD" w14:textId="77777777" w:rsidR="00142926" w:rsidRPr="00CB3C70" w:rsidRDefault="00D545B8" w:rsidP="00982118">
            <w:pPr>
              <w:rPr>
                <w:color w:val="000000" w:themeColor="text1"/>
              </w:rPr>
            </w:pPr>
            <w:r w:rsidRPr="00CB3C70">
              <w:rPr>
                <w:color w:val="000000" w:themeColor="text1"/>
              </w:rPr>
              <w:t>Tel: +34 91 490 99 00</w:t>
            </w:r>
          </w:p>
          <w:p w14:paraId="14CE25C5"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438BBCED" w14:textId="77777777" w:rsidR="00142926" w:rsidRPr="00CB3C70" w:rsidRDefault="00142926" w:rsidP="00982118">
            <w:pPr>
              <w:autoSpaceDE w:val="0"/>
              <w:autoSpaceDN w:val="0"/>
              <w:rPr>
                <w:b/>
                <w:color w:val="000000" w:themeColor="text1"/>
              </w:rPr>
            </w:pPr>
            <w:r w:rsidRPr="00CB3C70">
              <w:rPr>
                <w:b/>
                <w:color w:val="000000" w:themeColor="text1"/>
              </w:rPr>
              <w:t>Portugal</w:t>
            </w:r>
          </w:p>
          <w:p w14:paraId="62DB9913" w14:textId="77777777" w:rsidR="00142926" w:rsidRPr="00CB3C70" w:rsidRDefault="00142926" w:rsidP="00982118">
            <w:pPr>
              <w:autoSpaceDE w:val="0"/>
              <w:autoSpaceDN w:val="0"/>
              <w:rPr>
                <w:color w:val="000000" w:themeColor="text1"/>
              </w:rPr>
            </w:pPr>
            <w:r w:rsidRPr="00CB3C70">
              <w:rPr>
                <w:color w:val="000000" w:themeColor="text1"/>
              </w:rPr>
              <w:t>Laboratórios Pfizer, Lda.</w:t>
            </w:r>
          </w:p>
          <w:p w14:paraId="1D8C6AF6" w14:textId="77777777" w:rsidR="00142926" w:rsidRPr="00CB3C70" w:rsidRDefault="00142926" w:rsidP="00982118">
            <w:pPr>
              <w:autoSpaceDE w:val="0"/>
              <w:autoSpaceDN w:val="0"/>
              <w:rPr>
                <w:color w:val="000000" w:themeColor="text1"/>
              </w:rPr>
            </w:pPr>
            <w:r w:rsidRPr="00CB3C70">
              <w:rPr>
                <w:color w:val="000000" w:themeColor="text1"/>
              </w:rPr>
              <w:t>Tel: +351 21 423 5500</w:t>
            </w:r>
          </w:p>
        </w:tc>
      </w:tr>
      <w:tr w:rsidR="00142926" w:rsidRPr="00CB3C70" w14:paraId="7ADFA8E6" w14:textId="77777777" w:rsidTr="00053717">
        <w:trPr>
          <w:gridAfter w:val="1"/>
          <w:wAfter w:w="285" w:type="dxa"/>
          <w:cantSplit/>
        </w:trPr>
        <w:tc>
          <w:tcPr>
            <w:tcW w:w="4158" w:type="dxa"/>
            <w:tcMar>
              <w:top w:w="0" w:type="dxa"/>
              <w:left w:w="108" w:type="dxa"/>
              <w:bottom w:w="0" w:type="dxa"/>
              <w:right w:w="108" w:type="dxa"/>
            </w:tcMar>
          </w:tcPr>
          <w:p w14:paraId="4BF88FAA" w14:textId="77777777" w:rsidR="00142926" w:rsidRPr="00CB3C70" w:rsidRDefault="00142926" w:rsidP="00982118">
            <w:pPr>
              <w:rPr>
                <w:b/>
                <w:bCs/>
                <w:color w:val="000000" w:themeColor="text1"/>
              </w:rPr>
            </w:pPr>
            <w:r w:rsidRPr="00CB3C70">
              <w:rPr>
                <w:b/>
                <w:bCs/>
                <w:color w:val="000000" w:themeColor="text1"/>
              </w:rPr>
              <w:t>France</w:t>
            </w:r>
          </w:p>
          <w:p w14:paraId="19AC519D" w14:textId="77777777" w:rsidR="00142926" w:rsidRPr="00CB3C70" w:rsidRDefault="00142926" w:rsidP="00982118">
            <w:pPr>
              <w:rPr>
                <w:color w:val="000000" w:themeColor="text1"/>
              </w:rPr>
            </w:pPr>
            <w:r w:rsidRPr="00CB3C70">
              <w:rPr>
                <w:color w:val="000000" w:themeColor="text1"/>
              </w:rPr>
              <w:t xml:space="preserve">Pfizer </w:t>
            </w:r>
          </w:p>
          <w:p w14:paraId="02C3BA3F" w14:textId="77777777" w:rsidR="00142926" w:rsidRPr="00CB3C70" w:rsidRDefault="00142926" w:rsidP="00982118">
            <w:pPr>
              <w:rPr>
                <w:color w:val="000000" w:themeColor="text1"/>
              </w:rPr>
            </w:pPr>
            <w:r w:rsidRPr="00CB3C70">
              <w:rPr>
                <w:color w:val="000000" w:themeColor="text1"/>
              </w:rPr>
              <w:t>Tél: +33 (0)1 58 07 34 40</w:t>
            </w:r>
          </w:p>
          <w:p w14:paraId="29CCBDEF" w14:textId="77777777" w:rsidR="00142926" w:rsidRPr="00CB3C70" w:rsidRDefault="00142926" w:rsidP="00982118">
            <w:pPr>
              <w:rPr>
                <w:color w:val="000000" w:themeColor="text1"/>
              </w:rPr>
            </w:pPr>
          </w:p>
        </w:tc>
        <w:tc>
          <w:tcPr>
            <w:tcW w:w="4788" w:type="dxa"/>
            <w:tcMar>
              <w:top w:w="0" w:type="dxa"/>
              <w:left w:w="108" w:type="dxa"/>
              <w:bottom w:w="0" w:type="dxa"/>
              <w:right w:w="108" w:type="dxa"/>
            </w:tcMar>
          </w:tcPr>
          <w:p w14:paraId="2E9F3266" w14:textId="77777777" w:rsidR="00142926" w:rsidRPr="00CB3C70" w:rsidRDefault="00142926" w:rsidP="00982118">
            <w:pPr>
              <w:rPr>
                <w:b/>
                <w:bCs/>
                <w:color w:val="000000" w:themeColor="text1"/>
              </w:rPr>
            </w:pPr>
            <w:r w:rsidRPr="00CB3C70">
              <w:rPr>
                <w:b/>
                <w:bCs/>
                <w:color w:val="000000" w:themeColor="text1"/>
              </w:rPr>
              <w:t>România</w:t>
            </w:r>
          </w:p>
          <w:p w14:paraId="2C5D42DB" w14:textId="77777777" w:rsidR="00142926" w:rsidRPr="00CB3C70" w:rsidRDefault="00142926" w:rsidP="00982118">
            <w:pPr>
              <w:rPr>
                <w:color w:val="000000" w:themeColor="text1"/>
              </w:rPr>
            </w:pPr>
            <w:r w:rsidRPr="00CB3C70">
              <w:rPr>
                <w:color w:val="000000" w:themeColor="text1"/>
              </w:rPr>
              <w:t>Pfizer România S.R.L</w:t>
            </w:r>
          </w:p>
          <w:p w14:paraId="10DA9032" w14:textId="77777777" w:rsidR="00142926" w:rsidRPr="00CB3C70" w:rsidRDefault="00142926" w:rsidP="00982118">
            <w:pPr>
              <w:rPr>
                <w:color w:val="000000" w:themeColor="text1"/>
              </w:rPr>
            </w:pPr>
            <w:r w:rsidRPr="00CB3C70">
              <w:rPr>
                <w:color w:val="000000" w:themeColor="text1"/>
              </w:rPr>
              <w:t>Tel: +40 (0) 21 207 28 00</w:t>
            </w:r>
          </w:p>
          <w:p w14:paraId="2BDA9054" w14:textId="77777777" w:rsidR="00142926" w:rsidRPr="00CB3C70" w:rsidRDefault="00142926" w:rsidP="00982118">
            <w:pPr>
              <w:autoSpaceDE w:val="0"/>
              <w:autoSpaceDN w:val="0"/>
              <w:rPr>
                <w:color w:val="000000" w:themeColor="text1"/>
              </w:rPr>
            </w:pPr>
          </w:p>
        </w:tc>
      </w:tr>
      <w:tr w:rsidR="00142926" w:rsidRPr="00CB3C70" w14:paraId="5EBA6465" w14:textId="77777777" w:rsidTr="00053717">
        <w:trPr>
          <w:gridAfter w:val="1"/>
          <w:wAfter w:w="285" w:type="dxa"/>
          <w:cantSplit/>
        </w:trPr>
        <w:tc>
          <w:tcPr>
            <w:tcW w:w="4158" w:type="dxa"/>
            <w:tcMar>
              <w:top w:w="0" w:type="dxa"/>
              <w:left w:w="108" w:type="dxa"/>
              <w:bottom w:w="0" w:type="dxa"/>
              <w:right w:w="108" w:type="dxa"/>
            </w:tcMar>
          </w:tcPr>
          <w:p w14:paraId="715F7D35" w14:textId="77777777" w:rsidR="00142926" w:rsidRPr="00CB3C70" w:rsidRDefault="00142926" w:rsidP="00982118">
            <w:pPr>
              <w:rPr>
                <w:b/>
                <w:bCs/>
                <w:color w:val="000000" w:themeColor="text1"/>
              </w:rPr>
            </w:pPr>
            <w:r w:rsidRPr="00CB3C70">
              <w:rPr>
                <w:b/>
                <w:bCs/>
                <w:color w:val="000000" w:themeColor="text1"/>
              </w:rPr>
              <w:t>Hrvatska</w:t>
            </w:r>
          </w:p>
          <w:p w14:paraId="77534B9E" w14:textId="77777777" w:rsidR="00142926" w:rsidRPr="00CB3C70" w:rsidRDefault="00142926" w:rsidP="00982118">
            <w:pPr>
              <w:rPr>
                <w:color w:val="000000" w:themeColor="text1"/>
              </w:rPr>
            </w:pPr>
            <w:r w:rsidRPr="00CB3C70">
              <w:rPr>
                <w:color w:val="000000" w:themeColor="text1"/>
              </w:rPr>
              <w:t>Pfizer Croatia d.o.o.</w:t>
            </w:r>
          </w:p>
          <w:p w14:paraId="5188E5DB" w14:textId="77777777" w:rsidR="00142926" w:rsidRPr="00CB3C70" w:rsidRDefault="00142926" w:rsidP="00982118">
            <w:pPr>
              <w:rPr>
                <w:color w:val="000000" w:themeColor="text1"/>
              </w:rPr>
            </w:pPr>
            <w:r w:rsidRPr="00CB3C70">
              <w:rPr>
                <w:color w:val="000000" w:themeColor="text1"/>
              </w:rPr>
              <w:t>Tel: +385 1 3908 777</w:t>
            </w:r>
          </w:p>
          <w:p w14:paraId="0BE6ED56"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352BA980" w14:textId="77777777" w:rsidR="00142926" w:rsidRPr="00CB3C70" w:rsidRDefault="00142926" w:rsidP="00982118">
            <w:pPr>
              <w:rPr>
                <w:b/>
                <w:bCs/>
                <w:color w:val="000000" w:themeColor="text1"/>
              </w:rPr>
            </w:pPr>
            <w:r w:rsidRPr="00CB3C70">
              <w:rPr>
                <w:b/>
                <w:bCs/>
                <w:color w:val="000000" w:themeColor="text1"/>
              </w:rPr>
              <w:t>Slovenija</w:t>
            </w:r>
          </w:p>
          <w:p w14:paraId="6712623F" w14:textId="77777777" w:rsidR="00142926" w:rsidRPr="00CB3C70" w:rsidRDefault="00142926" w:rsidP="00982118">
            <w:pPr>
              <w:rPr>
                <w:color w:val="000000" w:themeColor="text1"/>
              </w:rPr>
            </w:pPr>
            <w:r w:rsidRPr="00CB3C70">
              <w:rPr>
                <w:color w:val="000000" w:themeColor="text1"/>
              </w:rPr>
              <w:t>Pfizer Luxembourg SARL</w:t>
            </w:r>
            <w:r w:rsidRPr="00CB3C70">
              <w:rPr>
                <w:i/>
                <w:iCs/>
                <w:color w:val="000000" w:themeColor="text1"/>
              </w:rPr>
              <w:t xml:space="preserve">, </w:t>
            </w:r>
            <w:r w:rsidRPr="00CB3C70">
              <w:rPr>
                <w:color w:val="000000" w:themeColor="text1"/>
              </w:rPr>
              <w:t>Pfizer, podružnica</w:t>
            </w:r>
          </w:p>
          <w:p w14:paraId="4750076B" w14:textId="77777777" w:rsidR="00142926" w:rsidRPr="00CB3C70" w:rsidRDefault="00142926" w:rsidP="00982118">
            <w:pPr>
              <w:rPr>
                <w:color w:val="000000" w:themeColor="text1"/>
              </w:rPr>
            </w:pPr>
            <w:r w:rsidRPr="00CB3C70">
              <w:rPr>
                <w:color w:val="000000" w:themeColor="text1"/>
              </w:rPr>
              <w:t>za svetovanje s</w:t>
            </w:r>
            <w:r w:rsidR="00945307" w:rsidRPr="00CB3C70">
              <w:rPr>
                <w:color w:val="000000" w:themeColor="text1"/>
              </w:rPr>
              <w:t> </w:t>
            </w:r>
            <w:r w:rsidRPr="00CB3C70">
              <w:rPr>
                <w:color w:val="000000" w:themeColor="text1"/>
              </w:rPr>
              <w:t>področja farmacevtske</w:t>
            </w:r>
          </w:p>
          <w:p w14:paraId="6439695D" w14:textId="77777777" w:rsidR="00142926" w:rsidRPr="00CB3C70" w:rsidRDefault="00142926" w:rsidP="00982118">
            <w:pPr>
              <w:rPr>
                <w:color w:val="000000" w:themeColor="text1"/>
              </w:rPr>
            </w:pPr>
            <w:r w:rsidRPr="00CB3C70">
              <w:rPr>
                <w:color w:val="000000" w:themeColor="text1"/>
              </w:rPr>
              <w:t>dejavnosti, Ljubljana</w:t>
            </w:r>
          </w:p>
          <w:p w14:paraId="098BF84B" w14:textId="77777777" w:rsidR="00142926" w:rsidRPr="00CB3C70" w:rsidRDefault="00142926" w:rsidP="00982118">
            <w:pPr>
              <w:rPr>
                <w:color w:val="000000" w:themeColor="text1"/>
              </w:rPr>
            </w:pPr>
            <w:r w:rsidRPr="00CB3C70">
              <w:rPr>
                <w:color w:val="000000" w:themeColor="text1"/>
              </w:rPr>
              <w:t>Tel: +386 (0)1 52 11 400</w:t>
            </w:r>
          </w:p>
          <w:p w14:paraId="59C1111D" w14:textId="77777777" w:rsidR="00142926" w:rsidRPr="00CB3C70" w:rsidRDefault="00142926" w:rsidP="00982118">
            <w:pPr>
              <w:autoSpaceDE w:val="0"/>
              <w:autoSpaceDN w:val="0"/>
              <w:rPr>
                <w:color w:val="000000" w:themeColor="text1"/>
              </w:rPr>
            </w:pPr>
          </w:p>
        </w:tc>
      </w:tr>
      <w:tr w:rsidR="00142926" w:rsidRPr="00CB3C70" w14:paraId="230CD4A0" w14:textId="77777777" w:rsidTr="00053717">
        <w:trPr>
          <w:gridAfter w:val="1"/>
          <w:wAfter w:w="285" w:type="dxa"/>
          <w:cantSplit/>
        </w:trPr>
        <w:tc>
          <w:tcPr>
            <w:tcW w:w="4158" w:type="dxa"/>
            <w:tcMar>
              <w:top w:w="0" w:type="dxa"/>
              <w:left w:w="108" w:type="dxa"/>
              <w:bottom w:w="0" w:type="dxa"/>
              <w:right w:w="108" w:type="dxa"/>
            </w:tcMar>
          </w:tcPr>
          <w:p w14:paraId="2FAA4EE2" w14:textId="77777777" w:rsidR="00142926" w:rsidRPr="00CB3C70" w:rsidRDefault="00142926" w:rsidP="00982118">
            <w:pPr>
              <w:rPr>
                <w:b/>
                <w:bCs/>
                <w:color w:val="000000" w:themeColor="text1"/>
              </w:rPr>
            </w:pPr>
            <w:r w:rsidRPr="00CB3C70">
              <w:rPr>
                <w:b/>
                <w:bCs/>
                <w:color w:val="000000" w:themeColor="text1"/>
              </w:rPr>
              <w:t>Ireland</w:t>
            </w:r>
          </w:p>
          <w:p w14:paraId="33A105ED" w14:textId="3B1D39C7" w:rsidR="00142926" w:rsidRPr="00CB3C70" w:rsidRDefault="00142926" w:rsidP="00982118">
            <w:pPr>
              <w:rPr>
                <w:color w:val="000000" w:themeColor="text1"/>
              </w:rPr>
            </w:pPr>
            <w:r w:rsidRPr="00CB3C70">
              <w:rPr>
                <w:color w:val="000000" w:themeColor="text1"/>
              </w:rPr>
              <w:t>Pfizer Healthcare Ireland</w:t>
            </w:r>
            <w:ins w:id="17" w:author="Author" w:date="2025-06-13T15:53:00Z" w16du:dateUtc="2025-06-13T14:53:00Z">
              <w:r w:rsidR="00876DBD">
                <w:rPr>
                  <w:lang w:val="en-GB"/>
                </w:rPr>
                <w:t xml:space="preserve"> Unlimited Company</w:t>
              </w:r>
            </w:ins>
          </w:p>
          <w:p w14:paraId="436D1610" w14:textId="77777777" w:rsidR="00142926" w:rsidRPr="00CB3C70" w:rsidRDefault="00142926" w:rsidP="00982118">
            <w:pPr>
              <w:rPr>
                <w:color w:val="000000" w:themeColor="text1"/>
              </w:rPr>
            </w:pPr>
            <w:r w:rsidRPr="00CB3C70">
              <w:rPr>
                <w:color w:val="000000" w:themeColor="text1"/>
              </w:rPr>
              <w:t>Tel: +1800 633 363 (toll free)</w:t>
            </w:r>
          </w:p>
          <w:p w14:paraId="4AF429CC" w14:textId="77777777" w:rsidR="00142926" w:rsidRPr="00CB3C70" w:rsidRDefault="00142926" w:rsidP="00982118">
            <w:pPr>
              <w:rPr>
                <w:color w:val="000000" w:themeColor="text1"/>
              </w:rPr>
            </w:pPr>
            <w:r w:rsidRPr="00CB3C70">
              <w:rPr>
                <w:color w:val="000000" w:themeColor="text1"/>
              </w:rPr>
              <w:t>Tel: +44 (0)1304 616161</w:t>
            </w:r>
          </w:p>
          <w:p w14:paraId="13F4439D"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1CD2A2F9" w14:textId="7C8C8462" w:rsidR="00142926" w:rsidRPr="00CB3C70" w:rsidRDefault="00142926" w:rsidP="00982118">
            <w:pPr>
              <w:rPr>
                <w:b/>
                <w:bCs/>
                <w:color w:val="000000" w:themeColor="text1"/>
              </w:rPr>
            </w:pPr>
            <w:r w:rsidRPr="00CB3C70">
              <w:rPr>
                <w:b/>
                <w:bCs/>
                <w:color w:val="000000" w:themeColor="text1"/>
              </w:rPr>
              <w:t xml:space="preserve">Slovenská </w:t>
            </w:r>
            <w:r w:rsidR="00131239" w:rsidRPr="00CB3C70">
              <w:rPr>
                <w:b/>
                <w:bCs/>
                <w:color w:val="000000" w:themeColor="text1"/>
              </w:rPr>
              <w:t>r</w:t>
            </w:r>
            <w:r w:rsidRPr="00CB3C70">
              <w:rPr>
                <w:b/>
                <w:bCs/>
                <w:color w:val="000000" w:themeColor="text1"/>
              </w:rPr>
              <w:t>epublika</w:t>
            </w:r>
          </w:p>
          <w:p w14:paraId="57C2E221" w14:textId="77777777" w:rsidR="00142926" w:rsidRPr="00CB3C70" w:rsidRDefault="00142926" w:rsidP="00982118">
            <w:pPr>
              <w:rPr>
                <w:color w:val="000000" w:themeColor="text1"/>
              </w:rPr>
            </w:pPr>
            <w:r w:rsidRPr="00CB3C70">
              <w:rPr>
                <w:color w:val="000000" w:themeColor="text1"/>
              </w:rPr>
              <w:t>Pfizer Luxembourg SARL, organizačná zložka</w:t>
            </w:r>
          </w:p>
          <w:p w14:paraId="6A69E440" w14:textId="77777777" w:rsidR="00142926" w:rsidRPr="00CB3C70" w:rsidRDefault="00142926" w:rsidP="00982118">
            <w:pPr>
              <w:rPr>
                <w:color w:val="000000" w:themeColor="text1"/>
              </w:rPr>
            </w:pPr>
            <w:r w:rsidRPr="00CB3C70">
              <w:rPr>
                <w:color w:val="000000" w:themeColor="text1"/>
              </w:rPr>
              <w:t>Tel: +421 2 3355 5500</w:t>
            </w:r>
          </w:p>
          <w:p w14:paraId="7B666A66" w14:textId="77777777" w:rsidR="00142926" w:rsidRPr="00CB3C70" w:rsidRDefault="00142926" w:rsidP="00982118">
            <w:pPr>
              <w:autoSpaceDE w:val="0"/>
              <w:autoSpaceDN w:val="0"/>
              <w:rPr>
                <w:color w:val="000000" w:themeColor="text1"/>
              </w:rPr>
            </w:pPr>
          </w:p>
        </w:tc>
      </w:tr>
      <w:tr w:rsidR="00142926" w:rsidRPr="00CB3C70" w14:paraId="69AD6514" w14:textId="77777777" w:rsidTr="00053717">
        <w:trPr>
          <w:gridAfter w:val="1"/>
          <w:wAfter w:w="285" w:type="dxa"/>
          <w:cantSplit/>
        </w:trPr>
        <w:tc>
          <w:tcPr>
            <w:tcW w:w="4158" w:type="dxa"/>
            <w:tcMar>
              <w:top w:w="0" w:type="dxa"/>
              <w:left w:w="108" w:type="dxa"/>
              <w:bottom w:w="0" w:type="dxa"/>
              <w:right w:w="108" w:type="dxa"/>
            </w:tcMar>
          </w:tcPr>
          <w:p w14:paraId="3E45C47C" w14:textId="77777777" w:rsidR="00142926" w:rsidRPr="00CB3C70" w:rsidRDefault="00142926" w:rsidP="00982118">
            <w:pPr>
              <w:keepNext/>
              <w:rPr>
                <w:b/>
                <w:bCs/>
                <w:color w:val="000000" w:themeColor="text1"/>
              </w:rPr>
            </w:pPr>
            <w:r w:rsidRPr="00CB3C70">
              <w:rPr>
                <w:b/>
                <w:bCs/>
                <w:color w:val="000000" w:themeColor="text1"/>
              </w:rPr>
              <w:t>Ísland</w:t>
            </w:r>
          </w:p>
          <w:p w14:paraId="158F9208" w14:textId="77777777" w:rsidR="00142926" w:rsidRPr="00CB3C70" w:rsidRDefault="00142926" w:rsidP="00982118">
            <w:pPr>
              <w:keepNext/>
              <w:rPr>
                <w:color w:val="000000" w:themeColor="text1"/>
              </w:rPr>
            </w:pPr>
            <w:r w:rsidRPr="00CB3C70">
              <w:rPr>
                <w:color w:val="000000" w:themeColor="text1"/>
              </w:rPr>
              <w:t>Icepharma hf.</w:t>
            </w:r>
          </w:p>
          <w:p w14:paraId="3FE1ED3C" w14:textId="77777777" w:rsidR="00142926" w:rsidRPr="00CB3C70" w:rsidRDefault="00142926" w:rsidP="00982118">
            <w:pPr>
              <w:keepNext/>
              <w:rPr>
                <w:color w:val="000000" w:themeColor="text1"/>
              </w:rPr>
            </w:pPr>
            <w:r w:rsidRPr="00CB3C70">
              <w:rPr>
                <w:color w:val="000000" w:themeColor="text1"/>
              </w:rPr>
              <w:t>Tel: +354 540 8000</w:t>
            </w:r>
          </w:p>
          <w:p w14:paraId="5956F6B4" w14:textId="77777777" w:rsidR="00142926" w:rsidRPr="00CB3C70" w:rsidRDefault="00142926" w:rsidP="00982118">
            <w:pPr>
              <w:keepNext/>
              <w:autoSpaceDE w:val="0"/>
              <w:autoSpaceDN w:val="0"/>
              <w:rPr>
                <w:color w:val="000000" w:themeColor="text1"/>
              </w:rPr>
            </w:pPr>
          </w:p>
        </w:tc>
        <w:tc>
          <w:tcPr>
            <w:tcW w:w="4788" w:type="dxa"/>
            <w:tcMar>
              <w:top w:w="0" w:type="dxa"/>
              <w:left w:w="108" w:type="dxa"/>
              <w:bottom w:w="0" w:type="dxa"/>
              <w:right w:w="108" w:type="dxa"/>
            </w:tcMar>
          </w:tcPr>
          <w:p w14:paraId="78434468" w14:textId="77777777" w:rsidR="00142926" w:rsidRPr="00CB3C70" w:rsidRDefault="00142926" w:rsidP="00982118">
            <w:pPr>
              <w:keepNext/>
              <w:rPr>
                <w:b/>
                <w:bCs/>
                <w:color w:val="000000" w:themeColor="text1"/>
              </w:rPr>
            </w:pPr>
            <w:r w:rsidRPr="00CB3C70">
              <w:rPr>
                <w:b/>
                <w:bCs/>
                <w:color w:val="000000" w:themeColor="text1"/>
              </w:rPr>
              <w:t>Suomi/Finland</w:t>
            </w:r>
          </w:p>
          <w:p w14:paraId="47A454FF" w14:textId="77777777" w:rsidR="00142926" w:rsidRPr="00CB3C70" w:rsidRDefault="00142926" w:rsidP="00982118">
            <w:pPr>
              <w:keepNext/>
              <w:rPr>
                <w:color w:val="000000" w:themeColor="text1"/>
              </w:rPr>
            </w:pPr>
            <w:r w:rsidRPr="00CB3C70">
              <w:rPr>
                <w:color w:val="000000" w:themeColor="text1"/>
              </w:rPr>
              <w:t>Pfizer Oy</w:t>
            </w:r>
          </w:p>
          <w:p w14:paraId="51EA3D67" w14:textId="55C6F5F8" w:rsidR="00142926" w:rsidRPr="00CB3C70" w:rsidRDefault="00142926" w:rsidP="00982118">
            <w:pPr>
              <w:keepNext/>
              <w:rPr>
                <w:color w:val="000000" w:themeColor="text1"/>
              </w:rPr>
            </w:pPr>
            <w:r w:rsidRPr="00CB3C70">
              <w:rPr>
                <w:color w:val="000000" w:themeColor="text1"/>
              </w:rPr>
              <w:t>Puh/Tel: +358 (0)9 430 040</w:t>
            </w:r>
          </w:p>
          <w:p w14:paraId="22426F1D" w14:textId="77777777" w:rsidR="00142926" w:rsidRPr="00CB3C70" w:rsidRDefault="00142926" w:rsidP="00982118">
            <w:pPr>
              <w:keepNext/>
              <w:autoSpaceDE w:val="0"/>
              <w:autoSpaceDN w:val="0"/>
              <w:rPr>
                <w:color w:val="000000" w:themeColor="text1"/>
              </w:rPr>
            </w:pPr>
          </w:p>
        </w:tc>
      </w:tr>
      <w:tr w:rsidR="00142926" w:rsidRPr="00CB3C70" w14:paraId="166883DB" w14:textId="77777777" w:rsidTr="00053717">
        <w:trPr>
          <w:gridAfter w:val="1"/>
          <w:wAfter w:w="285" w:type="dxa"/>
          <w:cantSplit/>
        </w:trPr>
        <w:tc>
          <w:tcPr>
            <w:tcW w:w="4158" w:type="dxa"/>
            <w:tcMar>
              <w:top w:w="0" w:type="dxa"/>
              <w:left w:w="108" w:type="dxa"/>
              <w:bottom w:w="0" w:type="dxa"/>
              <w:right w:w="108" w:type="dxa"/>
            </w:tcMar>
          </w:tcPr>
          <w:p w14:paraId="3C0B9D49" w14:textId="77777777" w:rsidR="00142926" w:rsidRPr="00CB3C70" w:rsidRDefault="00142926" w:rsidP="00982118">
            <w:pPr>
              <w:rPr>
                <w:color w:val="000000" w:themeColor="text1"/>
              </w:rPr>
            </w:pPr>
            <w:r w:rsidRPr="00CB3C70">
              <w:rPr>
                <w:b/>
                <w:bCs/>
                <w:color w:val="000000" w:themeColor="text1"/>
              </w:rPr>
              <w:t>Italia</w:t>
            </w:r>
          </w:p>
          <w:p w14:paraId="249DDE60" w14:textId="77777777" w:rsidR="00142926" w:rsidRPr="00CB3C70" w:rsidRDefault="00142926" w:rsidP="00982118">
            <w:pPr>
              <w:rPr>
                <w:color w:val="000000" w:themeColor="text1"/>
              </w:rPr>
            </w:pPr>
            <w:r w:rsidRPr="00CB3C70">
              <w:rPr>
                <w:color w:val="000000" w:themeColor="text1"/>
              </w:rPr>
              <w:t xml:space="preserve">Pfizer S.r.l. </w:t>
            </w:r>
          </w:p>
          <w:p w14:paraId="5768CF15" w14:textId="77777777" w:rsidR="00142926" w:rsidRPr="00CB3C70" w:rsidRDefault="00142926" w:rsidP="00982118">
            <w:pPr>
              <w:rPr>
                <w:color w:val="000000" w:themeColor="text1"/>
              </w:rPr>
            </w:pPr>
            <w:r w:rsidRPr="00CB3C70">
              <w:rPr>
                <w:color w:val="000000" w:themeColor="text1"/>
              </w:rPr>
              <w:t>Tel: +39 06 33 18 21</w:t>
            </w:r>
          </w:p>
          <w:p w14:paraId="6ADD3A09" w14:textId="77777777" w:rsidR="00142926" w:rsidRPr="00CB3C70" w:rsidRDefault="00142926" w:rsidP="00982118">
            <w:pPr>
              <w:autoSpaceDE w:val="0"/>
              <w:autoSpaceDN w:val="0"/>
              <w:rPr>
                <w:color w:val="000000" w:themeColor="text1"/>
              </w:rPr>
            </w:pPr>
          </w:p>
        </w:tc>
        <w:tc>
          <w:tcPr>
            <w:tcW w:w="4788" w:type="dxa"/>
            <w:tcMar>
              <w:top w:w="0" w:type="dxa"/>
              <w:left w:w="108" w:type="dxa"/>
              <w:bottom w:w="0" w:type="dxa"/>
              <w:right w:w="108" w:type="dxa"/>
            </w:tcMar>
          </w:tcPr>
          <w:p w14:paraId="44084A34" w14:textId="77777777" w:rsidR="00142926" w:rsidRPr="00CB3C70" w:rsidRDefault="00142926" w:rsidP="00982118">
            <w:pPr>
              <w:rPr>
                <w:b/>
                <w:bCs/>
                <w:color w:val="000000" w:themeColor="text1"/>
              </w:rPr>
            </w:pPr>
            <w:r w:rsidRPr="00CB3C70">
              <w:rPr>
                <w:b/>
                <w:bCs/>
                <w:color w:val="000000" w:themeColor="text1"/>
              </w:rPr>
              <w:t>Sverige</w:t>
            </w:r>
          </w:p>
          <w:p w14:paraId="0D138C21" w14:textId="77777777" w:rsidR="00142926" w:rsidRPr="00CB3C70" w:rsidRDefault="00142926" w:rsidP="00982118">
            <w:pPr>
              <w:rPr>
                <w:color w:val="000000" w:themeColor="text1"/>
              </w:rPr>
            </w:pPr>
            <w:r w:rsidRPr="00CB3C70">
              <w:rPr>
                <w:color w:val="000000" w:themeColor="text1"/>
              </w:rPr>
              <w:t>Pfizer AB</w:t>
            </w:r>
          </w:p>
          <w:p w14:paraId="41F37C4B" w14:textId="77777777" w:rsidR="00142926" w:rsidRPr="00CB3C70" w:rsidRDefault="00142926" w:rsidP="00982118">
            <w:pPr>
              <w:rPr>
                <w:color w:val="000000" w:themeColor="text1"/>
              </w:rPr>
            </w:pPr>
            <w:r w:rsidRPr="00CB3C70">
              <w:rPr>
                <w:color w:val="000000" w:themeColor="text1"/>
              </w:rPr>
              <w:t>Tel: +46 (0)8 550 520 00</w:t>
            </w:r>
          </w:p>
          <w:p w14:paraId="34F42CD4" w14:textId="77777777" w:rsidR="00142926" w:rsidRPr="00CB3C70" w:rsidRDefault="00142926" w:rsidP="00982118">
            <w:pPr>
              <w:autoSpaceDE w:val="0"/>
              <w:autoSpaceDN w:val="0"/>
              <w:rPr>
                <w:color w:val="000000" w:themeColor="text1"/>
              </w:rPr>
            </w:pPr>
          </w:p>
        </w:tc>
      </w:tr>
      <w:tr w:rsidR="00142926" w:rsidRPr="00CB3C70" w14:paraId="25C39797" w14:textId="77777777" w:rsidTr="00053717">
        <w:trPr>
          <w:gridAfter w:val="1"/>
          <w:wAfter w:w="285" w:type="dxa"/>
          <w:cantSplit/>
        </w:trPr>
        <w:tc>
          <w:tcPr>
            <w:tcW w:w="4158" w:type="dxa"/>
            <w:tcMar>
              <w:top w:w="0" w:type="dxa"/>
              <w:left w:w="108" w:type="dxa"/>
              <w:bottom w:w="0" w:type="dxa"/>
              <w:right w:w="108" w:type="dxa"/>
            </w:tcMar>
          </w:tcPr>
          <w:p w14:paraId="42971CEF" w14:textId="77777777" w:rsidR="00142926" w:rsidRPr="00CB3C70" w:rsidRDefault="00142926" w:rsidP="00982118">
            <w:pPr>
              <w:rPr>
                <w:b/>
                <w:bCs/>
                <w:color w:val="000000" w:themeColor="text1"/>
              </w:rPr>
            </w:pPr>
            <w:r w:rsidRPr="00CB3C70">
              <w:rPr>
                <w:b/>
                <w:bCs/>
                <w:color w:val="000000" w:themeColor="text1"/>
              </w:rPr>
              <w:t>Latvija</w:t>
            </w:r>
          </w:p>
          <w:p w14:paraId="3A3DD564" w14:textId="77777777" w:rsidR="00142926" w:rsidRPr="00CB3C70" w:rsidRDefault="00142926" w:rsidP="00982118">
            <w:pPr>
              <w:rPr>
                <w:color w:val="000000" w:themeColor="text1"/>
              </w:rPr>
            </w:pPr>
            <w:r w:rsidRPr="00CB3C70">
              <w:rPr>
                <w:color w:val="000000" w:themeColor="text1"/>
              </w:rPr>
              <w:t>Pfizer Luxembourg SARL filiāle Latvijā</w:t>
            </w:r>
          </w:p>
          <w:p w14:paraId="71302BA0" w14:textId="77777777" w:rsidR="00142926" w:rsidRPr="00CB3C70" w:rsidRDefault="00142926" w:rsidP="00982118">
            <w:pPr>
              <w:rPr>
                <w:color w:val="000000" w:themeColor="text1"/>
              </w:rPr>
            </w:pPr>
            <w:r w:rsidRPr="00CB3C70">
              <w:rPr>
                <w:color w:val="000000" w:themeColor="text1"/>
              </w:rPr>
              <w:t>Tel. +371 67035775</w:t>
            </w:r>
          </w:p>
          <w:p w14:paraId="60069235" w14:textId="77777777" w:rsidR="00142926" w:rsidRPr="00CB3C70" w:rsidRDefault="00142926" w:rsidP="00982118">
            <w:pPr>
              <w:autoSpaceDE w:val="0"/>
              <w:autoSpaceDN w:val="0"/>
              <w:rPr>
                <w:b/>
                <w:bCs/>
                <w:color w:val="000000" w:themeColor="text1"/>
              </w:rPr>
            </w:pPr>
          </w:p>
        </w:tc>
        <w:tc>
          <w:tcPr>
            <w:tcW w:w="4788" w:type="dxa"/>
            <w:tcMar>
              <w:top w:w="0" w:type="dxa"/>
              <w:left w:w="108" w:type="dxa"/>
              <w:bottom w:w="0" w:type="dxa"/>
              <w:right w:w="108" w:type="dxa"/>
            </w:tcMar>
          </w:tcPr>
          <w:p w14:paraId="7723E978" w14:textId="7742D0D4" w:rsidR="00142926" w:rsidRPr="00CB3C70" w:rsidDel="00876DBD" w:rsidRDefault="00142926" w:rsidP="00982118">
            <w:pPr>
              <w:rPr>
                <w:del w:id="18" w:author="Author" w:date="2025-06-13T15:53:00Z" w16du:dateUtc="2025-06-13T14:53:00Z"/>
                <w:b/>
                <w:bCs/>
                <w:color w:val="000000" w:themeColor="text1"/>
              </w:rPr>
            </w:pPr>
            <w:del w:id="19" w:author="Author" w:date="2025-06-13T15:53:00Z" w16du:dateUtc="2025-06-13T14:53:00Z">
              <w:r w:rsidRPr="00CB3C70" w:rsidDel="00876DBD">
                <w:rPr>
                  <w:b/>
                  <w:bCs/>
                  <w:color w:val="000000" w:themeColor="text1"/>
                </w:rPr>
                <w:delText>United Kingdom</w:delText>
              </w:r>
              <w:r w:rsidR="00B7287F" w:rsidRPr="00CB3C70" w:rsidDel="00876DBD">
                <w:rPr>
                  <w:b/>
                  <w:bCs/>
                  <w:color w:val="000000" w:themeColor="text1"/>
                </w:rPr>
                <w:delText xml:space="preserve"> (Northern Ireland)</w:delText>
              </w:r>
            </w:del>
          </w:p>
          <w:p w14:paraId="37C0A837" w14:textId="459682C9" w:rsidR="00142926" w:rsidRPr="00CB3C70" w:rsidDel="00876DBD" w:rsidRDefault="00142926" w:rsidP="00982118">
            <w:pPr>
              <w:rPr>
                <w:del w:id="20" w:author="Author" w:date="2025-06-13T15:53:00Z" w16du:dateUtc="2025-06-13T14:53:00Z"/>
                <w:color w:val="000000" w:themeColor="text1"/>
              </w:rPr>
            </w:pPr>
            <w:del w:id="21" w:author="Author" w:date="2025-06-13T15:53:00Z" w16du:dateUtc="2025-06-13T14:53:00Z">
              <w:r w:rsidRPr="00CB3C70" w:rsidDel="00876DBD">
                <w:rPr>
                  <w:color w:val="000000" w:themeColor="text1"/>
                </w:rPr>
                <w:delText>Pfizer Limited</w:delText>
              </w:r>
            </w:del>
          </w:p>
          <w:p w14:paraId="75021720" w14:textId="1864233F" w:rsidR="00142926" w:rsidRPr="00CB3C70" w:rsidDel="00876DBD" w:rsidRDefault="00142926" w:rsidP="00982118">
            <w:pPr>
              <w:rPr>
                <w:del w:id="22" w:author="Author" w:date="2025-06-13T15:53:00Z" w16du:dateUtc="2025-06-13T14:53:00Z"/>
                <w:color w:val="000000" w:themeColor="text1"/>
              </w:rPr>
            </w:pPr>
            <w:del w:id="23" w:author="Author" w:date="2025-06-13T15:53:00Z" w16du:dateUtc="2025-06-13T14:53:00Z">
              <w:r w:rsidRPr="00CB3C70" w:rsidDel="00876DBD">
                <w:rPr>
                  <w:color w:val="000000" w:themeColor="text1"/>
                </w:rPr>
                <w:delText>Tel: +44 (0)1304 616161</w:delText>
              </w:r>
            </w:del>
          </w:p>
          <w:p w14:paraId="6C3E1BF6" w14:textId="77777777" w:rsidR="00142926" w:rsidRPr="00CB3C70" w:rsidRDefault="00142926">
            <w:pPr>
              <w:rPr>
                <w:b/>
                <w:bCs/>
                <w:color w:val="000000" w:themeColor="text1"/>
              </w:rPr>
              <w:pPrChange w:id="24" w:author="Author" w:date="2025-06-13T15:53:00Z" w16du:dateUtc="2025-06-13T14:53:00Z">
                <w:pPr>
                  <w:autoSpaceDE w:val="0"/>
                  <w:autoSpaceDN w:val="0"/>
                </w:pPr>
              </w:pPrChange>
            </w:pPr>
          </w:p>
        </w:tc>
      </w:tr>
      <w:tr w:rsidR="00142926" w:rsidRPr="00CB3C70" w14:paraId="3A44799B" w14:textId="77777777" w:rsidTr="00053717">
        <w:trPr>
          <w:gridAfter w:val="1"/>
          <w:wAfter w:w="285" w:type="dxa"/>
          <w:cantSplit/>
        </w:trPr>
        <w:tc>
          <w:tcPr>
            <w:tcW w:w="4158" w:type="dxa"/>
            <w:tcMar>
              <w:top w:w="0" w:type="dxa"/>
              <w:left w:w="108" w:type="dxa"/>
              <w:bottom w:w="0" w:type="dxa"/>
              <w:right w:w="108" w:type="dxa"/>
            </w:tcMar>
            <w:hideMark/>
          </w:tcPr>
          <w:p w14:paraId="5B9B52FF" w14:textId="77777777" w:rsidR="00142926" w:rsidRPr="00CB3C70" w:rsidRDefault="00142926" w:rsidP="00982118">
            <w:pPr>
              <w:rPr>
                <w:b/>
                <w:bCs/>
                <w:color w:val="000000" w:themeColor="text1"/>
              </w:rPr>
            </w:pPr>
            <w:r w:rsidRPr="00CB3C70">
              <w:rPr>
                <w:b/>
                <w:bCs/>
                <w:color w:val="000000" w:themeColor="text1"/>
              </w:rPr>
              <w:t>Lietuva</w:t>
            </w:r>
          </w:p>
          <w:p w14:paraId="70CBE3FD" w14:textId="77777777" w:rsidR="00142926" w:rsidRPr="00CB3C70" w:rsidRDefault="00142926" w:rsidP="00982118">
            <w:pPr>
              <w:rPr>
                <w:color w:val="000000" w:themeColor="text1"/>
              </w:rPr>
            </w:pPr>
            <w:r w:rsidRPr="00CB3C70">
              <w:rPr>
                <w:color w:val="000000" w:themeColor="text1"/>
              </w:rPr>
              <w:t>Pfizer Luxembourg SARL filialas Lietuvoje</w:t>
            </w:r>
          </w:p>
          <w:p w14:paraId="58F65B91" w14:textId="77777777" w:rsidR="00142926" w:rsidRPr="00CB3C70" w:rsidRDefault="00142926" w:rsidP="00982118">
            <w:pPr>
              <w:autoSpaceDE w:val="0"/>
              <w:autoSpaceDN w:val="0"/>
              <w:rPr>
                <w:b/>
                <w:bCs/>
                <w:color w:val="000000" w:themeColor="text1"/>
              </w:rPr>
            </w:pPr>
            <w:r w:rsidRPr="00CB3C70">
              <w:rPr>
                <w:color w:val="000000" w:themeColor="text1"/>
              </w:rPr>
              <w:t>Tel. +3705 2514000</w:t>
            </w:r>
          </w:p>
        </w:tc>
        <w:tc>
          <w:tcPr>
            <w:tcW w:w="4788" w:type="dxa"/>
            <w:tcMar>
              <w:top w:w="0" w:type="dxa"/>
              <w:left w:w="108" w:type="dxa"/>
              <w:bottom w:w="0" w:type="dxa"/>
              <w:right w:w="108" w:type="dxa"/>
            </w:tcMar>
          </w:tcPr>
          <w:p w14:paraId="7E23B0D9" w14:textId="77777777" w:rsidR="00142926" w:rsidRPr="00CB3C70" w:rsidRDefault="00142926" w:rsidP="00982118">
            <w:pPr>
              <w:autoSpaceDE w:val="0"/>
              <w:autoSpaceDN w:val="0"/>
              <w:rPr>
                <w:b/>
                <w:bCs/>
                <w:color w:val="000000" w:themeColor="text1"/>
              </w:rPr>
            </w:pPr>
          </w:p>
        </w:tc>
      </w:tr>
    </w:tbl>
    <w:p w14:paraId="6FFA040D" w14:textId="77777777" w:rsidR="004B1A9E" w:rsidRPr="00CB3C70" w:rsidRDefault="004B1A9E" w:rsidP="000E3250">
      <w:pPr>
        <w:pStyle w:val="BodyText"/>
        <w:widowControl/>
        <w:kinsoku w:val="0"/>
        <w:overflowPunct w:val="0"/>
        <w:ind w:left="0"/>
        <w:rPr>
          <w:color w:val="000000" w:themeColor="text1"/>
        </w:rPr>
      </w:pPr>
    </w:p>
    <w:p w14:paraId="657A5145" w14:textId="77777777" w:rsidR="00D545B8" w:rsidRPr="00CB3C70" w:rsidRDefault="00D545B8" w:rsidP="000E3250">
      <w:pPr>
        <w:pStyle w:val="BodyText"/>
        <w:widowControl/>
        <w:kinsoku w:val="0"/>
        <w:overflowPunct w:val="0"/>
        <w:ind w:left="0"/>
        <w:rPr>
          <w:color w:val="000000" w:themeColor="text1"/>
        </w:rPr>
      </w:pPr>
    </w:p>
    <w:p w14:paraId="208CA94C" w14:textId="77777777" w:rsidR="00FC5A0A" w:rsidRPr="00CB3C70" w:rsidRDefault="00FC5A0A" w:rsidP="00B119E9">
      <w:pPr>
        <w:rPr>
          <w:b/>
          <w:bCs/>
          <w:color w:val="000000" w:themeColor="text1"/>
        </w:rPr>
      </w:pPr>
      <w:r w:rsidRPr="00CB3C70">
        <w:rPr>
          <w:b/>
          <w:color w:val="000000" w:themeColor="text1"/>
        </w:rPr>
        <w:t>Táto písomná informácia bola naposledy aktualizovaná v</w:t>
      </w:r>
    </w:p>
    <w:p w14:paraId="4F478B4C" w14:textId="77777777" w:rsidR="00FC5A0A" w:rsidRPr="00CB3C70" w:rsidRDefault="00FC5A0A" w:rsidP="000E3250">
      <w:pPr>
        <w:pStyle w:val="BodyText"/>
        <w:widowControl/>
        <w:kinsoku w:val="0"/>
        <w:overflowPunct w:val="0"/>
        <w:ind w:left="0"/>
        <w:rPr>
          <w:b/>
          <w:bCs/>
          <w:color w:val="000000" w:themeColor="text1"/>
          <w:szCs w:val="21"/>
        </w:rPr>
      </w:pPr>
    </w:p>
    <w:p w14:paraId="06B7AF6A" w14:textId="35BF986A" w:rsidR="00FC5A0A" w:rsidRPr="00CB3C70" w:rsidRDefault="00FC5A0A" w:rsidP="000E3250">
      <w:pPr>
        <w:pStyle w:val="BodyText"/>
        <w:widowControl/>
        <w:kinsoku w:val="0"/>
        <w:overflowPunct w:val="0"/>
        <w:ind w:left="0"/>
        <w:rPr>
          <w:color w:val="000000" w:themeColor="text1"/>
        </w:rPr>
      </w:pPr>
      <w:r w:rsidRPr="00CB3C70">
        <w:rPr>
          <w:color w:val="000000" w:themeColor="text1"/>
        </w:rPr>
        <w:t>Podrobné informácie o</w:t>
      </w:r>
      <w:r w:rsidR="00945307" w:rsidRPr="00CB3C70">
        <w:rPr>
          <w:color w:val="000000" w:themeColor="text1"/>
        </w:rPr>
        <w:t> </w:t>
      </w:r>
      <w:r w:rsidRPr="00CB3C70">
        <w:rPr>
          <w:color w:val="000000" w:themeColor="text1"/>
        </w:rPr>
        <w:t xml:space="preserve">tomto lieku sú dostupné na internetovej stránke Európskej agentúry pre lieky </w:t>
      </w:r>
      <w:hyperlink r:id="rId30" w:history="1">
        <w:r w:rsidR="004419C2" w:rsidRPr="00CB3C70">
          <w:rPr>
            <w:rStyle w:val="Hyperlink"/>
          </w:rPr>
          <w:t>https://www.ema.europa.eu</w:t>
        </w:r>
      </w:hyperlink>
      <w:r w:rsidRPr="00CB3C70">
        <w:rPr>
          <w:color w:val="000000" w:themeColor="text1"/>
        </w:rPr>
        <w:t>.</w:t>
      </w:r>
    </w:p>
    <w:p w14:paraId="4FD12FF4" w14:textId="77777777" w:rsidR="00F54749" w:rsidRPr="00CB3C70" w:rsidRDefault="000E3250" w:rsidP="00982118">
      <w:pPr>
        <w:jc w:val="center"/>
        <w:rPr>
          <w:b/>
          <w:bCs/>
          <w:color w:val="000000" w:themeColor="text1"/>
        </w:rPr>
      </w:pPr>
      <w:r w:rsidRPr="00CB3C70">
        <w:rPr>
          <w:color w:val="000000" w:themeColor="text1"/>
        </w:rPr>
        <w:br w:type="page"/>
      </w:r>
      <w:r w:rsidRPr="00CB3C70">
        <w:rPr>
          <w:b/>
          <w:bCs/>
          <w:color w:val="000000" w:themeColor="text1"/>
        </w:rPr>
        <w:lastRenderedPageBreak/>
        <w:t xml:space="preserve">POKYNY NA POUŽITIE </w:t>
      </w:r>
    </w:p>
    <w:p w14:paraId="27297131" w14:textId="77777777" w:rsidR="00F54749" w:rsidRPr="00CB3C70" w:rsidRDefault="006A1144" w:rsidP="00982118">
      <w:pPr>
        <w:jc w:val="center"/>
        <w:rPr>
          <w:color w:val="000000" w:themeColor="text1"/>
        </w:rPr>
      </w:pPr>
      <w:r w:rsidRPr="00CB3C70">
        <w:rPr>
          <w:color w:val="000000" w:themeColor="text1"/>
        </w:rPr>
        <w:t>Amsparity (adalimumab)</w:t>
      </w:r>
    </w:p>
    <w:p w14:paraId="7BE83E90" w14:textId="4CD71125" w:rsidR="00F54749" w:rsidRPr="00CB3C70" w:rsidRDefault="00F54749" w:rsidP="00982118">
      <w:pPr>
        <w:jc w:val="center"/>
        <w:rPr>
          <w:color w:val="000000" w:themeColor="text1"/>
        </w:rPr>
      </w:pPr>
      <w:r w:rsidRPr="00CB3C70">
        <w:rPr>
          <w:color w:val="000000" w:themeColor="text1"/>
        </w:rPr>
        <w:t>20 mg</w:t>
      </w:r>
    </w:p>
    <w:p w14:paraId="17B50B62" w14:textId="77777777" w:rsidR="00F54749" w:rsidRPr="00CB3C70" w:rsidRDefault="00F54749" w:rsidP="00982118">
      <w:pPr>
        <w:jc w:val="center"/>
        <w:rPr>
          <w:color w:val="000000" w:themeColor="text1"/>
        </w:rPr>
      </w:pPr>
      <w:r w:rsidRPr="00CB3C70">
        <w:rPr>
          <w:color w:val="000000" w:themeColor="text1"/>
        </w:rPr>
        <w:t>Jednodávková naplnená injekčná striekačka, na subkutánnu injekciu</w:t>
      </w:r>
    </w:p>
    <w:p w14:paraId="178265D4" w14:textId="77777777" w:rsidR="00F54749" w:rsidRPr="00CB3C70" w:rsidRDefault="00F54749" w:rsidP="00982118">
      <w:pPr>
        <w:rPr>
          <w:b/>
          <w:color w:val="000000" w:themeColor="text1"/>
        </w:rPr>
      </w:pPr>
    </w:p>
    <w:p w14:paraId="0089247A" w14:textId="77777777" w:rsidR="00F54749" w:rsidRPr="00CB3C70" w:rsidRDefault="00F54749" w:rsidP="00982118">
      <w:pPr>
        <w:rPr>
          <w:b/>
          <w:color w:val="000000" w:themeColor="text1"/>
        </w:rPr>
      </w:pPr>
      <w:r w:rsidRPr="00CB3C70">
        <w:rPr>
          <w:b/>
          <w:color w:val="000000" w:themeColor="text1"/>
        </w:rPr>
        <w:t>Túto písomnú informáciu si uschovajte. V</w:t>
      </w:r>
      <w:r w:rsidR="00945307" w:rsidRPr="00CB3C70">
        <w:rPr>
          <w:b/>
          <w:color w:val="000000" w:themeColor="text1"/>
        </w:rPr>
        <w:t> </w:t>
      </w:r>
      <w:r w:rsidRPr="00CB3C70">
        <w:rPr>
          <w:b/>
          <w:color w:val="000000" w:themeColor="text1"/>
        </w:rPr>
        <w:t>týchto pokynoch je krok za krokom uvedené ako pripraviť a</w:t>
      </w:r>
      <w:r w:rsidR="00945307" w:rsidRPr="00CB3C70">
        <w:rPr>
          <w:b/>
          <w:color w:val="000000" w:themeColor="text1"/>
        </w:rPr>
        <w:t> </w:t>
      </w:r>
      <w:r w:rsidRPr="00CB3C70">
        <w:rPr>
          <w:b/>
          <w:color w:val="000000" w:themeColor="text1"/>
        </w:rPr>
        <w:t xml:space="preserve">podať injekciu. </w:t>
      </w:r>
    </w:p>
    <w:p w14:paraId="2849011D" w14:textId="77777777" w:rsidR="00F54749" w:rsidRPr="00CB3C70" w:rsidRDefault="00F54749" w:rsidP="00982118">
      <w:pPr>
        <w:rPr>
          <w:b/>
          <w:color w:val="000000" w:themeColor="text1"/>
        </w:rPr>
      </w:pPr>
      <w:r w:rsidRPr="00CB3C70">
        <w:rPr>
          <w:b/>
          <w:color w:val="000000" w:themeColor="text1"/>
        </w:rPr>
        <w:t>Naplnenú injekčnú striekačku Amsparity uchovávajte v</w:t>
      </w:r>
      <w:r w:rsidR="00945307" w:rsidRPr="00CB3C70">
        <w:rPr>
          <w:b/>
          <w:color w:val="000000" w:themeColor="text1"/>
        </w:rPr>
        <w:t> </w:t>
      </w:r>
      <w:r w:rsidRPr="00CB3C70">
        <w:rPr>
          <w:b/>
          <w:color w:val="000000" w:themeColor="text1"/>
        </w:rPr>
        <w:t xml:space="preserve">chladničke pri 2 °C až 8 °C. </w:t>
      </w:r>
    </w:p>
    <w:p w14:paraId="13BC7022" w14:textId="77777777" w:rsidR="00F54749" w:rsidRPr="00CB3C70" w:rsidRDefault="00F54749" w:rsidP="00982118">
      <w:pPr>
        <w:rPr>
          <w:b/>
          <w:color w:val="000000" w:themeColor="text1"/>
        </w:rPr>
      </w:pPr>
      <w:r w:rsidRPr="00CB3C70">
        <w:rPr>
          <w:b/>
          <w:color w:val="000000" w:themeColor="text1"/>
        </w:rPr>
        <w:t>Naplnenú injekčnú striekačku Amsparity uchovávajte v</w:t>
      </w:r>
      <w:r w:rsidR="00945307" w:rsidRPr="00CB3C70">
        <w:rPr>
          <w:b/>
          <w:color w:val="000000" w:themeColor="text1"/>
        </w:rPr>
        <w:t> </w:t>
      </w:r>
      <w:r w:rsidRPr="00CB3C70">
        <w:rPr>
          <w:b/>
          <w:color w:val="000000" w:themeColor="text1"/>
        </w:rPr>
        <w:t>pôvodnej škatuľke</w:t>
      </w:r>
      <w:r w:rsidR="00A6315D" w:rsidRPr="00CB3C70">
        <w:rPr>
          <w:b/>
          <w:color w:val="000000" w:themeColor="text1"/>
        </w:rPr>
        <w:t>,</w:t>
      </w:r>
      <w:r w:rsidRPr="00CB3C70">
        <w:rPr>
          <w:b/>
          <w:color w:val="000000" w:themeColor="text1"/>
        </w:rPr>
        <w:t xml:space="preserve"> až do jej použitia</w:t>
      </w:r>
      <w:r w:rsidR="00A6315D" w:rsidRPr="00CB3C70">
        <w:rPr>
          <w:b/>
          <w:color w:val="000000" w:themeColor="text1"/>
        </w:rPr>
        <w:t>,</w:t>
      </w:r>
      <w:r w:rsidRPr="00CB3C70">
        <w:rPr>
          <w:b/>
          <w:color w:val="000000" w:themeColor="text1"/>
        </w:rPr>
        <w:t xml:space="preserve"> </w:t>
      </w:r>
      <w:r w:rsidR="00A6315D" w:rsidRPr="00CB3C70">
        <w:rPr>
          <w:b/>
          <w:color w:val="000000" w:themeColor="text1"/>
        </w:rPr>
        <w:t>na ochranu</w:t>
      </w:r>
      <w:r w:rsidRPr="00CB3C70">
        <w:rPr>
          <w:b/>
          <w:color w:val="000000" w:themeColor="text1"/>
        </w:rPr>
        <w:t xml:space="preserve"> pred priamym slnečným svetlom.</w:t>
      </w:r>
    </w:p>
    <w:p w14:paraId="3F2688FA" w14:textId="77777777" w:rsidR="00CE2916" w:rsidRPr="00CB3C70" w:rsidRDefault="00CE2916" w:rsidP="00982118">
      <w:pPr>
        <w:rPr>
          <w:b/>
          <w:color w:val="000000" w:themeColor="text1"/>
        </w:rPr>
      </w:pPr>
      <w:r w:rsidRPr="00CB3C70">
        <w:rPr>
          <w:b/>
          <w:color w:val="000000" w:themeColor="text1"/>
        </w:rPr>
        <w:t>V</w:t>
      </w:r>
      <w:r w:rsidR="00945307" w:rsidRPr="00CB3C70">
        <w:rPr>
          <w:b/>
          <w:color w:val="000000" w:themeColor="text1"/>
        </w:rPr>
        <w:t> </w:t>
      </w:r>
      <w:r w:rsidRPr="00CB3C70">
        <w:rPr>
          <w:b/>
          <w:color w:val="000000" w:themeColor="text1"/>
        </w:rPr>
        <w:t>prípade potreby, napríklad, ak v</w:t>
      </w:r>
      <w:r w:rsidR="00D67DC2" w:rsidRPr="00CB3C70">
        <w:rPr>
          <w:b/>
          <w:color w:val="000000" w:themeColor="text1"/>
        </w:rPr>
        <w:t>y</w:t>
      </w:r>
      <w:r w:rsidR="00945307" w:rsidRPr="00CB3C70">
        <w:rPr>
          <w:b/>
          <w:color w:val="000000" w:themeColor="text1"/>
        </w:rPr>
        <w:t> </w:t>
      </w:r>
      <w:r w:rsidRPr="00CB3C70">
        <w:rPr>
          <w:b/>
          <w:color w:val="000000" w:themeColor="text1"/>
        </w:rPr>
        <w:t>ale</w:t>
      </w:r>
      <w:r w:rsidR="00D67DC2" w:rsidRPr="00CB3C70">
        <w:rPr>
          <w:b/>
          <w:color w:val="000000" w:themeColor="text1"/>
        </w:rPr>
        <w:t>b</w:t>
      </w:r>
      <w:r w:rsidRPr="00CB3C70">
        <w:rPr>
          <w:b/>
          <w:color w:val="000000" w:themeColor="text1"/>
        </w:rPr>
        <w:t>o vaše dieťa cestujete, môžete jednorazovú naplnenú injekčnú striekačku Amsparity uchovávať pri izbovej teplote do 30 °C počas maximálne 30 dní.</w:t>
      </w:r>
    </w:p>
    <w:p w14:paraId="4461BEFE" w14:textId="77777777" w:rsidR="00F54749" w:rsidRPr="00CB3C70" w:rsidRDefault="00F54749" w:rsidP="00982118">
      <w:pPr>
        <w:rPr>
          <w:b/>
          <w:color w:val="000000" w:themeColor="text1"/>
        </w:rPr>
      </w:pPr>
      <w:r w:rsidRPr="00CB3C70">
        <w:rPr>
          <w:b/>
          <w:color w:val="000000" w:themeColor="text1"/>
        </w:rPr>
        <w:t>Amsparity, injekčné pomôcky a</w:t>
      </w:r>
      <w:r w:rsidR="00945307" w:rsidRPr="00CB3C70">
        <w:rPr>
          <w:b/>
          <w:color w:val="000000" w:themeColor="text1"/>
        </w:rPr>
        <w:t> </w:t>
      </w:r>
      <w:r w:rsidRPr="00CB3C70">
        <w:rPr>
          <w:b/>
          <w:color w:val="000000" w:themeColor="text1"/>
        </w:rPr>
        <w:t>iné lieky uchovávajte mimo dosahu detí.</w:t>
      </w:r>
    </w:p>
    <w:p w14:paraId="74E8E219" w14:textId="77777777" w:rsidR="00CE2916" w:rsidRPr="00CB3C70" w:rsidRDefault="00CE2916" w:rsidP="00982118">
      <w:pPr>
        <w:rPr>
          <w:b/>
          <w:color w:val="000000" w:themeColor="text1"/>
        </w:rPr>
      </w:pPr>
    </w:p>
    <w:p w14:paraId="2536D265" w14:textId="77777777" w:rsidR="001C3C92" w:rsidRPr="00CB3C70" w:rsidRDefault="00CE2916" w:rsidP="001C3C92">
      <w:pPr>
        <w:rPr>
          <w:color w:val="000000" w:themeColor="text1"/>
        </w:rPr>
      </w:pPr>
      <w:r w:rsidRPr="00CB3C70">
        <w:rPr>
          <w:b/>
          <w:color w:val="000000" w:themeColor="text1"/>
        </w:rPr>
        <w:t>Nepokúšajte</w:t>
      </w:r>
      <w:r w:rsidRPr="00CB3C70">
        <w:rPr>
          <w:color w:val="000000" w:themeColor="text1"/>
        </w:rPr>
        <w:t xml:space="preserve"> sa podávať Amsparity vášmu dieťaťu pokým ste si neprečítali a</w:t>
      </w:r>
      <w:r w:rsidR="00945307" w:rsidRPr="00CB3C70">
        <w:rPr>
          <w:color w:val="000000" w:themeColor="text1"/>
        </w:rPr>
        <w:t> </w:t>
      </w:r>
      <w:r w:rsidRPr="00CB3C70">
        <w:rPr>
          <w:color w:val="000000" w:themeColor="text1"/>
        </w:rPr>
        <w:t xml:space="preserve">neporozumeli pokynom na použitie. Ak lekár vášho dieťaťa, zdravotná sestra alebo lekárnik rozhodne, že </w:t>
      </w:r>
      <w:r w:rsidR="001C3C92" w:rsidRPr="00CB3C70">
        <w:rPr>
          <w:color w:val="000000" w:themeColor="text1"/>
        </w:rPr>
        <w:t>môžete injekc</w:t>
      </w:r>
      <w:r w:rsidR="002A3C16" w:rsidRPr="00CB3C70">
        <w:rPr>
          <w:color w:val="000000" w:themeColor="text1"/>
        </w:rPr>
        <w:t>i</w:t>
      </w:r>
      <w:r w:rsidR="001C3C92" w:rsidRPr="00CB3C70">
        <w:rPr>
          <w:color w:val="000000" w:themeColor="text1"/>
        </w:rPr>
        <w:t>e Amsparity podávať svojmu dieťaťu doma, mali by ste byť vyškolený, ako správne pripraviť a</w:t>
      </w:r>
      <w:r w:rsidR="00945307" w:rsidRPr="00CB3C70">
        <w:rPr>
          <w:color w:val="000000" w:themeColor="text1"/>
        </w:rPr>
        <w:t> </w:t>
      </w:r>
      <w:r w:rsidR="001C3C92" w:rsidRPr="00CB3C70">
        <w:rPr>
          <w:color w:val="000000" w:themeColor="text1"/>
        </w:rPr>
        <w:t>aplikovať Amsparity.</w:t>
      </w:r>
    </w:p>
    <w:p w14:paraId="4332232A" w14:textId="77777777" w:rsidR="001C3C92" w:rsidRPr="00CB3C70" w:rsidRDefault="001C3C92" w:rsidP="00982118">
      <w:pPr>
        <w:rPr>
          <w:color w:val="000000" w:themeColor="text1"/>
        </w:rPr>
      </w:pPr>
      <w:r w:rsidRPr="00CB3C70">
        <w:rPr>
          <w:color w:val="000000" w:themeColor="text1"/>
        </w:rPr>
        <w:t>Je dôležité obrátiť sa na lekára, zdravotnú sestru alebo lekárnika a</w:t>
      </w:r>
      <w:r w:rsidR="00945307" w:rsidRPr="00CB3C70">
        <w:rPr>
          <w:color w:val="000000" w:themeColor="text1"/>
        </w:rPr>
        <w:t> </w:t>
      </w:r>
      <w:r w:rsidRPr="00CB3C70">
        <w:rPr>
          <w:color w:val="000000" w:themeColor="text1"/>
        </w:rPr>
        <w:t>uistiť sa, že chápete pokyny k</w:t>
      </w:r>
      <w:r w:rsidR="00945307" w:rsidRPr="00CB3C70">
        <w:rPr>
          <w:color w:val="000000" w:themeColor="text1"/>
        </w:rPr>
        <w:t> </w:t>
      </w:r>
      <w:r w:rsidRPr="00CB3C70">
        <w:rPr>
          <w:color w:val="000000" w:themeColor="text1"/>
        </w:rPr>
        <w:t>dávkovaniu Amsparity vášho dieťaťa. Aby ste si lepšie zapamätali, kedy Amsparity aplikovať, môžete si to dopredu zaznačiť v</w:t>
      </w:r>
      <w:r w:rsidR="00945307" w:rsidRPr="00CB3C70">
        <w:rPr>
          <w:color w:val="000000" w:themeColor="text1"/>
        </w:rPr>
        <w:t> </w:t>
      </w:r>
      <w:r w:rsidRPr="00CB3C70">
        <w:rPr>
          <w:color w:val="000000" w:themeColor="text1"/>
        </w:rPr>
        <w:t>kalendári. Porozprávajte sa s</w:t>
      </w:r>
      <w:r w:rsidR="00945307" w:rsidRPr="00CB3C70">
        <w:rPr>
          <w:color w:val="000000" w:themeColor="text1"/>
        </w:rPr>
        <w:t> </w:t>
      </w:r>
      <w:r w:rsidRPr="00CB3C70">
        <w:rPr>
          <w:color w:val="000000" w:themeColor="text1"/>
        </w:rPr>
        <w:t>lekárom vášho dieťaťa, zdravotnou sestrou alebo lekárnikom, ak máte akékoľvek otázky týkajúce sa správneho podávania Amsparity.</w:t>
      </w:r>
    </w:p>
    <w:p w14:paraId="757BDE1E" w14:textId="77777777" w:rsidR="001C3C92" w:rsidRPr="00CB3C70" w:rsidRDefault="001C3C92" w:rsidP="00982118">
      <w:pPr>
        <w:rPr>
          <w:color w:val="000000" w:themeColor="text1"/>
        </w:rPr>
      </w:pPr>
      <w:r w:rsidRPr="00CB3C70">
        <w:rPr>
          <w:color w:val="000000" w:themeColor="text1"/>
        </w:rPr>
        <w:t xml:space="preserve">Po </w:t>
      </w:r>
      <w:r w:rsidR="00D67DC2" w:rsidRPr="00CB3C70">
        <w:rPr>
          <w:color w:val="000000" w:themeColor="text1"/>
        </w:rPr>
        <w:t>príslušnom</w:t>
      </w:r>
      <w:r w:rsidRPr="00CB3C70">
        <w:rPr>
          <w:color w:val="000000" w:themeColor="text1"/>
        </w:rPr>
        <w:t xml:space="preserve"> vyškolení si môže injekciu Amsparity podávať dieťa samé alebo mu ju môže aplikova</w:t>
      </w:r>
      <w:r w:rsidR="002A3C16" w:rsidRPr="00CB3C70">
        <w:rPr>
          <w:color w:val="000000" w:themeColor="text1"/>
        </w:rPr>
        <w:t>ť</w:t>
      </w:r>
      <w:r w:rsidRPr="00CB3C70">
        <w:rPr>
          <w:color w:val="000000" w:themeColor="text1"/>
        </w:rPr>
        <w:t xml:space="preserve"> iná osoba, napr. člen rodiny nebo priateľ.</w:t>
      </w:r>
    </w:p>
    <w:p w14:paraId="2C051943" w14:textId="77777777" w:rsidR="001C3C92" w:rsidRPr="00CB3C70" w:rsidRDefault="001C3C92" w:rsidP="00982118">
      <w:pPr>
        <w:rPr>
          <w:color w:val="000000" w:themeColor="text1"/>
        </w:rPr>
      </w:pPr>
    </w:p>
    <w:p w14:paraId="5AA6FCA0" w14:textId="77777777" w:rsidR="00F54749" w:rsidRPr="00CB3C70" w:rsidRDefault="00F54749" w:rsidP="00EC119E">
      <w:pPr>
        <w:numPr>
          <w:ilvl w:val="0"/>
          <w:numId w:val="68"/>
        </w:numPr>
        <w:rPr>
          <w:b/>
          <w:color w:val="000000" w:themeColor="text1"/>
        </w:rPr>
      </w:pPr>
      <w:r w:rsidRPr="00CB3C70">
        <w:rPr>
          <w:b/>
          <w:color w:val="000000" w:themeColor="text1"/>
        </w:rPr>
        <w:t>Pomôcky, ktoré potrebujete na injekciu</w:t>
      </w:r>
    </w:p>
    <w:p w14:paraId="5336656F" w14:textId="77777777" w:rsidR="00F54749" w:rsidRPr="00CB3C70" w:rsidRDefault="00F54749" w:rsidP="00982118">
      <w:pPr>
        <w:jc w:val="center"/>
        <w:rPr>
          <w:color w:val="000000" w:themeColor="text1"/>
        </w:rPr>
      </w:pPr>
    </w:p>
    <w:p w14:paraId="68DE2EF6" w14:textId="77777777" w:rsidR="00F54749" w:rsidRPr="00CB3C70" w:rsidRDefault="00F54749" w:rsidP="00053717">
      <w:pPr>
        <w:pStyle w:val="ListParagraph"/>
        <w:numPr>
          <w:ilvl w:val="0"/>
          <w:numId w:val="31"/>
        </w:numPr>
        <w:ind w:left="562" w:hanging="562"/>
        <w:contextualSpacing/>
        <w:rPr>
          <w:color w:val="000000" w:themeColor="text1"/>
        </w:rPr>
      </w:pPr>
      <w:r w:rsidRPr="00CB3C70">
        <w:rPr>
          <w:color w:val="000000" w:themeColor="text1"/>
        </w:rPr>
        <w:t>Na podanie každej injekcie Amsparity budete potrebovať nasledujúce pomôcky. Nájdite si čistú, rovnú plochu, na ktorú pomôcky položíte.</w:t>
      </w:r>
    </w:p>
    <w:p w14:paraId="2EBC72D4" w14:textId="54F51D45" w:rsidR="00F54749" w:rsidRPr="00CB3C70" w:rsidRDefault="00F54749" w:rsidP="00053717">
      <w:pPr>
        <w:pStyle w:val="ListParagraph"/>
        <w:numPr>
          <w:ilvl w:val="0"/>
          <w:numId w:val="32"/>
        </w:numPr>
        <w:ind w:left="1124" w:hanging="562"/>
        <w:contextualSpacing/>
        <w:rPr>
          <w:color w:val="000000" w:themeColor="text1"/>
        </w:rPr>
      </w:pPr>
      <w:r w:rsidRPr="00CB3C70">
        <w:rPr>
          <w:color w:val="000000" w:themeColor="text1"/>
        </w:rPr>
        <w:t>1 naplnená injekčná striekačka Amsparity v</w:t>
      </w:r>
      <w:r w:rsidR="00945307" w:rsidRPr="00CB3C70">
        <w:rPr>
          <w:color w:val="000000" w:themeColor="text1"/>
        </w:rPr>
        <w:t> </w:t>
      </w:r>
      <w:r w:rsidR="001C3C92" w:rsidRPr="00CB3C70">
        <w:rPr>
          <w:color w:val="000000" w:themeColor="text1"/>
        </w:rPr>
        <w:t>zásobníku</w:t>
      </w:r>
      <w:r w:rsidRPr="00CB3C70">
        <w:rPr>
          <w:color w:val="000000" w:themeColor="text1"/>
        </w:rPr>
        <w:t xml:space="preserve"> vo</w:t>
      </w:r>
      <w:r w:rsidR="001C3C92" w:rsidRPr="00CB3C70">
        <w:rPr>
          <w:color w:val="000000" w:themeColor="text1"/>
        </w:rPr>
        <w:t> </w:t>
      </w:r>
      <w:r w:rsidRPr="00CB3C70">
        <w:rPr>
          <w:color w:val="000000" w:themeColor="text1"/>
        </w:rPr>
        <w:t>vnútri škatuľky</w:t>
      </w:r>
    </w:p>
    <w:p w14:paraId="0E8DF23B" w14:textId="77777777" w:rsidR="00F54749" w:rsidRPr="00CB3C70" w:rsidRDefault="00F54749" w:rsidP="00053717">
      <w:pPr>
        <w:pStyle w:val="ListParagraph"/>
        <w:numPr>
          <w:ilvl w:val="0"/>
          <w:numId w:val="32"/>
        </w:numPr>
        <w:ind w:left="1124" w:hanging="562"/>
        <w:contextualSpacing/>
        <w:rPr>
          <w:color w:val="000000" w:themeColor="text1"/>
        </w:rPr>
      </w:pPr>
      <w:r w:rsidRPr="00CB3C70">
        <w:rPr>
          <w:color w:val="000000" w:themeColor="text1"/>
        </w:rPr>
        <w:t>1 alkoholom napustený tampón, vo vnútri škatuľky</w:t>
      </w:r>
    </w:p>
    <w:p w14:paraId="76927249" w14:textId="77777777" w:rsidR="00F54749" w:rsidRPr="00CB3C70" w:rsidRDefault="00F54749" w:rsidP="00053717">
      <w:pPr>
        <w:pStyle w:val="ListParagraph"/>
        <w:numPr>
          <w:ilvl w:val="0"/>
          <w:numId w:val="32"/>
        </w:numPr>
        <w:ind w:left="1124" w:hanging="562"/>
        <w:contextualSpacing/>
        <w:rPr>
          <w:color w:val="000000" w:themeColor="text1"/>
        </w:rPr>
      </w:pPr>
      <w:r w:rsidRPr="00CB3C70">
        <w:rPr>
          <w:color w:val="000000" w:themeColor="text1"/>
        </w:rPr>
        <w:t>1 kúsok vaty alebo gázová podložka (nie je súčasťou škatuľky s</w:t>
      </w:r>
      <w:r w:rsidR="00945307" w:rsidRPr="00CB3C70">
        <w:rPr>
          <w:color w:val="000000" w:themeColor="text1"/>
        </w:rPr>
        <w:t> </w:t>
      </w:r>
      <w:r w:rsidRPr="00CB3C70">
        <w:rPr>
          <w:color w:val="000000" w:themeColor="text1"/>
        </w:rPr>
        <w:t>Amsparity)</w:t>
      </w:r>
    </w:p>
    <w:p w14:paraId="6B3744D7" w14:textId="77777777" w:rsidR="00F54749" w:rsidRPr="00CB3C70" w:rsidRDefault="00F54749" w:rsidP="00053717">
      <w:pPr>
        <w:pStyle w:val="ListParagraph"/>
        <w:numPr>
          <w:ilvl w:val="0"/>
          <w:numId w:val="32"/>
        </w:numPr>
        <w:ind w:left="1124" w:hanging="562"/>
        <w:contextualSpacing/>
        <w:rPr>
          <w:color w:val="000000" w:themeColor="text1"/>
        </w:rPr>
      </w:pPr>
      <w:r w:rsidRPr="00CB3C70">
        <w:rPr>
          <w:color w:val="000000" w:themeColor="text1"/>
        </w:rPr>
        <w:t>Vhodná nádoba na ostré predmety (nie je súčasťou škatuľky s</w:t>
      </w:r>
      <w:r w:rsidR="00945307" w:rsidRPr="00CB3C70">
        <w:rPr>
          <w:color w:val="000000" w:themeColor="text1"/>
        </w:rPr>
        <w:t> </w:t>
      </w:r>
      <w:r w:rsidRPr="00CB3C70">
        <w:rPr>
          <w:color w:val="000000" w:themeColor="text1"/>
        </w:rPr>
        <w:t>Amsparity).</w:t>
      </w:r>
    </w:p>
    <w:p w14:paraId="4258E2B8" w14:textId="77777777" w:rsidR="00A6315D" w:rsidRPr="00CB3C70" w:rsidRDefault="00A6315D" w:rsidP="00EC119E">
      <w:pPr>
        <w:rPr>
          <w:color w:val="000000" w:themeColor="text1"/>
        </w:rPr>
      </w:pPr>
      <w:r w:rsidRPr="00CB3C70">
        <w:rPr>
          <w:b/>
          <w:color w:val="000000" w:themeColor="text1"/>
        </w:rPr>
        <w:t xml:space="preserve">Dôležité: </w:t>
      </w:r>
      <w:r w:rsidRPr="00CB3C70">
        <w:rPr>
          <w:color w:val="000000" w:themeColor="text1"/>
        </w:rPr>
        <w:t>Ak máte akékoľvek otázky o Amsparity naplnenej injekčnej striekačke vášho dieťaťa alebo lieku, porozrávajte sa so svojím lekárom, zdravotnou sestrou alebo lekárnikom.</w:t>
      </w:r>
    </w:p>
    <w:p w14:paraId="66FE74FF" w14:textId="1B99FA13" w:rsidR="00E129C1" w:rsidRPr="00CB3C70" w:rsidRDefault="00E129C1" w:rsidP="00982118">
      <w:pPr>
        <w:rPr>
          <w:color w:val="000000" w:themeColor="text1"/>
        </w:rPr>
      </w:pPr>
    </w:p>
    <w:p w14:paraId="4ADB57C4" w14:textId="7FA242AA" w:rsidR="00053717" w:rsidRPr="00CB3C70" w:rsidRDefault="00F95937" w:rsidP="00982118">
      <w:pPr>
        <w:rPr>
          <w:color w:val="000000" w:themeColor="text1"/>
        </w:rPr>
      </w:pPr>
      <w:r w:rsidRPr="00CB3C70">
        <w:rPr>
          <w:noProof/>
          <w:color w:val="000000" w:themeColor="text1"/>
        </w:rPr>
        <mc:AlternateContent>
          <mc:Choice Requires="wps">
            <w:drawing>
              <wp:anchor distT="0" distB="0" distL="114300" distR="114300" simplePos="0" relativeHeight="251714560" behindDoc="0" locked="0" layoutInCell="1" allowOverlap="1" wp14:anchorId="7F8C262B" wp14:editId="2581954B">
                <wp:simplePos x="0" y="0"/>
                <wp:positionH relativeFrom="column">
                  <wp:posOffset>744583</wp:posOffset>
                </wp:positionH>
                <wp:positionV relativeFrom="paragraph">
                  <wp:posOffset>2355124</wp:posOffset>
                </wp:positionV>
                <wp:extent cx="883285" cy="201930"/>
                <wp:effectExtent l="0" t="0" r="0" b="0"/>
                <wp:wrapNone/>
                <wp:docPr id="13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73835FB" w14:textId="77777777" w:rsidR="00F95937" w:rsidRPr="009E6D01" w:rsidRDefault="00F95937" w:rsidP="00F95937">
                            <w:pPr>
                              <w:rPr>
                                <w:sz w:val="16"/>
                                <w:szCs w:val="16"/>
                              </w:rPr>
                            </w:pPr>
                            <w:r>
                              <w:rPr>
                                <w:sz w:val="16"/>
                                <w:szCs w:val="16"/>
                              </w:rPr>
                              <w:t>piest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262B" id="Text Box 279" o:spid="_x0000_s1063" type="#_x0000_t202" style="position:absolute;margin-left:58.65pt;margin-top:185.45pt;width:69.55pt;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" stroked="f">
                <v:textbox>
                  <w:txbxContent>
                    <w:p w14:paraId="273835FB" w14:textId="77777777" w:rsidR="00F95937" w:rsidRPr="009E6D01" w:rsidRDefault="00F95937" w:rsidP="00F95937">
                      <w:pPr>
                        <w:rPr>
                          <w:sz w:val="16"/>
                          <w:szCs w:val="16"/>
                        </w:rPr>
                      </w:pPr>
                      <w:r>
                        <w:rPr>
                          <w:sz w:val="16"/>
                          <w:szCs w:val="16"/>
                        </w:rPr>
                        <w:t>piest</w:t>
                      </w:r>
                    </w:p>
                  </w:txbxContent>
                </v:textbox>
              </v:shape>
            </w:pict>
          </mc:Fallback>
        </mc:AlternateContent>
      </w:r>
      <w:r w:rsidR="00D16C98" w:rsidRPr="00CB3C70">
        <w:rPr>
          <w:noProof/>
          <w:color w:val="000000" w:themeColor="text1"/>
        </w:rPr>
        <mc:AlternateContent>
          <mc:Choice Requires="wps">
            <w:drawing>
              <wp:anchor distT="0" distB="0" distL="114300" distR="114300" simplePos="0" relativeHeight="251712512" behindDoc="0" locked="0" layoutInCell="1" allowOverlap="1" wp14:anchorId="3D862FEA" wp14:editId="438A9A07">
                <wp:simplePos x="0" y="0"/>
                <wp:positionH relativeFrom="column">
                  <wp:posOffset>2377440</wp:posOffset>
                </wp:positionH>
                <wp:positionV relativeFrom="paragraph">
                  <wp:posOffset>2524941</wp:posOffset>
                </wp:positionV>
                <wp:extent cx="543560" cy="233680"/>
                <wp:effectExtent l="0" t="0" r="0" b="0"/>
                <wp:wrapNone/>
                <wp:docPr id="13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19F21255" w14:textId="77777777" w:rsidR="00D16C98" w:rsidRPr="009E6D01" w:rsidRDefault="00D16C98" w:rsidP="00D16C98">
                            <w:pPr>
                              <w:rPr>
                                <w:sz w:val="16"/>
                                <w:szCs w:val="16"/>
                              </w:rPr>
                            </w:pPr>
                            <w:r>
                              <w:rPr>
                                <w:sz w:val="16"/>
                                <w:szCs w:val="16"/>
                              </w:rPr>
                              <w:t>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62FEA" id="Text Box 278" o:spid="_x0000_s1064" type="#_x0000_t202" style="position:absolute;margin-left:187.2pt;margin-top:198.8pt;width:42.8pt;height:1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" stroked="f">
                <v:textbox>
                  <w:txbxContent>
                    <w:p w14:paraId="19F21255" w14:textId="77777777" w:rsidR="00D16C98" w:rsidRPr="009E6D01" w:rsidRDefault="00D16C98" w:rsidP="00D16C98">
                      <w:pPr>
                        <w:rPr>
                          <w:sz w:val="16"/>
                          <w:szCs w:val="16"/>
                        </w:rPr>
                      </w:pPr>
                      <w:r>
                        <w:rPr>
                          <w:sz w:val="16"/>
                          <w:szCs w:val="16"/>
                        </w:rPr>
                        <w:t>telo</w:t>
                      </w:r>
                    </w:p>
                  </w:txbxContent>
                </v:textbox>
              </v:shape>
            </w:pict>
          </mc:Fallback>
        </mc:AlternateContent>
      </w:r>
      <w:r w:rsidR="00E821C1" w:rsidRPr="00CB3C70">
        <w:rPr>
          <w:noProof/>
          <w:color w:val="000000" w:themeColor="text1"/>
        </w:rPr>
        <mc:AlternateContent>
          <mc:Choice Requires="wps">
            <w:drawing>
              <wp:anchor distT="0" distB="0" distL="114300" distR="114300" simplePos="0" relativeHeight="251644928" behindDoc="0" locked="0" layoutInCell="1" allowOverlap="1" wp14:anchorId="4DD6E0D7" wp14:editId="4D526489">
                <wp:simplePos x="0" y="0"/>
                <wp:positionH relativeFrom="column">
                  <wp:posOffset>589280</wp:posOffset>
                </wp:positionH>
                <wp:positionV relativeFrom="paragraph">
                  <wp:posOffset>240030</wp:posOffset>
                </wp:positionV>
                <wp:extent cx="4467225" cy="2769235"/>
                <wp:effectExtent l="0" t="0" r="28575" b="12065"/>
                <wp:wrapTopAndBottom/>
                <wp:docPr id="2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769235"/>
                        </a:xfrm>
                        <a:prstGeom prst="rect">
                          <a:avLst/>
                        </a:prstGeom>
                        <a:solidFill>
                          <a:srgbClr val="FFFFFF"/>
                        </a:solidFill>
                        <a:ln w="9525">
                          <a:solidFill>
                            <a:srgbClr val="000000"/>
                          </a:solidFill>
                          <a:miter lim="800000"/>
                          <a:headEnd/>
                          <a:tailEnd/>
                        </a:ln>
                      </wps:spPr>
                      <wps:txbx>
                        <w:txbxContent>
                          <w:p w14:paraId="38EA0B6E" w14:textId="36D0684E" w:rsidR="00296C24" w:rsidRPr="00DA764A" w:rsidRDefault="00564909" w:rsidP="00591D72">
                            <w:pPr>
                              <w:jc w:val="center"/>
                            </w:pPr>
                            <w:r>
                              <w:rPr>
                                <w:noProof/>
                                <w:lang w:eastAsia="sk-SK"/>
                              </w:rPr>
                              <w:drawing>
                                <wp:inline distT="0" distB="0" distL="0" distR="0" wp14:anchorId="1B5AA363" wp14:editId="29FC71A8">
                                  <wp:extent cx="4010297" cy="252161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4707" cy="25306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E0D7" id="Text Box 252" o:spid="_x0000_s1065" type="#_x0000_t202" style="position:absolute;margin-left:46.4pt;margin-top:18.9pt;width:351.75pt;height:21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">
                <v:textbox>
                  <w:txbxContent>
                    <w:p w14:paraId="38EA0B6E" w14:textId="36D0684E" w:rsidR="00296C24" w:rsidRPr="00DA764A" w:rsidRDefault="00564909" w:rsidP="00591D72">
                      <w:pPr>
                        <w:jc w:val="center"/>
                      </w:pPr>
                      <w:r>
                        <w:rPr>
                          <w:noProof/>
                          <w:lang w:eastAsia="sk-SK"/>
                        </w:rPr>
                        <w:drawing>
                          <wp:inline distT="0" distB="0" distL="0" distR="0" wp14:anchorId="1B5AA363" wp14:editId="29FC71A8">
                            <wp:extent cx="4010297" cy="252161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4707" cy="2530672"/>
                                    </a:xfrm>
                                    <a:prstGeom prst="rect">
                                      <a:avLst/>
                                    </a:prstGeom>
                                    <a:noFill/>
                                    <a:ln>
                                      <a:noFill/>
                                    </a:ln>
                                  </pic:spPr>
                                </pic:pic>
                              </a:graphicData>
                            </a:graphic>
                          </wp:inline>
                        </w:drawing>
                      </w:r>
                    </w:p>
                  </w:txbxContent>
                </v:textbox>
                <w10:wrap type="topAndBottom"/>
              </v:shape>
            </w:pict>
          </mc:Fallback>
        </mc:AlternateContent>
      </w:r>
      <w:r w:rsidR="0069489B" w:rsidRPr="00CB3C70">
        <w:rPr>
          <w:b/>
          <w:noProof/>
          <w:color w:val="000000" w:themeColor="text1"/>
        </w:rPr>
        <mc:AlternateContent>
          <mc:Choice Requires="wps">
            <w:drawing>
              <wp:anchor distT="0" distB="0" distL="114300" distR="114300" simplePos="0" relativeHeight="251704320" behindDoc="0" locked="0" layoutInCell="1" allowOverlap="1" wp14:anchorId="6080C97C" wp14:editId="7DAB0800">
                <wp:simplePos x="0" y="0"/>
                <wp:positionH relativeFrom="column">
                  <wp:posOffset>3684995</wp:posOffset>
                </wp:positionH>
                <wp:positionV relativeFrom="paragraph">
                  <wp:posOffset>291919</wp:posOffset>
                </wp:positionV>
                <wp:extent cx="883285" cy="222069"/>
                <wp:effectExtent l="0" t="0" r="0" b="6985"/>
                <wp:wrapNone/>
                <wp:docPr id="26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22069"/>
                        </a:xfrm>
                        <a:prstGeom prst="rect">
                          <a:avLst/>
                        </a:prstGeom>
                        <a:solidFill>
                          <a:srgbClr val="FFFFFF"/>
                        </a:solidFill>
                        <a:ln>
                          <a:noFill/>
                        </a:ln>
                      </wps:spPr>
                      <wps:txbx>
                        <w:txbxContent>
                          <w:p w14:paraId="335376F2" w14:textId="77777777" w:rsidR="00296C24" w:rsidRPr="009E6D01" w:rsidRDefault="00296C24" w:rsidP="00591D72">
                            <w:pPr>
                              <w:rPr>
                                <w:sz w:val="16"/>
                                <w:szCs w:val="16"/>
                              </w:rPr>
                            </w:pPr>
                            <w:r>
                              <w:rPr>
                                <w:sz w:val="16"/>
                                <w:szCs w:val="16"/>
                              </w:rPr>
                              <w:t>dátum exspirácie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0C97C" id="Text Box 277" o:spid="_x0000_s1066" type="#_x0000_t202" style="position:absolute;margin-left:290.15pt;margin-top:23pt;width:69.5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" stroked="f">
                <v:textbox>
                  <w:txbxContent>
                    <w:p w14:paraId="335376F2" w14:textId="77777777" w:rsidR="00296C24" w:rsidRPr="009E6D01" w:rsidRDefault="00296C24" w:rsidP="00591D72">
                      <w:pPr>
                        <w:rPr>
                          <w:sz w:val="16"/>
                          <w:szCs w:val="16"/>
                        </w:rPr>
                      </w:pPr>
                      <w:r>
                        <w:rPr>
                          <w:sz w:val="16"/>
                          <w:szCs w:val="16"/>
                        </w:rPr>
                        <w:t>dátum exspirácie</w:t>
                      </w:r>
                    </w:p>
                  </w:txbxContent>
                </v:textbox>
              </v:shape>
            </w:pict>
          </mc:Fallback>
        </mc:AlternateContent>
      </w:r>
      <w:r w:rsidR="0069489B" w:rsidRPr="00CB3C70">
        <w:rPr>
          <w:b/>
          <w:noProof/>
          <w:color w:val="000000" w:themeColor="text1"/>
        </w:rPr>
        <mc:AlternateContent>
          <mc:Choice Requires="wps">
            <w:drawing>
              <wp:anchor distT="0" distB="0" distL="114300" distR="114300" simplePos="0" relativeHeight="251707392" behindDoc="0" locked="0" layoutInCell="1" allowOverlap="1" wp14:anchorId="0E84E78F" wp14:editId="0A37D4D9">
                <wp:simplePos x="0" y="0"/>
                <wp:positionH relativeFrom="column">
                  <wp:posOffset>3575776</wp:posOffset>
                </wp:positionH>
                <wp:positionV relativeFrom="paragraph">
                  <wp:posOffset>842826</wp:posOffset>
                </wp:positionV>
                <wp:extent cx="803512" cy="218434"/>
                <wp:effectExtent l="19050" t="76200" r="15875" b="86995"/>
                <wp:wrapNone/>
                <wp:docPr id="7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8513">
                          <a:off x="0" y="0"/>
                          <a:ext cx="803512" cy="218434"/>
                        </a:xfrm>
                        <a:prstGeom prst="rect">
                          <a:avLst/>
                        </a:prstGeom>
                        <a:solidFill>
                          <a:srgbClr val="FFFFFF"/>
                        </a:solidFill>
                        <a:ln>
                          <a:noFill/>
                        </a:ln>
                        <a:effectLst/>
                      </wps:spPr>
                      <wps:txbx>
                        <w:txbxContent>
                          <w:p w14:paraId="446725A2" w14:textId="77777777" w:rsidR="00296C24" w:rsidRPr="009E6D01" w:rsidRDefault="00296C24" w:rsidP="00591D72">
                            <w:pPr>
                              <w:rPr>
                                <w:sz w:val="12"/>
                                <w:szCs w:val="12"/>
                              </w:rPr>
                            </w:pPr>
                            <w:r>
                              <w:rPr>
                                <w:sz w:val="12"/>
                                <w:szCs w:val="12"/>
                              </w:rPr>
                              <w:t>RRRR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E78F" id="Text Box 280" o:spid="_x0000_s1067" type="#_x0000_t202" style="position:absolute;margin-left:281.55pt;margin-top:66.35pt;width:63.25pt;height:17.2pt;rotation:-667907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" stroked="f">
                <v:textbox>
                  <w:txbxContent>
                    <w:p w14:paraId="446725A2" w14:textId="77777777" w:rsidR="00296C24" w:rsidRPr="009E6D01" w:rsidRDefault="00296C24" w:rsidP="00591D72">
                      <w:pPr>
                        <w:rPr>
                          <w:sz w:val="12"/>
                          <w:szCs w:val="12"/>
                        </w:rPr>
                      </w:pPr>
                      <w:r>
                        <w:rPr>
                          <w:sz w:val="12"/>
                          <w:szCs w:val="12"/>
                        </w:rPr>
                        <w:t>RRRR MMM DD</w:t>
                      </w:r>
                    </w:p>
                  </w:txbxContent>
                </v:textbox>
              </v:shape>
            </w:pict>
          </mc:Fallback>
        </mc:AlternateContent>
      </w:r>
      <w:r w:rsidR="0069489B" w:rsidRPr="00CB3C70">
        <w:rPr>
          <w:noProof/>
          <w:color w:val="000000" w:themeColor="text1"/>
        </w:rPr>
        <mc:AlternateContent>
          <mc:Choice Requires="wps">
            <w:drawing>
              <wp:anchor distT="0" distB="0" distL="114300" distR="114300" simplePos="0" relativeHeight="251709440" behindDoc="0" locked="0" layoutInCell="1" allowOverlap="1" wp14:anchorId="477C819B" wp14:editId="088D42BD">
                <wp:simplePos x="0" y="0"/>
                <wp:positionH relativeFrom="page">
                  <wp:posOffset>4022271</wp:posOffset>
                </wp:positionH>
                <wp:positionV relativeFrom="paragraph">
                  <wp:posOffset>1759404</wp:posOffset>
                </wp:positionV>
                <wp:extent cx="966652" cy="235131"/>
                <wp:effectExtent l="0" t="0" r="5080" b="0"/>
                <wp:wrapNone/>
                <wp:docPr id="7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652" cy="235131"/>
                        </a:xfrm>
                        <a:prstGeom prst="rect">
                          <a:avLst/>
                        </a:prstGeom>
                        <a:solidFill>
                          <a:srgbClr val="FFFFFF"/>
                        </a:solidFill>
                        <a:ln>
                          <a:noFill/>
                        </a:ln>
                        <a:effectLst/>
                      </wps:spPr>
                      <wps:txbx>
                        <w:txbxContent>
                          <w:p w14:paraId="7FC2FD96" w14:textId="77777777" w:rsidR="00296C24" w:rsidRPr="006A584E" w:rsidRDefault="00296C24" w:rsidP="006A584E">
                            <w:pPr>
                              <w:rPr>
                                <w:sz w:val="16"/>
                                <w:szCs w:val="16"/>
                              </w:rPr>
                            </w:pPr>
                            <w:r w:rsidRPr="006A584E">
                              <w:rPr>
                                <w:sz w:val="16"/>
                                <w:szCs w:val="16"/>
                              </w:rPr>
                              <w:t>kontrolné 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C819B" id="_x0000_s1068" type="#_x0000_t202" style="position:absolute;margin-left:316.7pt;margin-top:138.55pt;width:76.1pt;height:1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" stroked="f">
                <v:textbox>
                  <w:txbxContent>
                    <w:p w14:paraId="7FC2FD96" w14:textId="77777777" w:rsidR="00296C24" w:rsidRPr="006A584E" w:rsidRDefault="00296C24" w:rsidP="006A584E">
                      <w:pPr>
                        <w:rPr>
                          <w:sz w:val="16"/>
                          <w:szCs w:val="16"/>
                        </w:rPr>
                      </w:pPr>
                      <w:r w:rsidRPr="006A584E">
                        <w:rPr>
                          <w:sz w:val="16"/>
                          <w:szCs w:val="16"/>
                        </w:rPr>
                        <w:t>kontrolné okienko</w:t>
                      </w:r>
                    </w:p>
                  </w:txbxContent>
                </v:textbox>
                <w10:wrap anchorx="page"/>
              </v:shape>
            </w:pict>
          </mc:Fallback>
        </mc:AlternateContent>
      </w:r>
      <w:r w:rsidR="0069489B" w:rsidRPr="00CB3C70">
        <w:rPr>
          <w:noProof/>
          <w:color w:val="000000" w:themeColor="text1"/>
        </w:rPr>
        <mc:AlternateContent>
          <mc:Choice Requires="wps">
            <w:drawing>
              <wp:anchor distT="0" distB="0" distL="114300" distR="114300" simplePos="0" relativeHeight="251645952" behindDoc="0" locked="0" layoutInCell="1" allowOverlap="1" wp14:anchorId="6863FFB4" wp14:editId="38332EBE">
                <wp:simplePos x="0" y="0"/>
                <wp:positionH relativeFrom="column">
                  <wp:posOffset>3420927</wp:posOffset>
                </wp:positionH>
                <wp:positionV relativeFrom="page">
                  <wp:posOffset>9124587</wp:posOffset>
                </wp:positionV>
                <wp:extent cx="883285" cy="204470"/>
                <wp:effectExtent l="0" t="0" r="0" b="0"/>
                <wp:wrapNone/>
                <wp:docPr id="12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4470"/>
                        </a:xfrm>
                        <a:prstGeom prst="rect">
                          <a:avLst/>
                        </a:prstGeom>
                        <a:solidFill>
                          <a:srgbClr val="FFFFFF"/>
                        </a:solidFill>
                        <a:ln>
                          <a:noFill/>
                        </a:ln>
                      </wps:spPr>
                      <wps:txbx>
                        <w:txbxContent>
                          <w:p w14:paraId="058F0308" w14:textId="77777777" w:rsidR="00296C24" w:rsidRPr="009E6D01" w:rsidRDefault="00296C24" w:rsidP="009E6D01">
                            <w:pPr>
                              <w:rPr>
                                <w:sz w:val="16"/>
                                <w:szCs w:val="16"/>
                              </w:rPr>
                            </w:pPr>
                            <w:r>
                              <w:rPr>
                                <w:sz w:val="16"/>
                                <w:szCs w:val="16"/>
                              </w:rPr>
                              <w:t>kryt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FFB4" id="Text Box 255" o:spid="_x0000_s1069" type="#_x0000_t202" style="position:absolute;margin-left:269.35pt;margin-top:718.45pt;width:69.55pt;height:1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" stroked="f">
                <v:textbox>
                  <w:txbxContent>
                    <w:p w14:paraId="058F0308" w14:textId="77777777" w:rsidR="00296C24" w:rsidRPr="009E6D01" w:rsidRDefault="00296C24" w:rsidP="009E6D01">
                      <w:pPr>
                        <w:rPr>
                          <w:sz w:val="16"/>
                          <w:szCs w:val="16"/>
                        </w:rPr>
                      </w:pPr>
                      <w:r>
                        <w:rPr>
                          <w:sz w:val="16"/>
                          <w:szCs w:val="16"/>
                        </w:rPr>
                        <w:t>kryt ihly</w:t>
                      </w:r>
                    </w:p>
                  </w:txbxContent>
                </v:textbox>
                <w10:wrap anchory="page"/>
              </v:shape>
            </w:pict>
          </mc:Fallback>
        </mc:AlternateContent>
      </w:r>
    </w:p>
    <w:p w14:paraId="176A217D" w14:textId="3BA337D9" w:rsidR="00F54749" w:rsidRPr="00CB3C70" w:rsidRDefault="00564909" w:rsidP="0069489B">
      <w:pPr>
        <w:jc w:val="center"/>
        <w:rPr>
          <w:color w:val="000000" w:themeColor="text1"/>
        </w:rPr>
      </w:pPr>
      <w:r w:rsidRPr="00CB3C70">
        <w:rPr>
          <w:b/>
          <w:noProof/>
          <w:color w:val="000000" w:themeColor="text1"/>
        </w:rPr>
        <mc:AlternateContent>
          <mc:Choice Requires="wps">
            <w:drawing>
              <wp:anchor distT="0" distB="0" distL="114300" distR="114300" simplePos="0" relativeHeight="251706368" behindDoc="0" locked="0" layoutInCell="1" allowOverlap="1" wp14:anchorId="70FA96ED" wp14:editId="5892746B">
                <wp:simplePos x="0" y="0"/>
                <wp:positionH relativeFrom="column">
                  <wp:posOffset>-4258310</wp:posOffset>
                </wp:positionH>
                <wp:positionV relativeFrom="paragraph">
                  <wp:posOffset>2046605</wp:posOffset>
                </wp:positionV>
                <wp:extent cx="883285" cy="201930"/>
                <wp:effectExtent l="0" t="0" r="0" b="0"/>
                <wp:wrapNone/>
                <wp:docPr id="7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FAFD1EE" w14:textId="77777777" w:rsidR="00296C24" w:rsidRPr="009E6D01" w:rsidRDefault="00296C24" w:rsidP="00591D72">
                            <w:pPr>
                              <w:rPr>
                                <w:sz w:val="16"/>
                                <w:szCs w:val="16"/>
                              </w:rPr>
                            </w:pPr>
                            <w:r>
                              <w:rPr>
                                <w:sz w:val="16"/>
                                <w:szCs w:val="16"/>
                              </w:rPr>
                              <w:t>piest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96ED" id="_x0000_s1070" type="#_x0000_t202" style="position:absolute;left:0;text-align:left;margin-left:-335.3pt;margin-top:161.15pt;width:69.55pt;height:1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" stroked="f">
                <v:textbox>
                  <w:txbxContent>
                    <w:p w14:paraId="2FAFD1EE" w14:textId="77777777" w:rsidR="00296C24" w:rsidRPr="009E6D01" w:rsidRDefault="00296C24" w:rsidP="00591D72">
                      <w:pPr>
                        <w:rPr>
                          <w:sz w:val="16"/>
                          <w:szCs w:val="16"/>
                        </w:rPr>
                      </w:pPr>
                      <w:r>
                        <w:rPr>
                          <w:sz w:val="16"/>
                          <w:szCs w:val="16"/>
                        </w:rPr>
                        <w:t>piest</w:t>
                      </w:r>
                    </w:p>
                  </w:txbxContent>
                </v:textbox>
              </v:shape>
            </w:pict>
          </mc:Fallback>
        </mc:AlternateContent>
      </w:r>
      <w:r w:rsidRPr="00CB3C70">
        <w:rPr>
          <w:b/>
          <w:noProof/>
          <w:color w:val="000000" w:themeColor="text1"/>
        </w:rPr>
        <mc:AlternateContent>
          <mc:Choice Requires="wps">
            <w:drawing>
              <wp:anchor distT="0" distB="0" distL="114300" distR="114300" simplePos="0" relativeHeight="251705344" behindDoc="0" locked="0" layoutInCell="1" allowOverlap="1" wp14:anchorId="587CFBDB" wp14:editId="239F8542">
                <wp:simplePos x="0" y="0"/>
                <wp:positionH relativeFrom="column">
                  <wp:posOffset>-2780665</wp:posOffset>
                </wp:positionH>
                <wp:positionV relativeFrom="paragraph">
                  <wp:posOffset>2235200</wp:posOffset>
                </wp:positionV>
                <wp:extent cx="543560" cy="233680"/>
                <wp:effectExtent l="0" t="0" r="0" b="0"/>
                <wp:wrapNone/>
                <wp:docPr id="7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584D1AD2" w14:textId="77777777" w:rsidR="00296C24" w:rsidRPr="009E6D01" w:rsidRDefault="00296C24" w:rsidP="00591D72">
                            <w:pPr>
                              <w:rPr>
                                <w:sz w:val="16"/>
                                <w:szCs w:val="16"/>
                              </w:rPr>
                            </w:pPr>
                            <w:r>
                              <w:rPr>
                                <w:sz w:val="16"/>
                                <w:szCs w:val="16"/>
                              </w:rPr>
                              <w:t>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CFBDB" id="_x0000_s1071" type="#_x0000_t202" style="position:absolute;left:0;text-align:left;margin-left:-218.95pt;margin-top:176pt;width:42.8pt;height:1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" stroked="f">
                <v:textbox>
                  <w:txbxContent>
                    <w:p w14:paraId="584D1AD2" w14:textId="77777777" w:rsidR="00296C24" w:rsidRPr="009E6D01" w:rsidRDefault="00296C24" w:rsidP="00591D72">
                      <w:pPr>
                        <w:rPr>
                          <w:sz w:val="16"/>
                          <w:szCs w:val="16"/>
                        </w:rPr>
                      </w:pPr>
                      <w:r>
                        <w:rPr>
                          <w:sz w:val="16"/>
                          <w:szCs w:val="16"/>
                        </w:rPr>
                        <w:t>telo</w:t>
                      </w:r>
                    </w:p>
                  </w:txbxContent>
                </v:textbox>
              </v:shape>
            </w:pict>
          </mc:Fallback>
        </mc:AlternateContent>
      </w:r>
    </w:p>
    <w:p w14:paraId="7DE63AE1" w14:textId="77777777" w:rsidR="00F54749" w:rsidRPr="00CB3C70" w:rsidRDefault="00464875" w:rsidP="00EC119E">
      <w:pPr>
        <w:keepNext/>
        <w:numPr>
          <w:ilvl w:val="0"/>
          <w:numId w:val="22"/>
        </w:numPr>
        <w:ind w:left="0" w:firstLine="0"/>
        <w:rPr>
          <w:b/>
          <w:color w:val="000000" w:themeColor="text1"/>
        </w:rPr>
      </w:pPr>
      <w:r w:rsidRPr="00CB3C70">
        <w:rPr>
          <w:b/>
          <w:color w:val="000000" w:themeColor="text1"/>
        </w:rPr>
        <w:lastRenderedPageBreak/>
        <w:t>Príprava</w:t>
      </w:r>
    </w:p>
    <w:p w14:paraId="046DD0EA" w14:textId="77777777" w:rsidR="00F54749" w:rsidRPr="00CB3C70" w:rsidRDefault="00F54749" w:rsidP="00755F77">
      <w:pPr>
        <w:keepNext/>
        <w:rPr>
          <w:color w:val="000000" w:themeColor="text1"/>
        </w:rPr>
      </w:pPr>
    </w:p>
    <w:p w14:paraId="03F44833" w14:textId="77777777" w:rsidR="00F54749" w:rsidRPr="00CB3C70" w:rsidRDefault="00F54749" w:rsidP="00755F77">
      <w:pPr>
        <w:pStyle w:val="ListParagraph"/>
        <w:keepNext/>
        <w:numPr>
          <w:ilvl w:val="0"/>
          <w:numId w:val="31"/>
        </w:numPr>
        <w:ind w:left="562" w:hanging="562"/>
        <w:contextualSpacing/>
        <w:rPr>
          <w:color w:val="000000" w:themeColor="text1"/>
        </w:rPr>
      </w:pPr>
      <w:r w:rsidRPr="00CB3C70">
        <w:rPr>
          <w:color w:val="000000" w:themeColor="text1"/>
        </w:rPr>
        <w:t>Vyberte škatuľku s</w:t>
      </w:r>
      <w:r w:rsidR="00945307" w:rsidRPr="00CB3C70">
        <w:rPr>
          <w:color w:val="000000" w:themeColor="text1"/>
        </w:rPr>
        <w:t> </w:t>
      </w:r>
      <w:r w:rsidRPr="00CB3C70">
        <w:rPr>
          <w:color w:val="000000" w:themeColor="text1"/>
        </w:rPr>
        <w:t>Amsparity z</w:t>
      </w:r>
      <w:r w:rsidR="00945307" w:rsidRPr="00CB3C70">
        <w:rPr>
          <w:color w:val="000000" w:themeColor="text1"/>
        </w:rPr>
        <w:t> </w:t>
      </w:r>
      <w:r w:rsidRPr="00CB3C70">
        <w:rPr>
          <w:color w:val="000000" w:themeColor="text1"/>
        </w:rPr>
        <w:t>chladničky.</w:t>
      </w:r>
    </w:p>
    <w:p w14:paraId="4D827FED" w14:textId="1BA64334" w:rsidR="00F54749" w:rsidRPr="00CB3C70" w:rsidRDefault="00564909" w:rsidP="00053717">
      <w:pPr>
        <w:pStyle w:val="ListParagraph"/>
        <w:numPr>
          <w:ilvl w:val="0"/>
          <w:numId w:val="31"/>
        </w:numPr>
        <w:ind w:left="562" w:hanging="562"/>
        <w:contextualSpacing/>
        <w:rPr>
          <w:color w:val="000000" w:themeColor="text1"/>
        </w:rPr>
      </w:pPr>
      <w:r w:rsidRPr="00CB3C70">
        <w:rPr>
          <w:noProof/>
          <w:color w:val="000000" w:themeColor="text1"/>
        </w:rPr>
        <mc:AlternateContent>
          <mc:Choice Requires="wps">
            <w:drawing>
              <wp:anchor distT="0" distB="0" distL="114300" distR="114300" simplePos="0" relativeHeight="251646976" behindDoc="0" locked="0" layoutInCell="1" allowOverlap="1" wp14:anchorId="1BB42108" wp14:editId="32B66DFD">
                <wp:simplePos x="0" y="0"/>
                <wp:positionH relativeFrom="column">
                  <wp:posOffset>-1738630</wp:posOffset>
                </wp:positionH>
                <wp:positionV relativeFrom="page">
                  <wp:posOffset>7970520</wp:posOffset>
                </wp:positionV>
                <wp:extent cx="883285" cy="340995"/>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40995"/>
                        </a:xfrm>
                        <a:prstGeom prst="rect">
                          <a:avLst/>
                        </a:prstGeom>
                        <a:solidFill>
                          <a:srgbClr val="FFFFFF"/>
                        </a:solidFill>
                        <a:ln>
                          <a:noFill/>
                        </a:ln>
                      </wps:spPr>
                      <wps:txbx>
                        <w:txbxContent>
                          <w:p w14:paraId="7112C093" w14:textId="77777777" w:rsidR="00296C24" w:rsidRPr="009E6D01" w:rsidRDefault="00296C24" w:rsidP="009E6D01">
                            <w:pPr>
                              <w:rPr>
                                <w:sz w:val="16"/>
                                <w:szCs w:val="16"/>
                              </w:rPr>
                            </w:pPr>
                            <w:r>
                              <w:rPr>
                                <w:sz w:val="16"/>
                                <w:szCs w:val="16"/>
                              </w:rPr>
                              <w:t>kontrolné 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2108" id="Text Box 256" o:spid="_x0000_s1072" type="#_x0000_t202" style="position:absolute;left:0;text-align:left;margin-left:-136.9pt;margin-top:627.6pt;width:69.55pt;height:2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" stroked="f">
                <v:textbox>
                  <w:txbxContent>
                    <w:p w14:paraId="7112C093" w14:textId="77777777" w:rsidR="00296C24" w:rsidRPr="009E6D01" w:rsidRDefault="00296C24" w:rsidP="009E6D01">
                      <w:pPr>
                        <w:rPr>
                          <w:sz w:val="16"/>
                          <w:szCs w:val="16"/>
                        </w:rPr>
                      </w:pPr>
                      <w:r>
                        <w:rPr>
                          <w:sz w:val="16"/>
                          <w:szCs w:val="16"/>
                        </w:rPr>
                        <w:t>kontrolné okienko</w:t>
                      </w:r>
                    </w:p>
                  </w:txbxContent>
                </v:textbox>
                <w10:wrap anchory="page"/>
              </v:shape>
            </w:pict>
          </mc:Fallback>
        </mc:AlternateContent>
      </w:r>
      <w:r w:rsidR="00464875" w:rsidRPr="00CB3C70">
        <w:rPr>
          <w:color w:val="000000" w:themeColor="text1"/>
        </w:rPr>
        <w:t>Otvorte škatuľku a</w:t>
      </w:r>
      <w:r w:rsidR="00945307" w:rsidRPr="00CB3C70">
        <w:rPr>
          <w:color w:val="000000" w:themeColor="text1"/>
        </w:rPr>
        <w:t> </w:t>
      </w:r>
      <w:r w:rsidR="00464875" w:rsidRPr="00CB3C70">
        <w:rPr>
          <w:color w:val="000000" w:themeColor="text1"/>
        </w:rPr>
        <w:t xml:space="preserve">vytiahnite </w:t>
      </w:r>
      <w:r w:rsidR="001C3C92" w:rsidRPr="00CB3C70">
        <w:rPr>
          <w:color w:val="000000" w:themeColor="text1"/>
        </w:rPr>
        <w:t>zásobník</w:t>
      </w:r>
      <w:r w:rsidR="00464875" w:rsidRPr="00CB3C70">
        <w:rPr>
          <w:color w:val="000000" w:themeColor="text1"/>
        </w:rPr>
        <w:t xml:space="preserve"> s</w:t>
      </w:r>
      <w:r w:rsidR="00945307" w:rsidRPr="00CB3C70">
        <w:rPr>
          <w:color w:val="000000" w:themeColor="text1"/>
        </w:rPr>
        <w:t> </w:t>
      </w:r>
      <w:r w:rsidR="00464875" w:rsidRPr="00CB3C70">
        <w:rPr>
          <w:color w:val="000000" w:themeColor="text1"/>
        </w:rPr>
        <w:t>naplnenou injekčnou striekačkou.</w:t>
      </w:r>
    </w:p>
    <w:p w14:paraId="2272982B" w14:textId="38B6E239" w:rsidR="00F54749" w:rsidRPr="00CB3C70" w:rsidRDefault="00564909" w:rsidP="00E23160">
      <w:pPr>
        <w:pStyle w:val="ListParagraph"/>
        <w:keepNext/>
        <w:numPr>
          <w:ilvl w:val="0"/>
          <w:numId w:val="31"/>
        </w:numPr>
        <w:ind w:left="562" w:hanging="562"/>
        <w:contextualSpacing/>
        <w:rPr>
          <w:color w:val="000000" w:themeColor="text1"/>
        </w:rPr>
      </w:pPr>
      <w:r w:rsidRPr="00CB3C70">
        <w:rPr>
          <w:noProof/>
          <w:color w:val="000000" w:themeColor="text1"/>
        </w:rPr>
        <mc:AlternateContent>
          <mc:Choice Requires="wps">
            <w:drawing>
              <wp:anchor distT="0" distB="0" distL="114300" distR="114300" simplePos="0" relativeHeight="251648000" behindDoc="0" locked="0" layoutInCell="1" allowOverlap="1" wp14:anchorId="5F558763" wp14:editId="7BDAA1DC">
                <wp:simplePos x="0" y="0"/>
                <wp:positionH relativeFrom="column">
                  <wp:posOffset>-2653030</wp:posOffset>
                </wp:positionH>
                <wp:positionV relativeFrom="page">
                  <wp:posOffset>8799195</wp:posOffset>
                </wp:positionV>
                <wp:extent cx="585470" cy="279400"/>
                <wp:effectExtent l="0" t="0" r="0" b="0"/>
                <wp:wrapNone/>
                <wp:docPr id="1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79400"/>
                        </a:xfrm>
                        <a:prstGeom prst="rect">
                          <a:avLst/>
                        </a:prstGeom>
                        <a:solidFill>
                          <a:srgbClr val="FFFFFF"/>
                        </a:solidFill>
                        <a:ln>
                          <a:noFill/>
                        </a:ln>
                      </wps:spPr>
                      <wps:txbx>
                        <w:txbxContent>
                          <w:p w14:paraId="2D0BFE73" w14:textId="77777777" w:rsidR="00296C24" w:rsidRPr="009E6D01" w:rsidRDefault="00296C24" w:rsidP="009E6D01">
                            <w:pPr>
                              <w:rPr>
                                <w:sz w:val="16"/>
                                <w:szCs w:val="16"/>
                              </w:rPr>
                            </w:pPr>
                            <w:r>
                              <w:rPr>
                                <w:sz w:val="16"/>
                                <w:szCs w:val="16"/>
                              </w:rPr>
                              <w:t>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58763" id="Text Box 257" o:spid="_x0000_s1073" type="#_x0000_t202" style="position:absolute;left:0;text-align:left;margin-left:-208.9pt;margin-top:692.85pt;width:46.1pt;height: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" stroked="f">
                <v:textbox>
                  <w:txbxContent>
                    <w:p w14:paraId="2D0BFE73" w14:textId="77777777" w:rsidR="00296C24" w:rsidRPr="009E6D01" w:rsidRDefault="00296C24" w:rsidP="009E6D01">
                      <w:pPr>
                        <w:rPr>
                          <w:sz w:val="16"/>
                          <w:szCs w:val="16"/>
                        </w:rPr>
                      </w:pPr>
                      <w:r>
                        <w:rPr>
                          <w:sz w:val="16"/>
                          <w:szCs w:val="16"/>
                        </w:rPr>
                        <w:t>telo</w:t>
                      </w:r>
                    </w:p>
                  </w:txbxContent>
                </v:textbox>
                <w10:wrap anchory="page"/>
              </v:shape>
            </w:pict>
          </mc:Fallback>
        </mc:AlternateContent>
      </w:r>
      <w:r w:rsidRPr="00CB3C70">
        <w:rPr>
          <w:noProof/>
          <w:color w:val="000000" w:themeColor="text1"/>
        </w:rPr>
        <mc:AlternateContent>
          <mc:Choice Requires="wps">
            <w:drawing>
              <wp:anchor distT="0" distB="0" distL="114300" distR="114300" simplePos="0" relativeHeight="251649024" behindDoc="0" locked="0" layoutInCell="1" allowOverlap="1" wp14:anchorId="6F37C97D" wp14:editId="37635565">
                <wp:simplePos x="0" y="0"/>
                <wp:positionH relativeFrom="column">
                  <wp:posOffset>-4076700</wp:posOffset>
                </wp:positionH>
                <wp:positionV relativeFrom="page">
                  <wp:posOffset>8540115</wp:posOffset>
                </wp:positionV>
                <wp:extent cx="883285" cy="34798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47980"/>
                        </a:xfrm>
                        <a:prstGeom prst="rect">
                          <a:avLst/>
                        </a:prstGeom>
                        <a:solidFill>
                          <a:srgbClr val="FFFFFF"/>
                        </a:solidFill>
                        <a:ln>
                          <a:noFill/>
                        </a:ln>
                      </wps:spPr>
                      <wps:txbx>
                        <w:txbxContent>
                          <w:p w14:paraId="25AADEE2" w14:textId="77777777" w:rsidR="00296C24" w:rsidRPr="009E6D01" w:rsidRDefault="00296C24" w:rsidP="009E6D01">
                            <w:pPr>
                              <w:rPr>
                                <w:sz w:val="16"/>
                                <w:szCs w:val="16"/>
                              </w:rPr>
                            </w:pPr>
                            <w:r>
                              <w:rPr>
                                <w:sz w:val="16"/>
                                <w:szCs w:val="16"/>
                              </w:rPr>
                              <w:t>piest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7C97D" id="Text Box 258" o:spid="_x0000_s1074" type="#_x0000_t202" style="position:absolute;left:0;text-align:left;margin-left:-321pt;margin-top:672.45pt;width:69.55pt;height:2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" stroked="f">
                <v:textbox>
                  <w:txbxContent>
                    <w:p w14:paraId="25AADEE2" w14:textId="77777777" w:rsidR="00296C24" w:rsidRPr="009E6D01" w:rsidRDefault="00296C24" w:rsidP="009E6D01">
                      <w:pPr>
                        <w:rPr>
                          <w:sz w:val="16"/>
                          <w:szCs w:val="16"/>
                        </w:rPr>
                      </w:pPr>
                      <w:r>
                        <w:rPr>
                          <w:sz w:val="16"/>
                          <w:szCs w:val="16"/>
                        </w:rPr>
                        <w:t>piest</w:t>
                      </w:r>
                    </w:p>
                  </w:txbxContent>
                </v:textbox>
                <w10:wrap anchory="page"/>
              </v:shape>
            </w:pict>
          </mc:Fallback>
        </mc:AlternateContent>
      </w:r>
      <w:r w:rsidR="00464875" w:rsidRPr="00CB3C70">
        <w:rPr>
          <w:color w:val="000000" w:themeColor="text1"/>
        </w:rPr>
        <w:t>Skontrolujte škatuľku a</w:t>
      </w:r>
      <w:r w:rsidR="00945307" w:rsidRPr="00CB3C70">
        <w:rPr>
          <w:color w:val="000000" w:themeColor="text1"/>
        </w:rPr>
        <w:t> </w:t>
      </w:r>
      <w:r w:rsidR="001C3C92" w:rsidRPr="00CB3C70">
        <w:rPr>
          <w:color w:val="000000" w:themeColor="text1"/>
        </w:rPr>
        <w:t>zásobník</w:t>
      </w:r>
      <w:r w:rsidR="00464875" w:rsidRPr="00CB3C70">
        <w:rPr>
          <w:color w:val="000000" w:themeColor="text1"/>
        </w:rPr>
        <w:t>;</w:t>
      </w:r>
      <w:r w:rsidR="00417DAA" w:rsidRPr="00CB3C70">
        <w:rPr>
          <w:color w:val="000000" w:themeColor="text1"/>
        </w:rPr>
        <w:t xml:space="preserve"> injekčnú striekačku</w:t>
      </w:r>
      <w:r w:rsidR="00464875" w:rsidRPr="00CB3C70">
        <w:rPr>
          <w:color w:val="000000" w:themeColor="text1"/>
        </w:rPr>
        <w:t xml:space="preserve"> </w:t>
      </w:r>
      <w:r w:rsidR="00464875" w:rsidRPr="00CB3C70">
        <w:rPr>
          <w:b/>
          <w:color w:val="000000" w:themeColor="text1"/>
        </w:rPr>
        <w:t>nepoužívajte</w:t>
      </w:r>
      <w:r w:rsidR="00464875" w:rsidRPr="00CB3C70">
        <w:rPr>
          <w:color w:val="000000" w:themeColor="text1"/>
        </w:rPr>
        <w:t>, ak:</w:t>
      </w:r>
    </w:p>
    <w:p w14:paraId="214460C5" w14:textId="77777777" w:rsidR="00F54749" w:rsidRPr="00CB3C70" w:rsidRDefault="00464875" w:rsidP="00E23160">
      <w:pPr>
        <w:pStyle w:val="ListParagraph"/>
        <w:numPr>
          <w:ilvl w:val="1"/>
          <w:numId w:val="31"/>
        </w:numPr>
        <w:ind w:left="1124" w:hanging="562"/>
        <w:contextualSpacing/>
        <w:rPr>
          <w:color w:val="000000" w:themeColor="text1"/>
        </w:rPr>
      </w:pPr>
      <w:r w:rsidRPr="00CB3C70">
        <w:rPr>
          <w:color w:val="000000" w:themeColor="text1"/>
        </w:rPr>
        <w:t>uplynul dátum exspirácie,</w:t>
      </w:r>
    </w:p>
    <w:p w14:paraId="5741336A" w14:textId="77777777" w:rsidR="00F54749" w:rsidRPr="00CB3C70" w:rsidRDefault="00F54749" w:rsidP="00E23160">
      <w:pPr>
        <w:pStyle w:val="ListParagraph"/>
        <w:numPr>
          <w:ilvl w:val="1"/>
          <w:numId w:val="31"/>
        </w:numPr>
        <w:ind w:left="1124" w:hanging="562"/>
        <w:contextualSpacing/>
        <w:rPr>
          <w:color w:val="000000" w:themeColor="text1"/>
        </w:rPr>
      </w:pPr>
      <w:r w:rsidRPr="00CB3C70">
        <w:rPr>
          <w:color w:val="000000" w:themeColor="text1"/>
        </w:rPr>
        <w:t>došlo k</w:t>
      </w:r>
      <w:r w:rsidR="00945307" w:rsidRPr="00CB3C70">
        <w:rPr>
          <w:color w:val="000000" w:themeColor="text1"/>
        </w:rPr>
        <w:t> </w:t>
      </w:r>
      <w:r w:rsidRPr="00CB3C70">
        <w:rPr>
          <w:color w:val="000000" w:themeColor="text1"/>
        </w:rPr>
        <w:t>zmrazeniu alebo roztopeniu,</w:t>
      </w:r>
    </w:p>
    <w:p w14:paraId="7B5E5F24" w14:textId="77777777" w:rsidR="00F54749" w:rsidRPr="00CB3C70" w:rsidRDefault="00F54749" w:rsidP="00E23160">
      <w:pPr>
        <w:pStyle w:val="ListParagraph"/>
        <w:numPr>
          <w:ilvl w:val="1"/>
          <w:numId w:val="31"/>
        </w:numPr>
        <w:ind w:left="1124" w:hanging="562"/>
        <w:contextualSpacing/>
        <w:rPr>
          <w:color w:val="000000" w:themeColor="text1"/>
        </w:rPr>
      </w:pPr>
      <w:r w:rsidRPr="00CB3C70">
        <w:rPr>
          <w:color w:val="000000" w:themeColor="text1"/>
        </w:rPr>
        <w:t>spadl</w:t>
      </w:r>
      <w:r w:rsidR="00417DAA" w:rsidRPr="00CB3C70">
        <w:rPr>
          <w:color w:val="000000" w:themeColor="text1"/>
        </w:rPr>
        <w:t>a</w:t>
      </w:r>
      <w:r w:rsidRPr="00CB3C70">
        <w:rPr>
          <w:color w:val="000000" w:themeColor="text1"/>
        </w:rPr>
        <w:t>,</w:t>
      </w:r>
      <w:r w:rsidR="001C3C92" w:rsidRPr="00CB3C70">
        <w:rPr>
          <w:color w:val="000000" w:themeColor="text1"/>
        </w:rPr>
        <w:t xml:space="preserve"> aj keď nevyzerá poškodená</w:t>
      </w:r>
    </w:p>
    <w:p w14:paraId="6E74EF05" w14:textId="77777777" w:rsidR="00F54749" w:rsidRPr="00CB3C70" w:rsidRDefault="00F54749" w:rsidP="00E23160">
      <w:pPr>
        <w:pStyle w:val="ListParagraph"/>
        <w:numPr>
          <w:ilvl w:val="1"/>
          <w:numId w:val="31"/>
        </w:numPr>
        <w:ind w:left="1124" w:hanging="562"/>
        <w:contextualSpacing/>
        <w:rPr>
          <w:color w:val="000000" w:themeColor="text1"/>
        </w:rPr>
      </w:pPr>
      <w:r w:rsidRPr="00CB3C70">
        <w:rPr>
          <w:color w:val="000000" w:themeColor="text1"/>
        </w:rPr>
        <w:t>bola mimo chladničky viac ako 30 dní,</w:t>
      </w:r>
    </w:p>
    <w:p w14:paraId="17029844" w14:textId="77777777" w:rsidR="00F54749" w:rsidRPr="00CB3C70" w:rsidRDefault="00F54749" w:rsidP="00E23160">
      <w:pPr>
        <w:pStyle w:val="ListParagraph"/>
        <w:numPr>
          <w:ilvl w:val="1"/>
          <w:numId w:val="31"/>
        </w:numPr>
        <w:ind w:left="1124" w:hanging="562"/>
        <w:contextualSpacing/>
        <w:rPr>
          <w:color w:val="000000" w:themeColor="text1"/>
        </w:rPr>
      </w:pPr>
      <w:r w:rsidRPr="00CB3C70">
        <w:rPr>
          <w:color w:val="000000" w:themeColor="text1"/>
        </w:rPr>
        <w:t>sa zdá, že je poškodená,</w:t>
      </w:r>
    </w:p>
    <w:p w14:paraId="59982F82" w14:textId="77777777" w:rsidR="00F54749" w:rsidRPr="00CB3C70" w:rsidRDefault="00F54749" w:rsidP="00E23160">
      <w:pPr>
        <w:pStyle w:val="ListParagraph"/>
        <w:numPr>
          <w:ilvl w:val="1"/>
          <w:numId w:val="31"/>
        </w:numPr>
        <w:ind w:left="1124" w:hanging="562"/>
        <w:contextualSpacing/>
        <w:rPr>
          <w:color w:val="000000" w:themeColor="text1"/>
        </w:rPr>
      </w:pPr>
      <w:r w:rsidRPr="00CB3C70">
        <w:rPr>
          <w:color w:val="000000" w:themeColor="text1"/>
        </w:rPr>
        <w:t>je roztrhnuté prelepenie na novej škatuľke.</w:t>
      </w:r>
    </w:p>
    <w:p w14:paraId="3E638104" w14:textId="77777777" w:rsidR="001C3C92" w:rsidRPr="00CB3C70" w:rsidRDefault="001C3C92" w:rsidP="001C3C92">
      <w:pPr>
        <w:pStyle w:val="ListParagraph"/>
        <w:numPr>
          <w:ilvl w:val="0"/>
          <w:numId w:val="31"/>
        </w:numPr>
        <w:ind w:left="562" w:hanging="562"/>
        <w:contextualSpacing/>
        <w:rPr>
          <w:color w:val="000000" w:themeColor="text1"/>
        </w:rPr>
      </w:pPr>
      <w:r w:rsidRPr="00CB3C70">
        <w:rPr>
          <w:color w:val="000000" w:themeColor="text1"/>
        </w:rPr>
        <w:t xml:space="preserve">Ak platí </w:t>
      </w:r>
      <w:r w:rsidR="001A33D5" w:rsidRPr="00CB3C70">
        <w:rPr>
          <w:color w:val="000000" w:themeColor="text1"/>
        </w:rPr>
        <w:t>čokoľvek</w:t>
      </w:r>
      <w:r w:rsidRPr="00CB3C70">
        <w:rPr>
          <w:color w:val="000000" w:themeColor="text1"/>
        </w:rPr>
        <w:t xml:space="preserve"> z</w:t>
      </w:r>
      <w:r w:rsidR="00945307" w:rsidRPr="00CB3C70">
        <w:rPr>
          <w:color w:val="000000" w:themeColor="text1"/>
        </w:rPr>
        <w:t> </w:t>
      </w:r>
      <w:r w:rsidRPr="00CB3C70">
        <w:rPr>
          <w:color w:val="000000" w:themeColor="text1"/>
        </w:rPr>
        <w:t>vyššie uvedeného, zlikvidujte naplnenú injekčnú striekačku rovnakým spôsobom ako použitú striekačku. Budete potrebovať novú naplnenú injekčnú striekačku na podanie dieťaťu.</w:t>
      </w:r>
    </w:p>
    <w:p w14:paraId="0A595AC9" w14:textId="77777777" w:rsidR="00F54749" w:rsidRPr="00CB3C70" w:rsidRDefault="00F54749" w:rsidP="00053717">
      <w:pPr>
        <w:pStyle w:val="ListParagraph"/>
        <w:numPr>
          <w:ilvl w:val="0"/>
          <w:numId w:val="31"/>
        </w:numPr>
        <w:ind w:left="562" w:hanging="562"/>
        <w:contextualSpacing/>
        <w:rPr>
          <w:color w:val="000000" w:themeColor="text1"/>
        </w:rPr>
      </w:pPr>
      <w:r w:rsidRPr="00CB3C70">
        <w:rPr>
          <w:color w:val="000000" w:themeColor="text1"/>
        </w:rPr>
        <w:t>Umyte si ruky s</w:t>
      </w:r>
      <w:r w:rsidR="00945307" w:rsidRPr="00CB3C70">
        <w:rPr>
          <w:color w:val="000000" w:themeColor="text1"/>
        </w:rPr>
        <w:t> </w:t>
      </w:r>
      <w:r w:rsidRPr="00CB3C70">
        <w:rPr>
          <w:color w:val="000000" w:themeColor="text1"/>
        </w:rPr>
        <w:t>mydlom a</w:t>
      </w:r>
      <w:r w:rsidR="00945307" w:rsidRPr="00CB3C70">
        <w:rPr>
          <w:color w:val="000000" w:themeColor="text1"/>
        </w:rPr>
        <w:t> </w:t>
      </w:r>
      <w:r w:rsidRPr="00CB3C70">
        <w:rPr>
          <w:color w:val="000000" w:themeColor="text1"/>
        </w:rPr>
        <w:t>vodou a</w:t>
      </w:r>
      <w:r w:rsidR="00945307" w:rsidRPr="00CB3C70">
        <w:rPr>
          <w:color w:val="000000" w:themeColor="text1"/>
        </w:rPr>
        <w:t> </w:t>
      </w:r>
      <w:r w:rsidRPr="00CB3C70">
        <w:rPr>
          <w:color w:val="000000" w:themeColor="text1"/>
        </w:rPr>
        <w:t xml:space="preserve">úplne si ich osušte. </w:t>
      </w:r>
    </w:p>
    <w:p w14:paraId="20FC8CD1" w14:textId="77777777" w:rsidR="00F54749" w:rsidRPr="00CB3C70" w:rsidRDefault="00F54749" w:rsidP="00E23160">
      <w:pPr>
        <w:ind w:left="562" w:hanging="562"/>
        <w:contextualSpacing/>
        <w:rPr>
          <w:color w:val="000000" w:themeColor="text1"/>
        </w:rPr>
      </w:pPr>
    </w:p>
    <w:p w14:paraId="13B2DF75" w14:textId="77777777" w:rsidR="00F54749" w:rsidRPr="00CB3C70" w:rsidRDefault="00F54749" w:rsidP="00EC119E">
      <w:pPr>
        <w:contextualSpacing/>
        <w:rPr>
          <w:color w:val="000000" w:themeColor="text1"/>
        </w:rPr>
      </w:pPr>
      <w:r w:rsidRPr="00CB3C70">
        <w:rPr>
          <w:color w:val="000000" w:themeColor="text1"/>
        </w:rPr>
        <w:t>Ak máte akékoľvek otázky týkajúce sa lieku, obráťte sa, prosím, na svojho lekára</w:t>
      </w:r>
      <w:r w:rsidR="001A33D5" w:rsidRPr="00CB3C70">
        <w:rPr>
          <w:color w:val="000000" w:themeColor="text1"/>
        </w:rPr>
        <w:t>, zdravotnej sestry</w:t>
      </w:r>
      <w:r w:rsidRPr="00CB3C70">
        <w:rPr>
          <w:color w:val="000000" w:themeColor="text1"/>
        </w:rPr>
        <w:t xml:space="preserve"> alebo lekárnika.</w:t>
      </w:r>
    </w:p>
    <w:p w14:paraId="50334174" w14:textId="77777777" w:rsidR="00F54749" w:rsidRPr="00CB3C70" w:rsidRDefault="00F54749" w:rsidP="00E23160">
      <w:pPr>
        <w:pStyle w:val="ListParagraph"/>
        <w:ind w:left="562" w:hanging="562"/>
        <w:contextualSpacing/>
        <w:rPr>
          <w:color w:val="000000" w:themeColor="text1"/>
        </w:rPr>
      </w:pPr>
    </w:p>
    <w:p w14:paraId="5962D096" w14:textId="77777777" w:rsidR="00F54749" w:rsidRPr="00CB3C70" w:rsidRDefault="00F54749" w:rsidP="00982118">
      <w:pPr>
        <w:rPr>
          <w:color w:val="000000" w:themeColor="text1"/>
        </w:rPr>
      </w:pPr>
    </w:p>
    <w:p w14:paraId="3EE8F557" w14:textId="41EB6101" w:rsidR="00F54749"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50048" behindDoc="0" locked="0" layoutInCell="1" allowOverlap="1" wp14:anchorId="4A39A929" wp14:editId="4734714D">
                <wp:simplePos x="0" y="0"/>
                <wp:positionH relativeFrom="column">
                  <wp:posOffset>1368425</wp:posOffset>
                </wp:positionH>
                <wp:positionV relativeFrom="paragraph">
                  <wp:posOffset>53975</wp:posOffset>
                </wp:positionV>
                <wp:extent cx="1786890" cy="260985"/>
                <wp:effectExtent l="0" t="0" r="0" b="0"/>
                <wp:wrapNone/>
                <wp:docPr id="12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60985"/>
                        </a:xfrm>
                        <a:prstGeom prst="rect">
                          <a:avLst/>
                        </a:prstGeom>
                        <a:solidFill>
                          <a:srgbClr val="FFFFFF"/>
                        </a:solidFill>
                        <a:ln>
                          <a:noFill/>
                        </a:ln>
                      </wps:spPr>
                      <wps:txbx>
                        <w:txbxContent>
                          <w:p w14:paraId="451CBB54" w14:textId="77777777" w:rsidR="00296C24" w:rsidRPr="009E6D01" w:rsidRDefault="00296C24" w:rsidP="009E6D01">
                            <w:pPr>
                              <w:rPr>
                                <w:b/>
                                <w:bCs/>
                                <w:sz w:val="18"/>
                                <w:szCs w:val="18"/>
                              </w:rPr>
                            </w:pPr>
                            <w:r>
                              <w:rPr>
                                <w:b/>
                                <w:bCs/>
                                <w:sz w:val="18"/>
                                <w:szCs w:val="18"/>
                              </w:rPr>
                              <w:t>Odbalenie naplnenej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A929" id="Text Box 259" o:spid="_x0000_s1075" type="#_x0000_t202" style="position:absolute;left:0;text-align:left;margin-left:107.75pt;margin-top:4.25pt;width:140.7pt;height:2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" stroked="f">
                <v:textbox>
                  <w:txbxContent>
                    <w:p w14:paraId="451CBB54" w14:textId="77777777" w:rsidR="00296C24" w:rsidRPr="009E6D01" w:rsidRDefault="00296C24" w:rsidP="009E6D01">
                      <w:pPr>
                        <w:rPr>
                          <w:b/>
                          <w:bCs/>
                          <w:sz w:val="18"/>
                          <w:szCs w:val="18"/>
                        </w:rPr>
                      </w:pPr>
                      <w:r>
                        <w:rPr>
                          <w:b/>
                          <w:bCs/>
                          <w:sz w:val="18"/>
                          <w:szCs w:val="18"/>
                        </w:rPr>
                        <w:t>Odbalenie naplnenej striekačky</w:t>
                      </w:r>
                    </w:p>
                  </w:txbxContent>
                </v:textbox>
              </v:shape>
            </w:pict>
          </mc:Fallback>
        </mc:AlternateContent>
      </w:r>
      <w:r w:rsidRPr="00CB3C70">
        <w:rPr>
          <w:noProof/>
          <w:color w:val="000000" w:themeColor="text1"/>
          <w:lang w:eastAsia="sk-SK"/>
        </w:rPr>
        <w:drawing>
          <wp:inline distT="0" distB="0" distL="0" distR="0" wp14:anchorId="22785F25" wp14:editId="02383E78">
            <wp:extent cx="3881120" cy="2062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1120" cy="2062480"/>
                    </a:xfrm>
                    <a:prstGeom prst="rect">
                      <a:avLst/>
                    </a:prstGeom>
                    <a:noFill/>
                    <a:ln>
                      <a:noFill/>
                    </a:ln>
                  </pic:spPr>
                </pic:pic>
              </a:graphicData>
            </a:graphic>
          </wp:inline>
        </w:drawing>
      </w:r>
    </w:p>
    <w:p w14:paraId="0A18E533" w14:textId="77777777" w:rsidR="00F54749" w:rsidRPr="00CB3C70" w:rsidRDefault="00F54749" w:rsidP="00982118">
      <w:pPr>
        <w:rPr>
          <w:color w:val="000000" w:themeColor="text1"/>
        </w:rPr>
      </w:pPr>
    </w:p>
    <w:p w14:paraId="781D79CA" w14:textId="77777777" w:rsidR="00F54749" w:rsidRPr="00CB3C70" w:rsidRDefault="00F54749" w:rsidP="00982118">
      <w:pPr>
        <w:rPr>
          <w:color w:val="000000" w:themeColor="text1"/>
        </w:rPr>
      </w:pPr>
    </w:p>
    <w:p w14:paraId="1DD6374A" w14:textId="77777777" w:rsidR="00CB669F" w:rsidRPr="00CB3C70" w:rsidRDefault="00CB669F" w:rsidP="00E23160">
      <w:pPr>
        <w:pStyle w:val="ListParagraph"/>
        <w:numPr>
          <w:ilvl w:val="0"/>
          <w:numId w:val="34"/>
        </w:numPr>
        <w:ind w:left="562" w:hanging="562"/>
        <w:contextualSpacing/>
        <w:rPr>
          <w:color w:val="000000" w:themeColor="text1"/>
        </w:rPr>
      </w:pPr>
      <w:r w:rsidRPr="00CB3C70">
        <w:rPr>
          <w:color w:val="000000" w:themeColor="text1"/>
        </w:rPr>
        <w:t>Odlúpnite papierový uzáver z</w:t>
      </w:r>
      <w:r w:rsidR="000C338C" w:rsidRPr="00CB3C70">
        <w:rPr>
          <w:color w:val="000000" w:themeColor="text1"/>
        </w:rPr>
        <w:t>o zásobníka</w:t>
      </w:r>
      <w:r w:rsidRPr="00CB3C70">
        <w:rPr>
          <w:color w:val="000000" w:themeColor="text1"/>
        </w:rPr>
        <w:t>.</w:t>
      </w:r>
    </w:p>
    <w:p w14:paraId="3E13E3EE" w14:textId="47CB7A18" w:rsidR="00CB669F" w:rsidRPr="00CB3C70" w:rsidRDefault="00CB669F" w:rsidP="00E23160">
      <w:pPr>
        <w:pStyle w:val="ListParagraph"/>
        <w:numPr>
          <w:ilvl w:val="0"/>
          <w:numId w:val="34"/>
        </w:numPr>
        <w:ind w:left="562" w:hanging="562"/>
        <w:contextualSpacing/>
        <w:rPr>
          <w:color w:val="000000" w:themeColor="text1"/>
        </w:rPr>
      </w:pPr>
      <w:r w:rsidRPr="00CB3C70">
        <w:rPr>
          <w:color w:val="000000" w:themeColor="text1"/>
        </w:rPr>
        <w:t>Z</w:t>
      </w:r>
      <w:r w:rsidR="00F62884" w:rsidRPr="00CB3C70">
        <w:rPr>
          <w:color w:val="000000" w:themeColor="text1"/>
        </w:rPr>
        <w:t>o zásobníka</w:t>
      </w:r>
      <w:r w:rsidRPr="00CB3C70">
        <w:rPr>
          <w:color w:val="000000" w:themeColor="text1"/>
        </w:rPr>
        <w:t xml:space="preserve"> vyberte 1 naplnenú injekčnú striekačku a</w:t>
      </w:r>
      <w:r w:rsidR="00945307" w:rsidRPr="00CB3C70">
        <w:rPr>
          <w:color w:val="000000" w:themeColor="text1"/>
        </w:rPr>
        <w:t> </w:t>
      </w:r>
      <w:r w:rsidRPr="00CB3C70">
        <w:rPr>
          <w:color w:val="000000" w:themeColor="text1"/>
        </w:rPr>
        <w:t>pôvodnú škatuľku s</w:t>
      </w:r>
      <w:r w:rsidR="00945307" w:rsidRPr="00CB3C70">
        <w:rPr>
          <w:color w:val="000000" w:themeColor="text1"/>
        </w:rPr>
        <w:t> </w:t>
      </w:r>
      <w:r w:rsidRPr="00CB3C70">
        <w:rPr>
          <w:color w:val="000000" w:themeColor="text1"/>
        </w:rPr>
        <w:t>nepoužitými naplnenými injekčnými striekačkami vráťte späť do chladničky.</w:t>
      </w:r>
    </w:p>
    <w:p w14:paraId="1C1BF755" w14:textId="006C9955" w:rsidR="00CB669F" w:rsidRPr="00CB3C70" w:rsidRDefault="00CB669F" w:rsidP="00E23160">
      <w:pPr>
        <w:pStyle w:val="ListParagraph"/>
        <w:numPr>
          <w:ilvl w:val="0"/>
          <w:numId w:val="34"/>
        </w:numPr>
        <w:ind w:left="562" w:hanging="562"/>
        <w:contextualSpacing/>
        <w:rPr>
          <w:color w:val="000000" w:themeColor="text1"/>
        </w:rPr>
      </w:pPr>
      <w:r w:rsidRPr="00CB3C70">
        <w:rPr>
          <w:b/>
          <w:color w:val="000000" w:themeColor="text1"/>
        </w:rPr>
        <w:t>Nepoužívajte</w:t>
      </w:r>
      <w:r w:rsidRPr="00CB3C70">
        <w:rPr>
          <w:color w:val="000000" w:themeColor="text1"/>
        </w:rPr>
        <w:t xml:space="preserve"> injekčnú striekačku, ak sa zdá byť poškodená.</w:t>
      </w:r>
    </w:p>
    <w:p w14:paraId="77EC317F" w14:textId="3DCD7555" w:rsidR="00F62884" w:rsidRPr="00CB3C70" w:rsidRDefault="00F62884" w:rsidP="00E23160">
      <w:pPr>
        <w:pStyle w:val="ListParagraph"/>
        <w:numPr>
          <w:ilvl w:val="0"/>
          <w:numId w:val="34"/>
        </w:numPr>
        <w:ind w:left="562" w:hanging="562"/>
        <w:contextualSpacing/>
        <w:rPr>
          <w:color w:val="000000" w:themeColor="text1"/>
        </w:rPr>
      </w:pPr>
      <w:r w:rsidRPr="00CB3C70">
        <w:rPr>
          <w:color w:val="000000" w:themeColor="text1"/>
        </w:rPr>
        <w:t>Naplnená injekčná striekačka sa môže použiť priamo z</w:t>
      </w:r>
      <w:r w:rsidR="00945307" w:rsidRPr="00CB3C70">
        <w:rPr>
          <w:color w:val="000000" w:themeColor="text1"/>
        </w:rPr>
        <w:t> </w:t>
      </w:r>
      <w:r w:rsidRPr="00CB3C70">
        <w:rPr>
          <w:color w:val="000000" w:themeColor="text1"/>
        </w:rPr>
        <w:t>chladničky.</w:t>
      </w:r>
    </w:p>
    <w:p w14:paraId="3B33C920" w14:textId="57F73A3F" w:rsidR="00CC2D21" w:rsidRPr="00CB3C70" w:rsidRDefault="00CC2D21" w:rsidP="00CC2D21">
      <w:pPr>
        <w:pStyle w:val="ListParagraph"/>
        <w:numPr>
          <w:ilvl w:val="0"/>
          <w:numId w:val="34"/>
        </w:numPr>
        <w:ind w:left="567" w:hanging="567"/>
        <w:contextualSpacing/>
        <w:rPr>
          <w:color w:val="000000" w:themeColor="text1"/>
        </w:rPr>
      </w:pPr>
      <w:r w:rsidRPr="00CB3C70">
        <w:rPr>
          <w:color w:val="000000" w:themeColor="text1"/>
        </w:rPr>
        <w:t>Pre pohodlnejšie podanie injekcie dieťaťu môžete nechať naplnenú inkečnú striekačku 15 až 30 minút pred podaním injekcie stáť pri izbovej teplote mimo priameho slnečného svetla.</w:t>
      </w:r>
    </w:p>
    <w:p w14:paraId="4CB7B15B" w14:textId="77777777" w:rsidR="00CB669F" w:rsidRPr="00CB3C70" w:rsidRDefault="00CB669F" w:rsidP="00E23160">
      <w:pPr>
        <w:pStyle w:val="ListParagraph"/>
        <w:numPr>
          <w:ilvl w:val="0"/>
          <w:numId w:val="34"/>
        </w:numPr>
        <w:ind w:left="562" w:hanging="562"/>
        <w:contextualSpacing/>
        <w:rPr>
          <w:color w:val="000000" w:themeColor="text1"/>
        </w:rPr>
      </w:pPr>
      <w:r w:rsidRPr="00CB3C70">
        <w:rPr>
          <w:b/>
          <w:color w:val="000000" w:themeColor="text1"/>
        </w:rPr>
        <w:t>Neodstraňujte</w:t>
      </w:r>
      <w:r w:rsidRPr="00CB3C70">
        <w:rPr>
          <w:color w:val="000000" w:themeColor="text1"/>
        </w:rPr>
        <w:t xml:space="preserve"> kryt ihly z</w:t>
      </w:r>
      <w:r w:rsidR="00945307" w:rsidRPr="00CB3C70">
        <w:rPr>
          <w:color w:val="000000" w:themeColor="text1"/>
        </w:rPr>
        <w:t> </w:t>
      </w:r>
      <w:r w:rsidRPr="00CB3C70">
        <w:rPr>
          <w:color w:val="000000" w:themeColor="text1"/>
        </w:rPr>
        <w:t>naplnenej injekčnej striekačky</w:t>
      </w:r>
      <w:r w:rsidR="002A3C16" w:rsidRPr="00CB3C70">
        <w:rPr>
          <w:color w:val="000000" w:themeColor="text1"/>
        </w:rPr>
        <w:t>,</w:t>
      </w:r>
      <w:r w:rsidRPr="00CB3C70">
        <w:rPr>
          <w:color w:val="000000" w:themeColor="text1"/>
        </w:rPr>
        <w:t xml:space="preserve"> kým nie ste pripravený na podanie injekcie.</w:t>
      </w:r>
    </w:p>
    <w:p w14:paraId="3E1BDD01" w14:textId="158D8F94" w:rsidR="00CB669F" w:rsidRPr="00CB3C70" w:rsidRDefault="00CB669F" w:rsidP="00E23160">
      <w:pPr>
        <w:ind w:left="562" w:hanging="562"/>
        <w:contextualSpacing/>
        <w:rPr>
          <w:color w:val="000000" w:themeColor="text1"/>
        </w:rPr>
      </w:pPr>
    </w:p>
    <w:p w14:paraId="4DFA4D3F" w14:textId="77777777" w:rsidR="00CB669F" w:rsidRPr="00CB3C70" w:rsidRDefault="00CB669F" w:rsidP="005B6CA2">
      <w:pPr>
        <w:pStyle w:val="ListParagraph"/>
        <w:keepNext/>
        <w:keepLines/>
        <w:ind w:left="561" w:hanging="561"/>
        <w:contextualSpacing/>
        <w:rPr>
          <w:b/>
          <w:color w:val="000000" w:themeColor="text1"/>
        </w:rPr>
      </w:pPr>
      <w:r w:rsidRPr="00CB3C70">
        <w:rPr>
          <w:b/>
          <w:color w:val="000000" w:themeColor="text1"/>
        </w:rPr>
        <w:lastRenderedPageBreak/>
        <w:t>Naplnenú injekčnú striekačku vždy držte za jej telo, aby ste predišli poškodeniu.</w:t>
      </w:r>
    </w:p>
    <w:p w14:paraId="16725A95" w14:textId="77777777" w:rsidR="00CB669F" w:rsidRPr="00CB3C70" w:rsidRDefault="00CB669F" w:rsidP="005B6CA2">
      <w:pPr>
        <w:keepNext/>
        <w:keepLines/>
        <w:ind w:left="561" w:hanging="561"/>
        <w:contextualSpacing/>
        <w:rPr>
          <w:color w:val="000000" w:themeColor="text1"/>
        </w:rPr>
      </w:pPr>
    </w:p>
    <w:p w14:paraId="3C09C0CC" w14:textId="77777777" w:rsidR="00CB669F" w:rsidRPr="00CB3C70" w:rsidRDefault="00CB669F" w:rsidP="005B6CA2">
      <w:pPr>
        <w:keepNext/>
        <w:keepLines/>
        <w:ind w:left="561" w:hanging="561"/>
        <w:contextualSpacing/>
        <w:rPr>
          <w:color w:val="000000" w:themeColor="text1"/>
        </w:rPr>
      </w:pPr>
    </w:p>
    <w:p w14:paraId="5D363490" w14:textId="589A2E5A" w:rsidR="00CB669F" w:rsidRPr="00CB3C70" w:rsidRDefault="00564909" w:rsidP="00982118">
      <w:pPr>
        <w:jc w:val="center"/>
        <w:rPr>
          <w:b/>
          <w:color w:val="000000" w:themeColor="text1"/>
        </w:rPr>
      </w:pPr>
      <w:r w:rsidRPr="00CB3C70">
        <w:rPr>
          <w:noProof/>
          <w:color w:val="000000" w:themeColor="text1"/>
        </w:rPr>
        <mc:AlternateContent>
          <mc:Choice Requires="wps">
            <w:drawing>
              <wp:anchor distT="0" distB="0" distL="114300" distR="114300" simplePos="0" relativeHeight="251651072" behindDoc="0" locked="0" layoutInCell="1" allowOverlap="1" wp14:anchorId="211B6157" wp14:editId="27468CF4">
                <wp:simplePos x="0" y="0"/>
                <wp:positionH relativeFrom="column">
                  <wp:posOffset>2307590</wp:posOffset>
                </wp:positionH>
                <wp:positionV relativeFrom="paragraph">
                  <wp:posOffset>50165</wp:posOffset>
                </wp:positionV>
                <wp:extent cx="1308735" cy="289560"/>
                <wp:effectExtent l="0" t="0" r="0" b="0"/>
                <wp:wrapNone/>
                <wp:docPr id="1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89560"/>
                        </a:xfrm>
                        <a:prstGeom prst="rect">
                          <a:avLst/>
                        </a:prstGeom>
                        <a:solidFill>
                          <a:srgbClr val="FFFFFF"/>
                        </a:solidFill>
                        <a:ln>
                          <a:noFill/>
                        </a:ln>
                      </wps:spPr>
                      <wps:txbx>
                        <w:txbxContent>
                          <w:p w14:paraId="3617D471" w14:textId="77777777" w:rsidR="00296C24" w:rsidRPr="009E6D01" w:rsidRDefault="00296C24" w:rsidP="009E6D01">
                            <w:pPr>
                              <w:rPr>
                                <w:b/>
                                <w:bCs/>
                                <w:sz w:val="18"/>
                                <w:szCs w:val="18"/>
                              </w:rPr>
                            </w:pPr>
                            <w:r>
                              <w:rPr>
                                <w:b/>
                                <w:bCs/>
                                <w:sz w:val="18"/>
                                <w:szCs w:val="18"/>
                              </w:rPr>
                              <w:t>Kontrola lieku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6157" id="Text Box 260" o:spid="_x0000_s1076" type="#_x0000_t202" style="position:absolute;left:0;text-align:left;margin-left:181.7pt;margin-top:3.95pt;width:103.05pt;height:2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" stroked="f">
                <v:textbox>
                  <w:txbxContent>
                    <w:p w14:paraId="3617D471" w14:textId="77777777" w:rsidR="00296C24" w:rsidRPr="009E6D01" w:rsidRDefault="00296C24" w:rsidP="009E6D01">
                      <w:pPr>
                        <w:rPr>
                          <w:b/>
                          <w:bCs/>
                          <w:sz w:val="18"/>
                          <w:szCs w:val="18"/>
                        </w:rPr>
                      </w:pPr>
                      <w:r>
                        <w:rPr>
                          <w:b/>
                          <w:bCs/>
                          <w:sz w:val="18"/>
                          <w:szCs w:val="18"/>
                        </w:rPr>
                        <w:t>Kontrola lieku</w:t>
                      </w:r>
                    </w:p>
                  </w:txbxContent>
                </v:textbox>
              </v:shape>
            </w:pict>
          </mc:Fallback>
        </mc:AlternateContent>
      </w:r>
      <w:r w:rsidRPr="00CB3C70">
        <w:rPr>
          <w:noProof/>
          <w:color w:val="000000" w:themeColor="text1"/>
          <w:lang w:eastAsia="sk-SK"/>
        </w:rPr>
        <w:drawing>
          <wp:inline distT="0" distB="0" distL="0" distR="0" wp14:anchorId="7EE6E2E2" wp14:editId="6D2F0136">
            <wp:extent cx="2360295" cy="200977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0295" cy="2009775"/>
                    </a:xfrm>
                    <a:prstGeom prst="rect">
                      <a:avLst/>
                    </a:prstGeom>
                    <a:noFill/>
                    <a:ln>
                      <a:noFill/>
                    </a:ln>
                  </pic:spPr>
                </pic:pic>
              </a:graphicData>
            </a:graphic>
          </wp:inline>
        </w:drawing>
      </w:r>
    </w:p>
    <w:p w14:paraId="038B6C15" w14:textId="77777777" w:rsidR="00F54749" w:rsidRPr="00CB3C70" w:rsidRDefault="00F54749" w:rsidP="00982118">
      <w:pPr>
        <w:rPr>
          <w:color w:val="000000" w:themeColor="text1"/>
        </w:rPr>
      </w:pPr>
    </w:p>
    <w:p w14:paraId="16BE0719" w14:textId="77777777" w:rsidR="00F54749" w:rsidRPr="00CB3C70" w:rsidRDefault="00F54749" w:rsidP="00982118">
      <w:pPr>
        <w:rPr>
          <w:color w:val="000000" w:themeColor="text1"/>
        </w:rPr>
      </w:pPr>
    </w:p>
    <w:p w14:paraId="1322F6AB" w14:textId="77777777" w:rsidR="00CB669F" w:rsidRPr="00CB3C70" w:rsidRDefault="00CB669F" w:rsidP="00E23160">
      <w:pPr>
        <w:pStyle w:val="ListParagraph"/>
        <w:numPr>
          <w:ilvl w:val="0"/>
          <w:numId w:val="36"/>
        </w:numPr>
        <w:ind w:left="562" w:hanging="562"/>
        <w:contextualSpacing/>
        <w:rPr>
          <w:color w:val="000000" w:themeColor="text1"/>
        </w:rPr>
      </w:pPr>
      <w:r w:rsidRPr="00CB3C70">
        <w:rPr>
          <w:color w:val="000000" w:themeColor="text1"/>
        </w:rPr>
        <w:t>Dôkladne si prezrite liek v</w:t>
      </w:r>
      <w:r w:rsidR="00945307" w:rsidRPr="00CB3C70">
        <w:rPr>
          <w:color w:val="000000" w:themeColor="text1"/>
        </w:rPr>
        <w:t> </w:t>
      </w:r>
      <w:r w:rsidRPr="00CB3C70">
        <w:rPr>
          <w:color w:val="000000" w:themeColor="text1"/>
        </w:rPr>
        <w:t xml:space="preserve">kontrolnom okienku. </w:t>
      </w:r>
    </w:p>
    <w:p w14:paraId="3F5DB485" w14:textId="77777777" w:rsidR="00CC2D21" w:rsidRPr="00CB3C70" w:rsidRDefault="00CC2D21" w:rsidP="00CC2D21">
      <w:pPr>
        <w:pStyle w:val="ListParagraph"/>
        <w:numPr>
          <w:ilvl w:val="0"/>
          <w:numId w:val="36"/>
        </w:numPr>
        <w:ind w:left="562" w:hanging="562"/>
        <w:contextualSpacing/>
        <w:rPr>
          <w:color w:val="000000" w:themeColor="text1"/>
        </w:rPr>
      </w:pPr>
      <w:r w:rsidRPr="00CB3C70">
        <w:rPr>
          <w:color w:val="000000" w:themeColor="text1"/>
        </w:rPr>
        <w:t>Jemne nakloňte naplnenú injekčnú striekačku tam a späť a skontrolujte liek.</w:t>
      </w:r>
    </w:p>
    <w:p w14:paraId="08E32737" w14:textId="77777777" w:rsidR="00CC2D21" w:rsidRPr="00CB3C70" w:rsidRDefault="00CC2D21" w:rsidP="00CC2D21">
      <w:pPr>
        <w:pStyle w:val="ListParagraph"/>
        <w:numPr>
          <w:ilvl w:val="0"/>
          <w:numId w:val="36"/>
        </w:numPr>
        <w:ind w:left="562" w:hanging="562"/>
        <w:contextualSpacing/>
        <w:rPr>
          <w:color w:val="000000" w:themeColor="text1"/>
        </w:rPr>
      </w:pPr>
      <w:r w:rsidRPr="00CB3C70">
        <w:rPr>
          <w:color w:val="000000" w:themeColor="text1"/>
        </w:rPr>
        <w:t>Naplnenou injekčnou striekačkou netrepte. Trepanie môže poškodiť liek vášho dieťaťa.</w:t>
      </w:r>
    </w:p>
    <w:p w14:paraId="0D6414BE" w14:textId="77777777" w:rsidR="00CB669F" w:rsidRPr="00CB3C70" w:rsidRDefault="00CB669F" w:rsidP="00E23160">
      <w:pPr>
        <w:pStyle w:val="ListParagraph"/>
        <w:numPr>
          <w:ilvl w:val="0"/>
          <w:numId w:val="36"/>
        </w:numPr>
        <w:ind w:left="562" w:hanging="562"/>
        <w:contextualSpacing/>
        <w:rPr>
          <w:rFonts w:eastAsia="Calibri"/>
          <w:color w:val="000000" w:themeColor="text1"/>
        </w:rPr>
      </w:pPr>
      <w:r w:rsidRPr="00CB3C70">
        <w:rPr>
          <w:color w:val="000000" w:themeColor="text1"/>
        </w:rPr>
        <w:t>Uistite sa, že liek v</w:t>
      </w:r>
      <w:r w:rsidR="00945307" w:rsidRPr="00CB3C70">
        <w:rPr>
          <w:color w:val="000000" w:themeColor="text1"/>
        </w:rPr>
        <w:t> </w:t>
      </w:r>
      <w:r w:rsidRPr="00CB3C70">
        <w:rPr>
          <w:color w:val="000000" w:themeColor="text1"/>
        </w:rPr>
        <w:t>naplnenej injekčnej striekačke je bezfarebný až veľmi svetlohnedý a</w:t>
      </w:r>
      <w:r w:rsidR="00945307" w:rsidRPr="00CB3C70">
        <w:rPr>
          <w:color w:val="000000" w:themeColor="text1"/>
        </w:rPr>
        <w:t> </w:t>
      </w:r>
      <w:r w:rsidRPr="00CB3C70">
        <w:rPr>
          <w:color w:val="000000" w:themeColor="text1"/>
        </w:rPr>
        <w:t>neobsahuje žiadne vločky alebo častice. Nevadí, ak vidíte jednu alebo viac vzduchových bubliniek v</w:t>
      </w:r>
      <w:r w:rsidR="00945307" w:rsidRPr="00CB3C70">
        <w:rPr>
          <w:color w:val="000000" w:themeColor="text1"/>
        </w:rPr>
        <w:t> </w:t>
      </w:r>
      <w:r w:rsidRPr="00CB3C70">
        <w:rPr>
          <w:color w:val="000000" w:themeColor="text1"/>
        </w:rPr>
        <w:t>kontrolnom okienku.</w:t>
      </w:r>
      <w:r w:rsidR="00CC2D21" w:rsidRPr="00CB3C70">
        <w:rPr>
          <w:color w:val="000000" w:themeColor="text1"/>
        </w:rPr>
        <w:t xml:space="preserve"> </w:t>
      </w:r>
      <w:r w:rsidR="00CC2D21" w:rsidRPr="00CB3C70">
        <w:rPr>
          <w:b/>
          <w:color w:val="000000" w:themeColor="text1"/>
        </w:rPr>
        <w:t xml:space="preserve">Nepokúšajte </w:t>
      </w:r>
      <w:r w:rsidR="00CC2D21" w:rsidRPr="00CB3C70">
        <w:rPr>
          <w:color w:val="000000" w:themeColor="text1"/>
        </w:rPr>
        <w:t>sa vzduchové bublinky odstrániť.</w:t>
      </w:r>
    </w:p>
    <w:p w14:paraId="537C737F" w14:textId="77777777" w:rsidR="00E23160" w:rsidRPr="00CB3C70" w:rsidRDefault="00E23160" w:rsidP="00E23160">
      <w:pPr>
        <w:ind w:left="562" w:hanging="562"/>
        <w:contextualSpacing/>
        <w:rPr>
          <w:bCs/>
          <w:color w:val="000000" w:themeColor="text1"/>
        </w:rPr>
      </w:pPr>
    </w:p>
    <w:p w14:paraId="6867AAFF" w14:textId="77777777" w:rsidR="00CB669F" w:rsidRPr="00CB3C70" w:rsidRDefault="00CB669F" w:rsidP="00E23160">
      <w:pPr>
        <w:ind w:left="562" w:hanging="562"/>
        <w:contextualSpacing/>
        <w:rPr>
          <w:color w:val="000000" w:themeColor="text1"/>
        </w:rPr>
      </w:pPr>
      <w:r w:rsidRPr="00CB3C70">
        <w:rPr>
          <w:color w:val="000000" w:themeColor="text1"/>
        </w:rPr>
        <w:t xml:space="preserve">Ak máte akékoľvek otázky týkajúce sa lieku, obráťte sa, prosím, na svojho lekára alebo lekárnika. </w:t>
      </w:r>
    </w:p>
    <w:p w14:paraId="6C17ECFF" w14:textId="77777777" w:rsidR="00CB669F" w:rsidRPr="00CB3C70" w:rsidRDefault="00CB669F" w:rsidP="00E23160">
      <w:pPr>
        <w:pStyle w:val="ListParagraph"/>
        <w:ind w:left="562" w:hanging="562"/>
        <w:contextualSpacing/>
        <w:rPr>
          <w:color w:val="000000" w:themeColor="text1"/>
        </w:rPr>
      </w:pPr>
    </w:p>
    <w:p w14:paraId="6CEBF635" w14:textId="77777777" w:rsidR="00CB669F" w:rsidRPr="00CB3C70" w:rsidRDefault="00CB669F" w:rsidP="00982118">
      <w:pPr>
        <w:pStyle w:val="ListParagraph"/>
        <w:rPr>
          <w:color w:val="000000" w:themeColor="text1"/>
        </w:rPr>
      </w:pPr>
    </w:p>
    <w:p w14:paraId="33514DF5" w14:textId="650E1837" w:rsidR="00F54749"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55168" behindDoc="0" locked="0" layoutInCell="1" allowOverlap="1" wp14:anchorId="3271F91C" wp14:editId="2E03DBA5">
                <wp:simplePos x="0" y="0"/>
                <wp:positionH relativeFrom="column">
                  <wp:posOffset>3144520</wp:posOffset>
                </wp:positionH>
                <wp:positionV relativeFrom="paragraph">
                  <wp:posOffset>1428750</wp:posOffset>
                </wp:positionV>
                <wp:extent cx="1722755" cy="521335"/>
                <wp:effectExtent l="0" t="0" r="0" b="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BF8A35E" w14:textId="77777777" w:rsidR="00296C24" w:rsidRPr="009E6D01" w:rsidRDefault="00296C24" w:rsidP="009E6D01">
                            <w:pPr>
                              <w:rPr>
                                <w:b/>
                                <w:bCs/>
                                <w:color w:val="C45911"/>
                                <w:sz w:val="18"/>
                                <w:szCs w:val="18"/>
                              </w:rPr>
                            </w:pPr>
                            <w:r>
                              <w:rPr>
                                <w:b/>
                                <w:bCs/>
                                <w:color w:val="C45911"/>
                                <w:sz w:val="18"/>
                                <w:szCs w:val="18"/>
                              </w:rPr>
                              <w:t>Stehná</w:t>
                            </w:r>
                          </w:p>
                          <w:p w14:paraId="2CA00113" w14:textId="77777777" w:rsidR="00296C24" w:rsidRPr="009E6D01" w:rsidRDefault="00296C24" w:rsidP="009E6D01">
                            <w:pPr>
                              <w:rPr>
                                <w:sz w:val="18"/>
                                <w:szCs w:val="18"/>
                              </w:rPr>
                            </w:pPr>
                            <w:r>
                              <w:rPr>
                                <w:sz w:val="18"/>
                                <w:szCs w:val="18"/>
                              </w:rPr>
                              <w:t>Horné stehno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1F91C" id="Text Box 265" o:spid="_x0000_s1077" type="#_x0000_t202" style="position:absolute;left:0;text-align:left;margin-left:247.6pt;margin-top:112.5pt;width:135.65pt;height:4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2V9w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" stroked="f">
                <v:textbox>
                  <w:txbxContent>
                    <w:p w14:paraId="1BF8A35E" w14:textId="77777777" w:rsidR="00296C24" w:rsidRPr="009E6D01" w:rsidRDefault="00296C24" w:rsidP="009E6D01">
                      <w:pPr>
                        <w:rPr>
                          <w:b/>
                          <w:bCs/>
                          <w:color w:val="C45911"/>
                          <w:sz w:val="18"/>
                          <w:szCs w:val="18"/>
                        </w:rPr>
                      </w:pPr>
                      <w:r>
                        <w:rPr>
                          <w:b/>
                          <w:bCs/>
                          <w:color w:val="C45911"/>
                          <w:sz w:val="18"/>
                          <w:szCs w:val="18"/>
                        </w:rPr>
                        <w:t>Stehná</w:t>
                      </w:r>
                    </w:p>
                    <w:p w14:paraId="2CA00113" w14:textId="77777777" w:rsidR="00296C24" w:rsidRPr="009E6D01" w:rsidRDefault="00296C24" w:rsidP="009E6D01">
                      <w:pPr>
                        <w:rPr>
                          <w:sz w:val="18"/>
                          <w:szCs w:val="18"/>
                        </w:rPr>
                      </w:pPr>
                      <w:r>
                        <w:rPr>
                          <w:sz w:val="18"/>
                          <w:szCs w:val="18"/>
                        </w:rPr>
                        <w:t>Horné stehno</w:t>
                      </w:r>
                    </w:p>
                  </w:txbxContent>
                </v:textbox>
              </v:shape>
            </w:pict>
          </mc:Fallback>
        </mc:AlternateContent>
      </w:r>
      <w:r w:rsidRPr="00CB3C70">
        <w:rPr>
          <w:noProof/>
          <w:color w:val="000000" w:themeColor="text1"/>
        </w:rPr>
        <mc:AlternateContent>
          <mc:Choice Requires="wps">
            <w:drawing>
              <wp:anchor distT="0" distB="0" distL="114300" distR="114300" simplePos="0" relativeHeight="251654144" behindDoc="0" locked="0" layoutInCell="1" allowOverlap="1" wp14:anchorId="596E6AFB" wp14:editId="03D04CCC">
                <wp:simplePos x="0" y="0"/>
                <wp:positionH relativeFrom="column">
                  <wp:posOffset>3144520</wp:posOffset>
                </wp:positionH>
                <wp:positionV relativeFrom="paragraph">
                  <wp:posOffset>616585</wp:posOffset>
                </wp:positionV>
                <wp:extent cx="1722755" cy="521335"/>
                <wp:effectExtent l="0" t="0" r="0" b="0"/>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2CF1A5D8" w14:textId="77777777" w:rsidR="00296C24" w:rsidRPr="0017712F" w:rsidRDefault="00296C24">
                            <w:pPr>
                              <w:rPr>
                                <w:b/>
                                <w:bCs/>
                                <w:color w:val="C45911"/>
                                <w:sz w:val="18"/>
                                <w:szCs w:val="18"/>
                              </w:rPr>
                            </w:pPr>
                            <w:r>
                              <w:rPr>
                                <w:b/>
                                <w:bCs/>
                                <w:color w:val="C45911"/>
                                <w:sz w:val="18"/>
                                <w:szCs w:val="18"/>
                              </w:rPr>
                              <w:t>Brucho</w:t>
                            </w:r>
                          </w:p>
                          <w:p w14:paraId="4D741FF1" w14:textId="77777777" w:rsidR="00296C24" w:rsidRPr="009E6D01" w:rsidRDefault="00296C24">
                            <w:pPr>
                              <w:rPr>
                                <w:sz w:val="18"/>
                                <w:szCs w:val="18"/>
                              </w:rPr>
                            </w:pPr>
                            <w:r>
                              <w:rPr>
                                <w:sz w:val="18"/>
                                <w:szCs w:val="18"/>
                              </w:rPr>
                              <w:t>Zachovajte najmenej 5 cm vzdialenosť od pupku.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6AFB" id="Text Box 264" o:spid="_x0000_s1078" type="#_x0000_t202" style="position:absolute;left:0;text-align:left;margin-left:247.6pt;margin-top:48.55pt;width:135.65pt;height:4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N79w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" stroked="f">
                <v:textbox>
                  <w:txbxContent>
                    <w:p w14:paraId="2CF1A5D8" w14:textId="77777777" w:rsidR="00296C24" w:rsidRPr="0017712F" w:rsidRDefault="00296C24">
                      <w:pPr>
                        <w:rPr>
                          <w:b/>
                          <w:bCs/>
                          <w:color w:val="C45911"/>
                          <w:sz w:val="18"/>
                          <w:szCs w:val="18"/>
                        </w:rPr>
                      </w:pPr>
                      <w:r>
                        <w:rPr>
                          <w:b/>
                          <w:bCs/>
                          <w:color w:val="C45911"/>
                          <w:sz w:val="18"/>
                          <w:szCs w:val="18"/>
                        </w:rPr>
                        <w:t>Brucho</w:t>
                      </w:r>
                    </w:p>
                    <w:p w14:paraId="4D741FF1" w14:textId="77777777" w:rsidR="00296C24" w:rsidRPr="009E6D01" w:rsidRDefault="00296C24">
                      <w:pPr>
                        <w:rPr>
                          <w:sz w:val="18"/>
                          <w:szCs w:val="18"/>
                        </w:rPr>
                      </w:pPr>
                      <w:r>
                        <w:rPr>
                          <w:sz w:val="18"/>
                          <w:szCs w:val="18"/>
                        </w:rPr>
                        <w:t>Zachovajte najmenej 5 cm vzdialenosť od pupku.</w:t>
                      </w:r>
                    </w:p>
                  </w:txbxContent>
                </v:textbox>
              </v:shape>
            </w:pict>
          </mc:Fallback>
        </mc:AlternateContent>
      </w:r>
      <w:r w:rsidRPr="00CB3C70">
        <w:rPr>
          <w:noProof/>
          <w:color w:val="000000" w:themeColor="text1"/>
        </w:rPr>
        <mc:AlternateContent>
          <mc:Choice Requires="wps">
            <w:drawing>
              <wp:anchor distT="0" distB="0" distL="114300" distR="114300" simplePos="0" relativeHeight="251652096" behindDoc="0" locked="0" layoutInCell="1" allowOverlap="1" wp14:anchorId="7C0B07C8" wp14:editId="75BBC14F">
                <wp:simplePos x="0" y="0"/>
                <wp:positionH relativeFrom="column">
                  <wp:posOffset>1180465</wp:posOffset>
                </wp:positionH>
                <wp:positionV relativeFrom="paragraph">
                  <wp:posOffset>29845</wp:posOffset>
                </wp:positionV>
                <wp:extent cx="2665730" cy="325120"/>
                <wp:effectExtent l="0" t="0" r="0" b="0"/>
                <wp:wrapNone/>
                <wp:docPr id="1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25120"/>
                        </a:xfrm>
                        <a:prstGeom prst="rect">
                          <a:avLst/>
                        </a:prstGeom>
                        <a:solidFill>
                          <a:srgbClr val="FFFFFF"/>
                        </a:solidFill>
                        <a:ln>
                          <a:noFill/>
                        </a:ln>
                      </wps:spPr>
                      <wps:txbx>
                        <w:txbxContent>
                          <w:p w14:paraId="6D179A91" w14:textId="77777777" w:rsidR="00296C24" w:rsidRPr="009E6D01" w:rsidRDefault="00296C24" w:rsidP="009E6D01">
                            <w:pPr>
                              <w:rPr>
                                <w:b/>
                                <w:bCs/>
                                <w:sz w:val="18"/>
                                <w:szCs w:val="18"/>
                              </w:rPr>
                            </w:pPr>
                            <w:r>
                              <w:rPr>
                                <w:b/>
                                <w:bCs/>
                                <w:sz w:val="18"/>
                                <w:szCs w:val="18"/>
                              </w:rPr>
                              <w:t>Výber a príprava miesta vpichu injekcie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B07C8" id="Text Box 261" o:spid="_x0000_s1079" type="#_x0000_t202" style="position:absolute;left:0;text-align:left;margin-left:92.95pt;margin-top:2.35pt;width:209.9pt;height:2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" stroked="f">
                <v:textbox>
                  <w:txbxContent>
                    <w:p w14:paraId="6D179A91" w14:textId="77777777" w:rsidR="00296C24" w:rsidRPr="009E6D01" w:rsidRDefault="00296C24" w:rsidP="009E6D01">
                      <w:pPr>
                        <w:rPr>
                          <w:b/>
                          <w:bCs/>
                          <w:sz w:val="18"/>
                          <w:szCs w:val="18"/>
                        </w:rPr>
                      </w:pPr>
                      <w:r>
                        <w:rPr>
                          <w:b/>
                          <w:bCs/>
                          <w:sz w:val="18"/>
                          <w:szCs w:val="18"/>
                        </w:rPr>
                        <w:t>Výber a príprava miesta vpichu injekcie</w:t>
                      </w:r>
                    </w:p>
                  </w:txbxContent>
                </v:textbox>
              </v:shape>
            </w:pict>
          </mc:Fallback>
        </mc:AlternateContent>
      </w:r>
      <w:r w:rsidRPr="00CB3C70">
        <w:rPr>
          <w:noProof/>
          <w:color w:val="000000" w:themeColor="text1"/>
          <w:lang w:eastAsia="sk-SK"/>
        </w:rPr>
        <w:drawing>
          <wp:inline distT="0" distB="0" distL="0" distR="0" wp14:anchorId="7A9AED23" wp14:editId="01997A1E">
            <wp:extent cx="4455160" cy="2275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5160" cy="2275205"/>
                    </a:xfrm>
                    <a:prstGeom prst="rect">
                      <a:avLst/>
                    </a:prstGeom>
                    <a:noFill/>
                    <a:ln>
                      <a:noFill/>
                    </a:ln>
                  </pic:spPr>
                </pic:pic>
              </a:graphicData>
            </a:graphic>
          </wp:inline>
        </w:drawing>
      </w:r>
    </w:p>
    <w:p w14:paraId="51288FD6" w14:textId="77777777" w:rsidR="00F54749" w:rsidRPr="00CB3C70" w:rsidRDefault="00F54749" w:rsidP="00982118">
      <w:pPr>
        <w:rPr>
          <w:color w:val="000000" w:themeColor="text1"/>
        </w:rPr>
      </w:pPr>
    </w:p>
    <w:p w14:paraId="1C22EACC" w14:textId="77777777" w:rsidR="00CB669F" w:rsidRPr="00CB3C70" w:rsidRDefault="00CB669F" w:rsidP="00982118">
      <w:pPr>
        <w:rPr>
          <w:color w:val="000000" w:themeColor="text1"/>
        </w:rPr>
      </w:pPr>
    </w:p>
    <w:p w14:paraId="029656BA"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Pri každom podaní injekcie si vyberte odlišné miesto.</w:t>
      </w:r>
    </w:p>
    <w:p w14:paraId="5C89BD0A"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b/>
          <w:color w:val="000000" w:themeColor="text1"/>
        </w:rPr>
        <w:t>Nepodávajte</w:t>
      </w:r>
      <w:r w:rsidRPr="00CB3C70">
        <w:rPr>
          <w:color w:val="000000" w:themeColor="text1"/>
        </w:rPr>
        <w:t xml:space="preserve"> injekciu do oblasti kostí alebo do tých oblastí na koži</w:t>
      </w:r>
      <w:r w:rsidR="005F7C15" w:rsidRPr="00CB3C70">
        <w:rPr>
          <w:color w:val="000000" w:themeColor="text1"/>
        </w:rPr>
        <w:t xml:space="preserve"> vášho dieťaťa</w:t>
      </w:r>
      <w:r w:rsidRPr="00CB3C70">
        <w:rPr>
          <w:color w:val="000000" w:themeColor="text1"/>
        </w:rPr>
        <w:t xml:space="preserve">, ktoré sú odreté, začervenané, bolestivé (citlivé) alebo stvrdnuté. </w:t>
      </w:r>
      <w:r w:rsidR="005F7C15" w:rsidRPr="00CB3C70">
        <w:rPr>
          <w:color w:val="000000" w:themeColor="text1"/>
        </w:rPr>
        <w:t>Vyhnite sa podávaniu</w:t>
      </w:r>
      <w:r w:rsidRPr="00CB3C70">
        <w:rPr>
          <w:color w:val="000000" w:themeColor="text1"/>
        </w:rPr>
        <w:t xml:space="preserve"> injekci</w:t>
      </w:r>
      <w:r w:rsidR="005F7C15" w:rsidRPr="00CB3C70">
        <w:rPr>
          <w:color w:val="000000" w:themeColor="text1"/>
        </w:rPr>
        <w:t>e</w:t>
      </w:r>
      <w:r w:rsidRPr="00CB3C70">
        <w:rPr>
          <w:color w:val="000000" w:themeColor="text1"/>
        </w:rPr>
        <w:t xml:space="preserve"> do</w:t>
      </w:r>
      <w:r w:rsidR="005F7C15" w:rsidRPr="00CB3C70">
        <w:rPr>
          <w:color w:val="000000" w:themeColor="text1"/>
        </w:rPr>
        <w:t> </w:t>
      </w:r>
      <w:r w:rsidRPr="00CB3C70">
        <w:rPr>
          <w:color w:val="000000" w:themeColor="text1"/>
        </w:rPr>
        <w:t>oblastí s</w:t>
      </w:r>
      <w:r w:rsidR="00945307" w:rsidRPr="00CB3C70">
        <w:rPr>
          <w:color w:val="000000" w:themeColor="text1"/>
        </w:rPr>
        <w:t> </w:t>
      </w:r>
      <w:r w:rsidRPr="00CB3C70">
        <w:rPr>
          <w:color w:val="000000" w:themeColor="text1"/>
        </w:rPr>
        <w:t>jazvami alebo škrabancami.</w:t>
      </w:r>
    </w:p>
    <w:p w14:paraId="2B260D91" w14:textId="77777777" w:rsidR="00CB669F" w:rsidRPr="00CB3C70" w:rsidRDefault="00945307" w:rsidP="00E23160">
      <w:pPr>
        <w:pStyle w:val="ListParagraph"/>
        <w:numPr>
          <w:ilvl w:val="0"/>
          <w:numId w:val="32"/>
        </w:numPr>
        <w:ind w:left="1124" w:hanging="562"/>
        <w:contextualSpacing/>
        <w:rPr>
          <w:color w:val="000000" w:themeColor="text1"/>
        </w:rPr>
      </w:pPr>
      <w:r w:rsidRPr="00CB3C70">
        <w:rPr>
          <w:color w:val="000000" w:themeColor="text1"/>
        </w:rPr>
        <w:t> </w:t>
      </w:r>
      <w:r w:rsidR="00CB669F" w:rsidRPr="00CB3C70">
        <w:rPr>
          <w:color w:val="000000" w:themeColor="text1"/>
        </w:rPr>
        <w:t xml:space="preserve">Ak máte psoriázu, </w:t>
      </w:r>
      <w:r w:rsidR="00CB669F" w:rsidRPr="00CB3C70">
        <w:rPr>
          <w:b/>
          <w:color w:val="000000" w:themeColor="text1"/>
        </w:rPr>
        <w:t xml:space="preserve">nepodávajte </w:t>
      </w:r>
      <w:r w:rsidR="00CB669F" w:rsidRPr="00CB3C70">
        <w:rPr>
          <w:color w:val="000000" w:themeColor="text1"/>
        </w:rPr>
        <w:t>injekciu priamo do žiadneho vyvýšeného, zhrubnutého, začervenaného alebo šupinatého miesta na koži ani do lézií na koži.</w:t>
      </w:r>
    </w:p>
    <w:p w14:paraId="6DE3317D"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b/>
          <w:color w:val="000000" w:themeColor="text1"/>
        </w:rPr>
        <w:t>Nepodávajte</w:t>
      </w:r>
      <w:r w:rsidRPr="00CB3C70">
        <w:rPr>
          <w:color w:val="000000" w:themeColor="text1"/>
        </w:rPr>
        <w:t xml:space="preserve"> injekciu cez odev.</w:t>
      </w:r>
    </w:p>
    <w:p w14:paraId="3FEE82FE"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Utrite kožu tampónom napusteným alkoholom.</w:t>
      </w:r>
    </w:p>
    <w:p w14:paraId="3C242A68"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Miesto injekcie nechajte uschnúť.</w:t>
      </w:r>
    </w:p>
    <w:p w14:paraId="527BB358" w14:textId="77777777" w:rsidR="00CB669F" w:rsidRPr="00CB3C70" w:rsidRDefault="00CB669F" w:rsidP="00982118">
      <w:pPr>
        <w:rPr>
          <w:color w:val="000000" w:themeColor="text1"/>
        </w:rPr>
      </w:pPr>
    </w:p>
    <w:p w14:paraId="6E9C0F75" w14:textId="77777777" w:rsidR="00CB669F" w:rsidRPr="00CB3C70" w:rsidRDefault="00CB669F" w:rsidP="00982118">
      <w:pPr>
        <w:rPr>
          <w:color w:val="000000" w:themeColor="text1"/>
        </w:rPr>
      </w:pPr>
    </w:p>
    <w:p w14:paraId="7409E932" w14:textId="4B2D5E50" w:rsidR="00CB669F" w:rsidRPr="00CB3C70" w:rsidRDefault="00564909" w:rsidP="00982118">
      <w:pPr>
        <w:jc w:val="center"/>
        <w:rPr>
          <w:color w:val="000000" w:themeColor="text1"/>
        </w:rPr>
      </w:pPr>
      <w:r w:rsidRPr="00CB3C70">
        <w:rPr>
          <w:noProof/>
          <w:color w:val="000000" w:themeColor="text1"/>
        </w:rPr>
        <w:lastRenderedPageBreak/>
        <mc:AlternateContent>
          <mc:Choice Requires="wps">
            <w:drawing>
              <wp:anchor distT="0" distB="0" distL="114300" distR="114300" simplePos="0" relativeHeight="251653120" behindDoc="0" locked="0" layoutInCell="1" allowOverlap="1" wp14:anchorId="4E367360" wp14:editId="0B4758FB">
                <wp:simplePos x="0" y="0"/>
                <wp:positionH relativeFrom="column">
                  <wp:posOffset>2222500</wp:posOffset>
                </wp:positionH>
                <wp:positionV relativeFrom="paragraph">
                  <wp:posOffset>107950</wp:posOffset>
                </wp:positionV>
                <wp:extent cx="1553210" cy="303530"/>
                <wp:effectExtent l="0" t="0" r="0" b="0"/>
                <wp:wrapNone/>
                <wp:docPr id="12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03530"/>
                        </a:xfrm>
                        <a:prstGeom prst="rect">
                          <a:avLst/>
                        </a:prstGeom>
                        <a:solidFill>
                          <a:srgbClr val="FFFFFF"/>
                        </a:solidFill>
                        <a:ln>
                          <a:noFill/>
                        </a:ln>
                      </wps:spPr>
                      <wps:txbx>
                        <w:txbxContent>
                          <w:p w14:paraId="159FA826" w14:textId="77777777" w:rsidR="00296C24" w:rsidRPr="009E6D01" w:rsidRDefault="00296C24" w:rsidP="009E6D01">
                            <w:pPr>
                              <w:rPr>
                                <w:b/>
                                <w:bCs/>
                                <w:sz w:val="18"/>
                                <w:szCs w:val="18"/>
                              </w:rPr>
                            </w:pPr>
                            <w:r>
                              <w:rPr>
                                <w:b/>
                                <w:bCs/>
                                <w:sz w:val="18"/>
                                <w:szCs w:val="18"/>
                              </w:rPr>
                              <w:t>Odstránenie krytu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7360" id="Text Box 262" o:spid="_x0000_s1080" type="#_x0000_t202" style="position:absolute;left:0;text-align:left;margin-left:175pt;margin-top:8.5pt;width:122.3pt;height:2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" stroked="f">
                <v:textbox>
                  <w:txbxContent>
                    <w:p w14:paraId="159FA826" w14:textId="77777777" w:rsidR="00296C24" w:rsidRPr="009E6D01" w:rsidRDefault="00296C24" w:rsidP="009E6D01">
                      <w:pPr>
                        <w:rPr>
                          <w:b/>
                          <w:bCs/>
                          <w:sz w:val="18"/>
                          <w:szCs w:val="18"/>
                        </w:rPr>
                      </w:pPr>
                      <w:r>
                        <w:rPr>
                          <w:b/>
                          <w:bCs/>
                          <w:sz w:val="18"/>
                          <w:szCs w:val="18"/>
                        </w:rPr>
                        <w:t>Odstránenie krytu ihly</w:t>
                      </w:r>
                    </w:p>
                  </w:txbxContent>
                </v:textbox>
              </v:shape>
            </w:pict>
          </mc:Fallback>
        </mc:AlternateContent>
      </w:r>
      <w:r w:rsidRPr="00CB3C70">
        <w:rPr>
          <w:noProof/>
          <w:color w:val="000000" w:themeColor="text1"/>
          <w:lang w:eastAsia="sk-SK"/>
        </w:rPr>
        <w:drawing>
          <wp:inline distT="0" distB="0" distL="0" distR="0" wp14:anchorId="24884D6E" wp14:editId="625EB52C">
            <wp:extent cx="2222500" cy="2211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0" cy="2211705"/>
                    </a:xfrm>
                    <a:prstGeom prst="rect">
                      <a:avLst/>
                    </a:prstGeom>
                    <a:noFill/>
                    <a:ln>
                      <a:noFill/>
                    </a:ln>
                  </pic:spPr>
                </pic:pic>
              </a:graphicData>
            </a:graphic>
          </wp:inline>
        </w:drawing>
      </w:r>
    </w:p>
    <w:p w14:paraId="3B44205F" w14:textId="77777777" w:rsidR="00CB669F" w:rsidRPr="00CB3C70" w:rsidRDefault="00CB669F" w:rsidP="00982118">
      <w:pPr>
        <w:rPr>
          <w:color w:val="000000" w:themeColor="text1"/>
        </w:rPr>
      </w:pPr>
    </w:p>
    <w:p w14:paraId="3F9AA412" w14:textId="77777777" w:rsidR="00CB669F" w:rsidRPr="00CB3C70" w:rsidRDefault="00CB669F" w:rsidP="00982118">
      <w:pPr>
        <w:rPr>
          <w:color w:val="000000" w:themeColor="text1"/>
        </w:rPr>
      </w:pPr>
    </w:p>
    <w:p w14:paraId="2A950BED"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Držte naplnenú striekačku za jej telo. Keď ste pripravený na podanie injekcie, opatrne ťahom rovno dopredu dajte dole kryt ihly mimo svojho tela.</w:t>
      </w:r>
    </w:p>
    <w:p w14:paraId="32F73E38"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 xml:space="preserve">Je normálne, ak </w:t>
      </w:r>
      <w:r w:rsidR="008A4A7C" w:rsidRPr="00CB3C70">
        <w:rPr>
          <w:color w:val="000000" w:themeColor="text1"/>
        </w:rPr>
        <w:t xml:space="preserve">po odstránení krytu </w:t>
      </w:r>
      <w:r w:rsidRPr="00CB3C70">
        <w:rPr>
          <w:color w:val="000000" w:themeColor="text1"/>
        </w:rPr>
        <w:t>uvidíte kvapku tekutiny na konci ihly.</w:t>
      </w:r>
    </w:p>
    <w:p w14:paraId="521AA9E2" w14:textId="77777777" w:rsidR="00CB669F" w:rsidRPr="00CB3C70" w:rsidRDefault="00B21510" w:rsidP="00E23160">
      <w:pPr>
        <w:pStyle w:val="ListParagraph"/>
        <w:numPr>
          <w:ilvl w:val="0"/>
          <w:numId w:val="35"/>
        </w:numPr>
        <w:ind w:left="562" w:hanging="562"/>
        <w:contextualSpacing/>
        <w:rPr>
          <w:color w:val="000000" w:themeColor="text1"/>
        </w:rPr>
      </w:pPr>
      <w:r w:rsidRPr="00CB3C70">
        <w:rPr>
          <w:color w:val="000000" w:themeColor="text1"/>
        </w:rPr>
        <w:t>Kryt</w:t>
      </w:r>
      <w:r w:rsidR="00CB669F" w:rsidRPr="00CB3C70">
        <w:rPr>
          <w:color w:val="000000" w:themeColor="text1"/>
        </w:rPr>
        <w:t xml:space="preserve"> ihly zahoďte do nádoby na likvidáciu ostrých predmetov.</w:t>
      </w:r>
    </w:p>
    <w:p w14:paraId="63F41E23" w14:textId="77777777" w:rsidR="00CB669F" w:rsidRPr="00CB3C70" w:rsidRDefault="00CB669F" w:rsidP="00E23160">
      <w:pPr>
        <w:pStyle w:val="ListParagraph"/>
        <w:ind w:left="562"/>
        <w:contextualSpacing/>
        <w:rPr>
          <w:color w:val="000000" w:themeColor="text1"/>
        </w:rPr>
      </w:pPr>
      <w:r w:rsidRPr="00CB3C70">
        <w:rPr>
          <w:b/>
          <w:color w:val="000000" w:themeColor="text1"/>
        </w:rPr>
        <w:t>Poznámka:</w:t>
      </w:r>
      <w:r w:rsidRPr="00CB3C70">
        <w:rPr>
          <w:color w:val="000000" w:themeColor="text1"/>
        </w:rPr>
        <w:t xml:space="preserve"> S</w:t>
      </w:r>
      <w:r w:rsidR="00945307" w:rsidRPr="00CB3C70">
        <w:rPr>
          <w:color w:val="000000" w:themeColor="text1"/>
        </w:rPr>
        <w:t> </w:t>
      </w:r>
      <w:r w:rsidRPr="00CB3C70">
        <w:rPr>
          <w:color w:val="000000" w:themeColor="text1"/>
        </w:rPr>
        <w:t>naplnenou injekčnou striekačkou zaobchádzajte opatrne, aby nedošlo k</w:t>
      </w:r>
      <w:r w:rsidR="00945307" w:rsidRPr="00CB3C70">
        <w:rPr>
          <w:color w:val="000000" w:themeColor="text1"/>
        </w:rPr>
        <w:t> </w:t>
      </w:r>
      <w:r w:rsidRPr="00CB3C70">
        <w:rPr>
          <w:color w:val="000000" w:themeColor="text1"/>
        </w:rPr>
        <w:t>náhodnému pichnutiu ihlou.</w:t>
      </w:r>
    </w:p>
    <w:p w14:paraId="27351928" w14:textId="77777777" w:rsidR="00CB669F" w:rsidRPr="00CB3C70" w:rsidRDefault="00CB669F" w:rsidP="00982118">
      <w:pPr>
        <w:rPr>
          <w:color w:val="000000" w:themeColor="text1"/>
        </w:rPr>
      </w:pPr>
    </w:p>
    <w:p w14:paraId="3B12D159" w14:textId="2A8A80C2" w:rsidR="00CB669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57216" behindDoc="0" locked="0" layoutInCell="1" allowOverlap="1" wp14:anchorId="19F4FD1F" wp14:editId="6A7BCD93">
                <wp:simplePos x="0" y="0"/>
                <wp:positionH relativeFrom="column">
                  <wp:posOffset>2332355</wp:posOffset>
                </wp:positionH>
                <wp:positionV relativeFrom="paragraph">
                  <wp:posOffset>43180</wp:posOffset>
                </wp:positionV>
                <wp:extent cx="1290320" cy="303530"/>
                <wp:effectExtent l="0" t="0" r="0" b="0"/>
                <wp:wrapNone/>
                <wp:docPr id="11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03530"/>
                        </a:xfrm>
                        <a:prstGeom prst="rect">
                          <a:avLst/>
                        </a:prstGeom>
                        <a:solidFill>
                          <a:srgbClr val="FFFFFF"/>
                        </a:solidFill>
                        <a:ln>
                          <a:noFill/>
                        </a:ln>
                      </wps:spPr>
                      <wps:txbx>
                        <w:txbxContent>
                          <w:p w14:paraId="5CEAD78B" w14:textId="77777777" w:rsidR="00296C24" w:rsidRPr="009E6D01" w:rsidRDefault="00296C24" w:rsidP="009E6D01">
                            <w:pPr>
                              <w:rPr>
                                <w:b/>
                                <w:bCs/>
                                <w:sz w:val="18"/>
                                <w:szCs w:val="18"/>
                              </w:rPr>
                            </w:pPr>
                            <w:r>
                              <w:rPr>
                                <w:b/>
                                <w:bCs/>
                                <w:sz w:val="18"/>
                                <w:szCs w:val="18"/>
                              </w:rPr>
                              <w:t>Zasunutie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FD1F" id="Text Box 267" o:spid="_x0000_s1081" type="#_x0000_t202" style="position:absolute;left:0;text-align:left;margin-left:183.65pt;margin-top:3.4pt;width:101.6pt;height:2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" stroked="f">
                <v:textbox>
                  <w:txbxContent>
                    <w:p w14:paraId="5CEAD78B" w14:textId="77777777" w:rsidR="00296C24" w:rsidRPr="009E6D01" w:rsidRDefault="00296C24" w:rsidP="009E6D01">
                      <w:pPr>
                        <w:rPr>
                          <w:b/>
                          <w:bCs/>
                          <w:sz w:val="18"/>
                          <w:szCs w:val="18"/>
                        </w:rPr>
                      </w:pPr>
                      <w:r>
                        <w:rPr>
                          <w:b/>
                          <w:bCs/>
                          <w:sz w:val="18"/>
                          <w:szCs w:val="18"/>
                        </w:rPr>
                        <w:t>Zasunutie ihly</w:t>
                      </w:r>
                    </w:p>
                  </w:txbxContent>
                </v:textbox>
              </v:shape>
            </w:pict>
          </mc:Fallback>
        </mc:AlternateContent>
      </w:r>
      <w:r w:rsidRPr="00CB3C70">
        <w:rPr>
          <w:noProof/>
          <w:color w:val="000000" w:themeColor="text1"/>
          <w:lang w:eastAsia="sk-SK"/>
        </w:rPr>
        <w:drawing>
          <wp:inline distT="0" distB="0" distL="0" distR="0" wp14:anchorId="1C0F363A" wp14:editId="7F6783D4">
            <wp:extent cx="1956435" cy="194564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6435" cy="1945640"/>
                    </a:xfrm>
                    <a:prstGeom prst="rect">
                      <a:avLst/>
                    </a:prstGeom>
                    <a:noFill/>
                    <a:ln>
                      <a:noFill/>
                    </a:ln>
                  </pic:spPr>
                </pic:pic>
              </a:graphicData>
            </a:graphic>
          </wp:inline>
        </w:drawing>
      </w:r>
    </w:p>
    <w:p w14:paraId="5BF6178D" w14:textId="77777777" w:rsidR="00CB669F" w:rsidRPr="00CB3C70" w:rsidRDefault="00CB669F" w:rsidP="00982118">
      <w:pPr>
        <w:rPr>
          <w:color w:val="000000" w:themeColor="text1"/>
        </w:rPr>
      </w:pPr>
    </w:p>
    <w:p w14:paraId="0AF25C5C" w14:textId="77777777" w:rsidR="00CB669F" w:rsidRPr="00CB3C70" w:rsidRDefault="00CB669F" w:rsidP="00982118">
      <w:pPr>
        <w:rPr>
          <w:color w:val="000000" w:themeColor="text1"/>
        </w:rPr>
      </w:pPr>
    </w:p>
    <w:p w14:paraId="0ECDEAA0"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Jemne uchopte záhyb na koži v</w:t>
      </w:r>
      <w:r w:rsidR="00945307" w:rsidRPr="00CB3C70">
        <w:rPr>
          <w:color w:val="000000" w:themeColor="text1"/>
        </w:rPr>
        <w:t> </w:t>
      </w:r>
      <w:r w:rsidRPr="00CB3C70">
        <w:rPr>
          <w:color w:val="000000" w:themeColor="text1"/>
        </w:rPr>
        <w:t>oblasti vyčisteného miesta vpichu.</w:t>
      </w:r>
    </w:p>
    <w:p w14:paraId="0CAEAE41"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 xml:space="preserve">Do kože zapichnite celú ihlu pod 45 stupňovým uhlom ako je znázornené na obrázku. </w:t>
      </w:r>
    </w:p>
    <w:p w14:paraId="245FBAF2"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Po zapichnutí ihly uvoľnite uchopenú kožu.</w:t>
      </w:r>
    </w:p>
    <w:p w14:paraId="0793ACC2" w14:textId="77777777" w:rsidR="00033224" w:rsidRPr="00CB3C70" w:rsidRDefault="00033224" w:rsidP="00EC119E">
      <w:pPr>
        <w:pStyle w:val="ListParagraph"/>
        <w:ind w:left="567"/>
        <w:contextualSpacing/>
        <w:rPr>
          <w:color w:val="000000" w:themeColor="text1"/>
        </w:rPr>
      </w:pPr>
      <w:r w:rsidRPr="00CB3C70">
        <w:rPr>
          <w:rFonts w:eastAsia="Calibri"/>
          <w:b/>
          <w:bCs/>
          <w:color w:val="000000" w:themeColor="text1"/>
        </w:rPr>
        <w:t xml:space="preserve">Poznámka: Nevpichujte </w:t>
      </w:r>
      <w:r w:rsidRPr="00CB3C70">
        <w:rPr>
          <w:rFonts w:eastAsia="Calibri"/>
          <w:bCs/>
          <w:color w:val="000000" w:themeColor="text1"/>
        </w:rPr>
        <w:t>opakovane ihlu do kože vášho dieťaťa. Ak už bola ihla vpichnutá do kože a vy</w:t>
      </w:r>
      <w:r w:rsidRPr="00CB3C70">
        <w:rPr>
          <w:rFonts w:eastAsia="Calibri"/>
          <w:color w:val="000000" w:themeColor="text1"/>
        </w:rPr>
        <w:t xml:space="preserve"> si </w:t>
      </w:r>
      <w:r w:rsidRPr="00CB3C70">
        <w:rPr>
          <w:rFonts w:eastAsia="Calibri"/>
          <w:bCs/>
          <w:color w:val="000000" w:themeColor="text1"/>
        </w:rPr>
        <w:t>rozmyslíte kam chcete injekciu aplikovať, budete potrebovať novú naplnenú injekčnú striekačku.</w:t>
      </w:r>
    </w:p>
    <w:p w14:paraId="475755F5" w14:textId="77777777" w:rsidR="00546DF1" w:rsidRPr="00CB3C70" w:rsidRDefault="00546DF1" w:rsidP="00534EB7">
      <w:pPr>
        <w:pStyle w:val="ListParagraph"/>
        <w:ind w:left="562"/>
        <w:contextualSpacing/>
        <w:rPr>
          <w:color w:val="000000" w:themeColor="text1"/>
        </w:rPr>
      </w:pPr>
    </w:p>
    <w:p w14:paraId="7C897CC7" w14:textId="77777777" w:rsidR="00CB669F" w:rsidRPr="00CB3C70" w:rsidRDefault="00CB669F" w:rsidP="00982118">
      <w:pPr>
        <w:rPr>
          <w:color w:val="000000" w:themeColor="text1"/>
        </w:rPr>
      </w:pPr>
    </w:p>
    <w:p w14:paraId="4184EA42" w14:textId="77777777" w:rsidR="00CB669F" w:rsidRPr="00CB3C70" w:rsidRDefault="00CB669F" w:rsidP="00982118">
      <w:pPr>
        <w:rPr>
          <w:color w:val="000000" w:themeColor="text1"/>
        </w:rPr>
      </w:pPr>
    </w:p>
    <w:p w14:paraId="231BCB82" w14:textId="50363038" w:rsidR="00CB669F" w:rsidRPr="00CB3C70" w:rsidRDefault="00564909" w:rsidP="00982118">
      <w:pPr>
        <w:jc w:val="center"/>
        <w:rPr>
          <w:b/>
          <w:color w:val="000000" w:themeColor="text1"/>
        </w:rPr>
      </w:pPr>
      <w:r w:rsidRPr="00CB3C70">
        <w:rPr>
          <w:noProof/>
          <w:color w:val="000000" w:themeColor="text1"/>
        </w:rPr>
        <w:lastRenderedPageBreak/>
        <mc:AlternateContent>
          <mc:Choice Requires="wps">
            <w:drawing>
              <wp:anchor distT="0" distB="0" distL="114300" distR="114300" simplePos="0" relativeHeight="251656192" behindDoc="0" locked="0" layoutInCell="1" allowOverlap="1" wp14:anchorId="669F6088" wp14:editId="50A47555">
                <wp:simplePos x="0" y="0"/>
                <wp:positionH relativeFrom="column">
                  <wp:posOffset>2297430</wp:posOffset>
                </wp:positionH>
                <wp:positionV relativeFrom="paragraph">
                  <wp:posOffset>55880</wp:posOffset>
                </wp:positionV>
                <wp:extent cx="1308735" cy="409575"/>
                <wp:effectExtent l="0" t="0" r="0" b="0"/>
                <wp:wrapNone/>
                <wp:docPr id="1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09575"/>
                        </a:xfrm>
                        <a:prstGeom prst="rect">
                          <a:avLst/>
                        </a:prstGeom>
                        <a:solidFill>
                          <a:srgbClr val="FFFFFF"/>
                        </a:solidFill>
                        <a:ln>
                          <a:noFill/>
                        </a:ln>
                      </wps:spPr>
                      <wps:txbx>
                        <w:txbxContent>
                          <w:p w14:paraId="35AF09C0" w14:textId="77777777" w:rsidR="00296C24" w:rsidRPr="009E6D01" w:rsidRDefault="00296C24" w:rsidP="009E6D01">
                            <w:pPr>
                              <w:rPr>
                                <w:b/>
                                <w:bCs/>
                                <w:sz w:val="18"/>
                                <w:szCs w:val="18"/>
                              </w:rPr>
                            </w:pPr>
                            <w:r>
                              <w:rPr>
                                <w:b/>
                                <w:bCs/>
                                <w:sz w:val="18"/>
                                <w:szCs w:val="18"/>
                              </w:rPr>
                              <w:t>Podanie lieku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6088" id="Text Box 266" o:spid="_x0000_s1082" type="#_x0000_t202" style="position:absolute;left:0;text-align:left;margin-left:180.9pt;margin-top:4.4pt;width:103.0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" stroked="f">
                <v:textbox>
                  <w:txbxContent>
                    <w:p w14:paraId="35AF09C0" w14:textId="77777777" w:rsidR="00296C24" w:rsidRPr="009E6D01" w:rsidRDefault="00296C24" w:rsidP="009E6D01">
                      <w:pPr>
                        <w:rPr>
                          <w:b/>
                          <w:bCs/>
                          <w:sz w:val="18"/>
                          <w:szCs w:val="18"/>
                        </w:rPr>
                      </w:pPr>
                      <w:r>
                        <w:rPr>
                          <w:b/>
                          <w:bCs/>
                          <w:sz w:val="18"/>
                          <w:szCs w:val="18"/>
                        </w:rPr>
                        <w:t>Podanie lieku</w:t>
                      </w:r>
                    </w:p>
                  </w:txbxContent>
                </v:textbox>
              </v:shape>
            </w:pict>
          </mc:Fallback>
        </mc:AlternateContent>
      </w:r>
      <w:r w:rsidRPr="00CB3C70">
        <w:rPr>
          <w:noProof/>
          <w:color w:val="000000" w:themeColor="text1"/>
          <w:lang w:eastAsia="sk-SK"/>
        </w:rPr>
        <w:drawing>
          <wp:inline distT="0" distB="0" distL="0" distR="0" wp14:anchorId="0EA00A91" wp14:editId="4C5BA3D1">
            <wp:extent cx="1998980" cy="198818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8980" cy="1988185"/>
                    </a:xfrm>
                    <a:prstGeom prst="rect">
                      <a:avLst/>
                    </a:prstGeom>
                    <a:noFill/>
                    <a:ln>
                      <a:noFill/>
                    </a:ln>
                  </pic:spPr>
                </pic:pic>
              </a:graphicData>
            </a:graphic>
          </wp:inline>
        </w:drawing>
      </w:r>
    </w:p>
    <w:p w14:paraId="7C5AF26B" w14:textId="77777777" w:rsidR="00CB669F" w:rsidRPr="00CB3C70" w:rsidRDefault="00CB669F" w:rsidP="00982118">
      <w:pPr>
        <w:pStyle w:val="ListParagraph"/>
        <w:rPr>
          <w:color w:val="000000" w:themeColor="text1"/>
        </w:rPr>
      </w:pPr>
    </w:p>
    <w:p w14:paraId="4812FBEA" w14:textId="77777777" w:rsidR="00CB669F" w:rsidRPr="00CB3C70" w:rsidRDefault="00CB669F" w:rsidP="00982118">
      <w:pPr>
        <w:pStyle w:val="ListParagraph"/>
        <w:rPr>
          <w:color w:val="000000" w:themeColor="text1"/>
        </w:rPr>
      </w:pPr>
    </w:p>
    <w:p w14:paraId="1B572264"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Pomalým a</w:t>
      </w:r>
      <w:r w:rsidR="00945307" w:rsidRPr="00CB3C70">
        <w:rPr>
          <w:color w:val="000000" w:themeColor="text1"/>
        </w:rPr>
        <w:t> </w:t>
      </w:r>
      <w:r w:rsidRPr="00CB3C70">
        <w:rPr>
          <w:color w:val="000000" w:themeColor="text1"/>
        </w:rPr>
        <w:t>plynulým tlakom zatláčajte piest úplne dolu, kým nie je telo striekačky prázdne.</w:t>
      </w:r>
      <w:r w:rsidR="00546DF1" w:rsidRPr="00CB3C70">
        <w:rPr>
          <w:color w:val="000000" w:themeColor="text1"/>
        </w:rPr>
        <w:t xml:space="preserve"> Trvá zvyčajne 2 až 5 sekúnd, než sa dávka podá.</w:t>
      </w:r>
    </w:p>
    <w:p w14:paraId="78CF1CC2" w14:textId="77777777" w:rsidR="00CB669F" w:rsidRPr="00CB3C70" w:rsidRDefault="00CB669F" w:rsidP="00E23160">
      <w:pPr>
        <w:pStyle w:val="ListParagraph"/>
        <w:ind w:left="562"/>
        <w:contextualSpacing/>
        <w:rPr>
          <w:color w:val="000000" w:themeColor="text1"/>
        </w:rPr>
      </w:pPr>
      <w:r w:rsidRPr="00CB3C70">
        <w:rPr>
          <w:b/>
          <w:color w:val="000000" w:themeColor="text1"/>
        </w:rPr>
        <w:t>Poznámka:</w:t>
      </w:r>
      <w:r w:rsidRPr="00CB3C70">
        <w:rPr>
          <w:color w:val="000000" w:themeColor="text1"/>
        </w:rPr>
        <w:t xml:space="preserve"> Odporúča sa podržať injekčnú striekačku v</w:t>
      </w:r>
      <w:r w:rsidR="00945307" w:rsidRPr="00CB3C70">
        <w:rPr>
          <w:color w:val="000000" w:themeColor="text1"/>
        </w:rPr>
        <w:t> </w:t>
      </w:r>
      <w:r w:rsidRPr="00CB3C70">
        <w:rPr>
          <w:color w:val="000000" w:themeColor="text1"/>
        </w:rPr>
        <w:t>koži ešte ďalších 5 sekúnd potom</w:t>
      </w:r>
      <w:r w:rsidR="00546DF1" w:rsidRPr="00CB3C70">
        <w:rPr>
          <w:color w:val="000000" w:themeColor="text1"/>
        </w:rPr>
        <w:t>,</w:t>
      </w:r>
      <w:r w:rsidRPr="00CB3C70">
        <w:rPr>
          <w:color w:val="000000" w:themeColor="text1"/>
        </w:rPr>
        <w:t xml:space="preserve"> ako ste piest zatlačili úplne nadol.</w:t>
      </w:r>
    </w:p>
    <w:p w14:paraId="3C8F34CA"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Ihlu vytiahnite z</w:t>
      </w:r>
      <w:r w:rsidR="00945307" w:rsidRPr="00CB3C70">
        <w:rPr>
          <w:color w:val="000000" w:themeColor="text1"/>
        </w:rPr>
        <w:t> </w:t>
      </w:r>
      <w:r w:rsidRPr="00CB3C70">
        <w:rPr>
          <w:color w:val="000000" w:themeColor="text1"/>
        </w:rPr>
        <w:t>kože pod rovnakým uhlom ako ste je zapichli.</w:t>
      </w:r>
    </w:p>
    <w:p w14:paraId="5CE8FC07" w14:textId="77777777" w:rsidR="00CB669F" w:rsidRPr="00CB3C70" w:rsidRDefault="00CB669F" w:rsidP="00982118">
      <w:pPr>
        <w:rPr>
          <w:color w:val="000000" w:themeColor="text1"/>
        </w:rPr>
      </w:pPr>
    </w:p>
    <w:p w14:paraId="71197FCB" w14:textId="77777777" w:rsidR="00CB669F" w:rsidRPr="00CB3C70" w:rsidRDefault="00CB669F" w:rsidP="00982118">
      <w:pPr>
        <w:rPr>
          <w:color w:val="000000" w:themeColor="text1"/>
        </w:rPr>
      </w:pPr>
    </w:p>
    <w:p w14:paraId="7A48741F" w14:textId="3279F833" w:rsidR="00CB669F" w:rsidRPr="00CB3C70" w:rsidRDefault="00564909" w:rsidP="00982118">
      <w:pPr>
        <w:jc w:val="center"/>
        <w:rPr>
          <w:b/>
          <w:color w:val="000000" w:themeColor="text1"/>
        </w:rPr>
      </w:pPr>
      <w:r w:rsidRPr="00CB3C70">
        <w:rPr>
          <w:noProof/>
          <w:color w:val="000000" w:themeColor="text1"/>
        </w:rPr>
        <mc:AlternateContent>
          <mc:Choice Requires="wps">
            <w:drawing>
              <wp:anchor distT="0" distB="0" distL="114300" distR="114300" simplePos="0" relativeHeight="251658240" behindDoc="0" locked="0" layoutInCell="1" allowOverlap="1" wp14:anchorId="0B472C2F" wp14:editId="217F7A0D">
                <wp:simplePos x="0" y="0"/>
                <wp:positionH relativeFrom="column">
                  <wp:posOffset>2291080</wp:posOffset>
                </wp:positionH>
                <wp:positionV relativeFrom="paragraph">
                  <wp:posOffset>69215</wp:posOffset>
                </wp:positionV>
                <wp:extent cx="1457960" cy="464185"/>
                <wp:effectExtent l="0" t="0" r="0" b="0"/>
                <wp:wrapNone/>
                <wp:docPr id="1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464185"/>
                        </a:xfrm>
                        <a:prstGeom prst="rect">
                          <a:avLst/>
                        </a:prstGeom>
                        <a:solidFill>
                          <a:srgbClr val="FFFFFF"/>
                        </a:solidFill>
                        <a:ln>
                          <a:noFill/>
                        </a:ln>
                      </wps:spPr>
                      <wps:txbx>
                        <w:txbxContent>
                          <w:p w14:paraId="3B6883A0" w14:textId="77777777" w:rsidR="00296C24" w:rsidRPr="009E6D01" w:rsidRDefault="00296C24" w:rsidP="009E6D01">
                            <w:pPr>
                              <w:rPr>
                                <w:b/>
                                <w:bCs/>
                                <w:sz w:val="18"/>
                                <w:szCs w:val="18"/>
                              </w:rPr>
                            </w:pPr>
                            <w:r>
                              <w:rPr>
                                <w:b/>
                                <w:bCs/>
                                <w:sz w:val="18"/>
                                <w:szCs w:val="18"/>
                              </w:rPr>
                              <w:t>Kontrola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72C2F" id="Text Box 268" o:spid="_x0000_s1083" type="#_x0000_t202" style="position:absolute;left:0;text-align:left;margin-left:180.4pt;margin-top:5.45pt;width:114.8pt;height:3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" stroked="f">
                <v:textbox>
                  <w:txbxContent>
                    <w:p w14:paraId="3B6883A0" w14:textId="77777777" w:rsidR="00296C24" w:rsidRPr="009E6D01" w:rsidRDefault="00296C24" w:rsidP="009E6D01">
                      <w:pPr>
                        <w:rPr>
                          <w:b/>
                          <w:bCs/>
                          <w:sz w:val="18"/>
                          <w:szCs w:val="18"/>
                        </w:rPr>
                      </w:pPr>
                      <w:r>
                        <w:rPr>
                          <w:b/>
                          <w:bCs/>
                          <w:sz w:val="18"/>
                          <w:szCs w:val="18"/>
                        </w:rPr>
                        <w:t>Kontrola injekčnej striekačky</w:t>
                      </w:r>
                    </w:p>
                  </w:txbxContent>
                </v:textbox>
              </v:shape>
            </w:pict>
          </mc:Fallback>
        </mc:AlternateContent>
      </w:r>
      <w:r w:rsidRPr="00CB3C70">
        <w:rPr>
          <w:noProof/>
          <w:color w:val="000000" w:themeColor="text1"/>
          <w:lang w:eastAsia="sk-SK"/>
        </w:rPr>
        <w:drawing>
          <wp:inline distT="0" distB="0" distL="0" distR="0" wp14:anchorId="2CC218B2" wp14:editId="1C484E4D">
            <wp:extent cx="2094865" cy="208407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4865" cy="2084070"/>
                    </a:xfrm>
                    <a:prstGeom prst="rect">
                      <a:avLst/>
                    </a:prstGeom>
                    <a:noFill/>
                    <a:ln>
                      <a:noFill/>
                    </a:ln>
                  </pic:spPr>
                </pic:pic>
              </a:graphicData>
            </a:graphic>
          </wp:inline>
        </w:drawing>
      </w:r>
    </w:p>
    <w:p w14:paraId="489BC053" w14:textId="77777777" w:rsidR="00CB669F" w:rsidRPr="00CB3C70" w:rsidRDefault="00CB669F" w:rsidP="00982118">
      <w:pPr>
        <w:pStyle w:val="ListParagraph"/>
        <w:rPr>
          <w:color w:val="000000" w:themeColor="text1"/>
        </w:rPr>
      </w:pPr>
    </w:p>
    <w:p w14:paraId="1A2DFBC2"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Skontrolujte, či je injekčná striekačka úplne prázdna a</w:t>
      </w:r>
      <w:r w:rsidR="00945307" w:rsidRPr="00CB3C70">
        <w:rPr>
          <w:color w:val="000000" w:themeColor="text1"/>
        </w:rPr>
        <w:t> </w:t>
      </w:r>
      <w:r w:rsidRPr="00CB3C70">
        <w:rPr>
          <w:color w:val="000000" w:themeColor="text1"/>
        </w:rPr>
        <w:t>neobsahuje žiadny liek.</w:t>
      </w:r>
    </w:p>
    <w:p w14:paraId="711FFF84" w14:textId="77777777" w:rsidR="00CB669F" w:rsidRPr="00CB3C70" w:rsidRDefault="00CB669F" w:rsidP="00E23160">
      <w:pPr>
        <w:pStyle w:val="ListParagraph"/>
        <w:numPr>
          <w:ilvl w:val="0"/>
          <w:numId w:val="35"/>
        </w:numPr>
        <w:ind w:left="562" w:hanging="562"/>
        <w:contextualSpacing/>
        <w:rPr>
          <w:b/>
          <w:color w:val="000000" w:themeColor="text1"/>
        </w:rPr>
      </w:pPr>
      <w:r w:rsidRPr="00CB3C70">
        <w:rPr>
          <w:b/>
          <w:color w:val="000000" w:themeColor="text1"/>
        </w:rPr>
        <w:t>Nikdy ihlu znova nezapichujte.</w:t>
      </w:r>
    </w:p>
    <w:p w14:paraId="739A5413" w14:textId="77777777" w:rsidR="00CB669F" w:rsidRPr="00CB3C70" w:rsidRDefault="00CB669F" w:rsidP="00E23160">
      <w:pPr>
        <w:pStyle w:val="ListParagraph"/>
        <w:numPr>
          <w:ilvl w:val="0"/>
          <w:numId w:val="35"/>
        </w:numPr>
        <w:ind w:left="562" w:hanging="562"/>
        <w:contextualSpacing/>
        <w:rPr>
          <w:b/>
          <w:color w:val="000000" w:themeColor="text1"/>
        </w:rPr>
      </w:pPr>
      <w:r w:rsidRPr="00CB3C70">
        <w:rPr>
          <w:b/>
          <w:color w:val="000000" w:themeColor="text1"/>
        </w:rPr>
        <w:t>Nikdy nedávajte kryt späť na ihlu.</w:t>
      </w:r>
    </w:p>
    <w:p w14:paraId="0298571D" w14:textId="77777777" w:rsidR="00CB669F" w:rsidRPr="00CB3C70" w:rsidRDefault="00CB669F" w:rsidP="00E23160">
      <w:pPr>
        <w:pStyle w:val="ListParagraph"/>
        <w:ind w:left="562"/>
        <w:contextualSpacing/>
        <w:rPr>
          <w:color w:val="000000" w:themeColor="text1"/>
        </w:rPr>
      </w:pPr>
      <w:r w:rsidRPr="00CB3C70">
        <w:rPr>
          <w:b/>
          <w:color w:val="000000" w:themeColor="text1"/>
        </w:rPr>
        <w:t>Poznámka:</w:t>
      </w:r>
      <w:r w:rsidRPr="00CB3C70">
        <w:rPr>
          <w:color w:val="000000" w:themeColor="text1"/>
        </w:rPr>
        <w:t xml:space="preserve"> Ak nie je v</w:t>
      </w:r>
      <w:r w:rsidR="00945307" w:rsidRPr="00CB3C70">
        <w:rPr>
          <w:color w:val="000000" w:themeColor="text1"/>
        </w:rPr>
        <w:t> </w:t>
      </w:r>
      <w:r w:rsidRPr="00CB3C70">
        <w:rPr>
          <w:color w:val="000000" w:themeColor="text1"/>
        </w:rPr>
        <w:t>tejto polohe možné vidieť sivý uzáver, možno ste nevpichli všetok liek. Okamžite sa obráťte na svojho lekára</w:t>
      </w:r>
      <w:r w:rsidR="00033224" w:rsidRPr="00CB3C70">
        <w:rPr>
          <w:color w:val="000000" w:themeColor="text1"/>
        </w:rPr>
        <w:t>, zdravotnú sestru</w:t>
      </w:r>
      <w:r w:rsidRPr="00CB3C70">
        <w:rPr>
          <w:color w:val="000000" w:themeColor="text1"/>
        </w:rPr>
        <w:t xml:space="preserve"> alebo lekárnika.</w:t>
      </w:r>
    </w:p>
    <w:p w14:paraId="2952B0E7" w14:textId="77777777" w:rsidR="00CB669F" w:rsidRPr="00CB3C70" w:rsidRDefault="00CB669F" w:rsidP="00E23160">
      <w:pPr>
        <w:pStyle w:val="ListParagraph"/>
        <w:ind w:left="562" w:hanging="562"/>
        <w:contextualSpacing/>
        <w:rPr>
          <w:color w:val="000000" w:themeColor="text1"/>
        </w:rPr>
      </w:pPr>
    </w:p>
    <w:p w14:paraId="64595EB1" w14:textId="77777777" w:rsidR="00CB669F" w:rsidRPr="00CB3C70" w:rsidRDefault="00CB669F" w:rsidP="00E23160">
      <w:pPr>
        <w:pStyle w:val="ListParagraph"/>
        <w:ind w:left="562" w:hanging="562"/>
        <w:contextualSpacing/>
        <w:rPr>
          <w:color w:val="000000" w:themeColor="text1"/>
        </w:rPr>
      </w:pPr>
    </w:p>
    <w:p w14:paraId="539295CD" w14:textId="3962A637" w:rsidR="00CB669F" w:rsidRPr="00CB3C70" w:rsidRDefault="00564909" w:rsidP="00982118">
      <w:pPr>
        <w:jc w:val="center"/>
        <w:rPr>
          <w:b/>
          <w:color w:val="000000" w:themeColor="text1"/>
        </w:rPr>
      </w:pPr>
      <w:r w:rsidRPr="00CB3C70">
        <w:rPr>
          <w:noProof/>
          <w:color w:val="000000" w:themeColor="text1"/>
        </w:rPr>
        <mc:AlternateContent>
          <mc:Choice Requires="wps">
            <w:drawing>
              <wp:anchor distT="0" distB="0" distL="114300" distR="114300" simplePos="0" relativeHeight="251659264" behindDoc="0" locked="0" layoutInCell="1" allowOverlap="1" wp14:anchorId="4476B455" wp14:editId="61273D2C">
                <wp:simplePos x="0" y="0"/>
                <wp:positionH relativeFrom="column">
                  <wp:posOffset>2277110</wp:posOffset>
                </wp:positionH>
                <wp:positionV relativeFrom="paragraph">
                  <wp:posOffset>101600</wp:posOffset>
                </wp:positionV>
                <wp:extent cx="1553210" cy="409575"/>
                <wp:effectExtent l="0" t="0" r="0" b="0"/>
                <wp:wrapNone/>
                <wp:docPr id="11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09575"/>
                        </a:xfrm>
                        <a:prstGeom prst="rect">
                          <a:avLst/>
                        </a:prstGeom>
                        <a:solidFill>
                          <a:srgbClr val="FFFFFF"/>
                        </a:solidFill>
                        <a:ln>
                          <a:noFill/>
                        </a:ln>
                      </wps:spPr>
                      <wps:txbx>
                        <w:txbxContent>
                          <w:p w14:paraId="7A932CEC" w14:textId="77777777" w:rsidR="00296C24" w:rsidRPr="009E6D01" w:rsidRDefault="00296C24" w:rsidP="009E6D01">
                            <w:pPr>
                              <w:rPr>
                                <w:b/>
                                <w:bCs/>
                                <w:sz w:val="18"/>
                                <w:szCs w:val="18"/>
                              </w:rPr>
                            </w:pPr>
                            <w:r>
                              <w:rPr>
                                <w:b/>
                                <w:bCs/>
                                <w:sz w:val="18"/>
                                <w:szCs w:val="18"/>
                              </w:rPr>
                              <w:t>Likvidácia použitej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B455" id="Text Box 269" o:spid="_x0000_s1084" type="#_x0000_t202" style="position:absolute;left:0;text-align:left;margin-left:179.3pt;margin-top:8pt;width:122.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" stroked="f">
                <v:textbox>
                  <w:txbxContent>
                    <w:p w14:paraId="7A932CEC" w14:textId="77777777" w:rsidR="00296C24" w:rsidRPr="009E6D01" w:rsidRDefault="00296C24" w:rsidP="009E6D01">
                      <w:pPr>
                        <w:rPr>
                          <w:b/>
                          <w:bCs/>
                          <w:sz w:val="18"/>
                          <w:szCs w:val="18"/>
                        </w:rPr>
                      </w:pPr>
                      <w:r>
                        <w:rPr>
                          <w:b/>
                          <w:bCs/>
                          <w:sz w:val="18"/>
                          <w:szCs w:val="18"/>
                        </w:rPr>
                        <w:t>Likvidácia použitej injekčnej striekačky</w:t>
                      </w:r>
                    </w:p>
                  </w:txbxContent>
                </v:textbox>
              </v:shape>
            </w:pict>
          </mc:Fallback>
        </mc:AlternateContent>
      </w:r>
      <w:r w:rsidRPr="00CB3C70">
        <w:rPr>
          <w:noProof/>
          <w:color w:val="000000" w:themeColor="text1"/>
          <w:lang w:eastAsia="sk-SK"/>
        </w:rPr>
        <w:drawing>
          <wp:inline distT="0" distB="0" distL="0" distR="0" wp14:anchorId="2D3A2B19" wp14:editId="0DAC8527">
            <wp:extent cx="2265045" cy="2254250"/>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5045" cy="2254250"/>
                    </a:xfrm>
                    <a:prstGeom prst="rect">
                      <a:avLst/>
                    </a:prstGeom>
                    <a:noFill/>
                    <a:ln>
                      <a:noFill/>
                    </a:ln>
                  </pic:spPr>
                </pic:pic>
              </a:graphicData>
            </a:graphic>
          </wp:inline>
        </w:drawing>
      </w:r>
    </w:p>
    <w:p w14:paraId="3989A9B9" w14:textId="77777777" w:rsidR="00CB669F" w:rsidRPr="00CB3C70" w:rsidRDefault="00CB669F" w:rsidP="00982118">
      <w:pPr>
        <w:rPr>
          <w:color w:val="000000" w:themeColor="text1"/>
        </w:rPr>
      </w:pPr>
    </w:p>
    <w:p w14:paraId="7140E649" w14:textId="77777777" w:rsidR="00CB669F" w:rsidRPr="00CB3C70" w:rsidRDefault="00CB669F" w:rsidP="00982118">
      <w:pPr>
        <w:rPr>
          <w:color w:val="000000" w:themeColor="text1"/>
        </w:rPr>
      </w:pPr>
    </w:p>
    <w:p w14:paraId="61CF74AE" w14:textId="77777777" w:rsidR="00CB669F" w:rsidRPr="00CB3C70" w:rsidRDefault="00CB669F" w:rsidP="00E23160">
      <w:pPr>
        <w:pStyle w:val="ListParagraph"/>
        <w:numPr>
          <w:ilvl w:val="0"/>
          <w:numId w:val="37"/>
        </w:numPr>
        <w:ind w:left="562" w:hanging="562"/>
        <w:contextualSpacing/>
        <w:rPr>
          <w:color w:val="000000" w:themeColor="text1"/>
        </w:rPr>
      </w:pPr>
      <w:r w:rsidRPr="00CB3C70">
        <w:rPr>
          <w:color w:val="000000" w:themeColor="text1"/>
        </w:rPr>
        <w:t>Injekčnú striekačku hneď zlikvidujte podľa pokynov vášho lekára</w:t>
      </w:r>
      <w:r w:rsidR="0027284F" w:rsidRPr="00CB3C70">
        <w:rPr>
          <w:color w:val="000000" w:themeColor="text1"/>
        </w:rPr>
        <w:t>, zdravotnej sestry</w:t>
      </w:r>
      <w:r w:rsidRPr="00CB3C70">
        <w:rPr>
          <w:color w:val="000000" w:themeColor="text1"/>
        </w:rPr>
        <w:t xml:space="preserve"> alebo lekárnika a</w:t>
      </w:r>
      <w:r w:rsidR="00945307" w:rsidRPr="00CB3C70">
        <w:rPr>
          <w:color w:val="000000" w:themeColor="text1"/>
        </w:rPr>
        <w:t> </w:t>
      </w:r>
      <w:r w:rsidRPr="00CB3C70">
        <w:rPr>
          <w:color w:val="000000" w:themeColor="text1"/>
        </w:rPr>
        <w:t>v</w:t>
      </w:r>
      <w:r w:rsidR="00945307" w:rsidRPr="00CB3C70">
        <w:rPr>
          <w:color w:val="000000" w:themeColor="text1"/>
        </w:rPr>
        <w:t> </w:t>
      </w:r>
      <w:r w:rsidRPr="00CB3C70">
        <w:rPr>
          <w:color w:val="000000" w:themeColor="text1"/>
        </w:rPr>
        <w:t>súlade s</w:t>
      </w:r>
      <w:r w:rsidR="00945307" w:rsidRPr="00CB3C70">
        <w:rPr>
          <w:color w:val="000000" w:themeColor="text1"/>
        </w:rPr>
        <w:t> </w:t>
      </w:r>
      <w:r w:rsidRPr="00CB3C70">
        <w:rPr>
          <w:color w:val="000000" w:themeColor="text1"/>
        </w:rPr>
        <w:t>miestnymi zdravotníckymi a</w:t>
      </w:r>
      <w:r w:rsidR="00945307" w:rsidRPr="00CB3C70">
        <w:rPr>
          <w:color w:val="000000" w:themeColor="text1"/>
        </w:rPr>
        <w:t> </w:t>
      </w:r>
      <w:r w:rsidRPr="00CB3C70">
        <w:rPr>
          <w:color w:val="000000" w:themeColor="text1"/>
        </w:rPr>
        <w:t>bezpečnostnými zákonmi.</w:t>
      </w:r>
    </w:p>
    <w:p w14:paraId="6EBC2248" w14:textId="77777777" w:rsidR="00CB669F" w:rsidRPr="00CB3C70" w:rsidRDefault="00CB669F" w:rsidP="00982118">
      <w:pPr>
        <w:rPr>
          <w:color w:val="000000" w:themeColor="text1"/>
        </w:rPr>
      </w:pPr>
    </w:p>
    <w:p w14:paraId="427C13A6" w14:textId="77777777" w:rsidR="00CB669F" w:rsidRPr="00CB3C70" w:rsidRDefault="00CB669F" w:rsidP="00982118">
      <w:pPr>
        <w:rPr>
          <w:color w:val="000000" w:themeColor="text1"/>
        </w:rPr>
      </w:pPr>
    </w:p>
    <w:p w14:paraId="2D0AABEF" w14:textId="52E91B71" w:rsidR="00CB669F" w:rsidRPr="00CB3C70" w:rsidRDefault="00564909" w:rsidP="00982118">
      <w:pPr>
        <w:jc w:val="center"/>
        <w:rPr>
          <w:b/>
          <w:color w:val="000000" w:themeColor="text1"/>
        </w:rPr>
      </w:pPr>
      <w:r w:rsidRPr="00CB3C70">
        <w:rPr>
          <w:noProof/>
          <w:color w:val="000000" w:themeColor="text1"/>
        </w:rPr>
        <mc:AlternateContent>
          <mc:Choice Requires="wps">
            <w:drawing>
              <wp:anchor distT="0" distB="0" distL="114300" distR="114300" simplePos="0" relativeHeight="251660288" behindDoc="0" locked="0" layoutInCell="1" allowOverlap="1" wp14:anchorId="18F0EFA2" wp14:editId="2DE20511">
                <wp:simplePos x="0" y="0"/>
                <wp:positionH relativeFrom="column">
                  <wp:posOffset>2236470</wp:posOffset>
                </wp:positionH>
                <wp:positionV relativeFrom="paragraph">
                  <wp:posOffset>49530</wp:posOffset>
                </wp:positionV>
                <wp:extent cx="1553210" cy="303530"/>
                <wp:effectExtent l="0" t="0" r="0" b="0"/>
                <wp:wrapNone/>
                <wp:docPr id="11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03530"/>
                        </a:xfrm>
                        <a:prstGeom prst="rect">
                          <a:avLst/>
                        </a:prstGeom>
                        <a:solidFill>
                          <a:srgbClr val="FFFFFF"/>
                        </a:solidFill>
                        <a:ln>
                          <a:noFill/>
                        </a:ln>
                      </wps:spPr>
                      <wps:txbx>
                        <w:txbxContent>
                          <w:p w14:paraId="6440AAFF" w14:textId="77777777" w:rsidR="00296C24" w:rsidRPr="009E6D01" w:rsidRDefault="00296C24" w:rsidP="009E6D01">
                            <w:pPr>
                              <w:rPr>
                                <w:b/>
                                <w:bCs/>
                                <w:sz w:val="18"/>
                                <w:szCs w:val="18"/>
                              </w:rPr>
                            </w:pPr>
                            <w:r>
                              <w:rPr>
                                <w:b/>
                                <w:bCs/>
                                <w:sz w:val="18"/>
                                <w:szCs w:val="18"/>
                              </w:rPr>
                              <w:t>Po podaní injekcie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0EFA2" id="Text Box 270" o:spid="_x0000_s1085" type="#_x0000_t202" style="position:absolute;left:0;text-align:left;margin-left:176.1pt;margin-top:3.9pt;width:122.3pt;height:2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" stroked="f">
                <v:textbox>
                  <w:txbxContent>
                    <w:p w14:paraId="6440AAFF" w14:textId="77777777" w:rsidR="00296C24" w:rsidRPr="009E6D01" w:rsidRDefault="00296C24" w:rsidP="009E6D01">
                      <w:pPr>
                        <w:rPr>
                          <w:b/>
                          <w:bCs/>
                          <w:sz w:val="18"/>
                          <w:szCs w:val="18"/>
                        </w:rPr>
                      </w:pPr>
                      <w:r>
                        <w:rPr>
                          <w:b/>
                          <w:bCs/>
                          <w:sz w:val="18"/>
                          <w:szCs w:val="18"/>
                        </w:rPr>
                        <w:t>Po podaní injekcie</w:t>
                      </w:r>
                    </w:p>
                  </w:txbxContent>
                </v:textbox>
              </v:shape>
            </w:pict>
          </mc:Fallback>
        </mc:AlternateContent>
      </w:r>
      <w:r w:rsidRPr="00CB3C70">
        <w:rPr>
          <w:noProof/>
          <w:color w:val="000000" w:themeColor="text1"/>
          <w:lang w:eastAsia="sk-SK"/>
        </w:rPr>
        <w:drawing>
          <wp:inline distT="0" distB="0" distL="0" distR="0" wp14:anchorId="2B942E08" wp14:editId="70725808">
            <wp:extent cx="2158365" cy="221170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8365" cy="2211705"/>
                    </a:xfrm>
                    <a:prstGeom prst="rect">
                      <a:avLst/>
                    </a:prstGeom>
                    <a:noFill/>
                    <a:ln>
                      <a:noFill/>
                    </a:ln>
                  </pic:spPr>
                </pic:pic>
              </a:graphicData>
            </a:graphic>
          </wp:inline>
        </w:drawing>
      </w:r>
    </w:p>
    <w:p w14:paraId="0D72C77E" w14:textId="77777777" w:rsidR="00CB669F" w:rsidRPr="00CB3C70" w:rsidRDefault="00CB669F" w:rsidP="00982118">
      <w:pPr>
        <w:rPr>
          <w:color w:val="000000" w:themeColor="text1"/>
        </w:rPr>
      </w:pPr>
    </w:p>
    <w:p w14:paraId="075BF42F" w14:textId="77777777" w:rsidR="00CB669F" w:rsidRPr="00CB3C70" w:rsidRDefault="00CB669F" w:rsidP="00982118">
      <w:pPr>
        <w:rPr>
          <w:color w:val="000000" w:themeColor="text1"/>
        </w:rPr>
      </w:pPr>
    </w:p>
    <w:p w14:paraId="6DB36685"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Pozorne si pozrite miesto vpichu. Ak je tam krv, použite kúsok vaty alebo gázovú podložku a</w:t>
      </w:r>
      <w:r w:rsidR="00945307" w:rsidRPr="00CB3C70">
        <w:rPr>
          <w:color w:val="000000" w:themeColor="text1"/>
        </w:rPr>
        <w:t> </w:t>
      </w:r>
      <w:r w:rsidRPr="00CB3C70">
        <w:rPr>
          <w:color w:val="000000" w:themeColor="text1"/>
        </w:rPr>
        <w:t xml:space="preserve">niekoľko sekúnd jemne tlačte na miesto vpichu. </w:t>
      </w:r>
    </w:p>
    <w:p w14:paraId="1670E60B" w14:textId="77777777" w:rsidR="00CB669F" w:rsidRPr="00CB3C70" w:rsidRDefault="00CB669F" w:rsidP="00E23160">
      <w:pPr>
        <w:pStyle w:val="ListParagraph"/>
        <w:numPr>
          <w:ilvl w:val="0"/>
          <w:numId w:val="35"/>
        </w:numPr>
        <w:ind w:left="562" w:hanging="562"/>
        <w:contextualSpacing/>
        <w:rPr>
          <w:color w:val="000000" w:themeColor="text1"/>
        </w:rPr>
      </w:pPr>
      <w:r w:rsidRPr="00CB3C70">
        <w:rPr>
          <w:color w:val="000000" w:themeColor="text1"/>
        </w:rPr>
        <w:t xml:space="preserve">Miesto </w:t>
      </w:r>
      <w:r w:rsidRPr="00CB3C70">
        <w:rPr>
          <w:b/>
          <w:color w:val="000000" w:themeColor="text1"/>
        </w:rPr>
        <w:t>ne</w:t>
      </w:r>
      <w:r w:rsidR="00033224" w:rsidRPr="00CB3C70">
        <w:rPr>
          <w:b/>
          <w:color w:val="000000" w:themeColor="text1"/>
        </w:rPr>
        <w:t>pretierajte</w:t>
      </w:r>
      <w:r w:rsidRPr="00CB3C70">
        <w:rPr>
          <w:color w:val="000000" w:themeColor="text1"/>
        </w:rPr>
        <w:t>.</w:t>
      </w:r>
    </w:p>
    <w:p w14:paraId="0435F2DD" w14:textId="77777777" w:rsidR="00CB669F" w:rsidRPr="00CB3C70" w:rsidRDefault="00CB669F" w:rsidP="00E03946">
      <w:pPr>
        <w:pStyle w:val="ListParagraph"/>
        <w:ind w:left="562"/>
        <w:contextualSpacing/>
        <w:rPr>
          <w:color w:val="000000" w:themeColor="text1"/>
        </w:rPr>
      </w:pPr>
      <w:r w:rsidRPr="00CB3C70">
        <w:rPr>
          <w:b/>
          <w:color w:val="000000" w:themeColor="text1"/>
        </w:rPr>
        <w:t xml:space="preserve">Poznámka: </w:t>
      </w:r>
      <w:r w:rsidRPr="00CB3C70">
        <w:rPr>
          <w:color w:val="000000" w:themeColor="text1"/>
        </w:rPr>
        <w:t>Všetky nepoužité injekčné striekačky uchovávajte v</w:t>
      </w:r>
      <w:r w:rsidR="00945307" w:rsidRPr="00CB3C70">
        <w:rPr>
          <w:color w:val="000000" w:themeColor="text1"/>
        </w:rPr>
        <w:t> </w:t>
      </w:r>
      <w:r w:rsidRPr="00CB3C70">
        <w:rPr>
          <w:color w:val="000000" w:themeColor="text1"/>
        </w:rPr>
        <w:t>chladničke v</w:t>
      </w:r>
      <w:r w:rsidR="00945307" w:rsidRPr="00CB3C70">
        <w:rPr>
          <w:color w:val="000000" w:themeColor="text1"/>
        </w:rPr>
        <w:t> </w:t>
      </w:r>
      <w:r w:rsidRPr="00CB3C70">
        <w:rPr>
          <w:color w:val="000000" w:themeColor="text1"/>
        </w:rPr>
        <w:t>pôvodnej škatuľke.</w:t>
      </w:r>
    </w:p>
    <w:p w14:paraId="24B2CAF9" w14:textId="77777777" w:rsidR="00CB669F" w:rsidRPr="00CB3C70" w:rsidRDefault="00CB669F" w:rsidP="00E23160">
      <w:pPr>
        <w:ind w:left="562" w:hanging="562"/>
        <w:contextualSpacing/>
        <w:rPr>
          <w:color w:val="000000" w:themeColor="text1"/>
        </w:rPr>
      </w:pPr>
    </w:p>
    <w:p w14:paraId="7A217F41" w14:textId="77777777" w:rsidR="0002414A" w:rsidRPr="00CB3C70" w:rsidRDefault="0002414A" w:rsidP="0002414A">
      <w:pPr>
        <w:rPr>
          <w:color w:val="000000" w:themeColor="text1"/>
        </w:rPr>
      </w:pPr>
      <w:r w:rsidRPr="00CB3C70">
        <w:rPr>
          <w:color w:val="000000" w:themeColor="text1"/>
        </w:rPr>
        <w:t>Pozri</w:t>
      </w:r>
    </w:p>
    <w:p w14:paraId="721BE7C8" w14:textId="77777777" w:rsidR="0002414A" w:rsidRPr="00CB3C70" w:rsidRDefault="0002414A" w:rsidP="0002414A">
      <w:pPr>
        <w:rPr>
          <w:color w:val="000000" w:themeColor="text1"/>
        </w:rPr>
      </w:pPr>
      <w:r w:rsidRPr="00CB3C70">
        <w:rPr>
          <w:color w:val="000000" w:themeColor="text1"/>
        </w:rPr>
        <w:t>Písomná informácia pre používateľa: Informácia pre p</w:t>
      </w:r>
      <w:r w:rsidR="00033224" w:rsidRPr="00CB3C70">
        <w:rPr>
          <w:color w:val="000000" w:themeColor="text1"/>
        </w:rPr>
        <w:t>acienta</w:t>
      </w:r>
    </w:p>
    <w:p w14:paraId="3397D792" w14:textId="77777777" w:rsidR="00033224" w:rsidRPr="00CB3C70" w:rsidRDefault="00033224" w:rsidP="0002414A">
      <w:pPr>
        <w:rPr>
          <w:color w:val="000000" w:themeColor="text1"/>
        </w:rPr>
      </w:pPr>
    </w:p>
    <w:p w14:paraId="6335D5E0" w14:textId="77777777" w:rsidR="00C46587" w:rsidRPr="00CB3C70" w:rsidRDefault="00E129C1" w:rsidP="00982118">
      <w:pPr>
        <w:jc w:val="center"/>
        <w:rPr>
          <w:b/>
          <w:color w:val="000000" w:themeColor="text1"/>
        </w:rPr>
      </w:pPr>
      <w:r w:rsidRPr="00CB3C70">
        <w:rPr>
          <w:color w:val="000000" w:themeColor="text1"/>
        </w:rPr>
        <w:br w:type="page"/>
      </w:r>
      <w:r w:rsidRPr="00CB3C70">
        <w:rPr>
          <w:b/>
          <w:color w:val="000000" w:themeColor="text1"/>
        </w:rPr>
        <w:lastRenderedPageBreak/>
        <w:t>Písomná informácia pre používateľa</w:t>
      </w:r>
    </w:p>
    <w:p w14:paraId="235AEA6A" w14:textId="77777777" w:rsidR="00C46587" w:rsidRPr="00CB3C70" w:rsidRDefault="00C46587" w:rsidP="00982118">
      <w:pPr>
        <w:jc w:val="center"/>
        <w:rPr>
          <w:b/>
          <w:color w:val="000000" w:themeColor="text1"/>
        </w:rPr>
      </w:pPr>
    </w:p>
    <w:p w14:paraId="71DF9788" w14:textId="77777777" w:rsidR="00C46587" w:rsidRPr="00CB3C70" w:rsidRDefault="006A1144" w:rsidP="00982118">
      <w:pPr>
        <w:jc w:val="center"/>
        <w:rPr>
          <w:b/>
          <w:color w:val="000000" w:themeColor="text1"/>
        </w:rPr>
      </w:pPr>
      <w:r w:rsidRPr="00CB3C70">
        <w:rPr>
          <w:b/>
          <w:color w:val="000000" w:themeColor="text1"/>
        </w:rPr>
        <w:t>Amsparity 40 mg/0,8 ml injekčný roztok</w:t>
      </w:r>
    </w:p>
    <w:p w14:paraId="29C530FF" w14:textId="77777777" w:rsidR="00C46587" w:rsidRPr="00CB3C70" w:rsidRDefault="00C46587" w:rsidP="00982118">
      <w:pPr>
        <w:jc w:val="center"/>
        <w:rPr>
          <w:color w:val="000000" w:themeColor="text1"/>
        </w:rPr>
      </w:pPr>
      <w:r w:rsidRPr="00CB3C70">
        <w:rPr>
          <w:color w:val="000000" w:themeColor="text1"/>
        </w:rPr>
        <w:t>adalimumab</w:t>
      </w:r>
    </w:p>
    <w:p w14:paraId="03C0BB39" w14:textId="77777777" w:rsidR="00934A4A" w:rsidRPr="00CB3C70" w:rsidRDefault="00934A4A" w:rsidP="00534EB7">
      <w:pPr>
        <w:ind w:left="720"/>
        <w:rPr>
          <w:b/>
          <w:color w:val="000000" w:themeColor="text1"/>
        </w:rPr>
      </w:pPr>
    </w:p>
    <w:p w14:paraId="13DB27DE" w14:textId="77777777" w:rsidR="00C46587" w:rsidRPr="00CB3C70" w:rsidRDefault="00C46587" w:rsidP="00982118">
      <w:pPr>
        <w:rPr>
          <w:b/>
          <w:color w:val="000000" w:themeColor="text1"/>
        </w:rPr>
      </w:pPr>
      <w:r w:rsidRPr="00CB3C70">
        <w:rPr>
          <w:b/>
          <w:color w:val="000000" w:themeColor="text1"/>
        </w:rPr>
        <w:t xml:space="preserve">Pozorne si prečítajte celú písomnú informáciu predtým, ako vaše dieťa začne používať tento liek, pretože obsahuje dôležité informácie. </w:t>
      </w:r>
    </w:p>
    <w:p w14:paraId="59951EED" w14:textId="77777777" w:rsidR="00C46587" w:rsidRPr="00CB3C70" w:rsidRDefault="00C46587" w:rsidP="00982118">
      <w:pPr>
        <w:numPr>
          <w:ilvl w:val="0"/>
          <w:numId w:val="4"/>
        </w:numPr>
        <w:ind w:left="562" w:hanging="562"/>
        <w:rPr>
          <w:color w:val="000000" w:themeColor="text1"/>
        </w:rPr>
      </w:pPr>
      <w:r w:rsidRPr="00CB3C70">
        <w:rPr>
          <w:color w:val="000000" w:themeColor="text1"/>
        </w:rPr>
        <w:t xml:space="preserve">Túto písomnú informáciu si uschovajte. Možno bude potrebné, aby ste si ju znovu prečítali. </w:t>
      </w:r>
    </w:p>
    <w:p w14:paraId="48D05B8A" w14:textId="77777777" w:rsidR="00C46587" w:rsidRPr="00CB3C70" w:rsidRDefault="00C46587" w:rsidP="00982118">
      <w:pPr>
        <w:numPr>
          <w:ilvl w:val="0"/>
          <w:numId w:val="4"/>
        </w:numPr>
        <w:ind w:left="562" w:hanging="562"/>
        <w:rPr>
          <w:color w:val="000000" w:themeColor="text1"/>
        </w:rPr>
      </w:pPr>
      <w:r w:rsidRPr="00CB3C70">
        <w:rPr>
          <w:color w:val="000000" w:themeColor="text1"/>
        </w:rPr>
        <w:t>Lekár vášho dieťaťa vám vydá aj Informačnú kartičku pre pacienta, ktorá obsahuje dôležité informácie o</w:t>
      </w:r>
      <w:r w:rsidR="00945307" w:rsidRPr="00CB3C70">
        <w:rPr>
          <w:color w:val="000000" w:themeColor="text1"/>
        </w:rPr>
        <w:t> </w:t>
      </w:r>
      <w:r w:rsidR="007C784B" w:rsidRPr="00CB3C70">
        <w:rPr>
          <w:color w:val="000000" w:themeColor="text1"/>
        </w:rPr>
        <w:t>b</w:t>
      </w:r>
      <w:r w:rsidRPr="00CB3C70">
        <w:rPr>
          <w:color w:val="000000" w:themeColor="text1"/>
        </w:rPr>
        <w:t>ezpečnosti, ktoré musíte mať na mysli predtým, ako vaše dieťa začne používať Amsparity a</w:t>
      </w:r>
      <w:r w:rsidR="00945307" w:rsidRPr="00CB3C70">
        <w:rPr>
          <w:color w:val="000000" w:themeColor="text1"/>
        </w:rPr>
        <w:t> </w:t>
      </w:r>
      <w:r w:rsidR="007C784B" w:rsidRPr="00CB3C70">
        <w:rPr>
          <w:color w:val="000000" w:themeColor="text1"/>
        </w:rPr>
        <w:t>p</w:t>
      </w:r>
      <w:r w:rsidRPr="00CB3C70">
        <w:rPr>
          <w:color w:val="000000" w:themeColor="text1"/>
        </w:rPr>
        <w:t xml:space="preserve">očas liečby </w:t>
      </w:r>
      <w:r w:rsidR="007C784B" w:rsidRPr="00CB3C70">
        <w:rPr>
          <w:color w:val="000000" w:themeColor="text1"/>
        </w:rPr>
        <w:t>A</w:t>
      </w:r>
      <w:r w:rsidRPr="00CB3C70">
        <w:rPr>
          <w:color w:val="000000" w:themeColor="text1"/>
        </w:rPr>
        <w:t>msparity. Vy alebo vaše dieťa majte túto Informačnú kartičku pre</w:t>
      </w:r>
      <w:r w:rsidR="00BF7676" w:rsidRPr="00CB3C70">
        <w:rPr>
          <w:color w:val="000000" w:themeColor="text1"/>
        </w:rPr>
        <w:t> </w:t>
      </w:r>
      <w:r w:rsidRPr="00CB3C70">
        <w:rPr>
          <w:color w:val="000000" w:themeColor="text1"/>
        </w:rPr>
        <w:t xml:space="preserve">pacienta vždy pri sebe. </w:t>
      </w:r>
    </w:p>
    <w:p w14:paraId="7C54971E" w14:textId="77777777" w:rsidR="00C46587" w:rsidRPr="00CB3C70" w:rsidRDefault="00C46587" w:rsidP="00982118">
      <w:pPr>
        <w:numPr>
          <w:ilvl w:val="0"/>
          <w:numId w:val="4"/>
        </w:numPr>
        <w:ind w:left="562" w:hanging="562"/>
        <w:rPr>
          <w:color w:val="000000" w:themeColor="text1"/>
        </w:rPr>
      </w:pPr>
      <w:r w:rsidRPr="00CB3C70">
        <w:rPr>
          <w:color w:val="000000" w:themeColor="text1"/>
        </w:rPr>
        <w:t>Ak máte akékoľvek ďalšie otázky, obráťte sa na lekára svojho dieťaťa alebo lekárnika.</w:t>
      </w:r>
    </w:p>
    <w:p w14:paraId="54365FDF" w14:textId="77777777" w:rsidR="00C46587" w:rsidRPr="00CB3C70" w:rsidRDefault="00C46587" w:rsidP="00982118">
      <w:pPr>
        <w:numPr>
          <w:ilvl w:val="0"/>
          <w:numId w:val="4"/>
        </w:numPr>
        <w:ind w:left="562" w:hanging="562"/>
        <w:rPr>
          <w:color w:val="000000" w:themeColor="text1"/>
        </w:rPr>
      </w:pPr>
      <w:r w:rsidRPr="00CB3C70">
        <w:rPr>
          <w:color w:val="000000" w:themeColor="text1"/>
        </w:rPr>
        <w:t>Tento liek bol predpísaný iba vášmu dieťaťu. Nedávajte ho nikomu inému. Môže mu uškodiť, dokonca aj vtedy, ak má rovnaké príznaky ochorenia ako vaše dieťa.</w:t>
      </w:r>
    </w:p>
    <w:p w14:paraId="4508BF29" w14:textId="77777777" w:rsidR="00C46587" w:rsidRPr="00CB3C70" w:rsidRDefault="00C46587" w:rsidP="00982118">
      <w:pPr>
        <w:numPr>
          <w:ilvl w:val="0"/>
          <w:numId w:val="4"/>
        </w:numPr>
        <w:ind w:left="562" w:hanging="562"/>
        <w:rPr>
          <w:color w:val="000000" w:themeColor="text1"/>
        </w:rPr>
      </w:pPr>
      <w:r w:rsidRPr="00CB3C70">
        <w:rPr>
          <w:color w:val="000000" w:themeColor="text1"/>
        </w:rPr>
        <w:t xml:space="preserve">Ak sa u </w:t>
      </w:r>
      <w:r w:rsidR="00BF7676" w:rsidRPr="00CB3C70">
        <w:rPr>
          <w:color w:val="000000" w:themeColor="text1"/>
        </w:rPr>
        <w:t>v</w:t>
      </w:r>
      <w:r w:rsidRPr="00CB3C70">
        <w:rPr>
          <w:color w:val="000000" w:themeColor="text1"/>
        </w:rPr>
        <w:t>ášho dieťaťa vyskytne akýkoľvek vedľajší účinok, obráťte sa na lekára svojho dieťaťa alebo na</w:t>
      </w:r>
      <w:r w:rsidR="00D61669" w:rsidRPr="00CB3C70">
        <w:rPr>
          <w:color w:val="000000" w:themeColor="text1"/>
        </w:rPr>
        <w:t> </w:t>
      </w:r>
      <w:r w:rsidRPr="00CB3C70">
        <w:rPr>
          <w:color w:val="000000" w:themeColor="text1"/>
        </w:rPr>
        <w:t>lekárnika. To sa týka aj akýchkoľvek vedľajších účinkov, ktoré nie sú uvedené v</w:t>
      </w:r>
      <w:r w:rsidR="00945307" w:rsidRPr="00CB3C70">
        <w:rPr>
          <w:color w:val="000000" w:themeColor="text1"/>
        </w:rPr>
        <w:t> </w:t>
      </w:r>
      <w:r w:rsidR="007C784B" w:rsidRPr="00CB3C70">
        <w:rPr>
          <w:color w:val="000000" w:themeColor="text1"/>
        </w:rPr>
        <w:t>t</w:t>
      </w:r>
      <w:r w:rsidRPr="00CB3C70">
        <w:rPr>
          <w:color w:val="000000" w:themeColor="text1"/>
        </w:rPr>
        <w:t>ejto písomnej informácii</w:t>
      </w:r>
      <w:r w:rsidR="00945307" w:rsidRPr="00CB3C70">
        <w:rPr>
          <w:color w:val="000000" w:themeColor="text1"/>
        </w:rPr>
        <w:t>. Pozri časť 4.</w:t>
      </w:r>
    </w:p>
    <w:p w14:paraId="7B9A56DE" w14:textId="77777777" w:rsidR="00C46587" w:rsidRPr="00CB3C70" w:rsidRDefault="00C46587" w:rsidP="00982118">
      <w:pPr>
        <w:rPr>
          <w:color w:val="000000" w:themeColor="text1"/>
        </w:rPr>
      </w:pPr>
    </w:p>
    <w:p w14:paraId="6B036DB8" w14:textId="71B9A16A" w:rsidR="00C46587" w:rsidRDefault="00C46587" w:rsidP="00982118">
      <w:pPr>
        <w:rPr>
          <w:b/>
          <w:color w:val="000000" w:themeColor="text1"/>
        </w:rPr>
      </w:pPr>
      <w:r w:rsidRPr="00CB3C70">
        <w:rPr>
          <w:b/>
          <w:color w:val="000000" w:themeColor="text1"/>
        </w:rPr>
        <w:t xml:space="preserve">V </w:t>
      </w:r>
      <w:r w:rsidR="007C784B" w:rsidRPr="00CB3C70">
        <w:rPr>
          <w:b/>
          <w:color w:val="000000" w:themeColor="text1"/>
        </w:rPr>
        <w:t>t</w:t>
      </w:r>
      <w:r w:rsidRPr="00CB3C70">
        <w:rPr>
          <w:b/>
          <w:color w:val="000000" w:themeColor="text1"/>
        </w:rPr>
        <w:t>ejto písomnej informácii sa dozviete</w:t>
      </w:r>
      <w:r w:rsidR="00CA7682">
        <w:rPr>
          <w:b/>
          <w:color w:val="000000" w:themeColor="text1"/>
        </w:rPr>
        <w:t>:</w:t>
      </w:r>
    </w:p>
    <w:p w14:paraId="6F2F4FFC" w14:textId="77777777" w:rsidR="00CA7682" w:rsidRPr="00CB3C70" w:rsidRDefault="00CA7682" w:rsidP="00982118">
      <w:pPr>
        <w:rPr>
          <w:b/>
          <w:color w:val="000000" w:themeColor="text1"/>
        </w:rPr>
      </w:pPr>
    </w:p>
    <w:p w14:paraId="7D951B69" w14:textId="77777777" w:rsidR="00C46587" w:rsidRPr="00CB3C70" w:rsidRDefault="00C46587" w:rsidP="00982118">
      <w:pPr>
        <w:tabs>
          <w:tab w:val="left" w:pos="562"/>
        </w:tabs>
        <w:rPr>
          <w:color w:val="000000" w:themeColor="text1"/>
        </w:rPr>
      </w:pPr>
      <w:r w:rsidRPr="00CB3C70">
        <w:rPr>
          <w:color w:val="000000" w:themeColor="text1"/>
        </w:rPr>
        <w:t>1.</w:t>
      </w:r>
      <w:r w:rsidRPr="00CB3C70">
        <w:rPr>
          <w:color w:val="000000" w:themeColor="text1"/>
        </w:rPr>
        <w:tab/>
        <w:t xml:space="preserve">Čo je Amsparity a </w:t>
      </w:r>
      <w:r w:rsidR="00D61669" w:rsidRPr="00CB3C70">
        <w:rPr>
          <w:color w:val="000000" w:themeColor="text1"/>
        </w:rPr>
        <w:t>n</w:t>
      </w:r>
      <w:r w:rsidRPr="00CB3C70">
        <w:rPr>
          <w:color w:val="000000" w:themeColor="text1"/>
        </w:rPr>
        <w:t>a</w:t>
      </w:r>
      <w:r w:rsidR="00D61669" w:rsidRPr="00CB3C70">
        <w:rPr>
          <w:color w:val="000000" w:themeColor="text1"/>
        </w:rPr>
        <w:t> </w:t>
      </w:r>
      <w:r w:rsidRPr="00CB3C70">
        <w:rPr>
          <w:color w:val="000000" w:themeColor="text1"/>
        </w:rPr>
        <w:t xml:space="preserve">čo sa používa </w:t>
      </w:r>
    </w:p>
    <w:p w14:paraId="5C4976D1" w14:textId="77777777" w:rsidR="00C46587" w:rsidRPr="00CB3C70" w:rsidRDefault="00C46587" w:rsidP="00982118">
      <w:pPr>
        <w:tabs>
          <w:tab w:val="left" w:pos="562"/>
        </w:tabs>
        <w:rPr>
          <w:color w:val="000000" w:themeColor="text1"/>
        </w:rPr>
      </w:pPr>
      <w:r w:rsidRPr="00CB3C70">
        <w:rPr>
          <w:color w:val="000000" w:themeColor="text1"/>
        </w:rPr>
        <w:t>2.</w:t>
      </w:r>
      <w:r w:rsidRPr="00CB3C70">
        <w:rPr>
          <w:color w:val="000000" w:themeColor="text1"/>
        </w:rPr>
        <w:tab/>
        <w:t xml:space="preserve">Čo potrebujete vedieť predtým, ako vaše dieťa použije Amsparity </w:t>
      </w:r>
    </w:p>
    <w:p w14:paraId="09600A85" w14:textId="77777777" w:rsidR="00C46587" w:rsidRPr="00CB3C70" w:rsidRDefault="00C46587" w:rsidP="00982118">
      <w:pPr>
        <w:tabs>
          <w:tab w:val="left" w:pos="562"/>
        </w:tabs>
        <w:rPr>
          <w:color w:val="000000" w:themeColor="text1"/>
        </w:rPr>
      </w:pPr>
      <w:r w:rsidRPr="00CB3C70">
        <w:rPr>
          <w:color w:val="000000" w:themeColor="text1"/>
        </w:rPr>
        <w:t>3.</w:t>
      </w:r>
      <w:r w:rsidRPr="00CB3C70">
        <w:rPr>
          <w:color w:val="000000" w:themeColor="text1"/>
        </w:rPr>
        <w:tab/>
        <w:t xml:space="preserve">Ako používať Amsparity </w:t>
      </w:r>
    </w:p>
    <w:p w14:paraId="44803495" w14:textId="77777777" w:rsidR="00C46587" w:rsidRPr="00CB3C70" w:rsidRDefault="00C46587" w:rsidP="00982118">
      <w:pPr>
        <w:tabs>
          <w:tab w:val="left" w:pos="562"/>
        </w:tabs>
        <w:rPr>
          <w:color w:val="000000" w:themeColor="text1"/>
        </w:rPr>
      </w:pPr>
      <w:r w:rsidRPr="00CB3C70">
        <w:rPr>
          <w:color w:val="000000" w:themeColor="text1"/>
        </w:rPr>
        <w:t>4.</w:t>
      </w:r>
      <w:r w:rsidRPr="00CB3C70">
        <w:rPr>
          <w:color w:val="000000" w:themeColor="text1"/>
        </w:rPr>
        <w:tab/>
        <w:t xml:space="preserve">Možné vedľajšie účinky </w:t>
      </w:r>
    </w:p>
    <w:p w14:paraId="056E0EAD" w14:textId="77777777" w:rsidR="00C46587" w:rsidRPr="00CB3C70" w:rsidRDefault="00C46587" w:rsidP="00982118">
      <w:pPr>
        <w:tabs>
          <w:tab w:val="left" w:pos="562"/>
        </w:tabs>
        <w:rPr>
          <w:color w:val="000000" w:themeColor="text1"/>
        </w:rPr>
      </w:pPr>
      <w:r w:rsidRPr="00CB3C70">
        <w:rPr>
          <w:color w:val="000000" w:themeColor="text1"/>
        </w:rPr>
        <w:t>5.</w:t>
      </w:r>
      <w:r w:rsidRPr="00CB3C70">
        <w:rPr>
          <w:color w:val="000000" w:themeColor="text1"/>
        </w:rPr>
        <w:tab/>
        <w:t xml:space="preserve">Ako uchovávať Amsparity </w:t>
      </w:r>
    </w:p>
    <w:p w14:paraId="6A35AE74" w14:textId="77777777" w:rsidR="00DA2253" w:rsidRPr="00CB3C70" w:rsidRDefault="00C46587" w:rsidP="00982118">
      <w:pPr>
        <w:tabs>
          <w:tab w:val="left" w:pos="562"/>
        </w:tabs>
        <w:rPr>
          <w:color w:val="000000" w:themeColor="text1"/>
        </w:rPr>
      </w:pPr>
      <w:r w:rsidRPr="00CB3C70">
        <w:rPr>
          <w:color w:val="000000" w:themeColor="text1"/>
        </w:rPr>
        <w:t>6.</w:t>
      </w:r>
      <w:r w:rsidRPr="00CB3C70">
        <w:rPr>
          <w:color w:val="000000" w:themeColor="text1"/>
        </w:rPr>
        <w:tab/>
        <w:t xml:space="preserve">Obsah balenia a </w:t>
      </w:r>
      <w:r w:rsidR="00B16687" w:rsidRPr="00CB3C70">
        <w:rPr>
          <w:color w:val="000000" w:themeColor="text1"/>
        </w:rPr>
        <w:t>ď</w:t>
      </w:r>
      <w:r w:rsidRPr="00CB3C70">
        <w:rPr>
          <w:color w:val="000000" w:themeColor="text1"/>
        </w:rPr>
        <w:t>alšie informácie</w:t>
      </w:r>
    </w:p>
    <w:p w14:paraId="28728D68" w14:textId="77777777" w:rsidR="00C46587" w:rsidRPr="00CB3C70" w:rsidRDefault="00C46587" w:rsidP="00982118">
      <w:pPr>
        <w:rPr>
          <w:color w:val="000000" w:themeColor="text1"/>
        </w:rPr>
      </w:pPr>
    </w:p>
    <w:p w14:paraId="4DA78C86" w14:textId="77777777" w:rsidR="00C46587" w:rsidRPr="00CB3C70" w:rsidRDefault="00C46587" w:rsidP="00982118">
      <w:pPr>
        <w:rPr>
          <w:color w:val="000000" w:themeColor="text1"/>
        </w:rPr>
      </w:pPr>
    </w:p>
    <w:p w14:paraId="2FC6BDEF" w14:textId="77777777" w:rsidR="00C46587" w:rsidRPr="00CB3C70" w:rsidRDefault="00C46587" w:rsidP="00982118">
      <w:pPr>
        <w:tabs>
          <w:tab w:val="left" w:pos="562"/>
        </w:tabs>
        <w:rPr>
          <w:b/>
          <w:color w:val="000000" w:themeColor="text1"/>
        </w:rPr>
      </w:pPr>
      <w:r w:rsidRPr="00CB3C70">
        <w:rPr>
          <w:b/>
          <w:color w:val="000000" w:themeColor="text1"/>
        </w:rPr>
        <w:t>1</w:t>
      </w:r>
      <w:r w:rsidR="00945307" w:rsidRPr="00CB3C70">
        <w:rPr>
          <w:b/>
          <w:color w:val="000000" w:themeColor="text1"/>
        </w:rPr>
        <w:t>.</w:t>
      </w:r>
      <w:r w:rsidRPr="00CB3C70">
        <w:rPr>
          <w:b/>
          <w:color w:val="000000" w:themeColor="text1"/>
        </w:rPr>
        <w:tab/>
        <w:t xml:space="preserve">Čo je Amsparity a </w:t>
      </w:r>
      <w:r w:rsidR="00945307" w:rsidRPr="00CB3C70">
        <w:rPr>
          <w:b/>
          <w:color w:val="000000" w:themeColor="text1"/>
        </w:rPr>
        <w:t>n</w:t>
      </w:r>
      <w:r w:rsidRPr="00CB3C70">
        <w:rPr>
          <w:b/>
          <w:color w:val="000000" w:themeColor="text1"/>
        </w:rPr>
        <w:t xml:space="preserve">a čo sa používa </w:t>
      </w:r>
    </w:p>
    <w:p w14:paraId="767137B6" w14:textId="77777777" w:rsidR="00C46587" w:rsidRPr="00CB3C70" w:rsidRDefault="00C46587" w:rsidP="00EC119E">
      <w:pPr>
        <w:ind w:left="111"/>
        <w:rPr>
          <w:color w:val="000000" w:themeColor="text1"/>
        </w:rPr>
      </w:pPr>
    </w:p>
    <w:p w14:paraId="707342AA" w14:textId="77777777" w:rsidR="00336C36" w:rsidRPr="00CB3C70" w:rsidRDefault="006A1144" w:rsidP="00982118">
      <w:pPr>
        <w:rPr>
          <w:color w:val="000000" w:themeColor="text1"/>
        </w:rPr>
      </w:pPr>
      <w:r w:rsidRPr="00CB3C70">
        <w:rPr>
          <w:color w:val="000000" w:themeColor="text1"/>
        </w:rPr>
        <w:t xml:space="preserve">Amsparity obsahuje účinnú látku adalimumab, čo je liek, ktorý pôsobí na imunitný (obranný) systém vášho tela. </w:t>
      </w:r>
    </w:p>
    <w:p w14:paraId="10D17636" w14:textId="77777777" w:rsidR="00336C36" w:rsidRPr="00CB3C70" w:rsidRDefault="00336C36" w:rsidP="00982118">
      <w:pPr>
        <w:rPr>
          <w:color w:val="000000" w:themeColor="text1"/>
        </w:rPr>
      </w:pPr>
    </w:p>
    <w:p w14:paraId="4EB0B23C" w14:textId="77777777" w:rsidR="00336C36" w:rsidRPr="00CB3C70" w:rsidRDefault="006A1144" w:rsidP="00982118">
      <w:pPr>
        <w:rPr>
          <w:color w:val="000000" w:themeColor="text1"/>
        </w:rPr>
      </w:pPr>
      <w:r w:rsidRPr="00CB3C70">
        <w:rPr>
          <w:color w:val="000000" w:themeColor="text1"/>
        </w:rPr>
        <w:t>Amsparity je určená na liečbu nasledujúcich zápalových ochorení:</w:t>
      </w:r>
    </w:p>
    <w:p w14:paraId="6BB27F9C" w14:textId="77777777" w:rsidR="00336C36" w:rsidRPr="00CB3C70" w:rsidRDefault="00A94D54" w:rsidP="00982118">
      <w:pPr>
        <w:numPr>
          <w:ilvl w:val="0"/>
          <w:numId w:val="18"/>
        </w:numPr>
        <w:ind w:left="360"/>
        <w:rPr>
          <w:color w:val="000000" w:themeColor="text1"/>
        </w:rPr>
      </w:pPr>
      <w:r w:rsidRPr="00CB3C70">
        <w:rPr>
          <w:color w:val="000000" w:themeColor="text1"/>
        </w:rPr>
        <w:t xml:space="preserve">polyartikulárna juvenilná idiopatická artritída </w:t>
      </w:r>
    </w:p>
    <w:p w14:paraId="39D67F61" w14:textId="77777777" w:rsidR="00336C36" w:rsidRPr="00CB3C70" w:rsidRDefault="00B53A18" w:rsidP="00982118">
      <w:pPr>
        <w:numPr>
          <w:ilvl w:val="0"/>
          <w:numId w:val="18"/>
        </w:numPr>
        <w:ind w:left="360"/>
        <w:rPr>
          <w:color w:val="000000" w:themeColor="text1"/>
        </w:rPr>
      </w:pPr>
      <w:r w:rsidRPr="00CB3C70">
        <w:rPr>
          <w:color w:val="000000" w:themeColor="text1"/>
        </w:rPr>
        <w:t>pediatrická artritída spojená s</w:t>
      </w:r>
      <w:r w:rsidR="00945307" w:rsidRPr="00CB3C70">
        <w:rPr>
          <w:color w:val="000000" w:themeColor="text1"/>
        </w:rPr>
        <w:t> </w:t>
      </w:r>
      <w:r w:rsidR="00251D0A" w:rsidRPr="00CB3C70">
        <w:rPr>
          <w:color w:val="000000" w:themeColor="text1"/>
        </w:rPr>
        <w:t>e</w:t>
      </w:r>
      <w:r w:rsidRPr="00CB3C70">
        <w:rPr>
          <w:color w:val="000000" w:themeColor="text1"/>
        </w:rPr>
        <w:t>ntezitídou</w:t>
      </w:r>
    </w:p>
    <w:p w14:paraId="74E181E1" w14:textId="77777777" w:rsidR="00336C36" w:rsidRPr="00CB3C70" w:rsidRDefault="00A94D54" w:rsidP="00982118">
      <w:pPr>
        <w:numPr>
          <w:ilvl w:val="0"/>
          <w:numId w:val="18"/>
        </w:numPr>
        <w:ind w:left="360"/>
        <w:rPr>
          <w:color w:val="000000" w:themeColor="text1"/>
        </w:rPr>
      </w:pPr>
      <w:r w:rsidRPr="00CB3C70">
        <w:rPr>
          <w:color w:val="000000" w:themeColor="text1"/>
        </w:rPr>
        <w:t>ložisková psoriáza u</w:t>
      </w:r>
      <w:r w:rsidR="00945307" w:rsidRPr="00CB3C70">
        <w:rPr>
          <w:color w:val="000000" w:themeColor="text1"/>
        </w:rPr>
        <w:t> </w:t>
      </w:r>
      <w:r w:rsidR="00251D0A" w:rsidRPr="00CB3C70">
        <w:rPr>
          <w:color w:val="000000" w:themeColor="text1"/>
        </w:rPr>
        <w:t>p</w:t>
      </w:r>
      <w:r w:rsidRPr="00CB3C70">
        <w:rPr>
          <w:color w:val="000000" w:themeColor="text1"/>
        </w:rPr>
        <w:t xml:space="preserve">ediatrických pacientov </w:t>
      </w:r>
    </w:p>
    <w:p w14:paraId="0A40862F" w14:textId="77777777" w:rsidR="00336C36" w:rsidRPr="00CB3C70" w:rsidRDefault="00A94D54" w:rsidP="00982118">
      <w:pPr>
        <w:numPr>
          <w:ilvl w:val="0"/>
          <w:numId w:val="18"/>
        </w:numPr>
        <w:ind w:left="360"/>
        <w:rPr>
          <w:color w:val="000000" w:themeColor="text1"/>
        </w:rPr>
      </w:pPr>
      <w:r w:rsidRPr="00CB3C70">
        <w:rPr>
          <w:color w:val="000000" w:themeColor="text1"/>
        </w:rPr>
        <w:t>hidradenitis suppurativa u</w:t>
      </w:r>
      <w:r w:rsidR="00945307" w:rsidRPr="00CB3C70">
        <w:rPr>
          <w:color w:val="000000" w:themeColor="text1"/>
        </w:rPr>
        <w:t> </w:t>
      </w:r>
      <w:r w:rsidR="00251D0A" w:rsidRPr="00CB3C70">
        <w:rPr>
          <w:color w:val="000000" w:themeColor="text1"/>
        </w:rPr>
        <w:t>d</w:t>
      </w:r>
      <w:r w:rsidRPr="00CB3C70">
        <w:rPr>
          <w:color w:val="000000" w:themeColor="text1"/>
        </w:rPr>
        <w:t xml:space="preserve">ospievajúcich pacientov </w:t>
      </w:r>
    </w:p>
    <w:p w14:paraId="68686CD9" w14:textId="77777777" w:rsidR="00336C36" w:rsidRPr="00CB3C70" w:rsidRDefault="00A94D54" w:rsidP="00982118">
      <w:pPr>
        <w:numPr>
          <w:ilvl w:val="0"/>
          <w:numId w:val="18"/>
        </w:numPr>
        <w:ind w:left="360"/>
        <w:rPr>
          <w:color w:val="000000" w:themeColor="text1"/>
        </w:rPr>
      </w:pPr>
      <w:r w:rsidRPr="00CB3C70">
        <w:rPr>
          <w:color w:val="000000" w:themeColor="text1"/>
        </w:rPr>
        <w:t>Crohnova choroba u</w:t>
      </w:r>
      <w:r w:rsidR="00945307" w:rsidRPr="00CB3C70">
        <w:rPr>
          <w:color w:val="000000" w:themeColor="text1"/>
        </w:rPr>
        <w:t> </w:t>
      </w:r>
      <w:r w:rsidR="00251D0A" w:rsidRPr="00CB3C70">
        <w:rPr>
          <w:color w:val="000000" w:themeColor="text1"/>
        </w:rPr>
        <w:t>p</w:t>
      </w:r>
      <w:r w:rsidRPr="00CB3C70">
        <w:rPr>
          <w:color w:val="000000" w:themeColor="text1"/>
        </w:rPr>
        <w:t>ediatrických pacientov</w:t>
      </w:r>
    </w:p>
    <w:p w14:paraId="0924AE62" w14:textId="77777777" w:rsidR="007124C5" w:rsidRPr="00CB3C70" w:rsidRDefault="007124C5" w:rsidP="00982118">
      <w:pPr>
        <w:numPr>
          <w:ilvl w:val="0"/>
          <w:numId w:val="18"/>
        </w:numPr>
        <w:ind w:left="360"/>
        <w:rPr>
          <w:color w:val="000000" w:themeColor="text1"/>
        </w:rPr>
      </w:pPr>
      <w:r w:rsidRPr="00CB3C70">
        <w:rPr>
          <w:color w:val="000000" w:themeColor="text1"/>
        </w:rPr>
        <w:t>ulcerózna kolitída u pediatrických pacientov</w:t>
      </w:r>
    </w:p>
    <w:p w14:paraId="5F428824" w14:textId="77777777" w:rsidR="00336C36" w:rsidRPr="00CB3C70" w:rsidRDefault="00A94D54" w:rsidP="00982118">
      <w:pPr>
        <w:numPr>
          <w:ilvl w:val="0"/>
          <w:numId w:val="18"/>
        </w:numPr>
        <w:ind w:left="360"/>
        <w:rPr>
          <w:color w:val="000000" w:themeColor="text1"/>
        </w:rPr>
      </w:pPr>
      <w:r w:rsidRPr="00CB3C70">
        <w:rPr>
          <w:color w:val="000000" w:themeColor="text1"/>
        </w:rPr>
        <w:t>uveitída u</w:t>
      </w:r>
      <w:r w:rsidR="00945307" w:rsidRPr="00CB3C70">
        <w:rPr>
          <w:color w:val="000000" w:themeColor="text1"/>
        </w:rPr>
        <w:t> p</w:t>
      </w:r>
      <w:r w:rsidRPr="00CB3C70">
        <w:rPr>
          <w:color w:val="000000" w:themeColor="text1"/>
        </w:rPr>
        <w:t>ediatrických pacientov</w:t>
      </w:r>
    </w:p>
    <w:p w14:paraId="166DC32B" w14:textId="77777777" w:rsidR="00336C36" w:rsidRPr="00CB3C70" w:rsidRDefault="00336C36" w:rsidP="00982118">
      <w:pPr>
        <w:rPr>
          <w:color w:val="000000" w:themeColor="text1"/>
        </w:rPr>
      </w:pPr>
    </w:p>
    <w:p w14:paraId="0BE5064A" w14:textId="77777777" w:rsidR="00A94D54" w:rsidRPr="00CB3C70" w:rsidRDefault="00C46587" w:rsidP="00982118">
      <w:pPr>
        <w:rPr>
          <w:color w:val="000000" w:themeColor="text1"/>
        </w:rPr>
      </w:pPr>
      <w:r w:rsidRPr="00CB3C70">
        <w:rPr>
          <w:color w:val="000000" w:themeColor="text1"/>
        </w:rPr>
        <w:t>Aktívna zložka Amsparity adalimumab je ľudská monoklonálna protilátka. Monoklonálne protilátky sú bielkoviny, ktoré sa viažu na špecifický cieľ v</w:t>
      </w:r>
      <w:r w:rsidR="00945307" w:rsidRPr="00CB3C70">
        <w:rPr>
          <w:color w:val="000000" w:themeColor="text1"/>
        </w:rPr>
        <w:t> </w:t>
      </w:r>
      <w:r w:rsidR="00B16687" w:rsidRPr="00CB3C70">
        <w:rPr>
          <w:color w:val="000000" w:themeColor="text1"/>
        </w:rPr>
        <w:t>t</w:t>
      </w:r>
      <w:r w:rsidRPr="00CB3C70">
        <w:rPr>
          <w:color w:val="000000" w:themeColor="text1"/>
        </w:rPr>
        <w:t xml:space="preserve">ele. </w:t>
      </w:r>
    </w:p>
    <w:p w14:paraId="6C2F0B2A" w14:textId="77777777" w:rsidR="00A94D54" w:rsidRPr="00CB3C70" w:rsidRDefault="00A94D54" w:rsidP="00982118">
      <w:pPr>
        <w:rPr>
          <w:color w:val="000000" w:themeColor="text1"/>
        </w:rPr>
      </w:pPr>
    </w:p>
    <w:p w14:paraId="63CC32A2" w14:textId="77777777" w:rsidR="00C46587" w:rsidRPr="00CB3C70" w:rsidRDefault="00336C36" w:rsidP="00982118">
      <w:pPr>
        <w:rPr>
          <w:color w:val="000000" w:themeColor="text1"/>
        </w:rPr>
      </w:pPr>
      <w:r w:rsidRPr="00CB3C70">
        <w:rPr>
          <w:color w:val="000000" w:themeColor="text1"/>
        </w:rPr>
        <w:t>Cieľom adalimumabu je iná bielkovina nazývaná tumor nekrotizujúci faktor (TNFα), ktorý sa podieľa na imunitnom (obrannom) systéme a</w:t>
      </w:r>
      <w:r w:rsidR="00945307" w:rsidRPr="00CB3C70">
        <w:rPr>
          <w:color w:val="000000" w:themeColor="text1"/>
        </w:rPr>
        <w:t> </w:t>
      </w:r>
      <w:r w:rsidR="0076301E" w:rsidRPr="00CB3C70">
        <w:rPr>
          <w:color w:val="000000" w:themeColor="text1"/>
        </w:rPr>
        <w:t>j</w:t>
      </w:r>
      <w:r w:rsidRPr="00CB3C70">
        <w:rPr>
          <w:color w:val="000000" w:themeColor="text1"/>
        </w:rPr>
        <w:t>e prítomný vo</w:t>
      </w:r>
      <w:r w:rsidR="00D61669" w:rsidRPr="00CB3C70">
        <w:rPr>
          <w:color w:val="000000" w:themeColor="text1"/>
        </w:rPr>
        <w:t> </w:t>
      </w:r>
      <w:r w:rsidRPr="00CB3C70">
        <w:rPr>
          <w:color w:val="000000" w:themeColor="text1"/>
        </w:rPr>
        <w:t>zvýšených hladinách pri zápalových ochoreniach uvedených vyššie. Prostredníctvom pripojenia na TNFα Amsparity blokuje jeho účinok a</w:t>
      </w:r>
      <w:r w:rsidR="00945307" w:rsidRPr="00CB3C70">
        <w:rPr>
          <w:color w:val="000000" w:themeColor="text1"/>
        </w:rPr>
        <w:t> </w:t>
      </w:r>
      <w:r w:rsidR="0076301E" w:rsidRPr="00CB3C70">
        <w:rPr>
          <w:color w:val="000000" w:themeColor="text1"/>
        </w:rPr>
        <w:t>z</w:t>
      </w:r>
      <w:r w:rsidRPr="00CB3C70">
        <w:rPr>
          <w:color w:val="000000" w:themeColor="text1"/>
        </w:rPr>
        <w:t xml:space="preserve">nižuje zápal pri týchto ochoreniach. </w:t>
      </w:r>
    </w:p>
    <w:p w14:paraId="2BBF4BBE" w14:textId="77777777" w:rsidR="0069483F" w:rsidRPr="00CB3C70" w:rsidRDefault="0069483F" w:rsidP="00982118">
      <w:pPr>
        <w:rPr>
          <w:color w:val="000000" w:themeColor="text1"/>
        </w:rPr>
      </w:pPr>
    </w:p>
    <w:p w14:paraId="64C97829" w14:textId="77777777" w:rsidR="00C46587" w:rsidRPr="00CB3C70" w:rsidRDefault="00C46587" w:rsidP="00982118">
      <w:pPr>
        <w:keepNext/>
        <w:rPr>
          <w:color w:val="000000" w:themeColor="text1"/>
          <w:u w:val="single"/>
        </w:rPr>
      </w:pPr>
      <w:r w:rsidRPr="00CB3C70">
        <w:rPr>
          <w:color w:val="000000" w:themeColor="text1"/>
          <w:u w:val="single"/>
        </w:rPr>
        <w:t>Polyartikulárna juvenilná idiopatická artritída</w:t>
      </w:r>
    </w:p>
    <w:p w14:paraId="2013A951" w14:textId="77777777" w:rsidR="00C46587" w:rsidRPr="00CB3C70" w:rsidRDefault="00C46587" w:rsidP="00982118">
      <w:pPr>
        <w:keepNext/>
        <w:rPr>
          <w:color w:val="000000" w:themeColor="text1"/>
        </w:rPr>
      </w:pPr>
    </w:p>
    <w:p w14:paraId="2D535BE6" w14:textId="77777777" w:rsidR="00C46587" w:rsidRPr="00CB3C70" w:rsidRDefault="00C46587" w:rsidP="00982118">
      <w:pPr>
        <w:keepNext/>
        <w:rPr>
          <w:color w:val="000000" w:themeColor="text1"/>
        </w:rPr>
      </w:pPr>
      <w:r w:rsidRPr="00CB3C70">
        <w:rPr>
          <w:color w:val="000000" w:themeColor="text1"/>
        </w:rPr>
        <w:t xml:space="preserve">Polyartikulárna juvenilná idiopatická artritída </w:t>
      </w:r>
      <w:r w:rsidR="00945307" w:rsidRPr="00CB3C70">
        <w:rPr>
          <w:color w:val="000000" w:themeColor="text1"/>
        </w:rPr>
        <w:t>je</w:t>
      </w:r>
      <w:r w:rsidRPr="00CB3C70">
        <w:rPr>
          <w:color w:val="000000" w:themeColor="text1"/>
        </w:rPr>
        <w:t xml:space="preserve"> zápalové ochoreni</w:t>
      </w:r>
      <w:r w:rsidR="00945307" w:rsidRPr="00CB3C70">
        <w:rPr>
          <w:color w:val="000000" w:themeColor="text1"/>
        </w:rPr>
        <w:t>e</w:t>
      </w:r>
      <w:r w:rsidRPr="00CB3C70">
        <w:rPr>
          <w:color w:val="000000" w:themeColor="text1"/>
        </w:rPr>
        <w:t xml:space="preserve"> kĺbov, ktoré sa zvyčajne objavuj</w:t>
      </w:r>
      <w:r w:rsidR="00945307" w:rsidRPr="00CB3C70">
        <w:rPr>
          <w:color w:val="000000" w:themeColor="text1"/>
        </w:rPr>
        <w:t>e</w:t>
      </w:r>
      <w:r w:rsidRPr="00CB3C70">
        <w:rPr>
          <w:color w:val="000000" w:themeColor="text1"/>
        </w:rPr>
        <w:t xml:space="preserve"> prvýkrát v</w:t>
      </w:r>
      <w:r w:rsidR="00945307" w:rsidRPr="00CB3C70">
        <w:rPr>
          <w:color w:val="000000" w:themeColor="text1"/>
        </w:rPr>
        <w:t> </w:t>
      </w:r>
      <w:r w:rsidR="0076301E" w:rsidRPr="00CB3C70">
        <w:rPr>
          <w:color w:val="000000" w:themeColor="text1"/>
        </w:rPr>
        <w:t>d</w:t>
      </w:r>
      <w:r w:rsidRPr="00CB3C70">
        <w:rPr>
          <w:color w:val="000000" w:themeColor="text1"/>
        </w:rPr>
        <w:t xml:space="preserve">etstve. </w:t>
      </w:r>
    </w:p>
    <w:p w14:paraId="71F9475D" w14:textId="77777777" w:rsidR="0069483F" w:rsidRPr="00CB3C70" w:rsidRDefault="0069483F" w:rsidP="00982118">
      <w:pPr>
        <w:rPr>
          <w:color w:val="000000" w:themeColor="text1"/>
        </w:rPr>
      </w:pPr>
    </w:p>
    <w:p w14:paraId="0333BF90" w14:textId="77777777" w:rsidR="00C46587" w:rsidRPr="00CB3C70" w:rsidRDefault="006A1144" w:rsidP="00982118">
      <w:pPr>
        <w:rPr>
          <w:color w:val="000000" w:themeColor="text1"/>
        </w:rPr>
      </w:pPr>
      <w:r w:rsidRPr="00CB3C70">
        <w:rPr>
          <w:color w:val="000000" w:themeColor="text1"/>
        </w:rPr>
        <w:lastRenderedPageBreak/>
        <w:t>Amsparity sa používa na liečbu polyartikulárnej juvenilnej idiopatickej artritídy u</w:t>
      </w:r>
      <w:r w:rsidR="002A3912" w:rsidRPr="00CB3C70">
        <w:rPr>
          <w:color w:val="000000" w:themeColor="text1"/>
        </w:rPr>
        <w:t> </w:t>
      </w:r>
      <w:r w:rsidR="0076301E" w:rsidRPr="00CB3C70">
        <w:rPr>
          <w:color w:val="000000" w:themeColor="text1"/>
        </w:rPr>
        <w:t>d</w:t>
      </w:r>
      <w:r w:rsidRPr="00CB3C70">
        <w:rPr>
          <w:color w:val="000000" w:themeColor="text1"/>
        </w:rPr>
        <w:t xml:space="preserve">etí vo veku 2 až 17 rokov. Vaše dieťa môže najprv dostať iné lieky modifikujúce chorobu, ako je metotrexát. Ak tieto lieky nemajú dostatočný účinok, vaše dieťa dostane na liečbu polyartikulárnej juvenilnej idiopatickej artritídy Amsparity. </w:t>
      </w:r>
    </w:p>
    <w:p w14:paraId="7348A5B1" w14:textId="77777777" w:rsidR="00C46587" w:rsidRPr="00CB3C70" w:rsidRDefault="00C46587" w:rsidP="00982118">
      <w:pPr>
        <w:rPr>
          <w:color w:val="000000" w:themeColor="text1"/>
        </w:rPr>
      </w:pPr>
    </w:p>
    <w:p w14:paraId="450961DA" w14:textId="77777777" w:rsidR="00945307" w:rsidRPr="00CB3C70" w:rsidRDefault="00945307" w:rsidP="00982118">
      <w:pPr>
        <w:rPr>
          <w:color w:val="000000" w:themeColor="text1"/>
          <w:u w:val="single"/>
        </w:rPr>
      </w:pPr>
      <w:r w:rsidRPr="00CB3C70">
        <w:rPr>
          <w:color w:val="000000" w:themeColor="text1"/>
          <w:u w:val="single"/>
        </w:rPr>
        <w:t>Pediatrická artritída spojená s</w:t>
      </w:r>
      <w:r w:rsidR="00033224" w:rsidRPr="00CB3C70">
        <w:rPr>
          <w:color w:val="000000" w:themeColor="text1"/>
          <w:u w:val="single"/>
        </w:rPr>
        <w:t> </w:t>
      </w:r>
      <w:r w:rsidR="00ED52AF" w:rsidRPr="00CB3C70">
        <w:rPr>
          <w:color w:val="000000" w:themeColor="text1"/>
          <w:u w:val="single"/>
        </w:rPr>
        <w:t>e</w:t>
      </w:r>
      <w:r w:rsidRPr="00CB3C70">
        <w:rPr>
          <w:color w:val="000000" w:themeColor="text1"/>
          <w:u w:val="single"/>
        </w:rPr>
        <w:t>ntezitídou</w:t>
      </w:r>
    </w:p>
    <w:p w14:paraId="13FBBDFE" w14:textId="77777777" w:rsidR="00033224" w:rsidRPr="00CB3C70" w:rsidRDefault="00033224" w:rsidP="00982118">
      <w:pPr>
        <w:rPr>
          <w:color w:val="000000" w:themeColor="text1"/>
          <w:u w:val="single"/>
        </w:rPr>
      </w:pPr>
    </w:p>
    <w:p w14:paraId="3BB46BED" w14:textId="77777777" w:rsidR="00945307" w:rsidRPr="00CB3C70" w:rsidRDefault="00945307" w:rsidP="00945307">
      <w:pPr>
        <w:pStyle w:val="BodyText"/>
        <w:widowControl/>
        <w:tabs>
          <w:tab w:val="left" w:pos="0"/>
        </w:tabs>
        <w:kinsoku w:val="0"/>
        <w:overflowPunct w:val="0"/>
        <w:ind w:left="0"/>
        <w:rPr>
          <w:color w:val="000000" w:themeColor="text1"/>
        </w:rPr>
      </w:pPr>
      <w:r w:rsidRPr="00CB3C70">
        <w:rPr>
          <w:color w:val="000000" w:themeColor="text1"/>
        </w:rPr>
        <w:t>Pediatrická artritída spojená s </w:t>
      </w:r>
      <w:r w:rsidR="00ED52AF" w:rsidRPr="00CB3C70">
        <w:rPr>
          <w:color w:val="000000" w:themeColor="text1"/>
        </w:rPr>
        <w:t>e</w:t>
      </w:r>
      <w:r w:rsidRPr="00CB3C70">
        <w:rPr>
          <w:color w:val="000000" w:themeColor="text1"/>
        </w:rPr>
        <w:t xml:space="preserve">ntezitídou je zapálové ochorenie kĺbov a </w:t>
      </w:r>
      <w:r w:rsidR="00033224" w:rsidRPr="00CB3C70">
        <w:rPr>
          <w:color w:val="000000" w:themeColor="text1"/>
        </w:rPr>
        <w:t>m</w:t>
      </w:r>
      <w:r w:rsidRPr="00CB3C70">
        <w:rPr>
          <w:color w:val="000000" w:themeColor="text1"/>
        </w:rPr>
        <w:t>iest, kde sa šľachy pripájajú ku kosti.</w:t>
      </w:r>
    </w:p>
    <w:p w14:paraId="139D34D9" w14:textId="77777777" w:rsidR="00945307" w:rsidRPr="00CB3C70" w:rsidRDefault="00945307" w:rsidP="00982118">
      <w:pPr>
        <w:rPr>
          <w:color w:val="000000" w:themeColor="text1"/>
          <w:u w:val="single"/>
        </w:rPr>
      </w:pPr>
    </w:p>
    <w:p w14:paraId="110122D4" w14:textId="77777777" w:rsidR="00945307" w:rsidRPr="00CB3C70" w:rsidRDefault="00945307" w:rsidP="00945307">
      <w:pPr>
        <w:numPr>
          <w:ilvl w:val="12"/>
          <w:numId w:val="0"/>
        </w:numPr>
        <w:tabs>
          <w:tab w:val="left" w:pos="720"/>
        </w:tabs>
        <w:ind w:right="-2"/>
        <w:rPr>
          <w:color w:val="000000" w:themeColor="text1"/>
        </w:rPr>
      </w:pPr>
      <w:r w:rsidRPr="00CB3C70">
        <w:rPr>
          <w:color w:val="000000" w:themeColor="text1"/>
        </w:rPr>
        <w:t>Amsparity sa používa na liečbu artritídy spojenej s </w:t>
      </w:r>
      <w:r w:rsidR="00033224" w:rsidRPr="00CB3C70">
        <w:rPr>
          <w:color w:val="000000" w:themeColor="text1"/>
        </w:rPr>
        <w:t>e</w:t>
      </w:r>
      <w:r w:rsidRPr="00CB3C70">
        <w:rPr>
          <w:color w:val="000000" w:themeColor="text1"/>
        </w:rPr>
        <w:t>ntezitídou u </w:t>
      </w:r>
      <w:r w:rsidR="0076301E" w:rsidRPr="00CB3C70">
        <w:rPr>
          <w:color w:val="000000" w:themeColor="text1"/>
        </w:rPr>
        <w:t>d</w:t>
      </w:r>
      <w:r w:rsidRPr="00CB3C70">
        <w:rPr>
          <w:color w:val="000000" w:themeColor="text1"/>
        </w:rPr>
        <w:t xml:space="preserve">etí </w:t>
      </w:r>
      <w:r w:rsidR="002A3C16" w:rsidRPr="00CB3C70">
        <w:rPr>
          <w:color w:val="000000" w:themeColor="text1"/>
        </w:rPr>
        <w:t>a </w:t>
      </w:r>
      <w:r w:rsidRPr="00CB3C70">
        <w:rPr>
          <w:color w:val="000000" w:themeColor="text1"/>
        </w:rPr>
        <w:t>dospievajúcich vo veku 6 až 17 rokov. Vaše dieťa môže najprv dostať iné lieky modifikujúce chorobu, ako je metotrexát. Ak tieto lieky nemajú dostatočný účinok, vaše dieťa dostane na liečbu artritídy spojenej s </w:t>
      </w:r>
      <w:r w:rsidR="00ED52AF" w:rsidRPr="00CB3C70">
        <w:rPr>
          <w:color w:val="000000" w:themeColor="text1"/>
        </w:rPr>
        <w:t>e</w:t>
      </w:r>
      <w:r w:rsidRPr="00CB3C70">
        <w:rPr>
          <w:color w:val="000000" w:themeColor="text1"/>
        </w:rPr>
        <w:t>ntezitídou Amsparity.</w:t>
      </w:r>
    </w:p>
    <w:p w14:paraId="73A1E91E" w14:textId="77777777" w:rsidR="00945307" w:rsidRPr="00CB3C70" w:rsidRDefault="00945307" w:rsidP="00982118">
      <w:pPr>
        <w:rPr>
          <w:color w:val="000000" w:themeColor="text1"/>
        </w:rPr>
      </w:pPr>
    </w:p>
    <w:p w14:paraId="25791664" w14:textId="77777777" w:rsidR="00C46587" w:rsidRPr="00CB3C70" w:rsidRDefault="00C67026" w:rsidP="00982118">
      <w:pPr>
        <w:keepNext/>
        <w:rPr>
          <w:color w:val="000000" w:themeColor="text1"/>
          <w:u w:val="single"/>
        </w:rPr>
      </w:pPr>
      <w:r w:rsidRPr="00CB3C70">
        <w:rPr>
          <w:color w:val="000000" w:themeColor="text1"/>
          <w:u w:val="single"/>
        </w:rPr>
        <w:t>Ložisková psoriáza u</w:t>
      </w:r>
      <w:r w:rsidR="002A3912" w:rsidRPr="00CB3C70">
        <w:rPr>
          <w:color w:val="000000" w:themeColor="text1"/>
          <w:u w:val="single"/>
        </w:rPr>
        <w:t> </w:t>
      </w:r>
      <w:r w:rsidR="00FE182D" w:rsidRPr="00CB3C70">
        <w:rPr>
          <w:color w:val="000000" w:themeColor="text1"/>
          <w:u w:val="single"/>
        </w:rPr>
        <w:t>p</w:t>
      </w:r>
      <w:r w:rsidRPr="00CB3C70">
        <w:rPr>
          <w:color w:val="000000" w:themeColor="text1"/>
          <w:u w:val="single"/>
        </w:rPr>
        <w:t>ediatrických pacientov</w:t>
      </w:r>
    </w:p>
    <w:p w14:paraId="315CC2C9" w14:textId="77777777" w:rsidR="00C46587" w:rsidRPr="00CB3C70" w:rsidRDefault="00C46587" w:rsidP="00982118">
      <w:pPr>
        <w:keepNext/>
        <w:rPr>
          <w:color w:val="000000" w:themeColor="text1"/>
        </w:rPr>
      </w:pPr>
    </w:p>
    <w:p w14:paraId="4EA9654C" w14:textId="77777777" w:rsidR="00C46587" w:rsidRPr="00CB3C70" w:rsidRDefault="00C46587" w:rsidP="00982118">
      <w:pPr>
        <w:rPr>
          <w:color w:val="000000" w:themeColor="text1"/>
        </w:rPr>
      </w:pPr>
      <w:r w:rsidRPr="00CB3C70">
        <w:rPr>
          <w:color w:val="000000" w:themeColor="text1"/>
        </w:rPr>
        <w:t>Ložisková psoriáza je zápalové kožné ochorenie, ktoré spôsobuje červené, zlupujúce, zrohovatené ložiská na koži pokryté striebristými šupinami. Ložisková psoriáza môže tiež mať vplyv na nechty, spôsobovať ich rozpadanie, zhrubnutie a</w:t>
      </w:r>
      <w:r w:rsidR="00945307" w:rsidRPr="00CB3C70">
        <w:rPr>
          <w:color w:val="000000" w:themeColor="text1"/>
        </w:rPr>
        <w:t> </w:t>
      </w:r>
      <w:r w:rsidR="0076301E" w:rsidRPr="00CB3C70">
        <w:rPr>
          <w:color w:val="000000" w:themeColor="text1"/>
        </w:rPr>
        <w:t>o</w:t>
      </w:r>
      <w:r w:rsidRPr="00CB3C70">
        <w:rPr>
          <w:color w:val="000000" w:themeColor="text1"/>
        </w:rPr>
        <w:t>ddelenie od nechtového lôžka, čo môže byť bolestivé. Predpokladá sa, že psoriáza je spôsobená problémom s</w:t>
      </w:r>
      <w:r w:rsidR="00945307" w:rsidRPr="00CB3C70">
        <w:rPr>
          <w:color w:val="000000" w:themeColor="text1"/>
        </w:rPr>
        <w:t> </w:t>
      </w:r>
      <w:r w:rsidR="0076301E" w:rsidRPr="00CB3C70">
        <w:rPr>
          <w:color w:val="000000" w:themeColor="text1"/>
        </w:rPr>
        <w:t>i</w:t>
      </w:r>
      <w:r w:rsidRPr="00CB3C70">
        <w:rPr>
          <w:color w:val="000000" w:themeColor="text1"/>
        </w:rPr>
        <w:t>munitným systémom organizmu, ktorý vedie k</w:t>
      </w:r>
      <w:r w:rsidR="00945307" w:rsidRPr="00CB3C70">
        <w:rPr>
          <w:color w:val="000000" w:themeColor="text1"/>
        </w:rPr>
        <w:t> </w:t>
      </w:r>
      <w:r w:rsidR="0076301E" w:rsidRPr="00CB3C70">
        <w:rPr>
          <w:color w:val="000000" w:themeColor="text1"/>
        </w:rPr>
        <w:t>z</w:t>
      </w:r>
      <w:r w:rsidRPr="00CB3C70">
        <w:rPr>
          <w:color w:val="000000" w:themeColor="text1"/>
        </w:rPr>
        <w:t xml:space="preserve">výšenej tvorbe kožných buniek. </w:t>
      </w:r>
    </w:p>
    <w:p w14:paraId="539FEB00" w14:textId="77777777" w:rsidR="00C46587" w:rsidRPr="00CB3C70" w:rsidRDefault="00C46587" w:rsidP="00982118">
      <w:pPr>
        <w:rPr>
          <w:color w:val="000000" w:themeColor="text1"/>
        </w:rPr>
      </w:pPr>
    </w:p>
    <w:p w14:paraId="39074966" w14:textId="77777777" w:rsidR="00C46587" w:rsidRPr="00CB3C70" w:rsidRDefault="006A1144" w:rsidP="00982118">
      <w:pPr>
        <w:rPr>
          <w:color w:val="000000" w:themeColor="text1"/>
        </w:rPr>
      </w:pPr>
      <w:r w:rsidRPr="00CB3C70">
        <w:rPr>
          <w:color w:val="000000" w:themeColor="text1"/>
        </w:rPr>
        <w:t>Amsparity sa používa na liečbu ťažkej ložiskovej psoriázy u </w:t>
      </w:r>
      <w:r w:rsidR="0076301E" w:rsidRPr="00CB3C70">
        <w:rPr>
          <w:color w:val="000000" w:themeColor="text1"/>
        </w:rPr>
        <w:t>d</w:t>
      </w:r>
      <w:r w:rsidRPr="00CB3C70">
        <w:rPr>
          <w:color w:val="000000" w:themeColor="text1"/>
        </w:rPr>
        <w:t>etí a </w:t>
      </w:r>
      <w:r w:rsidR="0076301E" w:rsidRPr="00CB3C70">
        <w:rPr>
          <w:color w:val="000000" w:themeColor="text1"/>
        </w:rPr>
        <w:t>d</w:t>
      </w:r>
      <w:r w:rsidRPr="00CB3C70">
        <w:rPr>
          <w:color w:val="000000" w:themeColor="text1"/>
        </w:rPr>
        <w:t>ospievajúcich vo veku 4 </w:t>
      </w:r>
      <w:r w:rsidR="00945307" w:rsidRPr="00CB3C70">
        <w:rPr>
          <w:color w:val="000000" w:themeColor="text1"/>
        </w:rPr>
        <w:t>až</w:t>
      </w:r>
      <w:r w:rsidRPr="00CB3C70">
        <w:rPr>
          <w:color w:val="000000" w:themeColor="text1"/>
        </w:rPr>
        <w:t xml:space="preserve"> 17 rokov, u </w:t>
      </w:r>
      <w:r w:rsidR="00033224" w:rsidRPr="00CB3C70">
        <w:rPr>
          <w:color w:val="000000" w:themeColor="text1"/>
        </w:rPr>
        <w:t>k</w:t>
      </w:r>
      <w:r w:rsidRPr="00CB3C70">
        <w:rPr>
          <w:color w:val="000000" w:themeColor="text1"/>
        </w:rPr>
        <w:t>torých lieky aplikované na</w:t>
      </w:r>
      <w:r w:rsidR="00033224" w:rsidRPr="00CB3C70">
        <w:rPr>
          <w:color w:val="000000" w:themeColor="text1"/>
        </w:rPr>
        <w:t> </w:t>
      </w:r>
      <w:r w:rsidRPr="00CB3C70">
        <w:rPr>
          <w:color w:val="000000" w:themeColor="text1"/>
        </w:rPr>
        <w:t>kožu a </w:t>
      </w:r>
      <w:r w:rsidR="00033224" w:rsidRPr="00CB3C70">
        <w:rPr>
          <w:color w:val="000000" w:themeColor="text1"/>
        </w:rPr>
        <w:t>l</w:t>
      </w:r>
      <w:r w:rsidRPr="00CB3C70">
        <w:rPr>
          <w:color w:val="000000" w:themeColor="text1"/>
        </w:rPr>
        <w:t>iečba UV svetlom buď neúčinkovali veľmi dobre alebo nie sú u </w:t>
      </w:r>
      <w:r w:rsidR="00FE182D" w:rsidRPr="00CB3C70">
        <w:rPr>
          <w:color w:val="000000" w:themeColor="text1"/>
        </w:rPr>
        <w:t>n</w:t>
      </w:r>
      <w:r w:rsidRPr="00CB3C70">
        <w:rPr>
          <w:color w:val="000000" w:themeColor="text1"/>
        </w:rPr>
        <w:t xml:space="preserve">ich vhodné. </w:t>
      </w:r>
    </w:p>
    <w:p w14:paraId="6797A532" w14:textId="77777777" w:rsidR="00C46587" w:rsidRPr="00CB3C70" w:rsidRDefault="00C46587" w:rsidP="00982118">
      <w:pPr>
        <w:rPr>
          <w:color w:val="000000" w:themeColor="text1"/>
        </w:rPr>
      </w:pPr>
    </w:p>
    <w:p w14:paraId="3FA95285" w14:textId="77777777" w:rsidR="00C46587" w:rsidRPr="00CB3C70" w:rsidRDefault="00C46587" w:rsidP="00982118">
      <w:pPr>
        <w:rPr>
          <w:color w:val="000000" w:themeColor="text1"/>
          <w:u w:val="single"/>
        </w:rPr>
      </w:pPr>
      <w:r w:rsidRPr="00CB3C70">
        <w:rPr>
          <w:color w:val="000000" w:themeColor="text1"/>
          <w:u w:val="single"/>
        </w:rPr>
        <w:t xml:space="preserve">Hidradenitis suppurativa u </w:t>
      </w:r>
      <w:r w:rsidR="00033224" w:rsidRPr="00CB3C70">
        <w:rPr>
          <w:color w:val="000000" w:themeColor="text1"/>
          <w:u w:val="single"/>
        </w:rPr>
        <w:t>d</w:t>
      </w:r>
      <w:r w:rsidRPr="00CB3C70">
        <w:rPr>
          <w:color w:val="000000" w:themeColor="text1"/>
          <w:u w:val="single"/>
        </w:rPr>
        <w:t>ospievajúcich pacientov</w:t>
      </w:r>
      <w:r w:rsidRPr="00CB3C70">
        <w:rPr>
          <w:color w:val="000000" w:themeColor="text1"/>
        </w:rPr>
        <w:t xml:space="preserve"> </w:t>
      </w:r>
    </w:p>
    <w:p w14:paraId="5DCF8C9C" w14:textId="77777777" w:rsidR="00C46587" w:rsidRPr="00CB3C70" w:rsidRDefault="00C46587" w:rsidP="00982118">
      <w:pPr>
        <w:rPr>
          <w:color w:val="000000" w:themeColor="text1"/>
        </w:rPr>
      </w:pPr>
    </w:p>
    <w:p w14:paraId="7E5223C5" w14:textId="77777777" w:rsidR="00C46587" w:rsidRPr="00CB3C70" w:rsidRDefault="00C46587" w:rsidP="00982118">
      <w:pPr>
        <w:rPr>
          <w:color w:val="000000" w:themeColor="text1"/>
        </w:rPr>
      </w:pPr>
      <w:r w:rsidRPr="00CB3C70">
        <w:rPr>
          <w:color w:val="000000" w:themeColor="text1"/>
        </w:rPr>
        <w:t>Hidradenitis suppurativa (niekedy nazývané akné inversa) je dlhodobé a</w:t>
      </w:r>
      <w:r w:rsidR="00945307" w:rsidRPr="00CB3C70">
        <w:rPr>
          <w:color w:val="000000" w:themeColor="text1"/>
        </w:rPr>
        <w:t> </w:t>
      </w:r>
      <w:r w:rsidR="00033224" w:rsidRPr="00CB3C70">
        <w:rPr>
          <w:color w:val="000000" w:themeColor="text1"/>
        </w:rPr>
        <w:t>č</w:t>
      </w:r>
      <w:r w:rsidRPr="00CB3C70">
        <w:rPr>
          <w:color w:val="000000" w:themeColor="text1"/>
        </w:rPr>
        <w:t>asto bolestivé zápalové kožné ochorenie. Príznaky môžu zahŕňať bolestivé uzlíky (hrčky) a</w:t>
      </w:r>
      <w:r w:rsidR="00945307" w:rsidRPr="00CB3C70">
        <w:rPr>
          <w:color w:val="000000" w:themeColor="text1"/>
        </w:rPr>
        <w:t> </w:t>
      </w:r>
      <w:r w:rsidR="00033224" w:rsidRPr="00CB3C70">
        <w:rPr>
          <w:color w:val="000000" w:themeColor="text1"/>
        </w:rPr>
        <w:t>a</w:t>
      </w:r>
      <w:r w:rsidRPr="00CB3C70">
        <w:rPr>
          <w:color w:val="000000" w:themeColor="text1"/>
        </w:rPr>
        <w:t xml:space="preserve">bscesy (vriedky), z ktorých môže vytekať hnis. Najčastejšie postihuje konkrétne oblasti kože, ako je oblasť pod prsníkmi, podpazušie, vnútorná strana stehien, slabiny a </w:t>
      </w:r>
      <w:r w:rsidR="00250E92" w:rsidRPr="00CB3C70">
        <w:rPr>
          <w:color w:val="000000" w:themeColor="text1"/>
        </w:rPr>
        <w:t>z</w:t>
      </w:r>
      <w:r w:rsidRPr="00CB3C70">
        <w:rPr>
          <w:color w:val="000000" w:themeColor="text1"/>
        </w:rPr>
        <w:t xml:space="preserve">adok. V </w:t>
      </w:r>
      <w:r w:rsidR="0038143D" w:rsidRPr="00CB3C70">
        <w:rPr>
          <w:color w:val="000000" w:themeColor="text1"/>
        </w:rPr>
        <w:t>p</w:t>
      </w:r>
      <w:r w:rsidRPr="00CB3C70">
        <w:rPr>
          <w:color w:val="000000" w:themeColor="text1"/>
        </w:rPr>
        <w:t xml:space="preserve">ostihnutých oblastiach môže dôjsť aj k zjazveniu. </w:t>
      </w:r>
    </w:p>
    <w:p w14:paraId="30333A5F" w14:textId="77777777" w:rsidR="00C46587" w:rsidRPr="00CB3C70" w:rsidRDefault="00C46587" w:rsidP="00982118">
      <w:pPr>
        <w:rPr>
          <w:color w:val="000000" w:themeColor="text1"/>
        </w:rPr>
      </w:pPr>
    </w:p>
    <w:p w14:paraId="38532774" w14:textId="77777777" w:rsidR="00C46587" w:rsidRPr="00CB3C70" w:rsidRDefault="006A1144" w:rsidP="00982118">
      <w:pPr>
        <w:rPr>
          <w:color w:val="000000" w:themeColor="text1"/>
        </w:rPr>
      </w:pPr>
      <w:r w:rsidRPr="00CB3C70">
        <w:rPr>
          <w:color w:val="000000" w:themeColor="text1"/>
        </w:rPr>
        <w:t>Amsparity sa používa na liečbu hidradenitis suppurativa u </w:t>
      </w:r>
      <w:r w:rsidR="00250E92" w:rsidRPr="00CB3C70">
        <w:rPr>
          <w:color w:val="000000" w:themeColor="text1"/>
        </w:rPr>
        <w:t>d</w:t>
      </w:r>
      <w:r w:rsidRPr="00CB3C70">
        <w:rPr>
          <w:color w:val="000000" w:themeColor="text1"/>
        </w:rPr>
        <w:t>ospievajúcich vo veku od 12 rokov. Amsparity môže znížiť počet uzlíkov a abscesov, ako aj bolesť, ktorá je s </w:t>
      </w:r>
      <w:r w:rsidR="00250E92" w:rsidRPr="00CB3C70">
        <w:rPr>
          <w:color w:val="000000" w:themeColor="text1"/>
        </w:rPr>
        <w:t>t</w:t>
      </w:r>
      <w:r w:rsidRPr="00CB3C70">
        <w:rPr>
          <w:color w:val="000000" w:themeColor="text1"/>
        </w:rPr>
        <w:t>ýmto ochorením často spojená. Najprv môžete dostávať iné lieky. Ak u vás tieto lieky dostatočne neúčinkujú, dostanete Amsparity.</w:t>
      </w:r>
    </w:p>
    <w:p w14:paraId="691D57EB" w14:textId="77777777" w:rsidR="00C46587" w:rsidRPr="00CB3C70" w:rsidRDefault="00C46587" w:rsidP="00982118">
      <w:pPr>
        <w:rPr>
          <w:color w:val="000000" w:themeColor="text1"/>
        </w:rPr>
      </w:pPr>
    </w:p>
    <w:p w14:paraId="25C2B6DA" w14:textId="77777777" w:rsidR="00B550A1" w:rsidRPr="00CB3C70" w:rsidRDefault="00B550A1" w:rsidP="00982118">
      <w:pPr>
        <w:rPr>
          <w:color w:val="000000" w:themeColor="text1"/>
          <w:u w:val="single"/>
        </w:rPr>
      </w:pPr>
      <w:r w:rsidRPr="00CB3C70">
        <w:rPr>
          <w:color w:val="000000" w:themeColor="text1"/>
          <w:u w:val="single"/>
        </w:rPr>
        <w:t>Crohnova choroba u</w:t>
      </w:r>
      <w:r w:rsidR="00945307" w:rsidRPr="00CB3C70">
        <w:rPr>
          <w:color w:val="000000" w:themeColor="text1"/>
          <w:u w:val="single"/>
        </w:rPr>
        <w:t> </w:t>
      </w:r>
      <w:r w:rsidR="003248D0" w:rsidRPr="00CB3C70">
        <w:rPr>
          <w:color w:val="000000" w:themeColor="text1"/>
          <w:u w:val="single"/>
        </w:rPr>
        <w:t>p</w:t>
      </w:r>
      <w:r w:rsidRPr="00CB3C70">
        <w:rPr>
          <w:color w:val="000000" w:themeColor="text1"/>
          <w:u w:val="single"/>
        </w:rPr>
        <w:t>ediatrických pacientov</w:t>
      </w:r>
      <w:r w:rsidRPr="00CB3C70">
        <w:rPr>
          <w:color w:val="000000" w:themeColor="text1"/>
        </w:rPr>
        <w:t xml:space="preserve"> </w:t>
      </w:r>
    </w:p>
    <w:p w14:paraId="39ED92ED" w14:textId="77777777" w:rsidR="00B550A1" w:rsidRPr="00CB3C70" w:rsidRDefault="00B550A1" w:rsidP="00982118">
      <w:pPr>
        <w:rPr>
          <w:color w:val="000000" w:themeColor="text1"/>
        </w:rPr>
      </w:pPr>
    </w:p>
    <w:p w14:paraId="6A2A5DBF" w14:textId="77777777" w:rsidR="00B63A4C" w:rsidRPr="00CB3C70" w:rsidRDefault="00B550A1" w:rsidP="00982118">
      <w:pPr>
        <w:rPr>
          <w:color w:val="000000" w:themeColor="text1"/>
        </w:rPr>
      </w:pPr>
      <w:r w:rsidRPr="00CB3C70">
        <w:rPr>
          <w:color w:val="000000" w:themeColor="text1"/>
        </w:rPr>
        <w:t xml:space="preserve">Crohnova choroba je zápalové ochorenie čriev. </w:t>
      </w:r>
    </w:p>
    <w:p w14:paraId="765B4572" w14:textId="77777777" w:rsidR="00B63A4C" w:rsidRPr="00CB3C70" w:rsidRDefault="00B63A4C" w:rsidP="00982118">
      <w:pPr>
        <w:rPr>
          <w:color w:val="000000" w:themeColor="text1"/>
        </w:rPr>
      </w:pPr>
    </w:p>
    <w:p w14:paraId="2684172F" w14:textId="77777777" w:rsidR="00B63A4C" w:rsidRPr="00CB3C70" w:rsidRDefault="006A1144" w:rsidP="00982118">
      <w:pPr>
        <w:rPr>
          <w:color w:val="000000" w:themeColor="text1"/>
        </w:rPr>
      </w:pPr>
      <w:r w:rsidRPr="00CB3C70">
        <w:rPr>
          <w:color w:val="000000" w:themeColor="text1"/>
        </w:rPr>
        <w:t xml:space="preserve">Amsparity sa používa na liečbu Crohnovej choroby u </w:t>
      </w:r>
      <w:r w:rsidR="00250E92" w:rsidRPr="00CB3C70">
        <w:rPr>
          <w:color w:val="000000" w:themeColor="text1"/>
        </w:rPr>
        <w:t>d</w:t>
      </w:r>
      <w:r w:rsidRPr="00CB3C70">
        <w:rPr>
          <w:color w:val="000000" w:themeColor="text1"/>
        </w:rPr>
        <w:t xml:space="preserve">etí vo veku 6 až 17 rokov. </w:t>
      </w:r>
    </w:p>
    <w:p w14:paraId="347A27CA" w14:textId="77777777" w:rsidR="00B63A4C" w:rsidRPr="00CB3C70" w:rsidRDefault="00B63A4C" w:rsidP="00982118">
      <w:pPr>
        <w:rPr>
          <w:color w:val="000000" w:themeColor="text1"/>
        </w:rPr>
      </w:pPr>
    </w:p>
    <w:p w14:paraId="4D552F52" w14:textId="77777777" w:rsidR="00B550A1" w:rsidRPr="00CB3C70" w:rsidRDefault="00FE7F98" w:rsidP="00982118">
      <w:pPr>
        <w:rPr>
          <w:color w:val="000000" w:themeColor="text1"/>
        </w:rPr>
      </w:pPr>
      <w:r w:rsidRPr="00CB3C70">
        <w:rPr>
          <w:color w:val="000000" w:themeColor="text1"/>
        </w:rPr>
        <w:t xml:space="preserve">Ak má vaše dieťa Crohnovu chorobu, bude najprv dostávať iné lieky. Ak vaše dieťa nebude dostatočne reagovať na liečbu týmito liekmi, dostane na zmiernenie prejavov a </w:t>
      </w:r>
      <w:r w:rsidR="00250E92" w:rsidRPr="00CB3C70">
        <w:rPr>
          <w:color w:val="000000" w:themeColor="text1"/>
        </w:rPr>
        <w:t>p</w:t>
      </w:r>
      <w:r w:rsidRPr="00CB3C70">
        <w:rPr>
          <w:color w:val="000000" w:themeColor="text1"/>
        </w:rPr>
        <w:t xml:space="preserve">ríznakov svojej Crohnovej choroby Amsparity. </w:t>
      </w:r>
    </w:p>
    <w:p w14:paraId="58054CCE" w14:textId="77777777" w:rsidR="00B550A1" w:rsidRPr="00CB3C70" w:rsidRDefault="00B550A1" w:rsidP="00982118">
      <w:pPr>
        <w:rPr>
          <w:color w:val="000000" w:themeColor="text1"/>
        </w:rPr>
      </w:pPr>
    </w:p>
    <w:p w14:paraId="5E6069E1" w14:textId="77777777" w:rsidR="00CF1E5D" w:rsidRPr="00CB3C70" w:rsidRDefault="00CF1E5D" w:rsidP="00CF1E5D">
      <w:pPr>
        <w:autoSpaceDE w:val="0"/>
        <w:autoSpaceDN w:val="0"/>
        <w:adjustRightInd w:val="0"/>
        <w:rPr>
          <w:color w:val="000000" w:themeColor="text1"/>
          <w:u w:val="single"/>
        </w:rPr>
      </w:pPr>
      <w:r w:rsidRPr="00CB3C70">
        <w:rPr>
          <w:color w:val="000000" w:themeColor="text1"/>
          <w:u w:val="single"/>
        </w:rPr>
        <w:t>Ulcerózna kolitída u pediatrických pacientov</w:t>
      </w:r>
    </w:p>
    <w:p w14:paraId="33CABDEC" w14:textId="77777777" w:rsidR="00CF1E5D" w:rsidRPr="00CB3C70" w:rsidRDefault="00CF1E5D" w:rsidP="00CF1E5D">
      <w:pPr>
        <w:autoSpaceDE w:val="0"/>
        <w:autoSpaceDN w:val="0"/>
        <w:adjustRightInd w:val="0"/>
        <w:rPr>
          <w:color w:val="000000" w:themeColor="text1"/>
        </w:rPr>
      </w:pPr>
    </w:p>
    <w:p w14:paraId="03E4D0C4" w14:textId="77777777" w:rsidR="00CF1E5D" w:rsidRPr="00CB3C70" w:rsidRDefault="00CF1E5D" w:rsidP="00066D78">
      <w:pPr>
        <w:widowControl w:val="0"/>
        <w:autoSpaceDE w:val="0"/>
        <w:autoSpaceDN w:val="0"/>
        <w:adjustRightInd w:val="0"/>
        <w:rPr>
          <w:color w:val="000000" w:themeColor="text1"/>
        </w:rPr>
      </w:pPr>
      <w:r w:rsidRPr="00CB3C70">
        <w:rPr>
          <w:color w:val="000000" w:themeColor="text1"/>
        </w:rPr>
        <w:t>Ulcerózna kolitída je zápalové ochorenie hrubého čreva. Amsparity sa používa na liečbu stredne ťažkej až ťažkej ulceróznej kolitídy u detí vo veku 6 až 17 rokov. Vaše dieťa môže najskôr dostať iné lieky. Ak tieto lieky nebudú dostatočne účinkovať, vaše dieťa dostane Amsparity na zmiernenie prejavov a príznakov ochorenia.</w:t>
      </w:r>
    </w:p>
    <w:p w14:paraId="7C29B45C" w14:textId="77777777" w:rsidR="00CF1E5D" w:rsidRPr="00CB3C70" w:rsidRDefault="00CF1E5D" w:rsidP="00066D78">
      <w:pPr>
        <w:widowControl w:val="0"/>
        <w:rPr>
          <w:color w:val="000000" w:themeColor="text1"/>
          <w:u w:val="single"/>
        </w:rPr>
      </w:pPr>
    </w:p>
    <w:p w14:paraId="66F9205C" w14:textId="77777777" w:rsidR="002D5545" w:rsidRPr="00CB3C70" w:rsidRDefault="00B550A1" w:rsidP="00876DBD">
      <w:pPr>
        <w:keepNext/>
        <w:widowControl w:val="0"/>
        <w:rPr>
          <w:color w:val="000000" w:themeColor="text1"/>
          <w:u w:val="single"/>
        </w:rPr>
      </w:pPr>
      <w:r w:rsidRPr="00CB3C70">
        <w:rPr>
          <w:color w:val="000000" w:themeColor="text1"/>
          <w:u w:val="single"/>
        </w:rPr>
        <w:lastRenderedPageBreak/>
        <w:t>Uveitída u</w:t>
      </w:r>
      <w:r w:rsidR="00945307" w:rsidRPr="00CB3C70">
        <w:rPr>
          <w:color w:val="000000" w:themeColor="text1"/>
          <w:u w:val="single"/>
        </w:rPr>
        <w:t> </w:t>
      </w:r>
      <w:r w:rsidR="00250E92" w:rsidRPr="00CB3C70">
        <w:rPr>
          <w:color w:val="000000" w:themeColor="text1"/>
          <w:u w:val="single"/>
        </w:rPr>
        <w:t>p</w:t>
      </w:r>
      <w:r w:rsidRPr="00CB3C70">
        <w:rPr>
          <w:color w:val="000000" w:themeColor="text1"/>
          <w:u w:val="single"/>
        </w:rPr>
        <w:t>ediatrických pacientov</w:t>
      </w:r>
      <w:r w:rsidRPr="00CB3C70">
        <w:rPr>
          <w:color w:val="000000" w:themeColor="text1"/>
        </w:rPr>
        <w:t xml:space="preserve"> </w:t>
      </w:r>
    </w:p>
    <w:p w14:paraId="7E5B5BD5" w14:textId="77777777" w:rsidR="00C46587" w:rsidRPr="00CB3C70" w:rsidRDefault="00C46587" w:rsidP="004E4244">
      <w:pPr>
        <w:keepNext/>
        <w:rPr>
          <w:color w:val="000000" w:themeColor="text1"/>
        </w:rPr>
      </w:pPr>
    </w:p>
    <w:p w14:paraId="11DF0899" w14:textId="77777777" w:rsidR="002D5545" w:rsidRPr="00CB3C70" w:rsidRDefault="00C46587" w:rsidP="004E4244">
      <w:pPr>
        <w:keepNext/>
        <w:rPr>
          <w:color w:val="000000" w:themeColor="text1"/>
        </w:rPr>
      </w:pPr>
      <w:r w:rsidRPr="00CB3C70">
        <w:rPr>
          <w:color w:val="000000" w:themeColor="text1"/>
        </w:rPr>
        <w:t>Neinfekčná uveitída je zápalové ochorenie postihujúce niektoré časti oka. Zápal môže viesť k</w:t>
      </w:r>
      <w:r w:rsidR="00945307" w:rsidRPr="00CB3C70">
        <w:rPr>
          <w:color w:val="000000" w:themeColor="text1"/>
        </w:rPr>
        <w:t> </w:t>
      </w:r>
      <w:r w:rsidR="00250E92" w:rsidRPr="00CB3C70">
        <w:rPr>
          <w:color w:val="000000" w:themeColor="text1"/>
        </w:rPr>
        <w:t>z</w:t>
      </w:r>
      <w:r w:rsidRPr="00CB3C70">
        <w:rPr>
          <w:color w:val="000000" w:themeColor="text1"/>
        </w:rPr>
        <w:t>horšeniu videnia a/alebo prítomnosti zákalu oka (čierne bodky alebo jemné čiarky, ktoré sa pohybujú v</w:t>
      </w:r>
      <w:r w:rsidR="00945307" w:rsidRPr="00CB3C70">
        <w:rPr>
          <w:color w:val="000000" w:themeColor="text1"/>
        </w:rPr>
        <w:t> </w:t>
      </w:r>
      <w:r w:rsidR="0076301E" w:rsidRPr="00CB3C70">
        <w:rPr>
          <w:color w:val="000000" w:themeColor="text1"/>
        </w:rPr>
        <w:t>z</w:t>
      </w:r>
      <w:r w:rsidRPr="00CB3C70">
        <w:rPr>
          <w:color w:val="000000" w:themeColor="text1"/>
        </w:rPr>
        <w:t>ornom poli). Amsparity pôsobí tak, že tento zápal znižuje.</w:t>
      </w:r>
    </w:p>
    <w:p w14:paraId="34597FC5" w14:textId="77777777" w:rsidR="00764B9A" w:rsidRPr="00CB3C70" w:rsidRDefault="00764B9A" w:rsidP="00982118">
      <w:pPr>
        <w:rPr>
          <w:color w:val="000000" w:themeColor="text1"/>
        </w:rPr>
      </w:pPr>
    </w:p>
    <w:p w14:paraId="68876628" w14:textId="77777777" w:rsidR="002D5545" w:rsidRPr="00CB3C70" w:rsidRDefault="006A1144" w:rsidP="00982118">
      <w:pPr>
        <w:rPr>
          <w:color w:val="000000" w:themeColor="text1"/>
        </w:rPr>
      </w:pPr>
      <w:r w:rsidRPr="00CB3C70">
        <w:rPr>
          <w:color w:val="000000" w:themeColor="text1"/>
        </w:rPr>
        <w:t>Amsparity sa používa na liečbu detí vo veku od 2 rokov s</w:t>
      </w:r>
      <w:r w:rsidR="00250E92" w:rsidRPr="00CB3C70">
        <w:rPr>
          <w:color w:val="000000" w:themeColor="text1"/>
        </w:rPr>
        <w:t> c</w:t>
      </w:r>
      <w:r w:rsidRPr="00CB3C70">
        <w:rPr>
          <w:color w:val="000000" w:themeColor="text1"/>
        </w:rPr>
        <w:t>hronickou neinfekčnou uveitídou so</w:t>
      </w:r>
      <w:r w:rsidR="00250E92" w:rsidRPr="00CB3C70">
        <w:rPr>
          <w:color w:val="000000" w:themeColor="text1"/>
        </w:rPr>
        <w:t> </w:t>
      </w:r>
      <w:r w:rsidRPr="00CB3C70">
        <w:rPr>
          <w:color w:val="000000" w:themeColor="text1"/>
        </w:rPr>
        <w:t xml:space="preserve">zápalom postihujúcim prednú časť oka. </w:t>
      </w:r>
    </w:p>
    <w:p w14:paraId="2D66F236" w14:textId="77777777" w:rsidR="00764B9A" w:rsidRPr="00CB3C70" w:rsidRDefault="00764B9A" w:rsidP="00982118">
      <w:pPr>
        <w:pStyle w:val="BodyText"/>
        <w:widowControl/>
        <w:kinsoku w:val="0"/>
        <w:overflowPunct w:val="0"/>
        <w:ind w:left="0" w:right="354"/>
        <w:rPr>
          <w:color w:val="000000" w:themeColor="text1"/>
        </w:rPr>
      </w:pPr>
    </w:p>
    <w:p w14:paraId="6166C7C0" w14:textId="77777777" w:rsidR="00B53A18" w:rsidRPr="00CB3C70" w:rsidRDefault="00B53A18" w:rsidP="00982118">
      <w:pPr>
        <w:pStyle w:val="BodyText"/>
        <w:widowControl/>
        <w:kinsoku w:val="0"/>
        <w:overflowPunct w:val="0"/>
        <w:ind w:left="0" w:right="354"/>
        <w:rPr>
          <w:color w:val="000000" w:themeColor="text1"/>
        </w:rPr>
      </w:pPr>
      <w:r w:rsidRPr="00CB3C70">
        <w:rPr>
          <w:color w:val="000000" w:themeColor="text1"/>
        </w:rPr>
        <w:t xml:space="preserve">Vaše dieťa môže najprv dostať iné lieky. Ak tieto lieky nemajú dostatočný účinok, vaše dieťa dostane na zmiernenie prejavov a </w:t>
      </w:r>
      <w:r w:rsidR="00250E92" w:rsidRPr="00CB3C70">
        <w:rPr>
          <w:color w:val="000000" w:themeColor="text1"/>
        </w:rPr>
        <w:t>p</w:t>
      </w:r>
      <w:r w:rsidRPr="00CB3C70">
        <w:rPr>
          <w:color w:val="000000" w:themeColor="text1"/>
        </w:rPr>
        <w:t>ríznakov ochorenia Amsparity.</w:t>
      </w:r>
    </w:p>
    <w:p w14:paraId="3F09EB30" w14:textId="77777777" w:rsidR="00C46587" w:rsidRPr="00CB3C70" w:rsidRDefault="00C46587" w:rsidP="00982118">
      <w:pPr>
        <w:rPr>
          <w:color w:val="000000" w:themeColor="text1"/>
        </w:rPr>
      </w:pPr>
    </w:p>
    <w:p w14:paraId="7A90737D" w14:textId="77777777" w:rsidR="00C46587" w:rsidRPr="00CB3C70" w:rsidRDefault="00C46587" w:rsidP="00982118">
      <w:pPr>
        <w:rPr>
          <w:color w:val="000000" w:themeColor="text1"/>
        </w:rPr>
      </w:pPr>
    </w:p>
    <w:p w14:paraId="12AB8790" w14:textId="77777777" w:rsidR="00C46587" w:rsidRPr="00CB3C70" w:rsidRDefault="00C46587" w:rsidP="00764B9A">
      <w:pPr>
        <w:keepNext/>
        <w:tabs>
          <w:tab w:val="left" w:pos="562"/>
        </w:tabs>
        <w:rPr>
          <w:b/>
          <w:color w:val="000000" w:themeColor="text1"/>
        </w:rPr>
      </w:pPr>
      <w:r w:rsidRPr="00CB3C70">
        <w:rPr>
          <w:b/>
          <w:color w:val="000000" w:themeColor="text1"/>
        </w:rPr>
        <w:t>2</w:t>
      </w:r>
      <w:r w:rsidR="00351833" w:rsidRPr="00CB3C70">
        <w:rPr>
          <w:b/>
          <w:color w:val="000000" w:themeColor="text1"/>
        </w:rPr>
        <w:t>.</w:t>
      </w:r>
      <w:r w:rsidRPr="00CB3C70">
        <w:rPr>
          <w:b/>
          <w:color w:val="000000" w:themeColor="text1"/>
        </w:rPr>
        <w:tab/>
        <w:t xml:space="preserve">Čo potrebujete vedieť predtým, ako vaše dieťa použije Amsparity </w:t>
      </w:r>
    </w:p>
    <w:p w14:paraId="597C4A3F" w14:textId="77777777" w:rsidR="00C46587" w:rsidRPr="00CB3C70" w:rsidRDefault="00C46587" w:rsidP="00EC119E">
      <w:pPr>
        <w:keepNext/>
        <w:ind w:left="111"/>
        <w:rPr>
          <w:color w:val="000000" w:themeColor="text1"/>
        </w:rPr>
      </w:pPr>
    </w:p>
    <w:p w14:paraId="10392FCD" w14:textId="77777777" w:rsidR="00C46587" w:rsidRPr="00CB3C70" w:rsidRDefault="00C46587" w:rsidP="00764B9A">
      <w:pPr>
        <w:keepNext/>
        <w:rPr>
          <w:b/>
          <w:color w:val="000000" w:themeColor="text1"/>
        </w:rPr>
      </w:pPr>
      <w:r w:rsidRPr="00CB3C70">
        <w:rPr>
          <w:b/>
          <w:color w:val="000000" w:themeColor="text1"/>
        </w:rPr>
        <w:t xml:space="preserve">Nepoužívajte Amsparity </w:t>
      </w:r>
    </w:p>
    <w:p w14:paraId="7CEB87F0" w14:textId="77777777" w:rsidR="00C46587" w:rsidRPr="00CB3C70" w:rsidRDefault="00C46587" w:rsidP="00764B9A">
      <w:pPr>
        <w:keepNext/>
        <w:rPr>
          <w:color w:val="000000" w:themeColor="text1"/>
        </w:rPr>
      </w:pPr>
    </w:p>
    <w:p w14:paraId="72CAF26D" w14:textId="77777777" w:rsidR="00C46587" w:rsidRPr="00CB3C70" w:rsidRDefault="002E513E"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je vaše dieťa alergické na adalimumab alebo na ktorúkoľvek z </w:t>
      </w:r>
      <w:r w:rsidR="0076301E" w:rsidRPr="00CB3C70">
        <w:rPr>
          <w:color w:val="000000" w:themeColor="text1"/>
        </w:rPr>
        <w:t>ď</w:t>
      </w:r>
      <w:r w:rsidRPr="00CB3C70">
        <w:rPr>
          <w:color w:val="000000" w:themeColor="text1"/>
        </w:rPr>
        <w:t xml:space="preserve">alších zložiek tohto lieku (uvedených v časti 6). </w:t>
      </w:r>
    </w:p>
    <w:p w14:paraId="6EC343B2" w14:textId="77777777" w:rsidR="00C46587" w:rsidRPr="00CB3C70" w:rsidRDefault="00C46587" w:rsidP="00982118">
      <w:pPr>
        <w:rPr>
          <w:color w:val="000000" w:themeColor="text1"/>
        </w:rPr>
      </w:pPr>
    </w:p>
    <w:p w14:paraId="5408E67E" w14:textId="77777777" w:rsidR="00C46587" w:rsidRPr="00CB3C70" w:rsidRDefault="002E513E"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 vaše dieťa závažnú infekciu vrátane aktívnej tuberkulózy, sepsy (otravy krvi) alebo oportúnnych infekcií (nezvyčajné infekcie, ktoré sa spájajú s</w:t>
      </w:r>
      <w:r w:rsidR="00945307" w:rsidRPr="00CB3C70">
        <w:rPr>
          <w:color w:val="000000" w:themeColor="text1"/>
        </w:rPr>
        <w:t> </w:t>
      </w:r>
      <w:r w:rsidR="0076301E" w:rsidRPr="00CB3C70">
        <w:rPr>
          <w:color w:val="000000" w:themeColor="text1"/>
        </w:rPr>
        <w:t>o</w:t>
      </w:r>
      <w:r w:rsidRPr="00CB3C70">
        <w:rPr>
          <w:color w:val="000000" w:themeColor="text1"/>
        </w:rPr>
        <w:t xml:space="preserve">slabeným imunitným systémom). Je dôležité, aby ste informovali lekára vášho dieťaťa, ak má vaše dieťa príznaky infekcie, napríklad horúčku, rany, pocit únavy, problémy so zubami (pozri „Upozornenia a opatrenia“). </w:t>
      </w:r>
    </w:p>
    <w:p w14:paraId="747F6017" w14:textId="77777777" w:rsidR="00945307" w:rsidRPr="00CB3C70" w:rsidRDefault="00945307" w:rsidP="00EC119E">
      <w:pPr>
        <w:pStyle w:val="ListParagraph"/>
        <w:ind w:left="0"/>
        <w:rPr>
          <w:color w:val="000000" w:themeColor="text1"/>
        </w:rPr>
      </w:pPr>
    </w:p>
    <w:p w14:paraId="559636E9" w14:textId="77777777" w:rsidR="00C46587" w:rsidRPr="00CB3C70" w:rsidRDefault="002E513E"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 vaše dieťa stredne ťažké alebo ťažké srdcové zlyh</w:t>
      </w:r>
      <w:r w:rsidR="00250E92" w:rsidRPr="00CB3C70">
        <w:rPr>
          <w:color w:val="000000" w:themeColor="text1"/>
        </w:rPr>
        <w:t>áv</w:t>
      </w:r>
      <w:r w:rsidRPr="00CB3C70">
        <w:rPr>
          <w:color w:val="000000" w:themeColor="text1"/>
        </w:rPr>
        <w:t>anie. Je dôležité informovať detského lekára, ak vaše dieťa malo alebo má vážne problémy so srdcom (pozri „Upozornenia a</w:t>
      </w:r>
      <w:r w:rsidR="00250E92" w:rsidRPr="00CB3C70">
        <w:rPr>
          <w:color w:val="000000" w:themeColor="text1"/>
        </w:rPr>
        <w:t> o</w:t>
      </w:r>
      <w:r w:rsidRPr="00CB3C70">
        <w:rPr>
          <w:color w:val="000000" w:themeColor="text1"/>
        </w:rPr>
        <w:t xml:space="preserve">patrenia“). </w:t>
      </w:r>
    </w:p>
    <w:p w14:paraId="7EC5597D" w14:textId="77777777" w:rsidR="00C46587" w:rsidRPr="00CB3C70" w:rsidRDefault="00C46587" w:rsidP="00982118">
      <w:pPr>
        <w:rPr>
          <w:color w:val="000000" w:themeColor="text1"/>
        </w:rPr>
      </w:pPr>
    </w:p>
    <w:p w14:paraId="7407103C" w14:textId="77777777" w:rsidR="00C46587" w:rsidRPr="00CB3C70" w:rsidRDefault="00C46587" w:rsidP="00982118">
      <w:pPr>
        <w:keepNext/>
        <w:rPr>
          <w:b/>
          <w:color w:val="000000" w:themeColor="text1"/>
        </w:rPr>
      </w:pPr>
      <w:r w:rsidRPr="00CB3C70">
        <w:rPr>
          <w:b/>
          <w:color w:val="000000" w:themeColor="text1"/>
        </w:rPr>
        <w:t xml:space="preserve">Upozornenia a patrenia </w:t>
      </w:r>
    </w:p>
    <w:p w14:paraId="4E06C981" w14:textId="77777777" w:rsidR="00C46587" w:rsidRPr="00CB3C70" w:rsidRDefault="00C46587" w:rsidP="00982118">
      <w:pPr>
        <w:rPr>
          <w:color w:val="000000" w:themeColor="text1"/>
        </w:rPr>
      </w:pPr>
    </w:p>
    <w:p w14:paraId="756D2F81" w14:textId="77777777" w:rsidR="00260E03" w:rsidRPr="00CB3C70" w:rsidRDefault="00C46587" w:rsidP="00982118">
      <w:pPr>
        <w:rPr>
          <w:color w:val="000000" w:themeColor="text1"/>
        </w:rPr>
      </w:pPr>
      <w:r w:rsidRPr="00CB3C70">
        <w:rPr>
          <w:color w:val="000000" w:themeColor="text1"/>
        </w:rPr>
        <w:t>Obráťte sa na svojho lekára vášho dieťaťa alebo na</w:t>
      </w:r>
      <w:r w:rsidR="002A3912" w:rsidRPr="00CB3C70">
        <w:rPr>
          <w:color w:val="000000" w:themeColor="text1"/>
        </w:rPr>
        <w:t> </w:t>
      </w:r>
      <w:r w:rsidRPr="00CB3C70">
        <w:rPr>
          <w:color w:val="000000" w:themeColor="text1"/>
        </w:rPr>
        <w:t>lekárnika predtým, ako začnete používať Amsparity.</w:t>
      </w:r>
    </w:p>
    <w:p w14:paraId="78C4594D" w14:textId="77777777" w:rsidR="00260E03" w:rsidRPr="00CB3C70" w:rsidRDefault="00260E03" w:rsidP="00982118">
      <w:pPr>
        <w:rPr>
          <w:color w:val="000000" w:themeColor="text1"/>
        </w:rPr>
      </w:pPr>
    </w:p>
    <w:p w14:paraId="1FA2DF7A" w14:textId="77777777" w:rsidR="00260E03" w:rsidRPr="00CB3C70" w:rsidRDefault="00260E03" w:rsidP="00982118">
      <w:pPr>
        <w:pStyle w:val="BodyText"/>
        <w:widowControl/>
        <w:tabs>
          <w:tab w:val="left" w:pos="720"/>
        </w:tabs>
        <w:ind w:left="0" w:right="291"/>
        <w:rPr>
          <w:color w:val="000000" w:themeColor="text1"/>
        </w:rPr>
      </w:pPr>
      <w:r w:rsidRPr="00CB3C70">
        <w:rPr>
          <w:color w:val="000000" w:themeColor="text1"/>
        </w:rPr>
        <w:t>Je dôležité, aby ste si vy a</w:t>
      </w:r>
      <w:r w:rsidR="00945307" w:rsidRPr="00CB3C70">
        <w:rPr>
          <w:color w:val="000000" w:themeColor="text1"/>
        </w:rPr>
        <w:t> </w:t>
      </w:r>
      <w:r w:rsidR="0076301E" w:rsidRPr="00CB3C70">
        <w:rPr>
          <w:color w:val="000000" w:themeColor="text1"/>
        </w:rPr>
        <w:t>l</w:t>
      </w:r>
      <w:r w:rsidRPr="00CB3C70">
        <w:rPr>
          <w:color w:val="000000" w:themeColor="text1"/>
        </w:rPr>
        <w:t>ekár vášho dieťaťa zaznamenávali názvy a</w:t>
      </w:r>
      <w:r w:rsidR="00945307" w:rsidRPr="00CB3C70">
        <w:rPr>
          <w:color w:val="000000" w:themeColor="text1"/>
        </w:rPr>
        <w:t> </w:t>
      </w:r>
      <w:r w:rsidR="0076301E" w:rsidRPr="00CB3C70">
        <w:rPr>
          <w:color w:val="000000" w:themeColor="text1"/>
        </w:rPr>
        <w:t>č</w:t>
      </w:r>
      <w:r w:rsidRPr="00CB3C70">
        <w:rPr>
          <w:color w:val="000000" w:themeColor="text1"/>
        </w:rPr>
        <w:t>ísla šarží liekov dieťaťa.</w:t>
      </w:r>
    </w:p>
    <w:p w14:paraId="46641294" w14:textId="77777777" w:rsidR="00A35350" w:rsidRPr="00CB3C70" w:rsidRDefault="00C46587" w:rsidP="00982118">
      <w:pPr>
        <w:pStyle w:val="BodyText"/>
        <w:widowControl/>
        <w:tabs>
          <w:tab w:val="left" w:pos="720"/>
        </w:tabs>
        <w:ind w:left="0" w:right="291"/>
        <w:rPr>
          <w:color w:val="000000" w:themeColor="text1"/>
        </w:rPr>
      </w:pPr>
      <w:r w:rsidRPr="00CB3C70">
        <w:rPr>
          <w:color w:val="000000" w:themeColor="text1"/>
        </w:rPr>
        <w:t xml:space="preserve"> </w:t>
      </w:r>
    </w:p>
    <w:p w14:paraId="082987A5" w14:textId="77777777" w:rsidR="00C46587" w:rsidRPr="00CB3C70" w:rsidRDefault="00A35350" w:rsidP="00982118">
      <w:pPr>
        <w:pStyle w:val="BodyText"/>
        <w:widowControl/>
        <w:tabs>
          <w:tab w:val="left" w:pos="6480"/>
        </w:tabs>
        <w:kinsoku w:val="0"/>
        <w:overflowPunct w:val="0"/>
        <w:spacing w:line="479" w:lineRule="auto"/>
        <w:ind w:left="0" w:right="2150"/>
        <w:rPr>
          <w:color w:val="000000" w:themeColor="text1"/>
        </w:rPr>
      </w:pPr>
      <w:r w:rsidRPr="00CB3C70">
        <w:rPr>
          <w:color w:val="000000" w:themeColor="text1"/>
          <w:u w:val="single"/>
        </w:rPr>
        <w:t>Alergické reakcie</w:t>
      </w:r>
    </w:p>
    <w:p w14:paraId="3C456A2E" w14:textId="77777777" w:rsidR="00C46587" w:rsidRPr="00CB3C70" w:rsidRDefault="00C46587"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 vaše dieťa alergické reakcie s</w:t>
      </w:r>
      <w:r w:rsidR="00945307" w:rsidRPr="00CB3C70">
        <w:rPr>
          <w:color w:val="000000" w:themeColor="text1"/>
        </w:rPr>
        <w:t> </w:t>
      </w:r>
      <w:r w:rsidR="0076301E" w:rsidRPr="00CB3C70">
        <w:rPr>
          <w:color w:val="000000" w:themeColor="text1"/>
        </w:rPr>
        <w:t>p</w:t>
      </w:r>
      <w:r w:rsidRPr="00CB3C70">
        <w:rPr>
          <w:color w:val="000000" w:themeColor="text1"/>
        </w:rPr>
        <w:t xml:space="preserve">ríznakmi ako je zvieranie na hrudníku, dýchavičnosť, závrat, opuch alebo vyrážka, nepodávajte mu ďalšiu injekciu Amsparity a </w:t>
      </w:r>
      <w:r w:rsidR="00250E92" w:rsidRPr="00CB3C70">
        <w:rPr>
          <w:color w:val="000000" w:themeColor="text1"/>
        </w:rPr>
        <w:t>i</w:t>
      </w:r>
      <w:r w:rsidRPr="00CB3C70">
        <w:rPr>
          <w:color w:val="000000" w:themeColor="text1"/>
        </w:rPr>
        <w:t>hneď kontaktuj</w:t>
      </w:r>
      <w:r w:rsidR="002A3C16" w:rsidRPr="00CB3C70">
        <w:rPr>
          <w:color w:val="000000" w:themeColor="text1"/>
        </w:rPr>
        <w:t>t</w:t>
      </w:r>
      <w:r w:rsidRPr="00CB3C70">
        <w:rPr>
          <w:color w:val="000000" w:themeColor="text1"/>
        </w:rPr>
        <w:t xml:space="preserve">e vášho detského lekára, pretože tieto reakcie môžu byť, v </w:t>
      </w:r>
      <w:r w:rsidR="00250E92" w:rsidRPr="00CB3C70">
        <w:rPr>
          <w:color w:val="000000" w:themeColor="text1"/>
        </w:rPr>
        <w:t>z</w:t>
      </w:r>
      <w:r w:rsidRPr="00CB3C70">
        <w:rPr>
          <w:color w:val="000000" w:themeColor="text1"/>
        </w:rPr>
        <w:t xml:space="preserve">riedkavých prípadoch, život ohrozujúce. </w:t>
      </w:r>
    </w:p>
    <w:p w14:paraId="4E074B1D" w14:textId="77777777" w:rsidR="00C46587" w:rsidRPr="00CB3C70" w:rsidRDefault="00C46587" w:rsidP="00982118">
      <w:pPr>
        <w:rPr>
          <w:color w:val="000000" w:themeColor="text1"/>
        </w:rPr>
      </w:pPr>
    </w:p>
    <w:p w14:paraId="08D980AA" w14:textId="77777777" w:rsidR="00A35350" w:rsidRPr="00CB3C70" w:rsidRDefault="00A35350" w:rsidP="00982118">
      <w:pPr>
        <w:pStyle w:val="BodyText"/>
        <w:widowControl/>
        <w:kinsoku w:val="0"/>
        <w:overflowPunct w:val="0"/>
        <w:ind w:left="0"/>
        <w:rPr>
          <w:color w:val="000000" w:themeColor="text1"/>
        </w:rPr>
      </w:pPr>
      <w:r w:rsidRPr="00CB3C70">
        <w:rPr>
          <w:color w:val="000000" w:themeColor="text1"/>
          <w:u w:val="single"/>
        </w:rPr>
        <w:t>Infekcie</w:t>
      </w:r>
    </w:p>
    <w:p w14:paraId="1B29A72B" w14:textId="77777777" w:rsidR="00A35350" w:rsidRPr="00CB3C70" w:rsidRDefault="00A35350" w:rsidP="00982118">
      <w:pPr>
        <w:rPr>
          <w:color w:val="000000" w:themeColor="text1"/>
        </w:rPr>
      </w:pPr>
    </w:p>
    <w:p w14:paraId="27FED2F2" w14:textId="77777777" w:rsidR="00C46587"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 vaše dieťa nejakú infekciu, vrátane dlhotrvajúcej infekcie alebo infekcie na jednej časti tela (napríklad vred na nohe), poraďte sa s </w:t>
      </w:r>
      <w:r w:rsidR="00250E92" w:rsidRPr="00CB3C70">
        <w:rPr>
          <w:color w:val="000000" w:themeColor="text1"/>
        </w:rPr>
        <w:t>d</w:t>
      </w:r>
      <w:r w:rsidRPr="00CB3C70">
        <w:rPr>
          <w:color w:val="000000" w:themeColor="text1"/>
        </w:rPr>
        <w:t xml:space="preserve">etským lekárom predtým, ako začne používať Amsparity. Ak si nie ste istý, obráťte sa na lekára vášho dieťaťa. </w:t>
      </w:r>
    </w:p>
    <w:p w14:paraId="75EF5BD6" w14:textId="77777777" w:rsidR="00C46587" w:rsidRPr="00CB3C70" w:rsidRDefault="00C46587" w:rsidP="000B37DD">
      <w:pPr>
        <w:pStyle w:val="BodyText"/>
        <w:widowControl/>
        <w:kinsoku w:val="0"/>
        <w:overflowPunct w:val="0"/>
        <w:autoSpaceDE w:val="0"/>
        <w:autoSpaceDN w:val="0"/>
        <w:adjustRightInd w:val="0"/>
        <w:ind w:left="0"/>
        <w:rPr>
          <w:color w:val="000000" w:themeColor="text1"/>
        </w:rPr>
      </w:pPr>
    </w:p>
    <w:p w14:paraId="7AA31D58" w14:textId="77777777" w:rsidR="00C46587"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V</w:t>
      </w:r>
      <w:r w:rsidR="00945307" w:rsidRPr="00CB3C70">
        <w:rPr>
          <w:color w:val="000000" w:themeColor="text1"/>
        </w:rPr>
        <w:t> </w:t>
      </w:r>
      <w:r w:rsidR="0076301E" w:rsidRPr="00CB3C70">
        <w:rPr>
          <w:color w:val="000000" w:themeColor="text1"/>
        </w:rPr>
        <w:t>p</w:t>
      </w:r>
      <w:r w:rsidRPr="00CB3C70">
        <w:rPr>
          <w:color w:val="000000" w:themeColor="text1"/>
        </w:rPr>
        <w:t xml:space="preserve">riebehu liečby </w:t>
      </w:r>
      <w:r w:rsidR="0076301E" w:rsidRPr="00CB3C70">
        <w:rPr>
          <w:color w:val="000000" w:themeColor="text1"/>
        </w:rPr>
        <w:t>A</w:t>
      </w:r>
      <w:r w:rsidRPr="00CB3C70">
        <w:rPr>
          <w:color w:val="000000" w:themeColor="text1"/>
        </w:rPr>
        <w:t xml:space="preserve">msparity môže vaše dieťa ľahšie dostať infekcie. Toto riziko sa môže zvýšiť, ak má vaše dieťa problémy s </w:t>
      </w:r>
      <w:r w:rsidR="00250E92" w:rsidRPr="00CB3C70">
        <w:rPr>
          <w:color w:val="000000" w:themeColor="text1"/>
        </w:rPr>
        <w:t>p</w:t>
      </w:r>
      <w:r w:rsidRPr="00CB3C70">
        <w:rPr>
          <w:color w:val="000000" w:themeColor="text1"/>
        </w:rPr>
        <w:t>ľúcami. Tieto infekcie môžu byť ťažké a</w:t>
      </w:r>
      <w:r w:rsidR="00945307" w:rsidRPr="00CB3C70">
        <w:rPr>
          <w:color w:val="000000" w:themeColor="text1"/>
        </w:rPr>
        <w:t> </w:t>
      </w:r>
      <w:r w:rsidR="0076301E" w:rsidRPr="00CB3C70">
        <w:rPr>
          <w:color w:val="000000" w:themeColor="text1"/>
        </w:rPr>
        <w:t>m</w:t>
      </w:r>
      <w:r w:rsidRPr="00CB3C70">
        <w:rPr>
          <w:color w:val="000000" w:themeColor="text1"/>
        </w:rPr>
        <w:t xml:space="preserve">ôžu zahŕňať tuberkulózu, infekcie spôsobené vírusmi, hubami, parazitmi alebo baktériami alebo iné oportúnne infekcie (nezvyčajné infekčné organizmy) a </w:t>
      </w:r>
      <w:r w:rsidR="00250E92" w:rsidRPr="00CB3C70">
        <w:rPr>
          <w:color w:val="000000" w:themeColor="text1"/>
        </w:rPr>
        <w:t>s</w:t>
      </w:r>
      <w:r w:rsidRPr="00CB3C70">
        <w:rPr>
          <w:color w:val="000000" w:themeColor="text1"/>
        </w:rPr>
        <w:t>epsu (otravu krvi). V</w:t>
      </w:r>
      <w:r w:rsidR="00250E92" w:rsidRPr="00CB3C70">
        <w:rPr>
          <w:color w:val="000000" w:themeColor="text1"/>
        </w:rPr>
        <w:t> z</w:t>
      </w:r>
      <w:r w:rsidRPr="00CB3C70">
        <w:rPr>
          <w:color w:val="000000" w:themeColor="text1"/>
        </w:rPr>
        <w:t xml:space="preserve">riedkavých prípadoch môžu byť tieto infekcie život ohrozujúce. Je dôležité, aby ste informovali lekára svojho dieťaťa, ak sa u </w:t>
      </w:r>
      <w:r w:rsidR="00250E92" w:rsidRPr="00CB3C70">
        <w:rPr>
          <w:color w:val="000000" w:themeColor="text1"/>
        </w:rPr>
        <w:t>v</w:t>
      </w:r>
      <w:r w:rsidRPr="00CB3C70">
        <w:rPr>
          <w:color w:val="000000" w:themeColor="text1"/>
        </w:rPr>
        <w:t xml:space="preserve">ášho dieťaťa vyskytnú príznaky, ako je horúčka, rany, pocit únavy alebo problémy so zubami. Lekár vášho dieťaťa môže odporúčať dočasné zastavenie liečby </w:t>
      </w:r>
      <w:r w:rsidR="00250E92" w:rsidRPr="00CB3C70">
        <w:rPr>
          <w:color w:val="000000" w:themeColor="text1"/>
        </w:rPr>
        <w:t>A</w:t>
      </w:r>
      <w:r w:rsidRPr="00CB3C70">
        <w:rPr>
          <w:color w:val="000000" w:themeColor="text1"/>
        </w:rPr>
        <w:t xml:space="preserve">msparity. </w:t>
      </w:r>
    </w:p>
    <w:p w14:paraId="5EA9BBDE" w14:textId="77777777" w:rsidR="00C46587" w:rsidRPr="00CB3C70" w:rsidRDefault="00C46587" w:rsidP="00982118">
      <w:pPr>
        <w:rPr>
          <w:color w:val="000000" w:themeColor="text1"/>
        </w:rPr>
      </w:pPr>
    </w:p>
    <w:p w14:paraId="30991A14" w14:textId="77777777" w:rsidR="004E39F4" w:rsidRPr="00CB3C70" w:rsidRDefault="004E39F4" w:rsidP="00982118">
      <w:pPr>
        <w:pStyle w:val="BodyText"/>
        <w:keepNext/>
        <w:widowControl/>
        <w:kinsoku w:val="0"/>
        <w:overflowPunct w:val="0"/>
        <w:ind w:left="0"/>
        <w:rPr>
          <w:color w:val="000000" w:themeColor="text1"/>
        </w:rPr>
      </w:pPr>
      <w:r w:rsidRPr="00CB3C70">
        <w:rPr>
          <w:color w:val="000000" w:themeColor="text1"/>
          <w:u w:val="single"/>
        </w:rPr>
        <w:t>Tuberkulóza (TBC)</w:t>
      </w:r>
    </w:p>
    <w:p w14:paraId="7C8A305A" w14:textId="77777777" w:rsidR="004E39F4" w:rsidRPr="00CB3C70" w:rsidRDefault="004E39F4" w:rsidP="00982118">
      <w:pPr>
        <w:rPr>
          <w:color w:val="000000" w:themeColor="text1"/>
        </w:rPr>
      </w:pPr>
    </w:p>
    <w:p w14:paraId="5C6DEAA6" w14:textId="77777777" w:rsidR="00EF27DD"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Pretože sa u</w:t>
      </w:r>
      <w:r w:rsidR="00945307" w:rsidRPr="00CB3C70">
        <w:rPr>
          <w:color w:val="000000" w:themeColor="text1"/>
        </w:rPr>
        <w:t> </w:t>
      </w:r>
      <w:r w:rsidR="0076301E" w:rsidRPr="00CB3C70">
        <w:rPr>
          <w:color w:val="000000" w:themeColor="text1"/>
        </w:rPr>
        <w:t>p</w:t>
      </w:r>
      <w:r w:rsidRPr="00CB3C70">
        <w:rPr>
          <w:color w:val="000000" w:themeColor="text1"/>
        </w:rPr>
        <w:t xml:space="preserve">acientov liečených adalimumabom vyskytli prípady tuberkulózy, detský lekár vaše dieťa vyšetrí pred začiatkom liečby </w:t>
      </w:r>
      <w:r w:rsidR="0076301E" w:rsidRPr="00CB3C70">
        <w:rPr>
          <w:color w:val="000000" w:themeColor="text1"/>
        </w:rPr>
        <w:t>A</w:t>
      </w:r>
      <w:r w:rsidRPr="00CB3C70">
        <w:rPr>
          <w:color w:val="000000" w:themeColor="text1"/>
        </w:rPr>
        <w:t>msparity na</w:t>
      </w:r>
      <w:r w:rsidR="00BF2D66" w:rsidRPr="00CB3C70">
        <w:rPr>
          <w:color w:val="000000" w:themeColor="text1"/>
        </w:rPr>
        <w:t> znaky</w:t>
      </w:r>
      <w:r w:rsidRPr="00CB3C70">
        <w:rPr>
          <w:color w:val="000000" w:themeColor="text1"/>
        </w:rPr>
        <w:t xml:space="preserve"> a</w:t>
      </w:r>
      <w:r w:rsidR="00BF2D66" w:rsidRPr="00CB3C70">
        <w:rPr>
          <w:color w:val="000000" w:themeColor="text1"/>
        </w:rPr>
        <w:t> </w:t>
      </w:r>
      <w:r w:rsidR="0076301E" w:rsidRPr="00CB3C70">
        <w:rPr>
          <w:color w:val="000000" w:themeColor="text1"/>
        </w:rPr>
        <w:t>p</w:t>
      </w:r>
      <w:r w:rsidRPr="00CB3C70">
        <w:rPr>
          <w:color w:val="000000" w:themeColor="text1"/>
        </w:rPr>
        <w:t>ríznaky tuberkulózy. Vyšetrenie bude obsahovať dôkladné lekárske posúdenie vrátane anamnézy (chorobopisu) vášho dieťaťa a</w:t>
      </w:r>
      <w:r w:rsidR="00250E92" w:rsidRPr="00CB3C70">
        <w:rPr>
          <w:color w:val="000000" w:themeColor="text1"/>
        </w:rPr>
        <w:t> s</w:t>
      </w:r>
      <w:r w:rsidRPr="00CB3C70">
        <w:rPr>
          <w:color w:val="000000" w:themeColor="text1"/>
        </w:rPr>
        <w:t>kríningové testy (napríklad röntgen hrudníka a</w:t>
      </w:r>
      <w:r w:rsidR="00250E92" w:rsidRPr="00CB3C70">
        <w:rPr>
          <w:color w:val="000000" w:themeColor="text1"/>
        </w:rPr>
        <w:t> t</w:t>
      </w:r>
      <w:r w:rsidRPr="00CB3C70">
        <w:rPr>
          <w:color w:val="000000" w:themeColor="text1"/>
        </w:rPr>
        <w:t>uberkulínový test). Vykonanie a</w:t>
      </w:r>
      <w:r w:rsidR="00250E92" w:rsidRPr="00CB3C70">
        <w:rPr>
          <w:color w:val="000000" w:themeColor="text1"/>
        </w:rPr>
        <w:t> v</w:t>
      </w:r>
      <w:r w:rsidRPr="00CB3C70">
        <w:rPr>
          <w:color w:val="000000" w:themeColor="text1"/>
        </w:rPr>
        <w:t>ýsledky týchto vyšetrení sa zaznačia do Informačnej kartičky</w:t>
      </w:r>
      <w:r w:rsidR="002A3912" w:rsidRPr="00CB3C70">
        <w:rPr>
          <w:color w:val="000000" w:themeColor="text1"/>
        </w:rPr>
        <w:t xml:space="preserve"> </w:t>
      </w:r>
      <w:r w:rsidRPr="00CB3C70">
        <w:rPr>
          <w:color w:val="000000" w:themeColor="text1"/>
        </w:rPr>
        <w:t>pre pacienta vášho dieťaťa.</w:t>
      </w:r>
    </w:p>
    <w:p w14:paraId="7FCFC92D" w14:textId="77777777" w:rsidR="0075699B" w:rsidRPr="00CB3C70" w:rsidRDefault="0075699B" w:rsidP="00982118">
      <w:pPr>
        <w:ind w:left="720"/>
        <w:rPr>
          <w:color w:val="000000" w:themeColor="text1"/>
        </w:rPr>
      </w:pPr>
    </w:p>
    <w:p w14:paraId="6165D29C" w14:textId="77777777" w:rsidR="0075699B" w:rsidRPr="00CB3C70" w:rsidRDefault="00C46587" w:rsidP="000B37DD">
      <w:pPr>
        <w:pStyle w:val="BodyText"/>
        <w:widowControl/>
        <w:numPr>
          <w:ilvl w:val="0"/>
          <w:numId w:val="6"/>
        </w:numPr>
        <w:kinsoku w:val="0"/>
        <w:overflowPunct w:val="0"/>
        <w:autoSpaceDE w:val="0"/>
        <w:autoSpaceDN w:val="0"/>
        <w:adjustRightInd w:val="0"/>
        <w:ind w:left="562" w:hanging="562"/>
        <w:rPr>
          <w:color w:val="000000" w:themeColor="text1"/>
        </w:rPr>
      </w:pPr>
      <w:r w:rsidRPr="00CB3C70">
        <w:rPr>
          <w:color w:val="000000" w:themeColor="text1"/>
        </w:rPr>
        <w:t>Je veľmi dôležité, aby ste povedali lekárovi svojho dieťaťa, ak vaše dieťa v</w:t>
      </w:r>
      <w:r w:rsidR="00BF2D66" w:rsidRPr="00CB3C70">
        <w:rPr>
          <w:color w:val="000000" w:themeColor="text1"/>
        </w:rPr>
        <w:t> </w:t>
      </w:r>
      <w:r w:rsidR="0076301E" w:rsidRPr="00CB3C70">
        <w:rPr>
          <w:color w:val="000000" w:themeColor="text1"/>
        </w:rPr>
        <w:t>m</w:t>
      </w:r>
      <w:r w:rsidRPr="00CB3C70">
        <w:rPr>
          <w:color w:val="000000" w:themeColor="text1"/>
        </w:rPr>
        <w:t xml:space="preserve">inulosti prekonalo tuberkulózu alebo bolo v </w:t>
      </w:r>
      <w:r w:rsidR="00250E92" w:rsidRPr="00CB3C70">
        <w:rPr>
          <w:color w:val="000000" w:themeColor="text1"/>
        </w:rPr>
        <w:t>b</w:t>
      </w:r>
      <w:r w:rsidRPr="00CB3C70">
        <w:rPr>
          <w:color w:val="000000" w:themeColor="text1"/>
        </w:rPr>
        <w:t xml:space="preserve">lízkom kontakte s </w:t>
      </w:r>
      <w:r w:rsidR="00250E92" w:rsidRPr="00CB3C70">
        <w:rPr>
          <w:color w:val="000000" w:themeColor="text1"/>
        </w:rPr>
        <w:t>n</w:t>
      </w:r>
      <w:r w:rsidRPr="00CB3C70">
        <w:rPr>
          <w:color w:val="000000" w:themeColor="text1"/>
        </w:rPr>
        <w:t>iekým, kto mal tuberkulózu. Ak má vaše dieťa aktívnu tuberkulózu, nepoužívajte Amsparity.</w:t>
      </w:r>
    </w:p>
    <w:p w14:paraId="1A4D8FE7" w14:textId="77777777" w:rsidR="00EF27DD" w:rsidRPr="00CB3C70" w:rsidRDefault="00EF27DD" w:rsidP="00982118">
      <w:pPr>
        <w:pStyle w:val="BodyText"/>
        <w:widowControl/>
        <w:tabs>
          <w:tab w:val="left" w:pos="720"/>
        </w:tabs>
        <w:kinsoku w:val="0"/>
        <w:overflowPunct w:val="0"/>
        <w:autoSpaceDE w:val="0"/>
        <w:autoSpaceDN w:val="0"/>
        <w:adjustRightInd w:val="0"/>
        <w:ind w:left="720" w:right="142"/>
        <w:rPr>
          <w:color w:val="000000" w:themeColor="text1"/>
        </w:rPr>
      </w:pPr>
    </w:p>
    <w:p w14:paraId="2C96539B" w14:textId="77777777" w:rsidR="0075699B" w:rsidRPr="00CB3C70" w:rsidRDefault="00C46587" w:rsidP="000B37DD">
      <w:pPr>
        <w:numPr>
          <w:ilvl w:val="0"/>
          <w:numId w:val="6"/>
        </w:numPr>
        <w:kinsoku w:val="0"/>
        <w:overflowPunct w:val="0"/>
        <w:autoSpaceDE w:val="0"/>
        <w:autoSpaceDN w:val="0"/>
        <w:adjustRightInd w:val="0"/>
        <w:ind w:left="562" w:hanging="562"/>
        <w:rPr>
          <w:color w:val="000000" w:themeColor="text1"/>
        </w:rPr>
      </w:pPr>
      <w:r w:rsidRPr="00CB3C70">
        <w:rPr>
          <w:color w:val="000000" w:themeColor="text1"/>
        </w:rPr>
        <w:t xml:space="preserve">Tuberkulóza sa môže vyvinúť počas liečby, aj keď vaše dieťa dostalo liečbu na prevenciu tuberkulózy. </w:t>
      </w:r>
    </w:p>
    <w:p w14:paraId="1E122E1D" w14:textId="77777777" w:rsidR="00945307" w:rsidRPr="00CB3C70" w:rsidRDefault="00945307" w:rsidP="00EC119E">
      <w:pPr>
        <w:pStyle w:val="ListParagraph"/>
        <w:rPr>
          <w:color w:val="000000" w:themeColor="text1"/>
        </w:rPr>
      </w:pPr>
    </w:p>
    <w:p w14:paraId="3A7FC8FB" w14:textId="77777777" w:rsidR="00C46587" w:rsidRPr="00CB3C70" w:rsidRDefault="00C46587" w:rsidP="000B37DD">
      <w:pPr>
        <w:numPr>
          <w:ilvl w:val="0"/>
          <w:numId w:val="6"/>
        </w:numPr>
        <w:kinsoku w:val="0"/>
        <w:overflowPunct w:val="0"/>
        <w:autoSpaceDE w:val="0"/>
        <w:autoSpaceDN w:val="0"/>
        <w:adjustRightInd w:val="0"/>
        <w:ind w:left="562" w:hanging="562"/>
        <w:rPr>
          <w:color w:val="000000" w:themeColor="text1"/>
        </w:rPr>
      </w:pPr>
      <w:r w:rsidRPr="00CB3C70">
        <w:rPr>
          <w:color w:val="000000" w:themeColor="text1"/>
        </w:rPr>
        <w:t xml:space="preserve">Ak sa objavia počas liečby alebo po jej ukončení príznaky tuberkulózy (napríklad pretrvávajúci kašeľ, úbytok hmotnosti, nedostatok energie, mierna horúčka) alebo inej infekcie, ihneď to </w:t>
      </w:r>
      <w:r w:rsidR="00945307" w:rsidRPr="00CB3C70">
        <w:rPr>
          <w:color w:val="000000" w:themeColor="text1"/>
        </w:rPr>
        <w:t xml:space="preserve">oznámte </w:t>
      </w:r>
      <w:r w:rsidRPr="00CB3C70">
        <w:rPr>
          <w:color w:val="000000" w:themeColor="text1"/>
        </w:rPr>
        <w:t xml:space="preserve">lekárovi vášho dieťaťa. </w:t>
      </w:r>
    </w:p>
    <w:p w14:paraId="534E12BC" w14:textId="77777777" w:rsidR="00945307" w:rsidRPr="00CB3C70" w:rsidRDefault="00945307" w:rsidP="00EC119E">
      <w:pPr>
        <w:pStyle w:val="ListParagraph"/>
        <w:rPr>
          <w:color w:val="000000" w:themeColor="text1"/>
          <w:u w:val="single"/>
        </w:rPr>
      </w:pPr>
    </w:p>
    <w:p w14:paraId="7531900F" w14:textId="77777777" w:rsidR="0075699B" w:rsidRPr="00CB3C70" w:rsidRDefault="0075699B" w:rsidP="00982118">
      <w:pPr>
        <w:keepNext/>
        <w:rPr>
          <w:color w:val="000000" w:themeColor="text1"/>
          <w:u w:val="single"/>
        </w:rPr>
      </w:pPr>
      <w:r w:rsidRPr="00CB3C70">
        <w:rPr>
          <w:color w:val="000000" w:themeColor="text1"/>
          <w:u w:val="single"/>
        </w:rPr>
        <w:t>Cestovateľská/opakujúca sa infekcia</w:t>
      </w:r>
    </w:p>
    <w:p w14:paraId="09708085" w14:textId="77777777" w:rsidR="0075699B" w:rsidRPr="00CB3C70" w:rsidRDefault="0075699B" w:rsidP="00982118">
      <w:pPr>
        <w:rPr>
          <w:color w:val="000000" w:themeColor="text1"/>
        </w:rPr>
      </w:pPr>
    </w:p>
    <w:p w14:paraId="3BFF258A" w14:textId="77777777" w:rsidR="00C46587" w:rsidRPr="00CB3C70" w:rsidRDefault="00945307" w:rsidP="00AA4681">
      <w:pPr>
        <w:numPr>
          <w:ilvl w:val="0"/>
          <w:numId w:val="6"/>
        </w:numPr>
        <w:ind w:left="562" w:hanging="562"/>
        <w:rPr>
          <w:color w:val="000000" w:themeColor="text1"/>
        </w:rPr>
      </w:pPr>
      <w:r w:rsidRPr="00CB3C70">
        <w:rPr>
          <w:color w:val="000000" w:themeColor="text1"/>
        </w:rPr>
        <w:t xml:space="preserve">Oznámte </w:t>
      </w:r>
      <w:r w:rsidR="008B6BAC" w:rsidRPr="00CB3C70">
        <w:rPr>
          <w:color w:val="000000" w:themeColor="text1"/>
        </w:rPr>
        <w:t>lekár</w:t>
      </w:r>
      <w:r w:rsidRPr="00CB3C70">
        <w:rPr>
          <w:color w:val="000000" w:themeColor="text1"/>
        </w:rPr>
        <w:t>ovi</w:t>
      </w:r>
      <w:r w:rsidR="008B6BAC" w:rsidRPr="00CB3C70">
        <w:rPr>
          <w:color w:val="000000" w:themeColor="text1"/>
        </w:rPr>
        <w:t xml:space="preserve"> vášho dieťaťa v </w:t>
      </w:r>
      <w:r w:rsidR="00250E92" w:rsidRPr="00CB3C70">
        <w:rPr>
          <w:color w:val="000000" w:themeColor="text1"/>
        </w:rPr>
        <w:t>p</w:t>
      </w:r>
      <w:r w:rsidR="008B6BAC" w:rsidRPr="00CB3C70">
        <w:rPr>
          <w:color w:val="000000" w:themeColor="text1"/>
        </w:rPr>
        <w:t>rípade, že vaše dieťa žije alebo cestuje do oblastí s</w:t>
      </w:r>
      <w:r w:rsidR="00250E92" w:rsidRPr="00CB3C70">
        <w:rPr>
          <w:color w:val="000000" w:themeColor="text1"/>
        </w:rPr>
        <w:t> e</w:t>
      </w:r>
      <w:r w:rsidR="008B6BAC" w:rsidRPr="00CB3C70">
        <w:rPr>
          <w:color w:val="000000" w:themeColor="text1"/>
        </w:rPr>
        <w:t xml:space="preserve">ndemickým výskytom hubových infekcií, ako sú histoplazmóza, kokcidioidomykóza alebo blastomykóza. </w:t>
      </w:r>
    </w:p>
    <w:p w14:paraId="464FF3F4" w14:textId="77777777" w:rsidR="00C46587" w:rsidRPr="00CB3C70" w:rsidRDefault="00C46587" w:rsidP="00AA4681">
      <w:pPr>
        <w:ind w:left="562" w:hanging="562"/>
        <w:rPr>
          <w:color w:val="000000" w:themeColor="text1"/>
        </w:rPr>
      </w:pPr>
    </w:p>
    <w:p w14:paraId="044EA2CC" w14:textId="77777777" w:rsidR="00C46587" w:rsidRPr="00CB3C70" w:rsidRDefault="00945307" w:rsidP="00AA4681">
      <w:pPr>
        <w:numPr>
          <w:ilvl w:val="0"/>
          <w:numId w:val="6"/>
        </w:numPr>
        <w:ind w:left="562" w:hanging="562"/>
        <w:rPr>
          <w:color w:val="000000" w:themeColor="text1"/>
        </w:rPr>
      </w:pPr>
      <w:r w:rsidRPr="00CB3C70">
        <w:rPr>
          <w:color w:val="000000" w:themeColor="text1"/>
        </w:rPr>
        <w:t>Oznámte lekárovi</w:t>
      </w:r>
      <w:r w:rsidR="002A3912" w:rsidRPr="00CB3C70">
        <w:rPr>
          <w:color w:val="000000" w:themeColor="text1"/>
        </w:rPr>
        <w:t xml:space="preserve"> </w:t>
      </w:r>
      <w:r w:rsidR="0075699B" w:rsidRPr="00CB3C70">
        <w:rPr>
          <w:color w:val="000000" w:themeColor="text1"/>
        </w:rPr>
        <w:t xml:space="preserve">vášho dieťaťa, ak sa u </w:t>
      </w:r>
      <w:r w:rsidR="00250E92" w:rsidRPr="00CB3C70">
        <w:rPr>
          <w:color w:val="000000" w:themeColor="text1"/>
        </w:rPr>
        <w:t>v</w:t>
      </w:r>
      <w:r w:rsidR="0075699B" w:rsidRPr="00CB3C70">
        <w:rPr>
          <w:color w:val="000000" w:themeColor="text1"/>
        </w:rPr>
        <w:t>ášho dieťaťa v</w:t>
      </w:r>
      <w:r w:rsidR="00250E92" w:rsidRPr="00CB3C70">
        <w:rPr>
          <w:color w:val="000000" w:themeColor="text1"/>
        </w:rPr>
        <w:t> m</w:t>
      </w:r>
      <w:r w:rsidR="0075699B" w:rsidRPr="00CB3C70">
        <w:rPr>
          <w:color w:val="000000" w:themeColor="text1"/>
        </w:rPr>
        <w:t xml:space="preserve">inulosti vyskytli opakované infekcie alebo iné stavy, ktoré zvyšujú riziko infekcií. </w:t>
      </w:r>
    </w:p>
    <w:p w14:paraId="57C826B4" w14:textId="77777777" w:rsidR="00945307" w:rsidRPr="00CB3C70" w:rsidRDefault="00945307" w:rsidP="00EC119E">
      <w:pPr>
        <w:pStyle w:val="ListParagraph"/>
        <w:rPr>
          <w:color w:val="000000" w:themeColor="text1"/>
        </w:rPr>
      </w:pPr>
    </w:p>
    <w:p w14:paraId="3481A2E1" w14:textId="77777777" w:rsidR="0075699B" w:rsidRPr="00CB3C70" w:rsidRDefault="00260A57" w:rsidP="00EC119E">
      <w:pPr>
        <w:numPr>
          <w:ilvl w:val="0"/>
          <w:numId w:val="6"/>
        </w:numPr>
        <w:ind w:left="562" w:hanging="562"/>
        <w:rPr>
          <w:color w:val="000000" w:themeColor="text1"/>
        </w:rPr>
      </w:pPr>
      <w:r w:rsidRPr="00CB3C70">
        <w:rPr>
          <w:color w:val="000000" w:themeColor="text1"/>
        </w:rPr>
        <w:t xml:space="preserve">Vy a </w:t>
      </w:r>
      <w:r w:rsidR="00250E92" w:rsidRPr="00CB3C70">
        <w:rPr>
          <w:color w:val="000000" w:themeColor="text1"/>
        </w:rPr>
        <w:t>v</w:t>
      </w:r>
      <w:r w:rsidRPr="00CB3C70">
        <w:rPr>
          <w:color w:val="000000" w:themeColor="text1"/>
        </w:rPr>
        <w:t xml:space="preserve">áš detský lekár by ste počas liečby vášho dieťaťa </w:t>
      </w:r>
      <w:r w:rsidR="00250E92" w:rsidRPr="00CB3C70">
        <w:rPr>
          <w:color w:val="000000" w:themeColor="text1"/>
        </w:rPr>
        <w:t>A</w:t>
      </w:r>
      <w:r w:rsidRPr="00CB3C70">
        <w:rPr>
          <w:color w:val="000000" w:themeColor="text1"/>
        </w:rPr>
        <w:t>msparity mali venovať osobitnú pozornosť príznakom infekcií. Je dôležité, aby ste povedali lekárovi</w:t>
      </w:r>
      <w:r w:rsidR="00945307" w:rsidRPr="00CB3C70">
        <w:rPr>
          <w:color w:val="000000" w:themeColor="text1"/>
        </w:rPr>
        <w:t xml:space="preserve"> vášho dieťaťa</w:t>
      </w:r>
      <w:r w:rsidRPr="00CB3C70">
        <w:rPr>
          <w:color w:val="000000" w:themeColor="text1"/>
        </w:rPr>
        <w:t xml:space="preserve">, ak má vaše dieťa príznaky infekcií, také ako horúčka, rany, pocit únavy alebo problémy so zubami. </w:t>
      </w:r>
    </w:p>
    <w:p w14:paraId="6C526342" w14:textId="77777777" w:rsidR="00C46587" w:rsidRPr="00CB3C70" w:rsidRDefault="00C46587" w:rsidP="00AA4681">
      <w:pPr>
        <w:ind w:left="562" w:hanging="562"/>
        <w:rPr>
          <w:color w:val="000000" w:themeColor="text1"/>
        </w:rPr>
      </w:pPr>
    </w:p>
    <w:p w14:paraId="2FB6CCCB" w14:textId="77777777" w:rsidR="0075699B" w:rsidRPr="00CB3C70" w:rsidRDefault="0075699B" w:rsidP="00982118">
      <w:pPr>
        <w:pStyle w:val="BodyText"/>
        <w:widowControl/>
        <w:kinsoku w:val="0"/>
        <w:overflowPunct w:val="0"/>
        <w:ind w:left="0" w:right="250"/>
        <w:rPr>
          <w:color w:val="000000" w:themeColor="text1"/>
        </w:rPr>
      </w:pPr>
      <w:r w:rsidRPr="00CB3C70">
        <w:rPr>
          <w:color w:val="000000" w:themeColor="text1"/>
          <w:u w:val="single"/>
        </w:rPr>
        <w:t>Hepatitída B</w:t>
      </w:r>
    </w:p>
    <w:p w14:paraId="12DB5E4B" w14:textId="77777777" w:rsidR="0075699B" w:rsidRPr="00CB3C70" w:rsidRDefault="0075699B" w:rsidP="00AA4681">
      <w:pPr>
        <w:ind w:left="562" w:hanging="562"/>
        <w:rPr>
          <w:color w:val="000000" w:themeColor="text1"/>
        </w:rPr>
      </w:pPr>
    </w:p>
    <w:p w14:paraId="04BD0EDC" w14:textId="77777777" w:rsidR="00C46587" w:rsidRPr="00CB3C70" w:rsidRDefault="00250E92" w:rsidP="00AA4681">
      <w:pPr>
        <w:numPr>
          <w:ilvl w:val="0"/>
          <w:numId w:val="6"/>
        </w:numPr>
        <w:ind w:left="562" w:hanging="562"/>
        <w:rPr>
          <w:color w:val="000000" w:themeColor="text1"/>
        </w:rPr>
      </w:pPr>
      <w:r w:rsidRPr="00CB3C70">
        <w:rPr>
          <w:color w:val="000000" w:themeColor="text1"/>
        </w:rPr>
        <w:t>Povedzte</w:t>
      </w:r>
      <w:r w:rsidR="008B6BAC" w:rsidRPr="00CB3C70">
        <w:rPr>
          <w:color w:val="000000" w:themeColor="text1"/>
        </w:rPr>
        <w:t xml:space="preserve"> lekár</w:t>
      </w:r>
      <w:r w:rsidRPr="00CB3C70">
        <w:rPr>
          <w:color w:val="000000" w:themeColor="text1"/>
        </w:rPr>
        <w:t>ovi</w:t>
      </w:r>
      <w:r w:rsidR="008B6BAC" w:rsidRPr="00CB3C70">
        <w:rPr>
          <w:color w:val="000000" w:themeColor="text1"/>
        </w:rPr>
        <w:t xml:space="preserve"> </w:t>
      </w:r>
      <w:r w:rsidR="00945307" w:rsidRPr="00CB3C70">
        <w:rPr>
          <w:color w:val="000000" w:themeColor="text1"/>
        </w:rPr>
        <w:t>vášho</w:t>
      </w:r>
      <w:r w:rsidR="008B6BAC" w:rsidRPr="00CB3C70">
        <w:rPr>
          <w:color w:val="000000" w:themeColor="text1"/>
        </w:rPr>
        <w:t xml:space="preserve"> dieťaťa, ak je vaše dieťa nosičom vírusu hepatitídy B (HBV) alebo ak má aktívnu HBV infekciu alebo ak si myslíte, že by mohlo dostať HBV. Lekár vášho dieťaťa má vaše dieťa vyšetriť na prítomnosť HBV. Adalimumab môže reaktivovať HBV infekciu u </w:t>
      </w:r>
      <w:r w:rsidRPr="00CB3C70">
        <w:rPr>
          <w:color w:val="000000" w:themeColor="text1"/>
        </w:rPr>
        <w:t>ľ</w:t>
      </w:r>
      <w:r w:rsidR="008B6BAC" w:rsidRPr="00CB3C70">
        <w:rPr>
          <w:color w:val="000000" w:themeColor="text1"/>
        </w:rPr>
        <w:t>udí, ktorí sú prenášačmi tohto vírusu. V</w:t>
      </w:r>
      <w:r w:rsidRPr="00CB3C70">
        <w:rPr>
          <w:color w:val="000000" w:themeColor="text1"/>
        </w:rPr>
        <w:t> n</w:t>
      </w:r>
      <w:r w:rsidR="008B6BAC" w:rsidRPr="00CB3C70">
        <w:rPr>
          <w:color w:val="000000" w:themeColor="text1"/>
        </w:rPr>
        <w:t xml:space="preserve">iektorých zriedkavých prípadoch, najmä ak vaše dieťa užíva iné lieky, ktoré potláčajú imunitný systém, môže byť reaktivácia HBV infekcie život ohrozujúca. </w:t>
      </w:r>
    </w:p>
    <w:p w14:paraId="63EFB675" w14:textId="77777777" w:rsidR="00C46587" w:rsidRPr="00CB3C70" w:rsidRDefault="00C46587" w:rsidP="00AA4681">
      <w:pPr>
        <w:ind w:left="562" w:hanging="562"/>
        <w:rPr>
          <w:color w:val="000000" w:themeColor="text1"/>
        </w:rPr>
      </w:pPr>
    </w:p>
    <w:p w14:paraId="7E378A9B" w14:textId="77777777" w:rsidR="00F10899" w:rsidRPr="00CB3C70" w:rsidRDefault="00F10899" w:rsidP="00AA4681">
      <w:pPr>
        <w:pStyle w:val="BodyText"/>
        <w:widowControl/>
        <w:ind w:left="562" w:hanging="562"/>
        <w:rPr>
          <w:color w:val="000000" w:themeColor="text1"/>
        </w:rPr>
      </w:pPr>
      <w:r w:rsidRPr="00CB3C70">
        <w:rPr>
          <w:color w:val="000000" w:themeColor="text1"/>
          <w:u w:val="single"/>
        </w:rPr>
        <w:t>Chirurgický alebo stomatologický zákrok</w:t>
      </w:r>
    </w:p>
    <w:p w14:paraId="33CD4FED" w14:textId="77777777" w:rsidR="00F10899" w:rsidRPr="00CB3C70" w:rsidRDefault="00F10899" w:rsidP="00AA4681">
      <w:pPr>
        <w:ind w:left="562" w:hanging="562"/>
        <w:rPr>
          <w:color w:val="000000" w:themeColor="text1"/>
        </w:rPr>
      </w:pPr>
    </w:p>
    <w:p w14:paraId="667FF510" w14:textId="77777777" w:rsidR="00C46587" w:rsidRPr="00CB3C70" w:rsidRDefault="00C46587" w:rsidP="00AA4681">
      <w:pPr>
        <w:numPr>
          <w:ilvl w:val="0"/>
          <w:numId w:val="6"/>
        </w:numPr>
        <w:ind w:left="562" w:hanging="562"/>
        <w:rPr>
          <w:color w:val="000000" w:themeColor="text1"/>
        </w:rPr>
      </w:pPr>
      <w:r w:rsidRPr="00CB3C70">
        <w:rPr>
          <w:color w:val="000000" w:themeColor="text1"/>
        </w:rPr>
        <w:t xml:space="preserve">Ak sa má vaše dieťa podrobiť chirurgickému alebo stomatologickému zákroku, informujte prosím svojho detského lekára, že používa Amsparity. Lekár vášho dieťaťa môže odporúčať dočasné </w:t>
      </w:r>
      <w:r w:rsidR="00945307" w:rsidRPr="00CB3C70">
        <w:rPr>
          <w:color w:val="000000" w:themeColor="text1"/>
        </w:rPr>
        <w:t xml:space="preserve">prerušenie </w:t>
      </w:r>
      <w:r w:rsidRPr="00CB3C70">
        <w:rPr>
          <w:color w:val="000000" w:themeColor="text1"/>
        </w:rPr>
        <w:t xml:space="preserve">liečby </w:t>
      </w:r>
      <w:r w:rsidR="00250E92" w:rsidRPr="00CB3C70">
        <w:rPr>
          <w:color w:val="000000" w:themeColor="text1"/>
        </w:rPr>
        <w:t>A</w:t>
      </w:r>
      <w:r w:rsidRPr="00CB3C70">
        <w:rPr>
          <w:color w:val="000000" w:themeColor="text1"/>
        </w:rPr>
        <w:t xml:space="preserve">msparity. </w:t>
      </w:r>
    </w:p>
    <w:p w14:paraId="55E948F8" w14:textId="77777777" w:rsidR="00C46587" w:rsidRPr="00CB3C70" w:rsidRDefault="00C46587" w:rsidP="00AA4681">
      <w:pPr>
        <w:ind w:left="562" w:hanging="562"/>
        <w:rPr>
          <w:color w:val="000000" w:themeColor="text1"/>
        </w:rPr>
      </w:pPr>
    </w:p>
    <w:p w14:paraId="71A129FB" w14:textId="77777777" w:rsidR="00F10899" w:rsidRPr="00CB3C70" w:rsidRDefault="00F10899" w:rsidP="00AA4681">
      <w:pPr>
        <w:pStyle w:val="BodyText"/>
        <w:widowControl/>
        <w:ind w:left="562" w:hanging="562"/>
        <w:rPr>
          <w:color w:val="000000" w:themeColor="text1"/>
        </w:rPr>
      </w:pPr>
      <w:r w:rsidRPr="00CB3C70">
        <w:rPr>
          <w:color w:val="000000" w:themeColor="text1"/>
          <w:u w:val="single"/>
        </w:rPr>
        <w:t>Demyelinizačné ochorenie</w:t>
      </w:r>
    </w:p>
    <w:p w14:paraId="4ED484DC" w14:textId="77777777" w:rsidR="00F10899" w:rsidRPr="00CB3C70" w:rsidRDefault="00F10899" w:rsidP="00AA4681">
      <w:pPr>
        <w:ind w:left="562" w:hanging="562"/>
        <w:rPr>
          <w:color w:val="000000" w:themeColor="text1"/>
        </w:rPr>
      </w:pPr>
    </w:p>
    <w:p w14:paraId="49F9BD5E" w14:textId="77777777" w:rsidR="00C46587" w:rsidRPr="00CB3C70" w:rsidRDefault="00C46587" w:rsidP="00AA4681">
      <w:pPr>
        <w:numPr>
          <w:ilvl w:val="0"/>
          <w:numId w:val="6"/>
        </w:numPr>
        <w:ind w:left="562" w:hanging="562"/>
        <w:rPr>
          <w:color w:val="000000" w:themeColor="text1"/>
        </w:rPr>
      </w:pPr>
      <w:r w:rsidRPr="00CB3C70">
        <w:rPr>
          <w:color w:val="000000" w:themeColor="text1"/>
        </w:rPr>
        <w:t xml:space="preserve">Ak vaše dieťa má alebo sa uňho vyvinie demyelinizačné ochorenie (ochorenie postihujúce izolačnú vrstvu okolo nervov, ako je skleróza multiplex), detský lekár rozhodne, či má vaše dieťa začať liečbu Amsparity alebo v </w:t>
      </w:r>
      <w:r w:rsidR="00250E92" w:rsidRPr="00CB3C70">
        <w:rPr>
          <w:color w:val="000000" w:themeColor="text1"/>
        </w:rPr>
        <w:t>n</w:t>
      </w:r>
      <w:r w:rsidRPr="00CB3C70">
        <w:rPr>
          <w:color w:val="000000" w:themeColor="text1"/>
        </w:rPr>
        <w:t xml:space="preserve">ej pokračovať. Ak sa u </w:t>
      </w:r>
      <w:r w:rsidR="00250E92" w:rsidRPr="00CB3C70">
        <w:rPr>
          <w:color w:val="000000" w:themeColor="text1"/>
        </w:rPr>
        <w:t>v</w:t>
      </w:r>
      <w:r w:rsidRPr="00CB3C70">
        <w:rPr>
          <w:color w:val="000000" w:themeColor="text1"/>
        </w:rPr>
        <w:t>ášho dieťaťa vyskytnú príznaky ako zmena videnia, slabosť v</w:t>
      </w:r>
      <w:r w:rsidR="00250E92" w:rsidRPr="00CB3C70">
        <w:rPr>
          <w:color w:val="000000" w:themeColor="text1"/>
        </w:rPr>
        <w:t> r</w:t>
      </w:r>
      <w:r w:rsidRPr="00CB3C70">
        <w:rPr>
          <w:color w:val="000000" w:themeColor="text1"/>
        </w:rPr>
        <w:t xml:space="preserve">ukách alebo nohách alebo znížená citlivosť alebo pálenie akejkoľvek časti tela, ihneď to povedzte lekárovi vášho dieťaťa. </w:t>
      </w:r>
    </w:p>
    <w:p w14:paraId="0CE2AA00" w14:textId="77777777" w:rsidR="00C46587" w:rsidRPr="00CB3C70" w:rsidRDefault="00C46587" w:rsidP="00AA4681">
      <w:pPr>
        <w:ind w:left="562" w:hanging="562"/>
        <w:rPr>
          <w:color w:val="000000" w:themeColor="text1"/>
        </w:rPr>
      </w:pPr>
    </w:p>
    <w:p w14:paraId="6EA07639" w14:textId="77777777" w:rsidR="00F10899" w:rsidRPr="00CB3C70" w:rsidRDefault="00F10899" w:rsidP="007C4B2C">
      <w:pPr>
        <w:pStyle w:val="BodyText"/>
        <w:keepNext/>
        <w:widowControl/>
        <w:ind w:left="562" w:hanging="562"/>
        <w:rPr>
          <w:color w:val="000000" w:themeColor="text1"/>
          <w:u w:val="single"/>
        </w:rPr>
      </w:pPr>
      <w:r w:rsidRPr="00CB3C70">
        <w:rPr>
          <w:color w:val="000000" w:themeColor="text1"/>
          <w:u w:val="single"/>
        </w:rPr>
        <w:lastRenderedPageBreak/>
        <w:t>Očkovanie</w:t>
      </w:r>
    </w:p>
    <w:p w14:paraId="1CE459B4" w14:textId="77777777" w:rsidR="00F10899" w:rsidRPr="00CB3C70" w:rsidRDefault="00F10899" w:rsidP="007C4B2C">
      <w:pPr>
        <w:pStyle w:val="BodyText"/>
        <w:keepNext/>
        <w:widowControl/>
        <w:ind w:left="562" w:hanging="562"/>
        <w:rPr>
          <w:color w:val="000000" w:themeColor="text1"/>
          <w:u w:val="single"/>
        </w:rPr>
      </w:pPr>
    </w:p>
    <w:p w14:paraId="7F51FE91" w14:textId="77777777" w:rsidR="00C46587" w:rsidRPr="00CB3C70" w:rsidRDefault="00C46587" w:rsidP="007C4B2C">
      <w:pPr>
        <w:keepNext/>
        <w:numPr>
          <w:ilvl w:val="0"/>
          <w:numId w:val="6"/>
        </w:numPr>
        <w:ind w:left="562" w:hanging="562"/>
        <w:rPr>
          <w:color w:val="000000" w:themeColor="text1"/>
        </w:rPr>
      </w:pPr>
      <w:r w:rsidRPr="00CB3C70">
        <w:rPr>
          <w:color w:val="000000" w:themeColor="text1"/>
        </w:rPr>
        <w:t xml:space="preserve">Určité </w:t>
      </w:r>
      <w:r w:rsidR="00945307" w:rsidRPr="00CB3C70">
        <w:rPr>
          <w:color w:val="000000" w:themeColor="text1"/>
        </w:rPr>
        <w:t>očkovacie látky</w:t>
      </w:r>
      <w:r w:rsidRPr="00CB3C70">
        <w:rPr>
          <w:color w:val="000000" w:themeColor="text1"/>
        </w:rPr>
        <w:t xml:space="preserve"> obsahujú živé, ale oslabené formy baktérií alebo vírusov</w:t>
      </w:r>
      <w:r w:rsidR="00945307" w:rsidRPr="00CB3C70">
        <w:rPr>
          <w:color w:val="000000" w:themeColor="text1"/>
        </w:rPr>
        <w:t>, ktoré</w:t>
      </w:r>
      <w:r w:rsidRPr="00CB3C70">
        <w:rPr>
          <w:color w:val="000000" w:themeColor="text1"/>
        </w:rPr>
        <w:t xml:space="preserve"> spôsobujú ochorenia, čo môže spôsobiť infekcie a</w:t>
      </w:r>
      <w:r w:rsidR="00945307" w:rsidRPr="00CB3C70">
        <w:rPr>
          <w:color w:val="000000" w:themeColor="text1"/>
        </w:rPr>
        <w:t> </w:t>
      </w:r>
      <w:r w:rsidR="00803C36" w:rsidRPr="00CB3C70">
        <w:rPr>
          <w:color w:val="000000" w:themeColor="text1"/>
        </w:rPr>
        <w:t>n</w:t>
      </w:r>
      <w:r w:rsidRPr="00CB3C70">
        <w:rPr>
          <w:color w:val="000000" w:themeColor="text1"/>
        </w:rPr>
        <w:t xml:space="preserve">esmú sa podávať počas liečby </w:t>
      </w:r>
      <w:r w:rsidR="00803C36" w:rsidRPr="00CB3C70">
        <w:rPr>
          <w:color w:val="000000" w:themeColor="text1"/>
        </w:rPr>
        <w:t>A</w:t>
      </w:r>
      <w:r w:rsidRPr="00CB3C70">
        <w:rPr>
          <w:color w:val="000000" w:themeColor="text1"/>
        </w:rPr>
        <w:t xml:space="preserve">msparity. Predtým, ako vaše dieťa dostane akúkoľvek </w:t>
      </w:r>
      <w:r w:rsidR="00945307" w:rsidRPr="00CB3C70">
        <w:rPr>
          <w:color w:val="000000" w:themeColor="text1"/>
        </w:rPr>
        <w:t>očkovaciu látku</w:t>
      </w:r>
      <w:r w:rsidRPr="00CB3C70">
        <w:rPr>
          <w:color w:val="000000" w:themeColor="text1"/>
        </w:rPr>
        <w:t>, konzultujte to s</w:t>
      </w:r>
      <w:r w:rsidR="00945307" w:rsidRPr="00CB3C70">
        <w:rPr>
          <w:color w:val="000000" w:themeColor="text1"/>
        </w:rPr>
        <w:t> </w:t>
      </w:r>
      <w:r w:rsidR="00803C36" w:rsidRPr="00CB3C70">
        <w:rPr>
          <w:color w:val="000000" w:themeColor="text1"/>
        </w:rPr>
        <w:t>l</w:t>
      </w:r>
      <w:r w:rsidRPr="00CB3C70">
        <w:rPr>
          <w:color w:val="000000" w:themeColor="text1"/>
        </w:rPr>
        <w:t xml:space="preserve">ekárom vášho dieťaťa. Odporúča sa, aby deti, pokiaľ je to možné, dostali všetky očkovania plánované pre svoj vek skôr, ako začnú liečbu </w:t>
      </w:r>
      <w:r w:rsidR="00803C36" w:rsidRPr="00CB3C70">
        <w:rPr>
          <w:color w:val="000000" w:themeColor="text1"/>
        </w:rPr>
        <w:t>A</w:t>
      </w:r>
      <w:r w:rsidRPr="00CB3C70">
        <w:rPr>
          <w:color w:val="000000" w:themeColor="text1"/>
        </w:rPr>
        <w:t xml:space="preserve">msparity. Ak bola vaša dcéra počas tehotenstva liečená </w:t>
      </w:r>
      <w:r w:rsidR="00803C36" w:rsidRPr="00CB3C70">
        <w:rPr>
          <w:color w:val="000000" w:themeColor="text1"/>
        </w:rPr>
        <w:t>A</w:t>
      </w:r>
      <w:r w:rsidRPr="00CB3C70">
        <w:rPr>
          <w:color w:val="000000" w:themeColor="text1"/>
        </w:rPr>
        <w:t>msparity, jej dieťatko môže mať zvýšené riziko vzniku takejto infekcie až približne do päť mesiacov od poslednej dávky Amsparity, ktorú dostala počas tehotenstva. Je dôležité, aby ste povedali lekárovi jej dieťatka a</w:t>
      </w:r>
      <w:r w:rsidR="00945307" w:rsidRPr="00CB3C70">
        <w:rPr>
          <w:color w:val="000000" w:themeColor="text1"/>
        </w:rPr>
        <w:t> </w:t>
      </w:r>
      <w:r w:rsidR="00803C36" w:rsidRPr="00CB3C70">
        <w:rPr>
          <w:color w:val="000000" w:themeColor="text1"/>
        </w:rPr>
        <w:t>ď</w:t>
      </w:r>
      <w:r w:rsidRPr="00CB3C70">
        <w:rPr>
          <w:color w:val="000000" w:themeColor="text1"/>
        </w:rPr>
        <w:t xml:space="preserve">alším zdravotníckym pracovníkom, že vaša dcéra počas tehotenstva používala Amsparity, aby mohli rozhodnúť, kedy má jej dieťatko dostať akúkoľvek </w:t>
      </w:r>
      <w:r w:rsidR="00945307" w:rsidRPr="00CB3C70">
        <w:rPr>
          <w:color w:val="000000" w:themeColor="text1"/>
        </w:rPr>
        <w:t>očkovaciu látku</w:t>
      </w:r>
      <w:r w:rsidRPr="00CB3C70">
        <w:rPr>
          <w:color w:val="000000" w:themeColor="text1"/>
        </w:rPr>
        <w:t xml:space="preserve">. </w:t>
      </w:r>
    </w:p>
    <w:p w14:paraId="079FF904" w14:textId="77777777" w:rsidR="00EA74EB" w:rsidRPr="00CB3C70" w:rsidRDefault="00EA74EB" w:rsidP="00AA4681">
      <w:pPr>
        <w:ind w:left="562" w:hanging="562"/>
        <w:rPr>
          <w:color w:val="000000" w:themeColor="text1"/>
        </w:rPr>
      </w:pPr>
    </w:p>
    <w:p w14:paraId="1F20B724" w14:textId="77777777" w:rsidR="00E8411C" w:rsidRPr="00CB3C70" w:rsidRDefault="00E8411C" w:rsidP="00A71117">
      <w:pPr>
        <w:pStyle w:val="BodyText"/>
        <w:keepNext/>
        <w:keepLines/>
        <w:widowControl/>
        <w:ind w:left="561" w:hanging="561"/>
        <w:rPr>
          <w:color w:val="000000" w:themeColor="text1"/>
        </w:rPr>
      </w:pPr>
      <w:r w:rsidRPr="00CB3C70">
        <w:rPr>
          <w:color w:val="000000" w:themeColor="text1"/>
          <w:u w:val="single"/>
        </w:rPr>
        <w:t>Srdcové zlyh</w:t>
      </w:r>
      <w:r w:rsidR="00250E92" w:rsidRPr="00CB3C70">
        <w:rPr>
          <w:color w:val="000000" w:themeColor="text1"/>
          <w:u w:val="single"/>
        </w:rPr>
        <w:t>áv</w:t>
      </w:r>
      <w:r w:rsidRPr="00CB3C70">
        <w:rPr>
          <w:color w:val="000000" w:themeColor="text1"/>
          <w:u w:val="single"/>
        </w:rPr>
        <w:t>anie</w:t>
      </w:r>
    </w:p>
    <w:p w14:paraId="451EABC1" w14:textId="77777777" w:rsidR="00E8411C" w:rsidRPr="00CB3C70" w:rsidRDefault="00E8411C" w:rsidP="00A71117">
      <w:pPr>
        <w:keepNext/>
        <w:keepLines/>
        <w:ind w:left="561" w:hanging="561"/>
        <w:rPr>
          <w:color w:val="000000" w:themeColor="text1"/>
        </w:rPr>
      </w:pPr>
    </w:p>
    <w:p w14:paraId="44AFF67C" w14:textId="77777777" w:rsidR="00C46587" w:rsidRPr="00CB3C70" w:rsidRDefault="00E8411C" w:rsidP="00A71117">
      <w:pPr>
        <w:keepNext/>
        <w:keepLines/>
        <w:numPr>
          <w:ilvl w:val="0"/>
          <w:numId w:val="6"/>
        </w:numPr>
        <w:ind w:left="561" w:hanging="561"/>
        <w:rPr>
          <w:color w:val="000000" w:themeColor="text1"/>
        </w:rPr>
      </w:pPr>
      <w:r w:rsidRPr="00CB3C70">
        <w:rPr>
          <w:color w:val="000000" w:themeColor="text1"/>
        </w:rPr>
        <w:t>Je dôležité, aby ste informovali lekára vášho dieťaťa, ak vaše dieťa malo alebo má vážne problémy so srdcom. Ak má vaše dieťa mierne srdcové zlyh</w:t>
      </w:r>
      <w:r w:rsidR="00945307" w:rsidRPr="00CB3C70">
        <w:rPr>
          <w:color w:val="000000" w:themeColor="text1"/>
        </w:rPr>
        <w:t>áv</w:t>
      </w:r>
      <w:r w:rsidRPr="00CB3C70">
        <w:rPr>
          <w:color w:val="000000" w:themeColor="text1"/>
        </w:rPr>
        <w:t>anie a</w:t>
      </w:r>
      <w:r w:rsidR="00945307" w:rsidRPr="00CB3C70">
        <w:rPr>
          <w:color w:val="000000" w:themeColor="text1"/>
        </w:rPr>
        <w:t> </w:t>
      </w:r>
      <w:r w:rsidR="00803C36" w:rsidRPr="00CB3C70">
        <w:rPr>
          <w:color w:val="000000" w:themeColor="text1"/>
        </w:rPr>
        <w:t>j</w:t>
      </w:r>
      <w:r w:rsidRPr="00CB3C70">
        <w:rPr>
          <w:color w:val="000000" w:themeColor="text1"/>
        </w:rPr>
        <w:t xml:space="preserve">e liečené </w:t>
      </w:r>
      <w:r w:rsidR="00250E92" w:rsidRPr="00CB3C70">
        <w:rPr>
          <w:color w:val="000000" w:themeColor="text1"/>
        </w:rPr>
        <w:t>A</w:t>
      </w:r>
      <w:r w:rsidRPr="00CB3C70">
        <w:rPr>
          <w:color w:val="000000" w:themeColor="text1"/>
        </w:rPr>
        <w:t>msparity, musí detský lekár starostlivo sledovať stav jeho srdcového zlyh</w:t>
      </w:r>
      <w:r w:rsidR="00945307" w:rsidRPr="00CB3C70">
        <w:rPr>
          <w:color w:val="000000" w:themeColor="text1"/>
        </w:rPr>
        <w:t>áv</w:t>
      </w:r>
      <w:r w:rsidRPr="00CB3C70">
        <w:rPr>
          <w:color w:val="000000" w:themeColor="text1"/>
        </w:rPr>
        <w:t>ania. Ak sa u</w:t>
      </w:r>
      <w:r w:rsidR="00250E92" w:rsidRPr="00CB3C70">
        <w:rPr>
          <w:color w:val="000000" w:themeColor="text1"/>
        </w:rPr>
        <w:t> v</w:t>
      </w:r>
      <w:r w:rsidRPr="00CB3C70">
        <w:rPr>
          <w:color w:val="000000" w:themeColor="text1"/>
        </w:rPr>
        <w:t>ášho dieťaťa vyvinú nové alebo sa zhoršia už existujúce príznaky srdcového zlyh</w:t>
      </w:r>
      <w:r w:rsidR="00945307" w:rsidRPr="00CB3C70">
        <w:rPr>
          <w:color w:val="000000" w:themeColor="text1"/>
        </w:rPr>
        <w:t>áv</w:t>
      </w:r>
      <w:r w:rsidRPr="00CB3C70">
        <w:rPr>
          <w:color w:val="000000" w:themeColor="text1"/>
        </w:rPr>
        <w:t xml:space="preserve">ania (napr. dýchavičnosť alebo opuch nôh), musíte ihneď </w:t>
      </w:r>
      <w:r w:rsidR="00945307" w:rsidRPr="00CB3C70">
        <w:rPr>
          <w:color w:val="000000" w:themeColor="text1"/>
        </w:rPr>
        <w:t>kontaktovať</w:t>
      </w:r>
      <w:r w:rsidRPr="00CB3C70">
        <w:rPr>
          <w:color w:val="000000" w:themeColor="text1"/>
        </w:rPr>
        <w:t xml:space="preserve"> </w:t>
      </w:r>
      <w:r w:rsidR="00250E92" w:rsidRPr="00CB3C70">
        <w:rPr>
          <w:color w:val="000000" w:themeColor="text1"/>
        </w:rPr>
        <w:t>l</w:t>
      </w:r>
      <w:r w:rsidRPr="00CB3C70">
        <w:rPr>
          <w:color w:val="000000" w:themeColor="text1"/>
        </w:rPr>
        <w:t>ekár</w:t>
      </w:r>
      <w:r w:rsidR="00945307" w:rsidRPr="00CB3C70">
        <w:rPr>
          <w:color w:val="000000" w:themeColor="text1"/>
        </w:rPr>
        <w:t>a</w:t>
      </w:r>
      <w:r w:rsidRPr="00CB3C70">
        <w:rPr>
          <w:color w:val="000000" w:themeColor="text1"/>
        </w:rPr>
        <w:t xml:space="preserve"> vášho dieťaťa. </w:t>
      </w:r>
    </w:p>
    <w:p w14:paraId="2D8FD80D" w14:textId="77777777" w:rsidR="00C46587" w:rsidRPr="00CB3C70" w:rsidRDefault="00C46587" w:rsidP="00AA4681">
      <w:pPr>
        <w:ind w:left="562" w:hanging="562"/>
        <w:rPr>
          <w:color w:val="000000" w:themeColor="text1"/>
        </w:rPr>
      </w:pPr>
    </w:p>
    <w:p w14:paraId="02603EDF" w14:textId="77777777" w:rsidR="00E8411C" w:rsidRPr="00CB3C70" w:rsidRDefault="00E8411C" w:rsidP="00AA4681">
      <w:pPr>
        <w:pStyle w:val="BodyText"/>
        <w:widowControl/>
        <w:ind w:left="562" w:hanging="562"/>
        <w:rPr>
          <w:color w:val="000000" w:themeColor="text1"/>
        </w:rPr>
      </w:pPr>
      <w:r w:rsidRPr="00CB3C70">
        <w:rPr>
          <w:color w:val="000000" w:themeColor="text1"/>
          <w:u w:val="single"/>
        </w:rPr>
        <w:t>Horúčka, tvorba modrín, krvácanie, bledosť</w:t>
      </w:r>
    </w:p>
    <w:p w14:paraId="4158A3D0" w14:textId="77777777" w:rsidR="00E8411C" w:rsidRPr="00CB3C70" w:rsidRDefault="00E8411C" w:rsidP="00AA4681">
      <w:pPr>
        <w:ind w:left="562" w:hanging="562"/>
        <w:rPr>
          <w:color w:val="000000" w:themeColor="text1"/>
        </w:rPr>
      </w:pPr>
    </w:p>
    <w:p w14:paraId="00914241" w14:textId="77777777" w:rsidR="00C46587" w:rsidRPr="00CB3C70" w:rsidRDefault="00C46587" w:rsidP="00AA4681">
      <w:pPr>
        <w:numPr>
          <w:ilvl w:val="0"/>
          <w:numId w:val="6"/>
        </w:numPr>
        <w:ind w:left="562" w:hanging="562"/>
        <w:rPr>
          <w:color w:val="000000" w:themeColor="text1"/>
        </w:rPr>
      </w:pPr>
      <w:r w:rsidRPr="00CB3C70">
        <w:rPr>
          <w:color w:val="000000" w:themeColor="text1"/>
        </w:rPr>
        <w:t>Telo niektorých pacientov nemusí tvoriť dostatočný počet krvných buniek, ktoré bojujú s</w:t>
      </w:r>
      <w:r w:rsidR="00250E92" w:rsidRPr="00CB3C70">
        <w:rPr>
          <w:color w:val="000000" w:themeColor="text1"/>
        </w:rPr>
        <w:t> i</w:t>
      </w:r>
      <w:r w:rsidRPr="00CB3C70">
        <w:rPr>
          <w:color w:val="000000" w:themeColor="text1"/>
        </w:rPr>
        <w:t xml:space="preserve">nfekciami alebo pomáhajú zastaviť krvácanie. Ak vaše dieťa dostane horúčku, ktorá pretrváva, tvoria sa mu modriny alebo veľmi ľahko krváca alebo je veľmi bledé, informujte ihneď lekára vášho dieťaťa. Lekár vášho dieťaťa môže rozhodnúť o </w:t>
      </w:r>
      <w:r w:rsidR="00250E92" w:rsidRPr="00CB3C70">
        <w:rPr>
          <w:color w:val="000000" w:themeColor="text1"/>
        </w:rPr>
        <w:t>u</w:t>
      </w:r>
      <w:r w:rsidRPr="00CB3C70">
        <w:rPr>
          <w:color w:val="000000" w:themeColor="text1"/>
        </w:rPr>
        <w:t xml:space="preserve">končení liečby. </w:t>
      </w:r>
    </w:p>
    <w:p w14:paraId="5FA75A01" w14:textId="77777777" w:rsidR="00C46587" w:rsidRPr="00CB3C70" w:rsidRDefault="00C46587" w:rsidP="00AA4681">
      <w:pPr>
        <w:ind w:left="562" w:hanging="562"/>
        <w:rPr>
          <w:color w:val="000000" w:themeColor="text1"/>
        </w:rPr>
      </w:pPr>
    </w:p>
    <w:p w14:paraId="3234C084" w14:textId="77777777" w:rsidR="00EF27DD" w:rsidRPr="00CB3C70" w:rsidRDefault="00EF27DD" w:rsidP="00AA4681">
      <w:pPr>
        <w:pStyle w:val="BodyText"/>
        <w:widowControl/>
        <w:ind w:left="562" w:hanging="562"/>
        <w:rPr>
          <w:color w:val="000000" w:themeColor="text1"/>
        </w:rPr>
      </w:pPr>
      <w:r w:rsidRPr="00CB3C70">
        <w:rPr>
          <w:color w:val="000000" w:themeColor="text1"/>
          <w:u w:val="single"/>
        </w:rPr>
        <w:t>Rakovina</w:t>
      </w:r>
    </w:p>
    <w:p w14:paraId="2CCA5954" w14:textId="77777777" w:rsidR="00EF27DD" w:rsidRPr="00CB3C70" w:rsidRDefault="00EF27DD" w:rsidP="00AA4681">
      <w:pPr>
        <w:ind w:left="562" w:hanging="562"/>
        <w:rPr>
          <w:color w:val="000000" w:themeColor="text1"/>
        </w:rPr>
      </w:pPr>
    </w:p>
    <w:p w14:paraId="69D1A908" w14:textId="77777777" w:rsidR="00EF27DD" w:rsidRPr="00CB3C70" w:rsidRDefault="00C46587" w:rsidP="00AA4681">
      <w:pPr>
        <w:numPr>
          <w:ilvl w:val="0"/>
          <w:numId w:val="6"/>
        </w:numPr>
        <w:ind w:left="562" w:hanging="562"/>
        <w:rPr>
          <w:color w:val="000000" w:themeColor="text1"/>
        </w:rPr>
      </w:pPr>
      <w:r w:rsidRPr="00CB3C70">
        <w:rPr>
          <w:color w:val="000000" w:themeColor="text1"/>
        </w:rPr>
        <w:t xml:space="preserve">Pri používaní adalimumabu alebo iných TNFα blokátorov sa u </w:t>
      </w:r>
      <w:r w:rsidR="00250E92" w:rsidRPr="00CB3C70">
        <w:rPr>
          <w:color w:val="000000" w:themeColor="text1"/>
        </w:rPr>
        <w:t>d</w:t>
      </w:r>
      <w:r w:rsidRPr="00CB3C70">
        <w:rPr>
          <w:color w:val="000000" w:themeColor="text1"/>
        </w:rPr>
        <w:t xml:space="preserve">etí a </w:t>
      </w:r>
      <w:r w:rsidR="00250E92" w:rsidRPr="00CB3C70">
        <w:rPr>
          <w:color w:val="000000" w:themeColor="text1"/>
        </w:rPr>
        <w:t>d</w:t>
      </w:r>
      <w:r w:rsidRPr="00CB3C70">
        <w:rPr>
          <w:color w:val="000000" w:themeColor="text1"/>
        </w:rPr>
        <w:t xml:space="preserve">ospelých veľmi zriedkavo vyskytli prípady určitých typov rakoviny. Ľudia so závažnejšou reumatoidnou artritídou, ktorí majú chorobu počas dlhého obdobia, môžu mať vyššie ako priemerné riziko, že dostanú lymfóm a </w:t>
      </w:r>
      <w:r w:rsidR="00250E92" w:rsidRPr="00CB3C70">
        <w:rPr>
          <w:color w:val="000000" w:themeColor="text1"/>
        </w:rPr>
        <w:t>l</w:t>
      </w:r>
      <w:r w:rsidRPr="00CB3C70">
        <w:rPr>
          <w:color w:val="000000" w:themeColor="text1"/>
        </w:rPr>
        <w:t>eukémiu (rakovina, ktorá postihuje krvinky a</w:t>
      </w:r>
      <w:r w:rsidR="00250E92" w:rsidRPr="00CB3C70">
        <w:rPr>
          <w:color w:val="000000" w:themeColor="text1"/>
        </w:rPr>
        <w:t> k</w:t>
      </w:r>
      <w:r w:rsidRPr="00CB3C70">
        <w:rPr>
          <w:color w:val="000000" w:themeColor="text1"/>
        </w:rPr>
        <w:t xml:space="preserve">ostnú dreň). Ak vaše dieťa používa Amsparity, môže sa uňho zvýšiť riziko výskytu lymfómu, leukémie alebo iných nádorov. U </w:t>
      </w:r>
      <w:r w:rsidR="00250E92" w:rsidRPr="00CB3C70">
        <w:rPr>
          <w:color w:val="000000" w:themeColor="text1"/>
        </w:rPr>
        <w:t>p</w:t>
      </w:r>
      <w:r w:rsidRPr="00CB3C70">
        <w:rPr>
          <w:color w:val="000000" w:themeColor="text1"/>
        </w:rPr>
        <w:t xml:space="preserve">acientov, používajúcich adalimumab, boli pozorované zriedkavé prípady neobvyklých a </w:t>
      </w:r>
      <w:r w:rsidR="00250E92" w:rsidRPr="00CB3C70">
        <w:rPr>
          <w:color w:val="000000" w:themeColor="text1"/>
        </w:rPr>
        <w:t>ť</w:t>
      </w:r>
      <w:r w:rsidRPr="00CB3C70">
        <w:rPr>
          <w:color w:val="000000" w:themeColor="text1"/>
        </w:rPr>
        <w:t>ažkých typov lymfómu. Niektorí z</w:t>
      </w:r>
      <w:r w:rsidR="00945307" w:rsidRPr="00CB3C70">
        <w:rPr>
          <w:color w:val="000000" w:themeColor="text1"/>
        </w:rPr>
        <w:t> </w:t>
      </w:r>
      <w:r w:rsidR="00250E92" w:rsidRPr="00CB3C70">
        <w:rPr>
          <w:color w:val="000000" w:themeColor="text1"/>
        </w:rPr>
        <w:t>t</w:t>
      </w:r>
      <w:r w:rsidRPr="00CB3C70">
        <w:rPr>
          <w:color w:val="000000" w:themeColor="text1"/>
        </w:rPr>
        <w:t>ýchto pacientov boli liečení aj azatiopr</w:t>
      </w:r>
      <w:r w:rsidR="00945307" w:rsidRPr="00CB3C70">
        <w:rPr>
          <w:color w:val="000000" w:themeColor="text1"/>
        </w:rPr>
        <w:t>í</w:t>
      </w:r>
      <w:r w:rsidRPr="00CB3C70">
        <w:rPr>
          <w:color w:val="000000" w:themeColor="text1"/>
        </w:rPr>
        <w:t xml:space="preserve">nom alebo merkaptopurínom. Informujte lekára </w:t>
      </w:r>
      <w:r w:rsidR="00945307" w:rsidRPr="00CB3C70">
        <w:rPr>
          <w:color w:val="000000" w:themeColor="text1"/>
        </w:rPr>
        <w:t xml:space="preserve">vášho dieťaťa </w:t>
      </w:r>
      <w:r w:rsidRPr="00CB3C70">
        <w:rPr>
          <w:color w:val="000000" w:themeColor="text1"/>
        </w:rPr>
        <w:t>v</w:t>
      </w:r>
      <w:r w:rsidR="002A3912" w:rsidRPr="00CB3C70">
        <w:rPr>
          <w:color w:val="000000" w:themeColor="text1"/>
        </w:rPr>
        <w:t> </w:t>
      </w:r>
      <w:r w:rsidR="00803C36" w:rsidRPr="00CB3C70">
        <w:rPr>
          <w:color w:val="000000" w:themeColor="text1"/>
        </w:rPr>
        <w:t>p</w:t>
      </w:r>
      <w:r w:rsidRPr="00CB3C70">
        <w:rPr>
          <w:color w:val="000000" w:themeColor="text1"/>
        </w:rPr>
        <w:t>rípade, že vaše dieťa užíva spolu s</w:t>
      </w:r>
      <w:r w:rsidR="00250E92" w:rsidRPr="00CB3C70">
        <w:rPr>
          <w:color w:val="000000" w:themeColor="text1"/>
        </w:rPr>
        <w:t> A</w:t>
      </w:r>
      <w:r w:rsidRPr="00CB3C70">
        <w:rPr>
          <w:color w:val="000000" w:themeColor="text1"/>
        </w:rPr>
        <w:t>msparity azatiopr</w:t>
      </w:r>
      <w:r w:rsidR="00945307" w:rsidRPr="00CB3C70">
        <w:rPr>
          <w:color w:val="000000" w:themeColor="text1"/>
        </w:rPr>
        <w:t>í</w:t>
      </w:r>
      <w:r w:rsidRPr="00CB3C70">
        <w:rPr>
          <w:color w:val="000000" w:themeColor="text1"/>
        </w:rPr>
        <w:t xml:space="preserve">n alebo 6-merkaptopurín. </w:t>
      </w:r>
    </w:p>
    <w:p w14:paraId="2B4E769E" w14:textId="77777777" w:rsidR="00EF27DD" w:rsidRPr="00CB3C70" w:rsidRDefault="00EF27DD" w:rsidP="00AA4681">
      <w:pPr>
        <w:ind w:left="562" w:hanging="562"/>
        <w:rPr>
          <w:color w:val="000000" w:themeColor="text1"/>
        </w:rPr>
      </w:pPr>
    </w:p>
    <w:p w14:paraId="7C2955A6" w14:textId="79724BB3" w:rsidR="00C46587" w:rsidRPr="00CB3C70" w:rsidRDefault="00C46587" w:rsidP="00AA4681">
      <w:pPr>
        <w:numPr>
          <w:ilvl w:val="0"/>
          <w:numId w:val="6"/>
        </w:numPr>
        <w:ind w:left="562" w:hanging="562"/>
        <w:rPr>
          <w:color w:val="000000" w:themeColor="text1"/>
        </w:rPr>
      </w:pPr>
      <w:r w:rsidRPr="00CB3C70">
        <w:rPr>
          <w:color w:val="000000" w:themeColor="text1"/>
        </w:rPr>
        <w:t xml:space="preserve">Okrem toho sa u </w:t>
      </w:r>
      <w:r w:rsidR="00250E92" w:rsidRPr="00CB3C70">
        <w:rPr>
          <w:color w:val="000000" w:themeColor="text1"/>
        </w:rPr>
        <w:t>p</w:t>
      </w:r>
      <w:r w:rsidRPr="00CB3C70">
        <w:rPr>
          <w:color w:val="000000" w:themeColor="text1"/>
        </w:rPr>
        <w:t>acientov používajúcich adalimumab zaznamenali prípady nemelanómovej rakoviny kože. Ak sa počas liečby objavia nové oblasti poškodenej kože alebo ak sa zmení vzhľad existujúcich markerov alebo oblastí poškodenia, povedzte to lekárovi vášho dieťaťa.</w:t>
      </w:r>
    </w:p>
    <w:p w14:paraId="58C7C1BB" w14:textId="77777777" w:rsidR="00945307" w:rsidRPr="00CB3C70" w:rsidRDefault="00945307" w:rsidP="00EC119E">
      <w:pPr>
        <w:pStyle w:val="ListParagraph"/>
        <w:rPr>
          <w:color w:val="000000" w:themeColor="text1"/>
        </w:rPr>
      </w:pPr>
    </w:p>
    <w:p w14:paraId="026009AA" w14:textId="77777777" w:rsidR="00C46587" w:rsidRPr="00CB3C70" w:rsidRDefault="00C46587" w:rsidP="00AA4681">
      <w:pPr>
        <w:numPr>
          <w:ilvl w:val="0"/>
          <w:numId w:val="6"/>
        </w:numPr>
        <w:ind w:left="562" w:hanging="562"/>
        <w:rPr>
          <w:color w:val="000000" w:themeColor="text1"/>
        </w:rPr>
      </w:pPr>
      <w:r w:rsidRPr="00CB3C70">
        <w:rPr>
          <w:color w:val="000000" w:themeColor="text1"/>
        </w:rPr>
        <w:t>U</w:t>
      </w:r>
      <w:r w:rsidR="00250E92" w:rsidRPr="00CB3C70">
        <w:rPr>
          <w:color w:val="000000" w:themeColor="text1"/>
        </w:rPr>
        <w:t> p</w:t>
      </w:r>
      <w:r w:rsidRPr="00CB3C70">
        <w:rPr>
          <w:color w:val="000000" w:themeColor="text1"/>
        </w:rPr>
        <w:t>acientov so špecifickým typom pľúcnej choroby nazývanej chronická obštrukčná choroba pľúc (CHOCHP) sa pri liečbe iným TNFα blokátorom hlásili prípady rakoviny, inej ako lymfóm. Ak má vaše dieťa CHOCHP alebo ak veľa fajčí, poraďte sa s</w:t>
      </w:r>
      <w:r w:rsidR="00250E92" w:rsidRPr="00CB3C70">
        <w:rPr>
          <w:color w:val="000000" w:themeColor="text1"/>
        </w:rPr>
        <w:t> j</w:t>
      </w:r>
      <w:r w:rsidRPr="00CB3C70">
        <w:rPr>
          <w:color w:val="000000" w:themeColor="text1"/>
        </w:rPr>
        <w:t>eho lekárom o</w:t>
      </w:r>
      <w:r w:rsidR="00945307" w:rsidRPr="00CB3C70">
        <w:rPr>
          <w:color w:val="000000" w:themeColor="text1"/>
        </w:rPr>
        <w:t> </w:t>
      </w:r>
      <w:r w:rsidR="00803C36" w:rsidRPr="00CB3C70">
        <w:rPr>
          <w:color w:val="000000" w:themeColor="text1"/>
        </w:rPr>
        <w:t>t</w:t>
      </w:r>
      <w:r w:rsidRPr="00CB3C70">
        <w:rPr>
          <w:color w:val="000000" w:themeColor="text1"/>
        </w:rPr>
        <w:t xml:space="preserve">om, či je pre neho vhodná liečba TNFα blokátorom. </w:t>
      </w:r>
    </w:p>
    <w:p w14:paraId="395F735C" w14:textId="77777777" w:rsidR="0072207D" w:rsidRPr="00CB3C70" w:rsidRDefault="0072207D" w:rsidP="00AA4681">
      <w:pPr>
        <w:pStyle w:val="ListParagraph"/>
        <w:ind w:left="562" w:hanging="562"/>
        <w:rPr>
          <w:color w:val="000000" w:themeColor="text1"/>
        </w:rPr>
      </w:pPr>
    </w:p>
    <w:p w14:paraId="1DD95789" w14:textId="77777777" w:rsidR="00945307" w:rsidRPr="00CB3C70" w:rsidRDefault="00945307" w:rsidP="00EC119E">
      <w:pPr>
        <w:pStyle w:val="ListParagraph"/>
        <w:rPr>
          <w:color w:val="000000" w:themeColor="text1"/>
          <w:u w:val="single"/>
        </w:rPr>
      </w:pPr>
    </w:p>
    <w:p w14:paraId="35FFD559" w14:textId="77777777" w:rsidR="00EF27DD" w:rsidRPr="00CB3C70" w:rsidRDefault="00EF27DD" w:rsidP="00EC119E">
      <w:pPr>
        <w:pStyle w:val="BodyText"/>
        <w:keepNext/>
        <w:widowControl/>
        <w:ind w:left="561" w:hanging="561"/>
        <w:rPr>
          <w:color w:val="000000" w:themeColor="text1"/>
        </w:rPr>
      </w:pPr>
      <w:r w:rsidRPr="00CB3C70">
        <w:rPr>
          <w:color w:val="000000" w:themeColor="text1"/>
          <w:u w:val="single"/>
        </w:rPr>
        <w:t>Autoimunitné ochorenie</w:t>
      </w:r>
    </w:p>
    <w:p w14:paraId="32A8821D" w14:textId="77777777" w:rsidR="00EF27DD" w:rsidRPr="00CB3C70" w:rsidRDefault="00EF27DD" w:rsidP="00EC119E">
      <w:pPr>
        <w:pStyle w:val="ListParagraph"/>
        <w:keepNext/>
        <w:ind w:left="561" w:hanging="561"/>
        <w:rPr>
          <w:color w:val="000000" w:themeColor="text1"/>
        </w:rPr>
      </w:pPr>
    </w:p>
    <w:p w14:paraId="059450A8" w14:textId="77777777" w:rsidR="0072207D" w:rsidRPr="00CB3C70" w:rsidRDefault="0072207D" w:rsidP="00EC119E">
      <w:pPr>
        <w:keepNext/>
        <w:numPr>
          <w:ilvl w:val="0"/>
          <w:numId w:val="6"/>
        </w:numPr>
        <w:ind w:left="561" w:hanging="561"/>
        <w:rPr>
          <w:color w:val="000000" w:themeColor="text1"/>
        </w:rPr>
      </w:pPr>
      <w:r w:rsidRPr="00CB3C70">
        <w:rPr>
          <w:color w:val="000000" w:themeColor="text1"/>
        </w:rPr>
        <w:t>V</w:t>
      </w:r>
      <w:r w:rsidR="00250E92" w:rsidRPr="00CB3C70">
        <w:rPr>
          <w:color w:val="000000" w:themeColor="text1"/>
        </w:rPr>
        <w:t> z</w:t>
      </w:r>
      <w:r w:rsidRPr="00CB3C70">
        <w:rPr>
          <w:color w:val="000000" w:themeColor="text1"/>
        </w:rPr>
        <w:t xml:space="preserve">riedkavých prípadoch môže liečba </w:t>
      </w:r>
      <w:r w:rsidR="00803C36" w:rsidRPr="00CB3C70">
        <w:rPr>
          <w:color w:val="000000" w:themeColor="text1"/>
        </w:rPr>
        <w:t>A</w:t>
      </w:r>
      <w:r w:rsidRPr="00CB3C70">
        <w:rPr>
          <w:color w:val="000000" w:themeColor="text1"/>
        </w:rPr>
        <w:t>msparity viesť k</w:t>
      </w:r>
      <w:r w:rsidR="002A3912" w:rsidRPr="00CB3C70">
        <w:rPr>
          <w:color w:val="000000" w:themeColor="text1"/>
        </w:rPr>
        <w:t> </w:t>
      </w:r>
      <w:r w:rsidR="00803C36" w:rsidRPr="00CB3C70">
        <w:rPr>
          <w:color w:val="000000" w:themeColor="text1"/>
        </w:rPr>
        <w:t>v</w:t>
      </w:r>
      <w:r w:rsidRPr="00CB3C70">
        <w:rPr>
          <w:color w:val="000000" w:themeColor="text1"/>
        </w:rPr>
        <w:t>zniku syndrómu</w:t>
      </w:r>
      <w:r w:rsidR="00945307" w:rsidRPr="00CB3C70">
        <w:rPr>
          <w:color w:val="000000" w:themeColor="text1"/>
        </w:rPr>
        <w:t xml:space="preserve"> podobnému lupusu</w:t>
      </w:r>
      <w:r w:rsidRPr="00CB3C70">
        <w:rPr>
          <w:color w:val="000000" w:themeColor="text1"/>
        </w:rPr>
        <w:t>. Kontaktujte lekára vášho dieťaťa, ak sa vyskytnú príznaky, ako je pretrvávajúca nevysvetliteľná vyrážka, horúčka, bolesť kĺbov alebo únava.</w:t>
      </w:r>
    </w:p>
    <w:p w14:paraId="25E6E066" w14:textId="77777777" w:rsidR="00945307" w:rsidRPr="00CB3C70" w:rsidRDefault="00945307" w:rsidP="00EC119E">
      <w:pPr>
        <w:pStyle w:val="ListParagraph"/>
        <w:rPr>
          <w:b/>
          <w:color w:val="000000" w:themeColor="text1"/>
        </w:rPr>
      </w:pPr>
    </w:p>
    <w:p w14:paraId="253B78B5" w14:textId="77777777" w:rsidR="00C46587" w:rsidRPr="00CB3C70" w:rsidRDefault="00C46587" w:rsidP="00982118">
      <w:pPr>
        <w:keepNext/>
        <w:rPr>
          <w:b/>
          <w:color w:val="000000" w:themeColor="text1"/>
        </w:rPr>
      </w:pPr>
      <w:r w:rsidRPr="00CB3C70">
        <w:rPr>
          <w:b/>
          <w:color w:val="000000" w:themeColor="text1"/>
        </w:rPr>
        <w:lastRenderedPageBreak/>
        <w:t>Iné lieky a</w:t>
      </w:r>
      <w:r w:rsidR="00945307" w:rsidRPr="00CB3C70">
        <w:rPr>
          <w:b/>
          <w:color w:val="000000" w:themeColor="text1"/>
        </w:rPr>
        <w:t> </w:t>
      </w:r>
      <w:r w:rsidR="00803C36" w:rsidRPr="00CB3C70">
        <w:rPr>
          <w:b/>
          <w:color w:val="000000" w:themeColor="text1"/>
        </w:rPr>
        <w:t>A</w:t>
      </w:r>
      <w:r w:rsidRPr="00CB3C70">
        <w:rPr>
          <w:b/>
          <w:color w:val="000000" w:themeColor="text1"/>
        </w:rPr>
        <w:t xml:space="preserve">msparity </w:t>
      </w:r>
    </w:p>
    <w:p w14:paraId="75926E73" w14:textId="77777777" w:rsidR="00C46587" w:rsidRPr="00CB3C70" w:rsidRDefault="00C46587" w:rsidP="00982118">
      <w:pPr>
        <w:keepNext/>
        <w:rPr>
          <w:color w:val="000000" w:themeColor="text1"/>
        </w:rPr>
      </w:pPr>
    </w:p>
    <w:p w14:paraId="0DA4228C" w14:textId="77777777" w:rsidR="00C46587" w:rsidRPr="00CB3C70" w:rsidRDefault="00C46587" w:rsidP="00982118">
      <w:pPr>
        <w:keepNext/>
        <w:rPr>
          <w:color w:val="000000" w:themeColor="text1"/>
        </w:rPr>
      </w:pPr>
      <w:r w:rsidRPr="00CB3C70">
        <w:rPr>
          <w:color w:val="000000" w:themeColor="text1"/>
        </w:rPr>
        <w:t>Ak vaše dieťa užíva alebo v</w:t>
      </w:r>
      <w:r w:rsidR="00250E92" w:rsidRPr="00CB3C70">
        <w:rPr>
          <w:color w:val="000000" w:themeColor="text1"/>
        </w:rPr>
        <w:t> p</w:t>
      </w:r>
      <w:r w:rsidRPr="00CB3C70">
        <w:rPr>
          <w:color w:val="000000" w:themeColor="text1"/>
        </w:rPr>
        <w:t xml:space="preserve">oslednom čase užívalo, resp. bude užívať ďalšie lieky, povedzte to lekárovi svojho dieťaťa alebo lekárnikovi. </w:t>
      </w:r>
    </w:p>
    <w:p w14:paraId="6CCE1692" w14:textId="77777777" w:rsidR="00C46587" w:rsidRPr="00CB3C70" w:rsidRDefault="00C46587" w:rsidP="00982118">
      <w:pPr>
        <w:rPr>
          <w:color w:val="000000" w:themeColor="text1"/>
        </w:rPr>
      </w:pPr>
    </w:p>
    <w:p w14:paraId="3944C458" w14:textId="77777777" w:rsidR="00C46587" w:rsidRPr="00CB3C70" w:rsidRDefault="006A1144" w:rsidP="00982118">
      <w:pPr>
        <w:rPr>
          <w:color w:val="000000" w:themeColor="text1"/>
        </w:rPr>
      </w:pPr>
      <w:r w:rsidRPr="00CB3C70">
        <w:rPr>
          <w:color w:val="000000" w:themeColor="text1"/>
        </w:rPr>
        <w:t>Amsparity sa môže podávať spolu s</w:t>
      </w:r>
      <w:r w:rsidR="00250E92" w:rsidRPr="00CB3C70">
        <w:rPr>
          <w:color w:val="000000" w:themeColor="text1"/>
        </w:rPr>
        <w:t> m</w:t>
      </w:r>
      <w:r w:rsidRPr="00CB3C70">
        <w:rPr>
          <w:color w:val="000000" w:themeColor="text1"/>
        </w:rPr>
        <w:t>etotrexátom alebo s</w:t>
      </w:r>
      <w:r w:rsidR="00AC458D" w:rsidRPr="00CB3C70">
        <w:rPr>
          <w:color w:val="000000" w:themeColor="text1"/>
        </w:rPr>
        <w:t> u</w:t>
      </w:r>
      <w:r w:rsidRPr="00CB3C70">
        <w:rPr>
          <w:color w:val="000000" w:themeColor="text1"/>
        </w:rPr>
        <w:t xml:space="preserve">rčitými chorobu modifikujúcimi antireumatickými liekmi (sulfasalazín, hydroxychlorochín, leflunomid a </w:t>
      </w:r>
      <w:r w:rsidR="00AC458D" w:rsidRPr="00CB3C70">
        <w:rPr>
          <w:color w:val="000000" w:themeColor="text1"/>
        </w:rPr>
        <w:t>i</w:t>
      </w:r>
      <w:r w:rsidRPr="00CB3C70">
        <w:rPr>
          <w:color w:val="000000" w:themeColor="text1"/>
        </w:rPr>
        <w:t xml:space="preserve">njekčné lieky, obsahujúce zlato), steroidmi alebo liekmi proti bolesti, vrátane nesteroidových protizápalových liekov (NSAID). </w:t>
      </w:r>
    </w:p>
    <w:p w14:paraId="1E2D2DA0" w14:textId="77777777" w:rsidR="00C46587" w:rsidRPr="00CB3C70" w:rsidRDefault="00C46587" w:rsidP="00982118">
      <w:pPr>
        <w:rPr>
          <w:color w:val="000000" w:themeColor="text1"/>
        </w:rPr>
      </w:pPr>
    </w:p>
    <w:p w14:paraId="463C1BCE" w14:textId="77777777" w:rsidR="00C46587" w:rsidRPr="00CB3C70" w:rsidRDefault="00C46587" w:rsidP="00982118">
      <w:pPr>
        <w:rPr>
          <w:color w:val="000000" w:themeColor="text1"/>
        </w:rPr>
      </w:pPr>
      <w:r w:rsidRPr="00CB3C70">
        <w:rPr>
          <w:color w:val="000000" w:themeColor="text1"/>
        </w:rPr>
        <w:t xml:space="preserve">Vaše dieťa nemá používať Amsparity s </w:t>
      </w:r>
      <w:r w:rsidR="00AC458D" w:rsidRPr="00CB3C70">
        <w:rPr>
          <w:color w:val="000000" w:themeColor="text1"/>
        </w:rPr>
        <w:t>l</w:t>
      </w:r>
      <w:r w:rsidRPr="00CB3C70">
        <w:rPr>
          <w:color w:val="000000" w:themeColor="text1"/>
        </w:rPr>
        <w:t xml:space="preserve">iekmi, ktoré ako liečivo obsahujú anakinru alebo abatacept pre zvýšené riziko </w:t>
      </w:r>
      <w:r w:rsidR="00945307" w:rsidRPr="00CB3C70">
        <w:rPr>
          <w:color w:val="000000" w:themeColor="text1"/>
        </w:rPr>
        <w:t>závažnej</w:t>
      </w:r>
      <w:r w:rsidRPr="00CB3C70">
        <w:rPr>
          <w:color w:val="000000" w:themeColor="text1"/>
        </w:rPr>
        <w:t xml:space="preserve"> infekcie. Kombinovanie adalimumabu a </w:t>
      </w:r>
      <w:r w:rsidR="00AC458D" w:rsidRPr="00CB3C70">
        <w:rPr>
          <w:color w:val="000000" w:themeColor="text1"/>
        </w:rPr>
        <w:t>i</w:t>
      </w:r>
      <w:r w:rsidRPr="00CB3C70">
        <w:rPr>
          <w:color w:val="000000" w:themeColor="text1"/>
        </w:rPr>
        <w:t xml:space="preserve">ných antagonistov TNF sa neodporúča na základe možného zvýšeného rizika infekcií, vrátane </w:t>
      </w:r>
      <w:r w:rsidR="00945307" w:rsidRPr="00CB3C70">
        <w:rPr>
          <w:color w:val="000000" w:themeColor="text1"/>
        </w:rPr>
        <w:t>zá</w:t>
      </w:r>
      <w:r w:rsidRPr="00CB3C70">
        <w:rPr>
          <w:color w:val="000000" w:themeColor="text1"/>
        </w:rPr>
        <w:t>v</w:t>
      </w:r>
      <w:r w:rsidR="00945307" w:rsidRPr="00CB3C70">
        <w:rPr>
          <w:color w:val="000000" w:themeColor="text1"/>
        </w:rPr>
        <w:t>a</w:t>
      </w:r>
      <w:r w:rsidRPr="00CB3C70">
        <w:rPr>
          <w:color w:val="000000" w:themeColor="text1"/>
        </w:rPr>
        <w:t>žn</w:t>
      </w:r>
      <w:r w:rsidR="00945307" w:rsidRPr="00CB3C70">
        <w:rPr>
          <w:color w:val="000000" w:themeColor="text1"/>
        </w:rPr>
        <w:t>ý</w:t>
      </w:r>
      <w:r w:rsidRPr="00CB3C70">
        <w:rPr>
          <w:color w:val="000000" w:themeColor="text1"/>
        </w:rPr>
        <w:t xml:space="preserve">ch infekcií a </w:t>
      </w:r>
      <w:r w:rsidR="00AC458D" w:rsidRPr="00CB3C70">
        <w:rPr>
          <w:color w:val="000000" w:themeColor="text1"/>
        </w:rPr>
        <w:t>i</w:t>
      </w:r>
      <w:r w:rsidRPr="00CB3C70">
        <w:rPr>
          <w:color w:val="000000" w:themeColor="text1"/>
        </w:rPr>
        <w:t xml:space="preserve">ných potenciálnych farmakologických interakcií. Ak máte otázky, opýtajte sa lekára vášho dieťaťa. </w:t>
      </w:r>
    </w:p>
    <w:p w14:paraId="0B038F06" w14:textId="77777777" w:rsidR="00C46587" w:rsidRPr="00CB3C70" w:rsidRDefault="00C46587" w:rsidP="00982118">
      <w:pPr>
        <w:rPr>
          <w:color w:val="000000" w:themeColor="text1"/>
        </w:rPr>
      </w:pPr>
    </w:p>
    <w:p w14:paraId="22927CD9" w14:textId="77777777" w:rsidR="00C46587" w:rsidRPr="00CB3C70" w:rsidRDefault="00C46587" w:rsidP="007C4B2C">
      <w:pPr>
        <w:keepNext/>
        <w:rPr>
          <w:b/>
          <w:color w:val="000000" w:themeColor="text1"/>
        </w:rPr>
      </w:pPr>
      <w:r w:rsidRPr="00CB3C70">
        <w:rPr>
          <w:b/>
          <w:color w:val="000000" w:themeColor="text1"/>
        </w:rPr>
        <w:t xml:space="preserve">Tehotenstvo a </w:t>
      </w:r>
      <w:r w:rsidR="00AC458D" w:rsidRPr="00CB3C70">
        <w:rPr>
          <w:b/>
          <w:color w:val="000000" w:themeColor="text1"/>
        </w:rPr>
        <w:t>d</w:t>
      </w:r>
      <w:r w:rsidRPr="00CB3C70">
        <w:rPr>
          <w:b/>
          <w:color w:val="000000" w:themeColor="text1"/>
        </w:rPr>
        <w:t xml:space="preserve">ojčenie </w:t>
      </w:r>
    </w:p>
    <w:p w14:paraId="68CC55FD" w14:textId="77777777" w:rsidR="00C46587" w:rsidRPr="00CB3C70" w:rsidRDefault="00C46587" w:rsidP="007C4B2C">
      <w:pPr>
        <w:keepNext/>
        <w:rPr>
          <w:color w:val="000000" w:themeColor="text1"/>
        </w:rPr>
      </w:pPr>
    </w:p>
    <w:p w14:paraId="020BBDDB" w14:textId="77777777" w:rsidR="00C27C54" w:rsidRPr="00CB3C70" w:rsidRDefault="00C27C54" w:rsidP="007C4B2C">
      <w:pPr>
        <w:keepNext/>
        <w:autoSpaceDE w:val="0"/>
        <w:autoSpaceDN w:val="0"/>
        <w:adjustRightInd w:val="0"/>
        <w:rPr>
          <w:color w:val="000000" w:themeColor="text1"/>
        </w:rPr>
      </w:pPr>
      <w:r w:rsidRPr="00CB3C70">
        <w:rPr>
          <w:color w:val="000000" w:themeColor="text1"/>
        </w:rPr>
        <w:t>Vaša dcéra by mala zvážiť používanie primeranej antikoncepcie, aby zabránila otehotneniu, a</w:t>
      </w:r>
      <w:r w:rsidR="00945307" w:rsidRPr="00CB3C70">
        <w:rPr>
          <w:color w:val="000000" w:themeColor="text1"/>
        </w:rPr>
        <w:t> </w:t>
      </w:r>
      <w:r w:rsidR="00AC458D" w:rsidRPr="00CB3C70">
        <w:rPr>
          <w:color w:val="000000" w:themeColor="text1"/>
        </w:rPr>
        <w:t>p</w:t>
      </w:r>
      <w:r w:rsidRPr="00CB3C70">
        <w:rPr>
          <w:color w:val="000000" w:themeColor="text1"/>
        </w:rPr>
        <w:t xml:space="preserve">okračovať v </w:t>
      </w:r>
      <w:r w:rsidR="00AC458D" w:rsidRPr="00CB3C70">
        <w:rPr>
          <w:color w:val="000000" w:themeColor="text1"/>
        </w:rPr>
        <w:t>j</w:t>
      </w:r>
      <w:r w:rsidRPr="00CB3C70">
        <w:rPr>
          <w:color w:val="000000" w:themeColor="text1"/>
        </w:rPr>
        <w:t>ej používaní aspoň 5 mesiacov po poslednom podaní Amsparity.</w:t>
      </w:r>
    </w:p>
    <w:p w14:paraId="177F201A" w14:textId="77777777" w:rsidR="00494D2A" w:rsidRPr="00CB3C70" w:rsidRDefault="00494D2A" w:rsidP="00755F77">
      <w:pPr>
        <w:autoSpaceDE w:val="0"/>
        <w:autoSpaceDN w:val="0"/>
        <w:adjustRightInd w:val="0"/>
        <w:rPr>
          <w:color w:val="000000" w:themeColor="text1"/>
        </w:rPr>
      </w:pPr>
    </w:p>
    <w:p w14:paraId="02FF3901" w14:textId="77777777" w:rsidR="00C27C54" w:rsidRPr="00CB3C70" w:rsidRDefault="00C27C54" w:rsidP="00755F77">
      <w:pPr>
        <w:autoSpaceDE w:val="0"/>
        <w:autoSpaceDN w:val="0"/>
        <w:adjustRightInd w:val="0"/>
        <w:rPr>
          <w:color w:val="000000" w:themeColor="text1"/>
        </w:rPr>
      </w:pPr>
      <w:r w:rsidRPr="00CB3C70">
        <w:rPr>
          <w:color w:val="000000" w:themeColor="text1"/>
        </w:rPr>
        <w:t>Ak je vaša dcéra tehotná, myslí si, že je tehotná, alebo ak plánuje otehotnieť, poraďte sa s</w:t>
      </w:r>
      <w:r w:rsidR="00945307" w:rsidRPr="00CB3C70">
        <w:rPr>
          <w:color w:val="000000" w:themeColor="text1"/>
        </w:rPr>
        <w:t> </w:t>
      </w:r>
      <w:r w:rsidR="00AC458D" w:rsidRPr="00CB3C70">
        <w:rPr>
          <w:color w:val="000000" w:themeColor="text1"/>
        </w:rPr>
        <w:t>j</w:t>
      </w:r>
      <w:r w:rsidRPr="00CB3C70">
        <w:rPr>
          <w:color w:val="000000" w:themeColor="text1"/>
        </w:rPr>
        <w:t>ej lekárom predtým, ako začne používať tento liek.</w:t>
      </w:r>
    </w:p>
    <w:p w14:paraId="143A7E48" w14:textId="77777777" w:rsidR="00494D2A" w:rsidRPr="00CB3C70" w:rsidRDefault="00494D2A" w:rsidP="00755F77">
      <w:pPr>
        <w:autoSpaceDE w:val="0"/>
        <w:autoSpaceDN w:val="0"/>
        <w:adjustRightInd w:val="0"/>
        <w:rPr>
          <w:color w:val="000000" w:themeColor="text1"/>
        </w:rPr>
      </w:pPr>
    </w:p>
    <w:p w14:paraId="230B5C5D" w14:textId="77777777" w:rsidR="00C27C54" w:rsidRPr="00CB3C70" w:rsidRDefault="006A1144" w:rsidP="00755F77">
      <w:pPr>
        <w:autoSpaceDE w:val="0"/>
        <w:autoSpaceDN w:val="0"/>
        <w:adjustRightInd w:val="0"/>
        <w:rPr>
          <w:color w:val="000000" w:themeColor="text1"/>
        </w:rPr>
      </w:pPr>
      <w:r w:rsidRPr="00CB3C70">
        <w:rPr>
          <w:color w:val="000000" w:themeColor="text1"/>
        </w:rPr>
        <w:t>Amsparity sa má používať počas tehotenstva, iba ak je to potrebné.</w:t>
      </w:r>
    </w:p>
    <w:p w14:paraId="05E31BDA" w14:textId="77777777" w:rsidR="00494D2A" w:rsidRPr="00CB3C70" w:rsidRDefault="00494D2A" w:rsidP="00755F77">
      <w:pPr>
        <w:autoSpaceDE w:val="0"/>
        <w:autoSpaceDN w:val="0"/>
        <w:adjustRightInd w:val="0"/>
        <w:rPr>
          <w:color w:val="000000" w:themeColor="text1"/>
        </w:rPr>
      </w:pPr>
    </w:p>
    <w:p w14:paraId="74B03948" w14:textId="77777777" w:rsidR="00C27C54" w:rsidRPr="00CB3C70" w:rsidRDefault="00C27C54" w:rsidP="00755F77">
      <w:pPr>
        <w:autoSpaceDE w:val="0"/>
        <w:autoSpaceDN w:val="0"/>
        <w:adjustRightInd w:val="0"/>
        <w:rPr>
          <w:color w:val="000000" w:themeColor="text1"/>
        </w:rPr>
      </w:pPr>
      <w:r w:rsidRPr="00CB3C70">
        <w:rPr>
          <w:color w:val="000000" w:themeColor="text1"/>
        </w:rPr>
        <w:t xml:space="preserve">Podľa štúdie zameranej na tehotenstvo sa nepreukázalo vyššie riziko vrodených chýb, keď matka dostávala adalimumab počas tehotenstva, v </w:t>
      </w:r>
      <w:r w:rsidR="00AC458D" w:rsidRPr="00CB3C70">
        <w:rPr>
          <w:color w:val="000000" w:themeColor="text1"/>
        </w:rPr>
        <w:t>p</w:t>
      </w:r>
      <w:r w:rsidRPr="00CB3C70">
        <w:rPr>
          <w:color w:val="000000" w:themeColor="text1"/>
        </w:rPr>
        <w:t xml:space="preserve">orovnaní s </w:t>
      </w:r>
      <w:r w:rsidR="00AC458D" w:rsidRPr="00CB3C70">
        <w:rPr>
          <w:color w:val="000000" w:themeColor="text1"/>
        </w:rPr>
        <w:t>m</w:t>
      </w:r>
      <w:r w:rsidRPr="00CB3C70">
        <w:rPr>
          <w:color w:val="000000" w:themeColor="text1"/>
        </w:rPr>
        <w:t xml:space="preserve">atkami s </w:t>
      </w:r>
      <w:r w:rsidR="00AC458D" w:rsidRPr="00CB3C70">
        <w:rPr>
          <w:color w:val="000000" w:themeColor="text1"/>
        </w:rPr>
        <w:t>r</w:t>
      </w:r>
      <w:r w:rsidRPr="00CB3C70">
        <w:rPr>
          <w:color w:val="000000" w:themeColor="text1"/>
        </w:rPr>
        <w:t>ovnakým ochorením, ktoré nedostávali adalimumab.</w:t>
      </w:r>
    </w:p>
    <w:p w14:paraId="27927D1D" w14:textId="77777777" w:rsidR="00494D2A" w:rsidRPr="00CB3C70" w:rsidRDefault="00494D2A" w:rsidP="00755F77">
      <w:pPr>
        <w:autoSpaceDE w:val="0"/>
        <w:autoSpaceDN w:val="0"/>
        <w:adjustRightInd w:val="0"/>
        <w:rPr>
          <w:color w:val="000000" w:themeColor="text1"/>
        </w:rPr>
      </w:pPr>
    </w:p>
    <w:p w14:paraId="39D6820D" w14:textId="77777777" w:rsidR="00C27C54" w:rsidRPr="00CB3C70" w:rsidRDefault="006A1144" w:rsidP="00755F77">
      <w:pPr>
        <w:autoSpaceDE w:val="0"/>
        <w:autoSpaceDN w:val="0"/>
        <w:adjustRightInd w:val="0"/>
        <w:rPr>
          <w:color w:val="000000" w:themeColor="text1"/>
        </w:rPr>
      </w:pPr>
      <w:r w:rsidRPr="00CB3C70">
        <w:rPr>
          <w:color w:val="000000" w:themeColor="text1"/>
        </w:rPr>
        <w:t>Amsparity sa môže používať počas dojčenia.</w:t>
      </w:r>
    </w:p>
    <w:p w14:paraId="7547EF42" w14:textId="77777777" w:rsidR="00494D2A" w:rsidRPr="00CB3C70" w:rsidRDefault="00494D2A" w:rsidP="00755F77">
      <w:pPr>
        <w:autoSpaceDE w:val="0"/>
        <w:autoSpaceDN w:val="0"/>
        <w:adjustRightInd w:val="0"/>
        <w:rPr>
          <w:color w:val="000000" w:themeColor="text1"/>
        </w:rPr>
      </w:pPr>
    </w:p>
    <w:p w14:paraId="63B29C34" w14:textId="77777777" w:rsidR="00C27C54" w:rsidRPr="00CB3C70" w:rsidRDefault="00C27C54" w:rsidP="00755F77">
      <w:pPr>
        <w:autoSpaceDE w:val="0"/>
        <w:autoSpaceDN w:val="0"/>
        <w:adjustRightInd w:val="0"/>
        <w:rPr>
          <w:color w:val="000000" w:themeColor="text1"/>
        </w:rPr>
      </w:pPr>
      <w:r w:rsidRPr="00CB3C70">
        <w:rPr>
          <w:color w:val="000000" w:themeColor="text1"/>
        </w:rPr>
        <w:t>Ak vaša dcéra dostávala Amsparity počas tehotenstva, jej dieťa môže mať zvýšené riziko vzniku infekcie. Je dôležité, aby ste povedali lekárovi jej dieťaťa a</w:t>
      </w:r>
      <w:r w:rsidR="00945307" w:rsidRPr="00CB3C70">
        <w:rPr>
          <w:color w:val="000000" w:themeColor="text1"/>
        </w:rPr>
        <w:t> </w:t>
      </w:r>
      <w:r w:rsidR="00803C36" w:rsidRPr="00CB3C70">
        <w:rPr>
          <w:color w:val="000000" w:themeColor="text1"/>
        </w:rPr>
        <w:t>ď</w:t>
      </w:r>
      <w:r w:rsidRPr="00CB3C70">
        <w:rPr>
          <w:color w:val="000000" w:themeColor="text1"/>
        </w:rPr>
        <w:t xml:space="preserve">alším zdravotníckym pracovníkom, že vaša dcéra počas tehotenstva používala Amsparity, ešte predtým, ako dieťa dostane akúkoľvek </w:t>
      </w:r>
      <w:r w:rsidR="00945307" w:rsidRPr="00CB3C70">
        <w:rPr>
          <w:color w:val="000000" w:themeColor="text1"/>
        </w:rPr>
        <w:t>očkovaciu látku</w:t>
      </w:r>
      <w:r w:rsidRPr="00CB3C70">
        <w:rPr>
          <w:color w:val="000000" w:themeColor="text1"/>
        </w:rPr>
        <w:t>. Ďalšie informácie</w:t>
      </w:r>
      <w:r w:rsidR="00AC458D" w:rsidRPr="00CB3C70">
        <w:rPr>
          <w:color w:val="000000" w:themeColor="text1"/>
        </w:rPr>
        <w:t xml:space="preserve"> o </w:t>
      </w:r>
      <w:r w:rsidRPr="00CB3C70">
        <w:rPr>
          <w:color w:val="000000" w:themeColor="text1"/>
        </w:rPr>
        <w:t>o</w:t>
      </w:r>
      <w:r w:rsidR="00945307" w:rsidRPr="00CB3C70">
        <w:rPr>
          <w:color w:val="000000" w:themeColor="text1"/>
        </w:rPr>
        <w:t>čkovacích látkach</w:t>
      </w:r>
      <w:r w:rsidRPr="00CB3C70">
        <w:rPr>
          <w:color w:val="000000" w:themeColor="text1"/>
        </w:rPr>
        <w:t xml:space="preserve"> nájdete v </w:t>
      </w:r>
      <w:r w:rsidR="00AC458D" w:rsidRPr="00CB3C70">
        <w:rPr>
          <w:color w:val="000000" w:themeColor="text1"/>
        </w:rPr>
        <w:t>č</w:t>
      </w:r>
      <w:r w:rsidRPr="00CB3C70">
        <w:rPr>
          <w:color w:val="000000" w:themeColor="text1"/>
        </w:rPr>
        <w:t xml:space="preserve">asti „Upozornenia a </w:t>
      </w:r>
      <w:r w:rsidR="00AC458D" w:rsidRPr="00CB3C70">
        <w:rPr>
          <w:color w:val="000000" w:themeColor="text1"/>
        </w:rPr>
        <w:t>o</w:t>
      </w:r>
      <w:r w:rsidRPr="00CB3C70">
        <w:rPr>
          <w:color w:val="000000" w:themeColor="text1"/>
        </w:rPr>
        <w:t>patrenia“.</w:t>
      </w:r>
    </w:p>
    <w:p w14:paraId="561F6004" w14:textId="77777777" w:rsidR="00C46587" w:rsidRPr="00CB3C70" w:rsidRDefault="00C46587" w:rsidP="00982118">
      <w:pPr>
        <w:rPr>
          <w:color w:val="000000" w:themeColor="text1"/>
        </w:rPr>
      </w:pPr>
    </w:p>
    <w:p w14:paraId="0CB34D3A" w14:textId="77777777" w:rsidR="00C46587" w:rsidRPr="00CB3C70" w:rsidRDefault="00C46587" w:rsidP="00982118">
      <w:pPr>
        <w:rPr>
          <w:b/>
          <w:color w:val="000000" w:themeColor="text1"/>
        </w:rPr>
      </w:pPr>
      <w:r w:rsidRPr="00CB3C70">
        <w:rPr>
          <w:b/>
          <w:color w:val="000000" w:themeColor="text1"/>
        </w:rPr>
        <w:t>Vedenie vozid</w:t>
      </w:r>
      <w:r w:rsidR="00803C36" w:rsidRPr="00CB3C70">
        <w:rPr>
          <w:b/>
          <w:color w:val="000000" w:themeColor="text1"/>
        </w:rPr>
        <w:t>ie</w:t>
      </w:r>
      <w:r w:rsidRPr="00CB3C70">
        <w:rPr>
          <w:b/>
          <w:color w:val="000000" w:themeColor="text1"/>
        </w:rPr>
        <w:t>l a</w:t>
      </w:r>
      <w:r w:rsidR="002A3912" w:rsidRPr="00CB3C70">
        <w:rPr>
          <w:b/>
          <w:color w:val="000000" w:themeColor="text1"/>
        </w:rPr>
        <w:t> </w:t>
      </w:r>
      <w:r w:rsidR="00803C36" w:rsidRPr="00CB3C70">
        <w:rPr>
          <w:b/>
          <w:color w:val="000000" w:themeColor="text1"/>
        </w:rPr>
        <w:t>o</w:t>
      </w:r>
      <w:r w:rsidRPr="00CB3C70">
        <w:rPr>
          <w:b/>
          <w:color w:val="000000" w:themeColor="text1"/>
        </w:rPr>
        <w:t xml:space="preserve">bsluha strojov </w:t>
      </w:r>
    </w:p>
    <w:p w14:paraId="55A66064" w14:textId="77777777" w:rsidR="00C46587" w:rsidRPr="00CB3C70" w:rsidRDefault="00C46587" w:rsidP="00982118">
      <w:pPr>
        <w:rPr>
          <w:color w:val="000000" w:themeColor="text1"/>
        </w:rPr>
      </w:pPr>
    </w:p>
    <w:p w14:paraId="6ACCD09D" w14:textId="77777777" w:rsidR="00C46587" w:rsidRPr="00CB3C70" w:rsidRDefault="006A1144" w:rsidP="00982118">
      <w:pPr>
        <w:rPr>
          <w:color w:val="000000" w:themeColor="text1"/>
        </w:rPr>
      </w:pPr>
      <w:r w:rsidRPr="00CB3C70">
        <w:rPr>
          <w:color w:val="000000" w:themeColor="text1"/>
        </w:rPr>
        <w:t>Amsparity môže mať mierny vplyv na schopnosť vášho dieťaťa viesť vozidlá, bicyklovať alebo obsluhovať stroje. Po podaní Amsparity sa môže vyskytnúť pocit točenia hlavy a</w:t>
      </w:r>
      <w:r w:rsidR="00945307" w:rsidRPr="00CB3C70">
        <w:rPr>
          <w:color w:val="000000" w:themeColor="text1"/>
        </w:rPr>
        <w:t> </w:t>
      </w:r>
      <w:r w:rsidR="00803C36" w:rsidRPr="00CB3C70">
        <w:rPr>
          <w:color w:val="000000" w:themeColor="text1"/>
        </w:rPr>
        <w:t>p</w:t>
      </w:r>
      <w:r w:rsidRPr="00CB3C70">
        <w:rPr>
          <w:color w:val="000000" w:themeColor="text1"/>
        </w:rPr>
        <w:t xml:space="preserve">oruchy zraku. </w:t>
      </w:r>
    </w:p>
    <w:p w14:paraId="4E26D7D2" w14:textId="77777777" w:rsidR="003B2A5E" w:rsidRPr="00FC3E2A" w:rsidRDefault="003B2A5E" w:rsidP="003B2A5E">
      <w:pPr>
        <w:rPr>
          <w:b/>
          <w:color w:val="000000" w:themeColor="text1"/>
        </w:rPr>
      </w:pPr>
    </w:p>
    <w:p w14:paraId="4332632A" w14:textId="77777777" w:rsidR="003B2A5E" w:rsidRPr="00FC3E2A" w:rsidRDefault="003B2A5E" w:rsidP="00876DBD">
      <w:pPr>
        <w:keepNext/>
        <w:rPr>
          <w:b/>
          <w:color w:val="000000" w:themeColor="text1"/>
        </w:rPr>
      </w:pPr>
      <w:r w:rsidRPr="00FC3E2A">
        <w:rPr>
          <w:b/>
          <w:color w:val="000000" w:themeColor="text1"/>
        </w:rPr>
        <w:t>Amsparity obsahuje polysorbát 80</w:t>
      </w:r>
    </w:p>
    <w:p w14:paraId="7F130DDB" w14:textId="77777777" w:rsidR="003B2A5E" w:rsidRPr="00FC3E2A" w:rsidRDefault="003B2A5E" w:rsidP="00876DBD">
      <w:pPr>
        <w:keepNext/>
        <w:rPr>
          <w:color w:val="000000" w:themeColor="text1"/>
        </w:rPr>
      </w:pPr>
    </w:p>
    <w:p w14:paraId="19079554" w14:textId="5F4CAF25" w:rsidR="003B2A5E" w:rsidRPr="00FC3E2A" w:rsidRDefault="003B2A5E" w:rsidP="00876DBD">
      <w:pPr>
        <w:keepNext/>
        <w:rPr>
          <w:color w:val="000000" w:themeColor="text1"/>
        </w:rPr>
      </w:pPr>
      <w:r w:rsidRPr="00FC3E2A">
        <w:rPr>
          <w:color w:val="000000" w:themeColor="text1"/>
        </w:rPr>
        <w:t>Tento liek obsahuje 0,</w:t>
      </w:r>
      <w:r w:rsidR="006F11DE">
        <w:rPr>
          <w:color w:val="000000" w:themeColor="text1"/>
        </w:rPr>
        <w:t>16</w:t>
      </w:r>
      <w:r w:rsidRPr="00FC3E2A">
        <w:rPr>
          <w:color w:val="000000" w:themeColor="text1"/>
        </w:rPr>
        <w:t> mg polysorbátu 80 v každej 0,</w:t>
      </w:r>
      <w:r w:rsidR="006F11DE">
        <w:rPr>
          <w:color w:val="000000" w:themeColor="text1"/>
        </w:rPr>
        <w:t>8</w:t>
      </w:r>
      <w:r w:rsidRPr="00FC3E2A">
        <w:rPr>
          <w:color w:val="000000" w:themeColor="text1"/>
        </w:rPr>
        <w:t xml:space="preserve"> ml jednodávkovej injekčnej </w:t>
      </w:r>
      <w:r w:rsidR="00BB3C75" w:rsidRPr="00CB3C70">
        <w:rPr>
          <w:color w:val="000000" w:themeColor="text1"/>
        </w:rPr>
        <w:t>liekov</w:t>
      </w:r>
      <w:r w:rsidR="00BB3C75">
        <w:rPr>
          <w:color w:val="000000" w:themeColor="text1"/>
        </w:rPr>
        <w:t>ke</w:t>
      </w:r>
      <w:r w:rsidRPr="00FC3E2A">
        <w:rPr>
          <w:color w:val="000000" w:themeColor="text1"/>
        </w:rPr>
        <w:t>, čo zodpovedá 0,2 mg/ml polysorbátu 80. Polysorbát</w:t>
      </w:r>
      <w:r w:rsidR="00133450">
        <w:rPr>
          <w:color w:val="000000" w:themeColor="text1"/>
        </w:rPr>
        <w:t>y</w:t>
      </w:r>
      <w:r w:rsidRPr="00FC3E2A">
        <w:rPr>
          <w:color w:val="000000" w:themeColor="text1"/>
        </w:rPr>
        <w:t xml:space="preserve"> môž</w:t>
      </w:r>
      <w:r w:rsidR="00133450">
        <w:rPr>
          <w:color w:val="000000" w:themeColor="text1"/>
        </w:rPr>
        <w:t>u</w:t>
      </w:r>
      <w:r w:rsidRPr="00FC3E2A">
        <w:rPr>
          <w:color w:val="000000" w:themeColor="text1"/>
        </w:rPr>
        <w:t xml:space="preserve"> spôsobiť alergické reakcie. </w:t>
      </w:r>
      <w:r w:rsidR="006C3436">
        <w:rPr>
          <w:color w:val="000000" w:themeColor="text1"/>
        </w:rPr>
        <w:t>Povedzte vášmu lekárovi, a</w:t>
      </w:r>
      <w:r w:rsidRPr="00FC3E2A">
        <w:rPr>
          <w:color w:val="000000" w:themeColor="text1"/>
        </w:rPr>
        <w:t xml:space="preserve">k vaše dieťa </w:t>
      </w:r>
      <w:r w:rsidR="006C3436">
        <w:rPr>
          <w:color w:val="000000" w:themeColor="text1"/>
        </w:rPr>
        <w:t xml:space="preserve">má nejaké </w:t>
      </w:r>
      <w:r w:rsidRPr="00FC3E2A">
        <w:rPr>
          <w:color w:val="000000" w:themeColor="text1"/>
        </w:rPr>
        <w:t>známe alergie.</w:t>
      </w:r>
    </w:p>
    <w:p w14:paraId="4E6C13A4" w14:textId="77777777" w:rsidR="00C46587" w:rsidRPr="00CB3C70" w:rsidRDefault="00C46587" w:rsidP="00982118">
      <w:pPr>
        <w:rPr>
          <w:color w:val="000000" w:themeColor="text1"/>
        </w:rPr>
      </w:pPr>
    </w:p>
    <w:p w14:paraId="233A571E" w14:textId="77777777" w:rsidR="0072207D" w:rsidRPr="00CB3C70" w:rsidRDefault="006A1144" w:rsidP="00876DBD">
      <w:pPr>
        <w:keepNext/>
        <w:rPr>
          <w:b/>
          <w:color w:val="000000" w:themeColor="text1"/>
        </w:rPr>
      </w:pPr>
      <w:r w:rsidRPr="00CB3C70">
        <w:rPr>
          <w:b/>
          <w:color w:val="000000" w:themeColor="text1"/>
        </w:rPr>
        <w:t>Amsparity obsahuje sodík</w:t>
      </w:r>
    </w:p>
    <w:p w14:paraId="102CD9E4" w14:textId="77777777" w:rsidR="0072207D" w:rsidRPr="00CB3C70" w:rsidRDefault="0072207D" w:rsidP="00876DBD">
      <w:pPr>
        <w:keepNext/>
        <w:rPr>
          <w:color w:val="000000" w:themeColor="text1"/>
        </w:rPr>
      </w:pPr>
    </w:p>
    <w:p w14:paraId="23AFB7F4" w14:textId="77777777" w:rsidR="0072207D" w:rsidRPr="00CB3C70" w:rsidRDefault="0072207D" w:rsidP="00876DBD">
      <w:pPr>
        <w:keepNext/>
        <w:rPr>
          <w:color w:val="000000" w:themeColor="text1"/>
        </w:rPr>
      </w:pPr>
      <w:r w:rsidRPr="00CB3C70">
        <w:rPr>
          <w:color w:val="000000" w:themeColor="text1"/>
        </w:rPr>
        <w:t>Tento liek obsahuje menej ako 1 mmol sodíka (23 mg) v</w:t>
      </w:r>
      <w:r w:rsidR="00945307" w:rsidRPr="00CB3C70">
        <w:rPr>
          <w:color w:val="000000" w:themeColor="text1"/>
        </w:rPr>
        <w:t> </w:t>
      </w:r>
      <w:r w:rsidR="00803C36" w:rsidRPr="00CB3C70">
        <w:rPr>
          <w:color w:val="000000" w:themeColor="text1"/>
        </w:rPr>
        <w:t>j</w:t>
      </w:r>
      <w:r w:rsidRPr="00CB3C70">
        <w:rPr>
          <w:color w:val="000000" w:themeColor="text1"/>
        </w:rPr>
        <w:t xml:space="preserve">ednej 0,8 ml dávke, </w:t>
      </w:r>
      <w:r w:rsidR="00945307" w:rsidRPr="00CB3C70">
        <w:rPr>
          <w:color w:val="000000" w:themeColor="text1"/>
        </w:rPr>
        <w:t>t.j. v </w:t>
      </w:r>
      <w:r w:rsidR="00AC458D" w:rsidRPr="00CB3C70">
        <w:rPr>
          <w:color w:val="000000" w:themeColor="text1"/>
        </w:rPr>
        <w:t>p</w:t>
      </w:r>
      <w:r w:rsidR="00945307" w:rsidRPr="00CB3C70">
        <w:rPr>
          <w:color w:val="000000" w:themeColor="text1"/>
        </w:rPr>
        <w:t>odstate zanedbateľné množstvo sodíka.</w:t>
      </w:r>
    </w:p>
    <w:p w14:paraId="2730C0FE" w14:textId="77777777" w:rsidR="00C46587" w:rsidRPr="00CB3C70" w:rsidRDefault="00C46587" w:rsidP="00982118">
      <w:pPr>
        <w:rPr>
          <w:color w:val="000000" w:themeColor="text1"/>
        </w:rPr>
      </w:pPr>
    </w:p>
    <w:p w14:paraId="14689057" w14:textId="77777777" w:rsidR="00803C36" w:rsidRPr="00CB3C70" w:rsidRDefault="00803C36" w:rsidP="00982118">
      <w:pPr>
        <w:rPr>
          <w:color w:val="000000" w:themeColor="text1"/>
        </w:rPr>
      </w:pPr>
    </w:p>
    <w:p w14:paraId="0A7618B3" w14:textId="77777777" w:rsidR="00C46587" w:rsidRPr="00CB3C70" w:rsidRDefault="00F26484" w:rsidP="00EC119E">
      <w:pPr>
        <w:numPr>
          <w:ilvl w:val="0"/>
          <w:numId w:val="22"/>
        </w:numPr>
        <w:tabs>
          <w:tab w:val="left" w:pos="562"/>
        </w:tabs>
        <w:ind w:left="0" w:firstLine="0"/>
        <w:rPr>
          <w:b/>
          <w:color w:val="000000" w:themeColor="text1"/>
        </w:rPr>
      </w:pPr>
      <w:r w:rsidRPr="00CB3C70">
        <w:rPr>
          <w:b/>
          <w:color w:val="000000" w:themeColor="text1"/>
        </w:rPr>
        <w:t>A</w:t>
      </w:r>
      <w:r w:rsidR="00C46587" w:rsidRPr="00CB3C70">
        <w:rPr>
          <w:b/>
          <w:color w:val="000000" w:themeColor="text1"/>
        </w:rPr>
        <w:t xml:space="preserve">ko používať Amsparity </w:t>
      </w:r>
    </w:p>
    <w:p w14:paraId="6F9E3C41" w14:textId="77777777" w:rsidR="00C46587" w:rsidRPr="00CB3C70" w:rsidRDefault="00C46587" w:rsidP="00EC119E">
      <w:pPr>
        <w:ind w:left="111"/>
        <w:rPr>
          <w:color w:val="000000" w:themeColor="text1"/>
        </w:rPr>
      </w:pPr>
    </w:p>
    <w:p w14:paraId="247A706B" w14:textId="77777777" w:rsidR="00C46587" w:rsidRPr="00CB3C70" w:rsidRDefault="00C46587" w:rsidP="00982118">
      <w:pPr>
        <w:rPr>
          <w:color w:val="000000" w:themeColor="text1"/>
        </w:rPr>
      </w:pPr>
      <w:r w:rsidRPr="00CB3C70">
        <w:rPr>
          <w:color w:val="000000" w:themeColor="text1"/>
        </w:rPr>
        <w:t>Vždy používajte tento liek presne tak, ako povedal lekár vášho dieťaťa</w:t>
      </w:r>
      <w:r w:rsidR="00945307" w:rsidRPr="00CB3C70">
        <w:rPr>
          <w:color w:val="000000" w:themeColor="text1"/>
        </w:rPr>
        <w:t>, zdravotnej sestry</w:t>
      </w:r>
      <w:r w:rsidRPr="00CB3C70">
        <w:rPr>
          <w:color w:val="000000" w:themeColor="text1"/>
        </w:rPr>
        <w:t xml:space="preserve"> alebo lekárnik. Ak si nie ste niečím istý, overte si to u lekára vášho dieťaťa</w:t>
      </w:r>
      <w:r w:rsidR="00945307" w:rsidRPr="00CB3C70">
        <w:rPr>
          <w:color w:val="000000" w:themeColor="text1"/>
        </w:rPr>
        <w:t>, zdravotnej sestry</w:t>
      </w:r>
      <w:r w:rsidRPr="00CB3C70">
        <w:rPr>
          <w:color w:val="000000" w:themeColor="text1"/>
        </w:rPr>
        <w:t xml:space="preserve"> alebo lekárnika. Lekár môže predpísať inú silu Amsparity, ak vaše dieťa potrebuje inú dávku.</w:t>
      </w:r>
    </w:p>
    <w:p w14:paraId="08377471" w14:textId="77777777" w:rsidR="00894E1B" w:rsidRPr="00CB3C70" w:rsidRDefault="00894E1B" w:rsidP="00982118">
      <w:pPr>
        <w:rPr>
          <w:color w:val="000000" w:themeColor="text1"/>
        </w:rPr>
      </w:pPr>
    </w:p>
    <w:p w14:paraId="527AD609" w14:textId="77777777" w:rsidR="00894E1B" w:rsidRPr="00CB3C70" w:rsidRDefault="00894E1B" w:rsidP="00E936BC">
      <w:pPr>
        <w:pStyle w:val="BodyText"/>
        <w:widowControl/>
        <w:kinsoku w:val="0"/>
        <w:overflowPunct w:val="0"/>
        <w:ind w:left="0" w:right="168"/>
        <w:rPr>
          <w:color w:val="000000" w:themeColor="text1"/>
        </w:rPr>
      </w:pPr>
      <w:r w:rsidRPr="00CB3C70">
        <w:rPr>
          <w:color w:val="000000" w:themeColor="text1"/>
        </w:rPr>
        <w:t>Amsparity sa podáva injekčne pod kožu (podkožné použitie).</w:t>
      </w:r>
    </w:p>
    <w:p w14:paraId="4D71FFF2" w14:textId="77777777" w:rsidR="00C46587" w:rsidRPr="00CB3C70" w:rsidRDefault="00C46587" w:rsidP="00982118">
      <w:pPr>
        <w:rPr>
          <w:color w:val="000000" w:themeColor="text1"/>
        </w:rPr>
      </w:pPr>
    </w:p>
    <w:p w14:paraId="2974B73D" w14:textId="77777777" w:rsidR="00C46587" w:rsidRPr="00CB3C70" w:rsidRDefault="00C46587" w:rsidP="00982118">
      <w:pPr>
        <w:keepNext/>
        <w:rPr>
          <w:color w:val="000000" w:themeColor="text1"/>
          <w:u w:val="single"/>
        </w:rPr>
      </w:pPr>
      <w:r w:rsidRPr="00CB3C70">
        <w:rPr>
          <w:color w:val="000000" w:themeColor="text1"/>
          <w:u w:val="single"/>
        </w:rPr>
        <w:t xml:space="preserve">Deti a dospievajúci s polyartikulárnou juvenilnou idiopatickou artritídou </w:t>
      </w:r>
    </w:p>
    <w:p w14:paraId="7DA66E35" w14:textId="77777777" w:rsidR="0072207D" w:rsidRPr="00CB3C70" w:rsidRDefault="0072207D" w:rsidP="00982118">
      <w:pPr>
        <w:rPr>
          <w:color w:val="000000" w:themeColor="text1"/>
        </w:rPr>
      </w:pPr>
    </w:p>
    <w:p w14:paraId="74DED94B" w14:textId="77777777" w:rsidR="00C46587" w:rsidRPr="00CB3C70" w:rsidRDefault="0072207D" w:rsidP="00982118">
      <w:pPr>
        <w:rPr>
          <w:i/>
          <w:color w:val="000000" w:themeColor="text1"/>
        </w:rPr>
      </w:pPr>
      <w:r w:rsidRPr="00CB3C70">
        <w:rPr>
          <w:i/>
          <w:color w:val="000000" w:themeColor="text1"/>
        </w:rPr>
        <w:t>Deti a dospievajúci vo veku od 2 rokov s hmotnosťou od 10 kg do menej ako 30 kg</w:t>
      </w:r>
    </w:p>
    <w:p w14:paraId="2442FDC5" w14:textId="77777777" w:rsidR="0072207D" w:rsidRPr="00CB3C70" w:rsidRDefault="0072207D" w:rsidP="00982118">
      <w:pPr>
        <w:rPr>
          <w:color w:val="000000" w:themeColor="text1"/>
        </w:rPr>
      </w:pPr>
    </w:p>
    <w:p w14:paraId="390E3B38" w14:textId="77777777" w:rsidR="00C46587" w:rsidRPr="00CB3C70" w:rsidRDefault="00C46587" w:rsidP="00982118">
      <w:pPr>
        <w:rPr>
          <w:color w:val="000000" w:themeColor="text1"/>
        </w:rPr>
      </w:pPr>
      <w:r w:rsidRPr="00CB3C70">
        <w:rPr>
          <w:color w:val="000000" w:themeColor="text1"/>
        </w:rPr>
        <w:t xml:space="preserve">Odporúčaná dávka Amsparity je 20 mg každý druhý týždeň. </w:t>
      </w:r>
    </w:p>
    <w:p w14:paraId="7202A636" w14:textId="77777777" w:rsidR="00C46587" w:rsidRPr="00CB3C70" w:rsidRDefault="00C46587" w:rsidP="00982118">
      <w:pPr>
        <w:rPr>
          <w:color w:val="000000" w:themeColor="text1"/>
        </w:rPr>
      </w:pPr>
    </w:p>
    <w:p w14:paraId="6AAF61C5" w14:textId="77777777" w:rsidR="001D1928" w:rsidRPr="00CB3C70" w:rsidRDefault="001D1928" w:rsidP="00A71117">
      <w:pPr>
        <w:keepNext/>
        <w:rPr>
          <w:i/>
          <w:color w:val="000000" w:themeColor="text1"/>
        </w:rPr>
      </w:pPr>
      <w:r w:rsidRPr="00CB3C70">
        <w:rPr>
          <w:i/>
          <w:color w:val="000000" w:themeColor="text1"/>
        </w:rPr>
        <w:t>Deti a dospievajúci vo veku od 2 rokov s hmotnosťou 30 kg alebo viac</w:t>
      </w:r>
    </w:p>
    <w:p w14:paraId="6546C204" w14:textId="77777777" w:rsidR="001D1928" w:rsidRPr="00CB3C70" w:rsidRDefault="001D1928" w:rsidP="00A71117">
      <w:pPr>
        <w:keepNext/>
        <w:rPr>
          <w:color w:val="000000" w:themeColor="text1"/>
        </w:rPr>
      </w:pPr>
    </w:p>
    <w:p w14:paraId="668E1288" w14:textId="77777777" w:rsidR="00C46587" w:rsidRPr="00CB3C70" w:rsidRDefault="00C46587" w:rsidP="00A71117">
      <w:pPr>
        <w:keepNext/>
        <w:rPr>
          <w:color w:val="000000" w:themeColor="text1"/>
        </w:rPr>
      </w:pPr>
      <w:r w:rsidRPr="00CB3C70">
        <w:rPr>
          <w:color w:val="000000" w:themeColor="text1"/>
        </w:rPr>
        <w:t xml:space="preserve">Odporúčaná dávka Amsparity je 40 mg každý druhý týždeň. </w:t>
      </w:r>
    </w:p>
    <w:p w14:paraId="7369C7A4" w14:textId="77777777" w:rsidR="00C46587" w:rsidRPr="00CB3C70" w:rsidRDefault="00C46587" w:rsidP="00982118">
      <w:pPr>
        <w:rPr>
          <w:color w:val="000000" w:themeColor="text1"/>
        </w:rPr>
      </w:pPr>
    </w:p>
    <w:p w14:paraId="3C1CCF6C" w14:textId="77777777" w:rsidR="00C46587" w:rsidRPr="00CB3C70" w:rsidRDefault="00C46587" w:rsidP="00982118">
      <w:pPr>
        <w:keepNext/>
        <w:rPr>
          <w:color w:val="000000" w:themeColor="text1"/>
          <w:u w:val="single"/>
        </w:rPr>
      </w:pPr>
      <w:r w:rsidRPr="00CB3C70">
        <w:rPr>
          <w:color w:val="000000" w:themeColor="text1"/>
          <w:u w:val="single"/>
        </w:rPr>
        <w:t>Deti</w:t>
      </w:r>
      <w:r w:rsidR="00F26484" w:rsidRPr="00CB3C70">
        <w:rPr>
          <w:color w:val="000000" w:themeColor="text1"/>
          <w:u w:val="single"/>
        </w:rPr>
        <w:t xml:space="preserve"> a </w:t>
      </w:r>
      <w:r w:rsidRPr="00CB3C70">
        <w:rPr>
          <w:color w:val="000000" w:themeColor="text1"/>
          <w:u w:val="single"/>
        </w:rPr>
        <w:t>dospievajúci s artritídou spojenou s entezitídou</w:t>
      </w:r>
      <w:r w:rsidRPr="00CB3C70">
        <w:rPr>
          <w:color w:val="000000" w:themeColor="text1"/>
        </w:rPr>
        <w:t xml:space="preserve"> </w:t>
      </w:r>
    </w:p>
    <w:p w14:paraId="384E2AFE" w14:textId="77777777" w:rsidR="00C46587" w:rsidRPr="00CB3C70" w:rsidRDefault="00C46587" w:rsidP="00982118">
      <w:pPr>
        <w:keepNext/>
        <w:rPr>
          <w:color w:val="000000" w:themeColor="text1"/>
        </w:rPr>
      </w:pPr>
    </w:p>
    <w:p w14:paraId="29D41410" w14:textId="77777777" w:rsidR="001D1928" w:rsidRPr="00CB3C70" w:rsidRDefault="001D1928" w:rsidP="00982118">
      <w:pPr>
        <w:keepNext/>
        <w:rPr>
          <w:i/>
          <w:color w:val="000000" w:themeColor="text1"/>
        </w:rPr>
      </w:pPr>
      <w:r w:rsidRPr="00CB3C70">
        <w:rPr>
          <w:i/>
          <w:color w:val="000000" w:themeColor="text1"/>
        </w:rPr>
        <w:t>Deti a dospievajúci vo veku od 6 rokov s hmotnosťou od 15 kg do menej ako 30 kg</w:t>
      </w:r>
    </w:p>
    <w:p w14:paraId="48126FB8" w14:textId="77777777" w:rsidR="001D1928" w:rsidRPr="00CB3C70" w:rsidRDefault="001D1928" w:rsidP="00982118">
      <w:pPr>
        <w:keepNext/>
        <w:rPr>
          <w:color w:val="000000" w:themeColor="text1"/>
        </w:rPr>
      </w:pPr>
    </w:p>
    <w:p w14:paraId="0654D1BF" w14:textId="77777777" w:rsidR="001D1928" w:rsidRPr="00CB3C70" w:rsidRDefault="001D1928" w:rsidP="00982118">
      <w:pPr>
        <w:rPr>
          <w:color w:val="000000" w:themeColor="text1"/>
        </w:rPr>
      </w:pPr>
      <w:r w:rsidRPr="00CB3C70">
        <w:rPr>
          <w:color w:val="000000" w:themeColor="text1"/>
        </w:rPr>
        <w:t>Odporúčaná dávka Amsparity je 20 mg každý druhý týždeň.</w:t>
      </w:r>
    </w:p>
    <w:p w14:paraId="7EFF2F13" w14:textId="77777777" w:rsidR="001D1928" w:rsidRPr="00CB3C70" w:rsidRDefault="001D1928" w:rsidP="00982118">
      <w:pPr>
        <w:rPr>
          <w:color w:val="000000" w:themeColor="text1"/>
        </w:rPr>
      </w:pPr>
    </w:p>
    <w:p w14:paraId="1EBDEFEE" w14:textId="77777777" w:rsidR="001D1928" w:rsidRPr="00CB3C70" w:rsidRDefault="001D1928" w:rsidP="007C4B2C">
      <w:pPr>
        <w:keepNext/>
        <w:rPr>
          <w:i/>
          <w:color w:val="000000" w:themeColor="text1"/>
        </w:rPr>
      </w:pPr>
      <w:r w:rsidRPr="00CB3C70">
        <w:rPr>
          <w:i/>
          <w:color w:val="000000" w:themeColor="text1"/>
        </w:rPr>
        <w:t>Deti</w:t>
      </w:r>
      <w:r w:rsidR="00F26484" w:rsidRPr="00CB3C70">
        <w:rPr>
          <w:i/>
          <w:color w:val="000000" w:themeColor="text1"/>
        </w:rPr>
        <w:t xml:space="preserve"> a </w:t>
      </w:r>
      <w:r w:rsidRPr="00CB3C70">
        <w:rPr>
          <w:i/>
          <w:color w:val="000000" w:themeColor="text1"/>
        </w:rPr>
        <w:t>dospievajúci vo veku od 6 rokov s hmotnosťou 30 kg alebo viac</w:t>
      </w:r>
    </w:p>
    <w:p w14:paraId="77AA3308" w14:textId="77777777" w:rsidR="001D1928" w:rsidRPr="00CB3C70" w:rsidRDefault="001D1928" w:rsidP="007C4B2C">
      <w:pPr>
        <w:keepNext/>
        <w:rPr>
          <w:color w:val="000000" w:themeColor="text1"/>
        </w:rPr>
      </w:pPr>
    </w:p>
    <w:p w14:paraId="5774B53D" w14:textId="77777777" w:rsidR="00C46587" w:rsidRPr="00CB3C70" w:rsidRDefault="00C46587" w:rsidP="007C4B2C">
      <w:pPr>
        <w:keepNext/>
        <w:rPr>
          <w:color w:val="000000" w:themeColor="text1"/>
        </w:rPr>
      </w:pPr>
      <w:r w:rsidRPr="00CB3C70">
        <w:rPr>
          <w:color w:val="000000" w:themeColor="text1"/>
        </w:rPr>
        <w:t xml:space="preserve">Odporúčaná dávka Amsparity je 40 mg každý druhý týždeň. </w:t>
      </w:r>
    </w:p>
    <w:p w14:paraId="3359BE67" w14:textId="77777777" w:rsidR="00C46587" w:rsidRPr="00CB3C70" w:rsidRDefault="00C46587" w:rsidP="00982118">
      <w:pPr>
        <w:keepNext/>
        <w:rPr>
          <w:color w:val="000000" w:themeColor="text1"/>
        </w:rPr>
      </w:pPr>
    </w:p>
    <w:p w14:paraId="14EA35B6" w14:textId="77777777" w:rsidR="001D1928" w:rsidRPr="00CB3C70" w:rsidRDefault="001D1928" w:rsidP="00E936BC">
      <w:pPr>
        <w:keepNext/>
        <w:tabs>
          <w:tab w:val="left" w:pos="3918"/>
        </w:tabs>
        <w:rPr>
          <w:color w:val="000000" w:themeColor="text1"/>
          <w:u w:val="single"/>
        </w:rPr>
      </w:pPr>
      <w:r w:rsidRPr="00CB3C70">
        <w:rPr>
          <w:color w:val="000000" w:themeColor="text1"/>
          <w:u w:val="single"/>
        </w:rPr>
        <w:t>Deti a dospievajúci so psoriázou</w:t>
      </w:r>
    </w:p>
    <w:p w14:paraId="781B34BF" w14:textId="77777777" w:rsidR="001D1928" w:rsidRPr="00CB3C70" w:rsidRDefault="001D1928" w:rsidP="00982118">
      <w:pPr>
        <w:keepNext/>
        <w:rPr>
          <w:color w:val="000000" w:themeColor="text1"/>
        </w:rPr>
      </w:pPr>
    </w:p>
    <w:p w14:paraId="46C374FA" w14:textId="77777777" w:rsidR="001D1928" w:rsidRPr="00CB3C70" w:rsidRDefault="001D1928" w:rsidP="00982118">
      <w:pPr>
        <w:keepNext/>
        <w:rPr>
          <w:i/>
          <w:color w:val="000000" w:themeColor="text1"/>
        </w:rPr>
      </w:pPr>
      <w:r w:rsidRPr="00CB3C70">
        <w:rPr>
          <w:i/>
          <w:color w:val="000000" w:themeColor="text1"/>
        </w:rPr>
        <w:t>Deti a dospievajúci vo veku od 4 do 17 rokov s hmotnosťou od 15 kg do menej ako 30 kg</w:t>
      </w:r>
    </w:p>
    <w:p w14:paraId="536B82BF" w14:textId="77777777" w:rsidR="001D1928" w:rsidRPr="00CB3C70" w:rsidRDefault="001D1928" w:rsidP="00982118">
      <w:pPr>
        <w:keepNext/>
        <w:rPr>
          <w:color w:val="000000" w:themeColor="text1"/>
        </w:rPr>
      </w:pPr>
    </w:p>
    <w:p w14:paraId="5E83B0C0" w14:textId="77777777" w:rsidR="001D1928" w:rsidRPr="00CB3C70" w:rsidRDefault="001D1928" w:rsidP="00982118">
      <w:pPr>
        <w:rPr>
          <w:color w:val="000000" w:themeColor="text1"/>
        </w:rPr>
      </w:pPr>
      <w:r w:rsidRPr="00CB3C70">
        <w:rPr>
          <w:color w:val="000000" w:themeColor="text1"/>
        </w:rPr>
        <w:t xml:space="preserve">Odporúčané dávkovanie Amsparity je úvodná dávka 20 mg, po ktorej nasleduje 20 mg o jeden týždeň. Potom nasleduje zvyčajná dávka 20 mg každý druhý týždeň. </w:t>
      </w:r>
    </w:p>
    <w:p w14:paraId="7D20AE02" w14:textId="77777777" w:rsidR="001D1928" w:rsidRPr="00CB3C70" w:rsidRDefault="001D1928" w:rsidP="00982118">
      <w:pPr>
        <w:rPr>
          <w:color w:val="000000" w:themeColor="text1"/>
        </w:rPr>
      </w:pPr>
    </w:p>
    <w:p w14:paraId="69C07105" w14:textId="77777777" w:rsidR="001D1928" w:rsidRPr="00CB3C70" w:rsidRDefault="001D1928" w:rsidP="00982118">
      <w:pPr>
        <w:rPr>
          <w:i/>
          <w:color w:val="000000" w:themeColor="text1"/>
        </w:rPr>
      </w:pPr>
      <w:r w:rsidRPr="00CB3C70">
        <w:rPr>
          <w:i/>
          <w:color w:val="000000" w:themeColor="text1"/>
        </w:rPr>
        <w:t>Deti a dospievajúci vo veku od 4 do 17 rokov s hmotnosťou 30 kg alebo viac</w:t>
      </w:r>
    </w:p>
    <w:p w14:paraId="16BCB50B" w14:textId="77777777" w:rsidR="001D1928" w:rsidRPr="00CB3C70" w:rsidRDefault="001D1928" w:rsidP="00982118">
      <w:pPr>
        <w:rPr>
          <w:color w:val="000000" w:themeColor="text1"/>
        </w:rPr>
      </w:pPr>
    </w:p>
    <w:p w14:paraId="607A33DF" w14:textId="77777777" w:rsidR="001D1928" w:rsidRPr="00CB3C70" w:rsidRDefault="001D1928" w:rsidP="00982118">
      <w:pPr>
        <w:rPr>
          <w:color w:val="000000" w:themeColor="text1"/>
        </w:rPr>
      </w:pPr>
      <w:r w:rsidRPr="00CB3C70">
        <w:rPr>
          <w:color w:val="000000" w:themeColor="text1"/>
        </w:rPr>
        <w:t>Odporúčané dávkovanie Amsparity je úvodná dávka 40 mg, po ktorej nasleduje 40 mg o jeden týždeň. Potom nasleduje zvyčajná dávka 40 mg každý druhý týždeň.</w:t>
      </w:r>
    </w:p>
    <w:p w14:paraId="4B24D9C9" w14:textId="77777777" w:rsidR="001D1928" w:rsidRPr="00CB3C70" w:rsidRDefault="001D1928" w:rsidP="00982118">
      <w:pPr>
        <w:rPr>
          <w:color w:val="000000" w:themeColor="text1"/>
        </w:rPr>
      </w:pPr>
    </w:p>
    <w:p w14:paraId="5FC3E3D0" w14:textId="77777777" w:rsidR="001D1928" w:rsidRPr="00CB3C70" w:rsidRDefault="001D1928" w:rsidP="00982118">
      <w:pPr>
        <w:keepNext/>
        <w:rPr>
          <w:color w:val="000000" w:themeColor="text1"/>
          <w:u w:val="single"/>
        </w:rPr>
      </w:pPr>
      <w:r w:rsidRPr="00CB3C70">
        <w:rPr>
          <w:color w:val="000000" w:themeColor="text1"/>
          <w:u w:val="single"/>
        </w:rPr>
        <w:t>Dospievajúci s hidradenitis suppurativa vo veku od 12 do 17 rokov s hmotnosťou 30 kg alebo viac</w:t>
      </w:r>
      <w:r w:rsidRPr="00CB3C70">
        <w:rPr>
          <w:color w:val="000000" w:themeColor="text1"/>
        </w:rPr>
        <w:t xml:space="preserve"> </w:t>
      </w:r>
    </w:p>
    <w:p w14:paraId="79077CB3" w14:textId="77777777" w:rsidR="001D1928" w:rsidRPr="00CB3C70" w:rsidRDefault="001D1928" w:rsidP="00982118">
      <w:pPr>
        <w:keepNext/>
        <w:rPr>
          <w:color w:val="000000" w:themeColor="text1"/>
        </w:rPr>
      </w:pPr>
    </w:p>
    <w:p w14:paraId="2F47CC93" w14:textId="77777777" w:rsidR="001D1928" w:rsidRPr="00CB3C70" w:rsidRDefault="001D1928" w:rsidP="00982118">
      <w:pPr>
        <w:rPr>
          <w:color w:val="000000" w:themeColor="text1"/>
        </w:rPr>
      </w:pPr>
      <w:r w:rsidRPr="00CB3C70">
        <w:rPr>
          <w:color w:val="000000" w:themeColor="text1"/>
        </w:rPr>
        <w:t xml:space="preserve">Odporúčaná dávka Amsparity je úvodná dávka 80 mg (ako dve 40 mg injekcie v jeden deň), potom 40 mg podávaných každý druhý týždeň po uplynutí jedného týždňa od prvej dávky. Ak táto dávka nie je dostatočne účinná, váš lekár môže zvýšiť frekvenciu dávkovania na 40 mg každý týždeň alebo 80 mg každý druhý týždeň. </w:t>
      </w:r>
    </w:p>
    <w:p w14:paraId="707FEC74" w14:textId="77777777" w:rsidR="001D1928" w:rsidRPr="00CB3C70" w:rsidRDefault="001D1928" w:rsidP="00982118">
      <w:pPr>
        <w:rPr>
          <w:color w:val="000000" w:themeColor="text1"/>
        </w:rPr>
      </w:pPr>
    </w:p>
    <w:p w14:paraId="769F2229" w14:textId="77777777" w:rsidR="001D1928" w:rsidRPr="00CB3C70" w:rsidRDefault="001D1928" w:rsidP="00982118">
      <w:pPr>
        <w:rPr>
          <w:color w:val="000000" w:themeColor="text1"/>
        </w:rPr>
      </w:pPr>
      <w:r w:rsidRPr="00CB3C70">
        <w:rPr>
          <w:color w:val="000000" w:themeColor="text1"/>
        </w:rPr>
        <w:t xml:space="preserve">Odporúča sa každý deň umývať postihnuté miesta antiseptickým prípravkom. </w:t>
      </w:r>
    </w:p>
    <w:p w14:paraId="51EE8132" w14:textId="77777777" w:rsidR="001D1928" w:rsidRPr="00CB3C70" w:rsidRDefault="001D1928" w:rsidP="00982118">
      <w:pPr>
        <w:rPr>
          <w:color w:val="000000" w:themeColor="text1"/>
        </w:rPr>
      </w:pPr>
    </w:p>
    <w:p w14:paraId="45DF3035" w14:textId="77777777" w:rsidR="00C46587" w:rsidRPr="00CB3C70" w:rsidRDefault="00C46587" w:rsidP="00982118">
      <w:pPr>
        <w:rPr>
          <w:color w:val="000000" w:themeColor="text1"/>
        </w:rPr>
      </w:pPr>
      <w:r w:rsidRPr="00CB3C70">
        <w:rPr>
          <w:color w:val="000000" w:themeColor="text1"/>
          <w:u w:val="single"/>
        </w:rPr>
        <w:t>Deti a dospievajúci s Crohnovou chorobou</w:t>
      </w:r>
      <w:r w:rsidRPr="00CB3C70">
        <w:rPr>
          <w:color w:val="000000" w:themeColor="text1"/>
        </w:rPr>
        <w:t xml:space="preserve"> </w:t>
      </w:r>
    </w:p>
    <w:p w14:paraId="1E494150" w14:textId="77777777" w:rsidR="00C46587" w:rsidRPr="00CB3C70" w:rsidRDefault="00C46587" w:rsidP="00982118">
      <w:pPr>
        <w:rPr>
          <w:color w:val="000000" w:themeColor="text1"/>
        </w:rPr>
      </w:pPr>
    </w:p>
    <w:p w14:paraId="7B5B6EA7" w14:textId="77777777" w:rsidR="00C46587" w:rsidRPr="00CB3C70" w:rsidRDefault="00C46587" w:rsidP="00982118">
      <w:pPr>
        <w:rPr>
          <w:i/>
          <w:color w:val="000000" w:themeColor="text1"/>
        </w:rPr>
      </w:pPr>
      <w:r w:rsidRPr="00CB3C70">
        <w:rPr>
          <w:i/>
          <w:color w:val="000000" w:themeColor="text1"/>
        </w:rPr>
        <w:t>Deti a dospievajúci vo veku od 6 do 17 rokov s hmotnosťou nižšou ako 40 kg</w:t>
      </w:r>
    </w:p>
    <w:p w14:paraId="7DB0FFA4" w14:textId="77777777" w:rsidR="00C46587" w:rsidRPr="00CB3C70" w:rsidRDefault="00C46587" w:rsidP="00982118">
      <w:pPr>
        <w:rPr>
          <w:color w:val="000000" w:themeColor="text1"/>
        </w:rPr>
      </w:pPr>
    </w:p>
    <w:p w14:paraId="0A4C23E7" w14:textId="77777777" w:rsidR="00C46587" w:rsidRPr="00CB3C70" w:rsidRDefault="00C46587" w:rsidP="00982118">
      <w:pPr>
        <w:rPr>
          <w:color w:val="000000" w:themeColor="text1"/>
        </w:rPr>
      </w:pPr>
      <w:r w:rsidRPr="00CB3C70">
        <w:rPr>
          <w:color w:val="000000" w:themeColor="text1"/>
        </w:rPr>
        <w:t>Obvyklý dávkovací režim je 40 mg na začiatku liečby a 20 mg o</w:t>
      </w:r>
      <w:r w:rsidR="00945307" w:rsidRPr="00CB3C70">
        <w:rPr>
          <w:color w:val="000000" w:themeColor="text1"/>
        </w:rPr>
        <w:t> </w:t>
      </w:r>
      <w:r w:rsidRPr="00CB3C70">
        <w:rPr>
          <w:color w:val="000000" w:themeColor="text1"/>
        </w:rPr>
        <w:t>dva týždne</w:t>
      </w:r>
      <w:r w:rsidR="00945307" w:rsidRPr="00CB3C70">
        <w:rPr>
          <w:color w:val="000000" w:themeColor="text1"/>
        </w:rPr>
        <w:t xml:space="preserve"> neskôr</w:t>
      </w:r>
      <w:r w:rsidRPr="00CB3C70">
        <w:rPr>
          <w:color w:val="000000" w:themeColor="text1"/>
        </w:rPr>
        <w:t xml:space="preserve">. Ak je potrebná rýchlejšia odpoveď, lekár vášho dieťaťa môže predpísať úvodnú dávku 80 mg (ako dve 40 mg injekcie v jeden deň) a potom 40 mg o dva týždne neskôr. </w:t>
      </w:r>
    </w:p>
    <w:p w14:paraId="260A08FF" w14:textId="77777777" w:rsidR="00C46587" w:rsidRPr="00CB3C70" w:rsidRDefault="00C46587" w:rsidP="00982118">
      <w:pPr>
        <w:rPr>
          <w:color w:val="000000" w:themeColor="text1"/>
        </w:rPr>
      </w:pPr>
    </w:p>
    <w:p w14:paraId="6A07DB54" w14:textId="77777777" w:rsidR="00C46587" w:rsidRPr="00CB3C70" w:rsidRDefault="00C46587" w:rsidP="00982118">
      <w:pPr>
        <w:rPr>
          <w:color w:val="000000" w:themeColor="text1"/>
        </w:rPr>
      </w:pPr>
      <w:r w:rsidRPr="00CB3C70">
        <w:rPr>
          <w:color w:val="000000" w:themeColor="text1"/>
        </w:rPr>
        <w:t xml:space="preserve">Potom nasleduje zvyčajná dávka 20 mg každý druhý týždeň. Ak táto dávka nie je dostatočne účinná, lekár vášho dieťaťa môže zvýšiť frekvenciu dávky na 20 mg každý týždeň. </w:t>
      </w:r>
    </w:p>
    <w:p w14:paraId="4A76044D" w14:textId="77777777" w:rsidR="00C46587" w:rsidRPr="00CB3C70" w:rsidRDefault="00C46587" w:rsidP="00982118">
      <w:pPr>
        <w:rPr>
          <w:color w:val="000000" w:themeColor="text1"/>
        </w:rPr>
      </w:pPr>
    </w:p>
    <w:p w14:paraId="2C8FCF32" w14:textId="77777777" w:rsidR="00C46587" w:rsidRPr="00CB3C70" w:rsidRDefault="00C46587" w:rsidP="00876DBD">
      <w:pPr>
        <w:keepNext/>
        <w:rPr>
          <w:i/>
          <w:color w:val="000000" w:themeColor="text1"/>
        </w:rPr>
      </w:pPr>
      <w:r w:rsidRPr="00CB3C70">
        <w:rPr>
          <w:i/>
          <w:color w:val="000000" w:themeColor="text1"/>
        </w:rPr>
        <w:lastRenderedPageBreak/>
        <w:t>Deti a dospievajúci vo veku od 6 do 17 rokov s hmotnosťou 40 kg alebo viac</w:t>
      </w:r>
    </w:p>
    <w:p w14:paraId="240C871C" w14:textId="77777777" w:rsidR="00C46587" w:rsidRPr="00CB3C70" w:rsidRDefault="00C46587" w:rsidP="00876DBD">
      <w:pPr>
        <w:keepNext/>
        <w:rPr>
          <w:color w:val="000000" w:themeColor="text1"/>
        </w:rPr>
      </w:pPr>
    </w:p>
    <w:p w14:paraId="0FA7FDC3" w14:textId="1BE819C7" w:rsidR="00C46587" w:rsidRPr="00CB3C70" w:rsidRDefault="00C46587" w:rsidP="00876DBD">
      <w:pPr>
        <w:keepNext/>
        <w:rPr>
          <w:color w:val="000000" w:themeColor="text1"/>
        </w:rPr>
      </w:pPr>
      <w:r w:rsidRPr="00CB3C70">
        <w:rPr>
          <w:color w:val="000000" w:themeColor="text1"/>
        </w:rPr>
        <w:t>Obvyklý dávkovací režim je 80 mg (ako dve 40 mg injekcie v jeden deň) na začiatku liečby a 40 mg o</w:t>
      </w:r>
      <w:r w:rsidR="006C3436">
        <w:rPr>
          <w:color w:val="000000" w:themeColor="text1"/>
        </w:rPr>
        <w:t> </w:t>
      </w:r>
      <w:r w:rsidRPr="00CB3C70">
        <w:rPr>
          <w:color w:val="000000" w:themeColor="text1"/>
        </w:rPr>
        <w:t xml:space="preserve">dva týždne neskôr. Ak je potrebná rýchlejšia odpoveď, lekár vášho dieťaťa môže predpísať úvodnú dávku 160 mg (ako štyri 40 mg injekcie v jeden deň alebo ako dve 40 mg injekcie denne počas dvoch po sebe nasledujúcich dní), potom 80 mg (ako dve 40 mg injekcie v jeden deň) o dva týždne neskôr. </w:t>
      </w:r>
    </w:p>
    <w:p w14:paraId="3ABEEB58" w14:textId="77777777" w:rsidR="00C46587" w:rsidRPr="00CB3C70" w:rsidRDefault="00C46587" w:rsidP="00982118">
      <w:pPr>
        <w:rPr>
          <w:color w:val="000000" w:themeColor="text1"/>
        </w:rPr>
      </w:pPr>
    </w:p>
    <w:p w14:paraId="49577013" w14:textId="77777777" w:rsidR="00C46587" w:rsidRPr="00CB3C70" w:rsidRDefault="00C46587" w:rsidP="00982118">
      <w:pPr>
        <w:rPr>
          <w:color w:val="000000" w:themeColor="text1"/>
        </w:rPr>
      </w:pPr>
      <w:r w:rsidRPr="00CB3C70">
        <w:rPr>
          <w:color w:val="000000" w:themeColor="text1"/>
        </w:rPr>
        <w:t xml:space="preserve">Potom nasleduje zvyčajná dávka 40 mg každý druhý týždeň. Ak táto dávka nie je dostatočne účinná, lekár vášho dieťaťa môže zvýšiť frekvenciu dávkovania na 40 mg každý týždeň alebo 80 mg každý druhý týždeň. </w:t>
      </w:r>
    </w:p>
    <w:p w14:paraId="3A737254" w14:textId="77777777" w:rsidR="00C46587" w:rsidRPr="00CB3C70" w:rsidRDefault="00C46587" w:rsidP="00982118">
      <w:pPr>
        <w:rPr>
          <w:color w:val="000000" w:themeColor="text1"/>
        </w:rPr>
      </w:pPr>
    </w:p>
    <w:p w14:paraId="79F5C9CB" w14:textId="77777777" w:rsidR="00E3532C" w:rsidRPr="00CB3C70" w:rsidRDefault="00E3532C" w:rsidP="00E3532C">
      <w:pPr>
        <w:keepNext/>
        <w:autoSpaceDE w:val="0"/>
        <w:autoSpaceDN w:val="0"/>
        <w:adjustRightInd w:val="0"/>
        <w:rPr>
          <w:color w:val="000000" w:themeColor="text1"/>
          <w:u w:val="single"/>
        </w:rPr>
      </w:pPr>
      <w:r w:rsidRPr="00CB3C70">
        <w:rPr>
          <w:color w:val="000000" w:themeColor="text1"/>
          <w:u w:val="single"/>
        </w:rPr>
        <w:t>Deti a dospievajúci s ulceróznou kolitídou</w:t>
      </w:r>
    </w:p>
    <w:p w14:paraId="654B634F" w14:textId="77777777" w:rsidR="00E3532C" w:rsidRPr="00CB3C70" w:rsidRDefault="00E3532C" w:rsidP="00E3532C">
      <w:pPr>
        <w:keepNext/>
        <w:autoSpaceDE w:val="0"/>
        <w:autoSpaceDN w:val="0"/>
        <w:adjustRightInd w:val="0"/>
        <w:rPr>
          <w:i/>
          <w:iCs/>
          <w:color w:val="000000" w:themeColor="text1"/>
          <w:u w:val="single"/>
        </w:rPr>
      </w:pPr>
    </w:p>
    <w:p w14:paraId="182DC390" w14:textId="77777777" w:rsidR="00E3532C" w:rsidRPr="00CB3C70" w:rsidRDefault="00E3532C" w:rsidP="00E3532C">
      <w:pPr>
        <w:keepNext/>
        <w:autoSpaceDE w:val="0"/>
        <w:autoSpaceDN w:val="0"/>
        <w:adjustRightInd w:val="0"/>
        <w:rPr>
          <w:i/>
          <w:iCs/>
          <w:color w:val="000000" w:themeColor="text1"/>
        </w:rPr>
      </w:pPr>
      <w:r w:rsidRPr="00CB3C70">
        <w:rPr>
          <w:i/>
          <w:iCs/>
          <w:color w:val="000000" w:themeColor="text1"/>
        </w:rPr>
        <w:t>Deti a dospievajúci od 6 rokov s hmotnosťou menej ako 40</w:t>
      </w:r>
      <w:r w:rsidRPr="00CB3C70">
        <w:rPr>
          <w:color w:val="000000" w:themeColor="text1"/>
        </w:rPr>
        <w:t> </w:t>
      </w:r>
      <w:r w:rsidRPr="00CB3C70">
        <w:rPr>
          <w:i/>
          <w:iCs/>
          <w:color w:val="000000" w:themeColor="text1"/>
        </w:rPr>
        <w:t>kg</w:t>
      </w:r>
    </w:p>
    <w:p w14:paraId="2EB43A70" w14:textId="77777777" w:rsidR="00E3532C" w:rsidRPr="00CB3C70" w:rsidRDefault="00E3532C" w:rsidP="00E3532C">
      <w:pPr>
        <w:keepNext/>
        <w:autoSpaceDE w:val="0"/>
        <w:autoSpaceDN w:val="0"/>
        <w:adjustRightInd w:val="0"/>
        <w:rPr>
          <w:color w:val="000000" w:themeColor="text1"/>
        </w:rPr>
      </w:pPr>
    </w:p>
    <w:p w14:paraId="5332AD55" w14:textId="77777777" w:rsidR="00E3532C" w:rsidRPr="00CB3C70" w:rsidRDefault="00E3532C" w:rsidP="00E3532C">
      <w:pPr>
        <w:autoSpaceDE w:val="0"/>
        <w:autoSpaceDN w:val="0"/>
        <w:adjustRightInd w:val="0"/>
        <w:rPr>
          <w:color w:val="000000" w:themeColor="text1"/>
        </w:rPr>
      </w:pPr>
      <w:r w:rsidRPr="00CB3C70">
        <w:rPr>
          <w:color w:val="000000" w:themeColor="text1"/>
        </w:rPr>
        <w:t>Zvyčajná úvodná dávka Amsparity je 80 mg (ako dve 40 mg injekcie v jeden deň), po ktorej nasleduje o dva týždne 40 mg (ako jedna 40 mg injekcia). Potom je zvyčajná dávka 40 mg každý druhý týždeň.</w:t>
      </w:r>
    </w:p>
    <w:p w14:paraId="5A307D21" w14:textId="77777777" w:rsidR="00E3532C" w:rsidRPr="00CB3C70" w:rsidRDefault="00E3532C" w:rsidP="00E3532C">
      <w:pPr>
        <w:autoSpaceDE w:val="0"/>
        <w:autoSpaceDN w:val="0"/>
        <w:adjustRightInd w:val="0"/>
        <w:rPr>
          <w:color w:val="000000" w:themeColor="text1"/>
        </w:rPr>
      </w:pPr>
    </w:p>
    <w:p w14:paraId="113D405F" w14:textId="77777777" w:rsidR="00E3532C" w:rsidRPr="00CB3C70" w:rsidRDefault="00E3532C" w:rsidP="00E3532C">
      <w:pPr>
        <w:autoSpaceDE w:val="0"/>
        <w:autoSpaceDN w:val="0"/>
        <w:adjustRightInd w:val="0"/>
        <w:rPr>
          <w:color w:val="000000" w:themeColor="text1"/>
        </w:rPr>
      </w:pPr>
      <w:r w:rsidRPr="00CB3C70">
        <w:rPr>
          <w:color w:val="000000" w:themeColor="text1"/>
        </w:rPr>
        <w:t>Pacienti, ktorí počas používania dávky 40 mg každý druhý týždeň dosiahnu vek 18 rokov, majú pokračovať v predpísanej dávke.</w:t>
      </w:r>
    </w:p>
    <w:p w14:paraId="75DB26C5" w14:textId="77777777" w:rsidR="00E3532C" w:rsidRPr="00CB3C70" w:rsidRDefault="00E3532C" w:rsidP="00E3532C">
      <w:pPr>
        <w:autoSpaceDE w:val="0"/>
        <w:autoSpaceDN w:val="0"/>
        <w:adjustRightInd w:val="0"/>
        <w:rPr>
          <w:i/>
          <w:iCs/>
          <w:color w:val="000000" w:themeColor="text1"/>
        </w:rPr>
      </w:pPr>
    </w:p>
    <w:p w14:paraId="736B3E7C" w14:textId="77777777" w:rsidR="00E3532C" w:rsidRPr="00CB3C70" w:rsidRDefault="00E3532C" w:rsidP="00E3532C">
      <w:pPr>
        <w:keepNext/>
        <w:autoSpaceDE w:val="0"/>
        <w:autoSpaceDN w:val="0"/>
        <w:adjustRightInd w:val="0"/>
        <w:rPr>
          <w:i/>
          <w:iCs/>
          <w:color w:val="000000" w:themeColor="text1"/>
        </w:rPr>
      </w:pPr>
      <w:r w:rsidRPr="00CB3C70">
        <w:rPr>
          <w:i/>
          <w:iCs/>
          <w:color w:val="000000" w:themeColor="text1"/>
        </w:rPr>
        <w:t>Deti a dospievajúci od 6 rokov s hmotnosťou 40 kg alebo viac</w:t>
      </w:r>
    </w:p>
    <w:p w14:paraId="7449230A" w14:textId="77777777" w:rsidR="00E3532C" w:rsidRPr="00CB3C70" w:rsidRDefault="00E3532C" w:rsidP="00E3532C">
      <w:pPr>
        <w:keepNext/>
        <w:autoSpaceDE w:val="0"/>
        <w:autoSpaceDN w:val="0"/>
        <w:adjustRightInd w:val="0"/>
        <w:rPr>
          <w:color w:val="000000" w:themeColor="text1"/>
        </w:rPr>
      </w:pPr>
    </w:p>
    <w:p w14:paraId="34D22A8C" w14:textId="77777777" w:rsidR="00E3532C" w:rsidRPr="00CB3C70" w:rsidRDefault="00E3532C" w:rsidP="00E3532C">
      <w:pPr>
        <w:autoSpaceDE w:val="0"/>
        <w:autoSpaceDN w:val="0"/>
        <w:adjustRightInd w:val="0"/>
        <w:rPr>
          <w:color w:val="000000" w:themeColor="text1"/>
        </w:rPr>
      </w:pPr>
      <w:r w:rsidRPr="00CB3C70">
        <w:rPr>
          <w:color w:val="000000" w:themeColor="text1"/>
        </w:rPr>
        <w:t>Zvyčajná úvodná dávka Amsparity je 160 mg (ako štyri 40 mg injekcie v jeden deň alebo dve 40 mg injekcie denne počas dvoch po sebe nasledujúcich dní), po ktorej nasleduje o dva týždne 80 mg (ako dve 40 mg injekcie v jeden deň). Potom je zvyčajná dávka 80 mg každý druhý týždeň.</w:t>
      </w:r>
    </w:p>
    <w:p w14:paraId="7DB716B2" w14:textId="77777777" w:rsidR="00E3532C" w:rsidRPr="00CB3C70" w:rsidRDefault="00E3532C" w:rsidP="00E3532C">
      <w:pPr>
        <w:autoSpaceDE w:val="0"/>
        <w:autoSpaceDN w:val="0"/>
        <w:adjustRightInd w:val="0"/>
        <w:rPr>
          <w:color w:val="000000" w:themeColor="text1"/>
        </w:rPr>
      </w:pPr>
    </w:p>
    <w:p w14:paraId="73EEA2B2" w14:textId="77777777" w:rsidR="00E3532C" w:rsidRPr="00CB3C70" w:rsidRDefault="00E3532C" w:rsidP="00E3532C">
      <w:pPr>
        <w:rPr>
          <w:color w:val="000000" w:themeColor="text1"/>
        </w:rPr>
      </w:pPr>
      <w:r w:rsidRPr="00CB3C70">
        <w:rPr>
          <w:color w:val="000000" w:themeColor="text1"/>
        </w:rPr>
        <w:t>Pacienti, ktorí počas používania dávky 80 mg každý druhý týždeň dosiahnu vek 18 rokov, majú pokračovať v predpísanej dávke.</w:t>
      </w:r>
    </w:p>
    <w:p w14:paraId="24E48692" w14:textId="77777777" w:rsidR="00E3532C" w:rsidRPr="00CB3C70" w:rsidRDefault="00E3532C" w:rsidP="00982118">
      <w:pPr>
        <w:keepNext/>
        <w:rPr>
          <w:color w:val="000000" w:themeColor="text1"/>
          <w:u w:val="single"/>
        </w:rPr>
      </w:pPr>
    </w:p>
    <w:p w14:paraId="6E0B44E9" w14:textId="77777777" w:rsidR="002D5545" w:rsidRPr="00CB3C70" w:rsidRDefault="002D5545" w:rsidP="00982118">
      <w:pPr>
        <w:keepNext/>
        <w:rPr>
          <w:color w:val="000000" w:themeColor="text1"/>
          <w:u w:val="single"/>
        </w:rPr>
      </w:pPr>
      <w:r w:rsidRPr="00CB3C70">
        <w:rPr>
          <w:color w:val="000000" w:themeColor="text1"/>
          <w:u w:val="single"/>
        </w:rPr>
        <w:t>Deti a dospievajúci s chronickou neinfekčnou uveitídou vo veku od 2 rokov</w:t>
      </w:r>
      <w:r w:rsidRPr="00CB3C70">
        <w:rPr>
          <w:color w:val="000000" w:themeColor="text1"/>
        </w:rPr>
        <w:t xml:space="preserve"> </w:t>
      </w:r>
    </w:p>
    <w:p w14:paraId="415F8F7D" w14:textId="77777777" w:rsidR="002D5545" w:rsidRPr="00CB3C70" w:rsidRDefault="002D5545" w:rsidP="00982118">
      <w:pPr>
        <w:keepNext/>
        <w:rPr>
          <w:color w:val="000000" w:themeColor="text1"/>
          <w:u w:val="single"/>
        </w:rPr>
      </w:pPr>
    </w:p>
    <w:p w14:paraId="0A10772B" w14:textId="77777777" w:rsidR="002D5545" w:rsidRPr="00CB3C70" w:rsidRDefault="002D5545" w:rsidP="00982118">
      <w:pPr>
        <w:keepNext/>
        <w:rPr>
          <w:i/>
          <w:color w:val="000000" w:themeColor="text1"/>
        </w:rPr>
      </w:pPr>
      <w:r w:rsidRPr="00CB3C70">
        <w:rPr>
          <w:i/>
          <w:color w:val="000000" w:themeColor="text1"/>
        </w:rPr>
        <w:t xml:space="preserve">Deti a dospievajúci vo veku od 2 rokov s hmotnosťou menej ako 30 kg </w:t>
      </w:r>
    </w:p>
    <w:p w14:paraId="34B86E69" w14:textId="77777777" w:rsidR="002D5545" w:rsidRPr="00CB3C70" w:rsidRDefault="002D5545" w:rsidP="00982118">
      <w:pPr>
        <w:keepNext/>
        <w:rPr>
          <w:color w:val="000000" w:themeColor="text1"/>
        </w:rPr>
      </w:pPr>
    </w:p>
    <w:p w14:paraId="2270780E" w14:textId="77777777" w:rsidR="002D5545" w:rsidRPr="00CB3C70" w:rsidRDefault="002D5545" w:rsidP="00982118">
      <w:pPr>
        <w:rPr>
          <w:color w:val="000000" w:themeColor="text1"/>
        </w:rPr>
      </w:pPr>
      <w:r w:rsidRPr="00CB3C70">
        <w:rPr>
          <w:color w:val="000000" w:themeColor="text1"/>
        </w:rPr>
        <w:t>Zvyčajná dávka Amsparity je 20 mg každý druhý týždeň v kombinácii s metotrexátom.</w:t>
      </w:r>
    </w:p>
    <w:p w14:paraId="4FBA769E" w14:textId="77777777" w:rsidR="002D5545" w:rsidRPr="00CB3C70" w:rsidRDefault="002D5545" w:rsidP="00982118">
      <w:pPr>
        <w:rPr>
          <w:color w:val="000000" w:themeColor="text1"/>
        </w:rPr>
      </w:pPr>
    </w:p>
    <w:p w14:paraId="3F657AD1" w14:textId="77777777" w:rsidR="002D5545" w:rsidRPr="00CB3C70" w:rsidRDefault="002D5545" w:rsidP="00982118">
      <w:pPr>
        <w:rPr>
          <w:color w:val="000000" w:themeColor="text1"/>
        </w:rPr>
      </w:pPr>
      <w:r w:rsidRPr="00CB3C70">
        <w:rPr>
          <w:color w:val="000000" w:themeColor="text1"/>
        </w:rPr>
        <w:t>Lekár vášho dieťaťa môže predpísať aj úvodnú dávku 40 mg, ktorá sa môže podať jeden týždeň pred začiatkom zvyčajnej dávky.</w:t>
      </w:r>
    </w:p>
    <w:p w14:paraId="33258196" w14:textId="77777777" w:rsidR="002D5545" w:rsidRPr="00CB3C70" w:rsidRDefault="002D5545" w:rsidP="00982118">
      <w:pPr>
        <w:rPr>
          <w:color w:val="000000" w:themeColor="text1"/>
          <w:u w:val="single"/>
        </w:rPr>
      </w:pPr>
    </w:p>
    <w:p w14:paraId="40E93348" w14:textId="77777777" w:rsidR="002D5545" w:rsidRPr="00CB3C70" w:rsidRDefault="002D5545" w:rsidP="00982118">
      <w:pPr>
        <w:rPr>
          <w:i/>
          <w:color w:val="000000" w:themeColor="text1"/>
        </w:rPr>
      </w:pPr>
      <w:r w:rsidRPr="00CB3C70">
        <w:rPr>
          <w:i/>
          <w:color w:val="000000" w:themeColor="text1"/>
        </w:rPr>
        <w:t xml:space="preserve">Deti a dospievajúci vo veku od 2 rokov s hmotnosťou 30 kg alebo viac </w:t>
      </w:r>
    </w:p>
    <w:p w14:paraId="4D611830" w14:textId="77777777" w:rsidR="002D5545" w:rsidRPr="00CB3C70" w:rsidRDefault="002D5545" w:rsidP="00982118">
      <w:pPr>
        <w:rPr>
          <w:color w:val="000000" w:themeColor="text1"/>
        </w:rPr>
      </w:pPr>
    </w:p>
    <w:p w14:paraId="20E9CAC6" w14:textId="77777777" w:rsidR="002D5545" w:rsidRPr="00CB3C70" w:rsidRDefault="002D5545" w:rsidP="00982118">
      <w:pPr>
        <w:rPr>
          <w:color w:val="000000" w:themeColor="text1"/>
        </w:rPr>
      </w:pPr>
      <w:r w:rsidRPr="00CB3C70">
        <w:rPr>
          <w:color w:val="000000" w:themeColor="text1"/>
        </w:rPr>
        <w:t>Zvyčajná dávka Amsparity je 40 mg každý druhý týždeň v kombinácii s metotrexátom.</w:t>
      </w:r>
    </w:p>
    <w:p w14:paraId="4414BF88" w14:textId="77777777" w:rsidR="002D5545" w:rsidRPr="00CB3C70" w:rsidRDefault="002D5545" w:rsidP="00982118">
      <w:pPr>
        <w:rPr>
          <w:color w:val="000000" w:themeColor="text1"/>
        </w:rPr>
      </w:pPr>
    </w:p>
    <w:p w14:paraId="6B04A7AF" w14:textId="77777777" w:rsidR="002D5545" w:rsidRPr="00CB3C70" w:rsidRDefault="002D5545" w:rsidP="00982118">
      <w:pPr>
        <w:rPr>
          <w:color w:val="000000" w:themeColor="text1"/>
        </w:rPr>
      </w:pPr>
      <w:r w:rsidRPr="00CB3C70">
        <w:rPr>
          <w:color w:val="000000" w:themeColor="text1"/>
        </w:rPr>
        <w:t>Lekár vášho dieťaťa môže predpísať aj úvodnú dávku 80 mg, ktorá sa môže podať jeden týždeň pred začiatkom zvyčajnej dávky.</w:t>
      </w:r>
    </w:p>
    <w:p w14:paraId="2CA1D844" w14:textId="77777777" w:rsidR="00C46587" w:rsidRPr="00CB3C70" w:rsidRDefault="00C46587" w:rsidP="00982118">
      <w:pPr>
        <w:rPr>
          <w:color w:val="000000" w:themeColor="text1"/>
        </w:rPr>
      </w:pPr>
    </w:p>
    <w:p w14:paraId="57F26D90" w14:textId="77777777" w:rsidR="00C46587" w:rsidRPr="00CB3C70" w:rsidRDefault="00C46587" w:rsidP="00982118">
      <w:pPr>
        <w:keepNext/>
        <w:rPr>
          <w:b/>
          <w:color w:val="000000" w:themeColor="text1"/>
        </w:rPr>
      </w:pPr>
      <w:r w:rsidRPr="00CB3C70">
        <w:rPr>
          <w:b/>
          <w:color w:val="000000" w:themeColor="text1"/>
        </w:rPr>
        <w:t xml:space="preserve">Spôsob a cesta podania </w:t>
      </w:r>
    </w:p>
    <w:p w14:paraId="0A620462" w14:textId="77777777" w:rsidR="00C46587" w:rsidRPr="00CB3C70" w:rsidRDefault="00C46587" w:rsidP="00982118">
      <w:pPr>
        <w:keepNext/>
        <w:rPr>
          <w:color w:val="000000" w:themeColor="text1"/>
        </w:rPr>
      </w:pPr>
    </w:p>
    <w:p w14:paraId="6D4ED99F" w14:textId="77777777" w:rsidR="00C46587" w:rsidRPr="00CB3C70" w:rsidRDefault="006A1144" w:rsidP="00982118">
      <w:pPr>
        <w:rPr>
          <w:color w:val="000000" w:themeColor="text1"/>
        </w:rPr>
      </w:pPr>
      <w:r w:rsidRPr="00CB3C70">
        <w:rPr>
          <w:color w:val="000000" w:themeColor="text1"/>
        </w:rPr>
        <w:t xml:space="preserve">Amsparity sa podáva injekčne pod kožu (podkožnou injekciou). </w:t>
      </w:r>
    </w:p>
    <w:p w14:paraId="04FFA78B" w14:textId="77777777" w:rsidR="00C46587" w:rsidRPr="00CB3C70" w:rsidRDefault="00C46587" w:rsidP="00982118">
      <w:pPr>
        <w:rPr>
          <w:color w:val="000000" w:themeColor="text1"/>
        </w:rPr>
      </w:pPr>
    </w:p>
    <w:p w14:paraId="5ECB3FDC" w14:textId="77777777" w:rsidR="00B51C8C" w:rsidRPr="00CB3C70" w:rsidRDefault="00B51C8C" w:rsidP="00982118">
      <w:pPr>
        <w:rPr>
          <w:b/>
          <w:bCs/>
          <w:color w:val="000000" w:themeColor="text1"/>
        </w:rPr>
      </w:pPr>
      <w:r w:rsidRPr="00CB3C70">
        <w:rPr>
          <w:b/>
          <w:bCs/>
          <w:color w:val="000000" w:themeColor="text1"/>
        </w:rPr>
        <w:t xml:space="preserve">Podrobný návod na podanie injekcie </w:t>
      </w:r>
      <w:r w:rsidRPr="00CB3C70">
        <w:rPr>
          <w:b/>
          <w:color w:val="000000" w:themeColor="text1"/>
        </w:rPr>
        <w:t xml:space="preserve">Amsparity </w:t>
      </w:r>
      <w:r w:rsidRPr="00CB3C70">
        <w:rPr>
          <w:b/>
          <w:bCs/>
          <w:color w:val="000000" w:themeColor="text1"/>
        </w:rPr>
        <w:t>je uvedený v časti „Návod na použitie“.</w:t>
      </w:r>
    </w:p>
    <w:p w14:paraId="365DB5E3" w14:textId="77777777" w:rsidR="00C46587" w:rsidRPr="00CB3C70" w:rsidRDefault="00C46587" w:rsidP="00982118">
      <w:pPr>
        <w:rPr>
          <w:color w:val="000000" w:themeColor="text1"/>
        </w:rPr>
      </w:pPr>
    </w:p>
    <w:p w14:paraId="44178C92" w14:textId="77777777" w:rsidR="00C46587" w:rsidRPr="00CB3C70" w:rsidRDefault="00C46587" w:rsidP="00982118">
      <w:pPr>
        <w:rPr>
          <w:b/>
          <w:color w:val="000000" w:themeColor="text1"/>
        </w:rPr>
      </w:pPr>
      <w:r w:rsidRPr="00CB3C70">
        <w:rPr>
          <w:b/>
          <w:color w:val="000000" w:themeColor="text1"/>
        </w:rPr>
        <w:t xml:space="preserve">Ak použijete viac Amsparity, ako máte </w:t>
      </w:r>
    </w:p>
    <w:p w14:paraId="5678A557" w14:textId="77777777" w:rsidR="00C46587" w:rsidRPr="00CB3C70" w:rsidRDefault="00C46587" w:rsidP="00982118">
      <w:pPr>
        <w:rPr>
          <w:color w:val="000000" w:themeColor="text1"/>
        </w:rPr>
      </w:pPr>
    </w:p>
    <w:p w14:paraId="6D6BCE73" w14:textId="77777777" w:rsidR="00C46587" w:rsidRPr="00CB3C70" w:rsidRDefault="00C46587" w:rsidP="00982118">
      <w:pPr>
        <w:rPr>
          <w:color w:val="000000" w:themeColor="text1"/>
        </w:rPr>
      </w:pPr>
      <w:r w:rsidRPr="00CB3C70">
        <w:rPr>
          <w:color w:val="000000" w:themeColor="text1"/>
        </w:rPr>
        <w:t xml:space="preserve">Ak ste náhodne podali väčšie množstvo kvapaliny Amsparity alebo ak ste podali Amsparity častejšie, ako ste mali, zavolajte lekárovi vášho dieťaťa alebo lekárnikovi a </w:t>
      </w:r>
      <w:r w:rsidR="00945307" w:rsidRPr="00CB3C70">
        <w:rPr>
          <w:color w:val="000000" w:themeColor="text1"/>
        </w:rPr>
        <w:t>vysvetlite im</w:t>
      </w:r>
      <w:r w:rsidRPr="00CB3C70">
        <w:rPr>
          <w:color w:val="000000" w:themeColor="text1"/>
        </w:rPr>
        <w:t xml:space="preserve">, že vaše dieťa dostalo </w:t>
      </w:r>
      <w:r w:rsidRPr="00CB3C70">
        <w:rPr>
          <w:color w:val="000000" w:themeColor="text1"/>
        </w:rPr>
        <w:lastRenderedPageBreak/>
        <w:t xml:space="preserve">viac lieku ako bolo potrebné. Vždy vezmite so sebou vonkajšiu škatuľku alebo injekčnú liekovku lieku, aj keď je prázdna. </w:t>
      </w:r>
    </w:p>
    <w:p w14:paraId="5BDBF56E" w14:textId="77777777" w:rsidR="00C46587" w:rsidRPr="00CB3C70" w:rsidRDefault="00C46587" w:rsidP="00982118">
      <w:pPr>
        <w:rPr>
          <w:color w:val="000000" w:themeColor="text1"/>
        </w:rPr>
      </w:pPr>
    </w:p>
    <w:p w14:paraId="20636D48" w14:textId="77777777" w:rsidR="00C46587" w:rsidRPr="00CB3C70" w:rsidRDefault="00C46587" w:rsidP="00982118">
      <w:pPr>
        <w:rPr>
          <w:b/>
          <w:color w:val="000000" w:themeColor="text1"/>
        </w:rPr>
      </w:pPr>
      <w:r w:rsidRPr="00CB3C70">
        <w:rPr>
          <w:b/>
          <w:color w:val="000000" w:themeColor="text1"/>
        </w:rPr>
        <w:t xml:space="preserve">Ak použijete menej Amsparity, ako máte </w:t>
      </w:r>
    </w:p>
    <w:p w14:paraId="21642159" w14:textId="77777777" w:rsidR="00C46587" w:rsidRPr="00CB3C70" w:rsidRDefault="00C46587" w:rsidP="00982118">
      <w:pPr>
        <w:rPr>
          <w:color w:val="000000" w:themeColor="text1"/>
        </w:rPr>
      </w:pPr>
    </w:p>
    <w:p w14:paraId="19602408" w14:textId="77777777" w:rsidR="00C46587" w:rsidRPr="00CB3C70" w:rsidRDefault="00C46587" w:rsidP="00982118">
      <w:pPr>
        <w:rPr>
          <w:color w:val="000000" w:themeColor="text1"/>
        </w:rPr>
      </w:pPr>
      <w:r w:rsidRPr="00CB3C70">
        <w:rPr>
          <w:color w:val="000000" w:themeColor="text1"/>
        </w:rPr>
        <w:t xml:space="preserve">Ak ste náhodne podali menšie množstvo kvapaliny Amsparity alebo ak ste podali Amsparity menej často, ako ste mali, zavolajte detskému lekárovi alebo lekárnikovi a povedzte mu, že vaše dieťa dostalo menej lieku ako bolo potrebné. Vždy vezmite so sebou vonkajšiu škatuľku alebo injekčnú liekovku lieku, aj keď je prázdna. </w:t>
      </w:r>
    </w:p>
    <w:p w14:paraId="18531270" w14:textId="77777777" w:rsidR="00C46587" w:rsidRPr="00CB3C70" w:rsidRDefault="00C46587" w:rsidP="00982118">
      <w:pPr>
        <w:rPr>
          <w:color w:val="000000" w:themeColor="text1"/>
        </w:rPr>
      </w:pPr>
    </w:p>
    <w:p w14:paraId="45F709C2" w14:textId="77777777" w:rsidR="00C46587" w:rsidRPr="00CB3C70" w:rsidRDefault="00C46587" w:rsidP="00982118">
      <w:pPr>
        <w:keepNext/>
        <w:rPr>
          <w:b/>
          <w:color w:val="000000" w:themeColor="text1"/>
        </w:rPr>
      </w:pPr>
      <w:r w:rsidRPr="00CB3C70">
        <w:rPr>
          <w:b/>
          <w:color w:val="000000" w:themeColor="text1"/>
        </w:rPr>
        <w:t xml:space="preserve">Ak zabudnete použiť Amsparity </w:t>
      </w:r>
    </w:p>
    <w:p w14:paraId="313E44B9" w14:textId="77777777" w:rsidR="00C46587" w:rsidRPr="00CB3C70" w:rsidRDefault="00C46587" w:rsidP="00982118">
      <w:pPr>
        <w:keepNext/>
        <w:rPr>
          <w:color w:val="000000" w:themeColor="text1"/>
        </w:rPr>
      </w:pPr>
    </w:p>
    <w:p w14:paraId="3CDF409A" w14:textId="77777777" w:rsidR="00C46587" w:rsidRPr="00CB3C70" w:rsidRDefault="00C46587" w:rsidP="00982118">
      <w:pPr>
        <w:rPr>
          <w:color w:val="000000" w:themeColor="text1"/>
        </w:rPr>
      </w:pPr>
      <w:r w:rsidRPr="00CB3C70">
        <w:rPr>
          <w:color w:val="000000" w:themeColor="text1"/>
        </w:rPr>
        <w:t xml:space="preserve">Ak dieťaťu zabudnete dať injekciu Amsparity, musíte mu podať nasledujúcu dávku Amsparity čo najskôr, ako si na to spomeniete. Nasledujúcu dávku dieťaťu potom podajte v ten deň, ako je naplánovaná podľa pôvodnej dávkovacej schémy, ako keby ste nevynechali dávku. </w:t>
      </w:r>
    </w:p>
    <w:p w14:paraId="5BBE3427" w14:textId="77777777" w:rsidR="00C46587" w:rsidRPr="00CB3C70" w:rsidRDefault="00C46587" w:rsidP="00982118">
      <w:pPr>
        <w:rPr>
          <w:color w:val="000000" w:themeColor="text1"/>
        </w:rPr>
      </w:pPr>
    </w:p>
    <w:p w14:paraId="2AE39EB3" w14:textId="77777777" w:rsidR="00C46587" w:rsidRPr="00CB3C70" w:rsidRDefault="00C46587" w:rsidP="00982118">
      <w:pPr>
        <w:rPr>
          <w:b/>
          <w:color w:val="000000" w:themeColor="text1"/>
        </w:rPr>
      </w:pPr>
      <w:r w:rsidRPr="00CB3C70">
        <w:rPr>
          <w:b/>
          <w:color w:val="000000" w:themeColor="text1"/>
        </w:rPr>
        <w:t xml:space="preserve">Ak vaše dieťa prestane používať Amsparity </w:t>
      </w:r>
    </w:p>
    <w:p w14:paraId="794C0D65" w14:textId="77777777" w:rsidR="00C46587" w:rsidRPr="00CB3C70" w:rsidRDefault="00C46587" w:rsidP="00982118">
      <w:pPr>
        <w:rPr>
          <w:color w:val="000000" w:themeColor="text1"/>
        </w:rPr>
      </w:pPr>
    </w:p>
    <w:p w14:paraId="75AAC9C2" w14:textId="32319A05" w:rsidR="00C46587" w:rsidRPr="00CB3C70" w:rsidRDefault="00C46587" w:rsidP="00982118">
      <w:pPr>
        <w:rPr>
          <w:color w:val="000000" w:themeColor="text1"/>
        </w:rPr>
      </w:pPr>
      <w:r w:rsidRPr="00CB3C70">
        <w:rPr>
          <w:color w:val="000000" w:themeColor="text1"/>
        </w:rPr>
        <w:t>Rozhodnutie prestať používať Amsparity je potrebné prekonzultovať s lekárom vášho dieťaťa. Po</w:t>
      </w:r>
      <w:r w:rsidR="000013EE">
        <w:rPr>
          <w:color w:val="000000" w:themeColor="text1"/>
        </w:rPr>
        <w:t> </w:t>
      </w:r>
      <w:r w:rsidRPr="00CB3C70">
        <w:rPr>
          <w:color w:val="000000" w:themeColor="text1"/>
        </w:rPr>
        <w:t xml:space="preserve">ukončení liečby sa môžu vášmu dieťaťu vrátiť príznaky. </w:t>
      </w:r>
    </w:p>
    <w:p w14:paraId="340B113C" w14:textId="77777777" w:rsidR="00C46587" w:rsidRPr="00CB3C70" w:rsidRDefault="00C46587" w:rsidP="00982118">
      <w:pPr>
        <w:rPr>
          <w:color w:val="000000" w:themeColor="text1"/>
        </w:rPr>
      </w:pPr>
    </w:p>
    <w:p w14:paraId="27A10B15" w14:textId="77777777" w:rsidR="00C46587" w:rsidRPr="00CB3C70" w:rsidRDefault="00C46587" w:rsidP="00982118">
      <w:pPr>
        <w:rPr>
          <w:color w:val="000000" w:themeColor="text1"/>
        </w:rPr>
      </w:pPr>
      <w:r w:rsidRPr="00CB3C70">
        <w:rPr>
          <w:color w:val="000000" w:themeColor="text1"/>
        </w:rPr>
        <w:t xml:space="preserve">Ak máte ďalšie otázky týkajúce sa použitia tohto lieku, opýtajte sa lekára vášho dieťaťa alebo lekárnika. </w:t>
      </w:r>
    </w:p>
    <w:p w14:paraId="6832E7C3" w14:textId="77777777" w:rsidR="00C46587" w:rsidRPr="00CB3C70" w:rsidRDefault="00C46587" w:rsidP="00982118">
      <w:pPr>
        <w:rPr>
          <w:color w:val="000000" w:themeColor="text1"/>
        </w:rPr>
      </w:pPr>
    </w:p>
    <w:p w14:paraId="03F21A75" w14:textId="77777777" w:rsidR="00C46587" w:rsidRPr="00CB3C70" w:rsidRDefault="00C46587" w:rsidP="00982118">
      <w:pPr>
        <w:rPr>
          <w:color w:val="000000" w:themeColor="text1"/>
        </w:rPr>
      </w:pPr>
    </w:p>
    <w:p w14:paraId="79ED9C38" w14:textId="77777777" w:rsidR="00C46587" w:rsidRPr="00CB3C70" w:rsidRDefault="00C46587" w:rsidP="00B9581D">
      <w:pPr>
        <w:keepNext/>
        <w:tabs>
          <w:tab w:val="left" w:pos="562"/>
        </w:tabs>
        <w:rPr>
          <w:b/>
          <w:color w:val="000000" w:themeColor="text1"/>
        </w:rPr>
      </w:pPr>
      <w:r w:rsidRPr="00CB3C70">
        <w:rPr>
          <w:b/>
          <w:color w:val="000000" w:themeColor="text1"/>
        </w:rPr>
        <w:t>4.</w:t>
      </w:r>
      <w:r w:rsidRPr="00CB3C70">
        <w:rPr>
          <w:b/>
          <w:color w:val="000000" w:themeColor="text1"/>
        </w:rPr>
        <w:tab/>
        <w:t xml:space="preserve">Možné vedľajšie účinky </w:t>
      </w:r>
    </w:p>
    <w:p w14:paraId="2B8F0682" w14:textId="77777777" w:rsidR="00C46587" w:rsidRPr="00CB3C70" w:rsidRDefault="00C46587" w:rsidP="00B9581D">
      <w:pPr>
        <w:keepNext/>
        <w:rPr>
          <w:color w:val="000000" w:themeColor="text1"/>
        </w:rPr>
      </w:pPr>
    </w:p>
    <w:p w14:paraId="28F96DF0" w14:textId="77777777" w:rsidR="00C46587" w:rsidRPr="00CB3C70" w:rsidRDefault="00C46587" w:rsidP="00B9581D">
      <w:pPr>
        <w:keepNext/>
        <w:rPr>
          <w:color w:val="000000" w:themeColor="text1"/>
        </w:rPr>
      </w:pPr>
      <w:r w:rsidRPr="00CB3C70">
        <w:rPr>
          <w:color w:val="000000" w:themeColor="text1"/>
        </w:rPr>
        <w:t>Tak ako všetky lieky, aj tento liek môže spôsobovať vedľajšie účinky, hoci sa neprejavia u každého. Väčšina vedľajších účinkov je mierneho až stredného charakteru. Niektoré však môžu byť aj závažné a</w:t>
      </w:r>
      <w:r w:rsidR="00945307" w:rsidRPr="00CB3C70">
        <w:rPr>
          <w:color w:val="000000" w:themeColor="text1"/>
        </w:rPr>
        <w:t> </w:t>
      </w:r>
      <w:r w:rsidRPr="00CB3C70">
        <w:rPr>
          <w:color w:val="000000" w:themeColor="text1"/>
        </w:rPr>
        <w:t xml:space="preserve">môžu vyžadovať liečbu. Vedľajšie účinky sa môžu vyskytnúť až do 4 mesiacov po poslednej injekcii Amsparity. </w:t>
      </w:r>
    </w:p>
    <w:p w14:paraId="03FB5952" w14:textId="77777777" w:rsidR="00C46587" w:rsidRPr="00CB3C70" w:rsidRDefault="00C46587" w:rsidP="00982118">
      <w:pPr>
        <w:rPr>
          <w:color w:val="000000" w:themeColor="text1"/>
        </w:rPr>
      </w:pPr>
    </w:p>
    <w:p w14:paraId="5C9E5D0E" w14:textId="77777777" w:rsidR="00C46587" w:rsidRPr="00CB3C70" w:rsidRDefault="000E0015" w:rsidP="00A71117">
      <w:pPr>
        <w:keepNext/>
        <w:rPr>
          <w:color w:val="000000" w:themeColor="text1"/>
        </w:rPr>
      </w:pPr>
      <w:r w:rsidRPr="00CB3C70">
        <w:rPr>
          <w:b/>
          <w:color w:val="000000" w:themeColor="text1"/>
        </w:rPr>
        <w:t>Okamžite vyhľadajte lekársku pomoc,</w:t>
      </w:r>
      <w:r w:rsidRPr="00CB3C70">
        <w:rPr>
          <w:color w:val="000000" w:themeColor="text1"/>
        </w:rPr>
        <w:t xml:space="preserve"> ak spozorujete ktorýkoľvek z nasledujúcich príznakov:</w:t>
      </w:r>
    </w:p>
    <w:p w14:paraId="4264B9C1" w14:textId="77777777" w:rsidR="00194625" w:rsidRPr="00CB3C70" w:rsidRDefault="00194625" w:rsidP="00A71117">
      <w:pPr>
        <w:keepNext/>
        <w:rPr>
          <w:color w:val="000000" w:themeColor="text1"/>
        </w:rPr>
      </w:pPr>
    </w:p>
    <w:p w14:paraId="2D36E885" w14:textId="77777777" w:rsidR="00C46587" w:rsidRPr="00CB3C70" w:rsidRDefault="00945307" w:rsidP="00A71117">
      <w:pPr>
        <w:keepNext/>
        <w:numPr>
          <w:ilvl w:val="0"/>
          <w:numId w:val="9"/>
        </w:numPr>
        <w:rPr>
          <w:color w:val="000000" w:themeColor="text1"/>
        </w:rPr>
      </w:pPr>
      <w:r w:rsidRPr="00CB3C70">
        <w:rPr>
          <w:color w:val="000000" w:themeColor="text1"/>
        </w:rPr>
        <w:t xml:space="preserve">závažná </w:t>
      </w:r>
      <w:r w:rsidR="00C2239D" w:rsidRPr="00CB3C70">
        <w:rPr>
          <w:color w:val="000000" w:themeColor="text1"/>
        </w:rPr>
        <w:t xml:space="preserve">vyrážka, žihľavka alebo iné príznaky alergickej reakcie; </w:t>
      </w:r>
    </w:p>
    <w:p w14:paraId="2E831421" w14:textId="77777777" w:rsidR="00C46587" w:rsidRPr="00CB3C70" w:rsidRDefault="00C2239D" w:rsidP="00A71117">
      <w:pPr>
        <w:keepNext/>
        <w:numPr>
          <w:ilvl w:val="0"/>
          <w:numId w:val="9"/>
        </w:numPr>
        <w:rPr>
          <w:color w:val="000000" w:themeColor="text1"/>
        </w:rPr>
      </w:pPr>
      <w:r w:rsidRPr="00CB3C70">
        <w:rPr>
          <w:color w:val="000000" w:themeColor="text1"/>
        </w:rPr>
        <w:t xml:space="preserve">opuchnutá tvár, ruky, nohy; </w:t>
      </w:r>
    </w:p>
    <w:p w14:paraId="75A7F959" w14:textId="77777777" w:rsidR="00C46587" w:rsidRPr="00CB3C70" w:rsidRDefault="00C2239D" w:rsidP="00982118">
      <w:pPr>
        <w:numPr>
          <w:ilvl w:val="0"/>
          <w:numId w:val="9"/>
        </w:numPr>
        <w:rPr>
          <w:color w:val="000000" w:themeColor="text1"/>
        </w:rPr>
      </w:pPr>
      <w:r w:rsidRPr="00CB3C70">
        <w:rPr>
          <w:color w:val="000000" w:themeColor="text1"/>
        </w:rPr>
        <w:t xml:space="preserve">problémy s dýchaním, prehĺtaním; </w:t>
      </w:r>
    </w:p>
    <w:p w14:paraId="4815B07C" w14:textId="77777777" w:rsidR="00C46587" w:rsidRPr="00CB3C70" w:rsidRDefault="00C2239D" w:rsidP="00982118">
      <w:pPr>
        <w:numPr>
          <w:ilvl w:val="0"/>
          <w:numId w:val="9"/>
        </w:numPr>
        <w:rPr>
          <w:color w:val="000000" w:themeColor="text1"/>
        </w:rPr>
      </w:pPr>
      <w:r w:rsidRPr="00CB3C70">
        <w:rPr>
          <w:color w:val="000000" w:themeColor="text1"/>
        </w:rPr>
        <w:t xml:space="preserve">dýchavičnosť pri fyzickej aktivite alebo v ľahu alebo opuch nôh; </w:t>
      </w:r>
    </w:p>
    <w:p w14:paraId="03206748" w14:textId="77777777" w:rsidR="00685A30" w:rsidRPr="00CB3C70" w:rsidRDefault="00685A30" w:rsidP="00982118">
      <w:pPr>
        <w:rPr>
          <w:color w:val="000000" w:themeColor="text1"/>
        </w:rPr>
      </w:pPr>
    </w:p>
    <w:p w14:paraId="0D26EDA8" w14:textId="77777777" w:rsidR="00C46587" w:rsidRPr="00CB3C70" w:rsidRDefault="00C46587" w:rsidP="00982118">
      <w:pPr>
        <w:rPr>
          <w:color w:val="000000" w:themeColor="text1"/>
        </w:rPr>
      </w:pPr>
      <w:r w:rsidRPr="00CB3C70">
        <w:rPr>
          <w:b/>
          <w:color w:val="000000" w:themeColor="text1"/>
        </w:rPr>
        <w:t>Povedzte lekárovi čo najskôr, ako je možné,</w:t>
      </w:r>
      <w:r w:rsidRPr="00CB3C70">
        <w:rPr>
          <w:color w:val="000000" w:themeColor="text1"/>
        </w:rPr>
        <w:t xml:space="preserve"> ak sa u vás vyskytol niektorý z nasledujúcich príznakov: </w:t>
      </w:r>
    </w:p>
    <w:p w14:paraId="2977F7DD" w14:textId="77777777" w:rsidR="00C46587" w:rsidRPr="00CB3C70" w:rsidRDefault="00C46587" w:rsidP="00982118">
      <w:pPr>
        <w:rPr>
          <w:color w:val="000000" w:themeColor="text1"/>
        </w:rPr>
      </w:pPr>
    </w:p>
    <w:p w14:paraId="7A6C9BBC" w14:textId="77777777" w:rsidR="00C46587" w:rsidRPr="00CB3C70" w:rsidRDefault="00BF2D66" w:rsidP="00DB03B2">
      <w:pPr>
        <w:numPr>
          <w:ilvl w:val="0"/>
          <w:numId w:val="9"/>
        </w:numPr>
        <w:rPr>
          <w:color w:val="000000" w:themeColor="text1"/>
        </w:rPr>
      </w:pPr>
      <w:r w:rsidRPr="00CB3C70">
        <w:rPr>
          <w:color w:val="000000" w:themeColor="text1"/>
        </w:rPr>
        <w:t xml:space="preserve">znaky </w:t>
      </w:r>
      <w:r w:rsidR="00C2239D" w:rsidRPr="00CB3C70">
        <w:rPr>
          <w:color w:val="000000" w:themeColor="text1"/>
        </w:rPr>
        <w:t xml:space="preserve">a príznaky infekcie, ako je horúčka, pocit choroby, rany, problémy so zubami, pálenie pri močení, pocit slabosti alebo únavy alebo kašeľ; </w:t>
      </w:r>
    </w:p>
    <w:p w14:paraId="339F70AC" w14:textId="33EE8A88" w:rsidR="00C46587" w:rsidRPr="00CB3C70" w:rsidRDefault="00DD6771" w:rsidP="00982118">
      <w:pPr>
        <w:numPr>
          <w:ilvl w:val="0"/>
          <w:numId w:val="9"/>
        </w:numPr>
        <w:rPr>
          <w:color w:val="000000" w:themeColor="text1"/>
        </w:rPr>
      </w:pPr>
      <w:r w:rsidRPr="00CB3C70">
        <w:rPr>
          <w:color w:val="000000" w:themeColor="text1"/>
        </w:rPr>
        <w:t>príznaky nervových problémov, ako tŕpnutie, znecitlivenie, zdvojené videnie alebo slabosť v</w:t>
      </w:r>
      <w:r w:rsidR="000013EE">
        <w:rPr>
          <w:color w:val="000000" w:themeColor="text1"/>
        </w:rPr>
        <w:t> </w:t>
      </w:r>
      <w:r w:rsidRPr="00CB3C70">
        <w:rPr>
          <w:color w:val="000000" w:themeColor="text1"/>
        </w:rPr>
        <w:t xml:space="preserve">rukách alebo nohách; </w:t>
      </w:r>
    </w:p>
    <w:p w14:paraId="06B251FA" w14:textId="77777777" w:rsidR="00C46587" w:rsidRPr="00CB3C70" w:rsidRDefault="00DD6771" w:rsidP="00982118">
      <w:pPr>
        <w:numPr>
          <w:ilvl w:val="0"/>
          <w:numId w:val="9"/>
        </w:numPr>
        <w:rPr>
          <w:color w:val="000000" w:themeColor="text1"/>
        </w:rPr>
      </w:pPr>
      <w:r w:rsidRPr="00CB3C70">
        <w:rPr>
          <w:color w:val="000000" w:themeColor="text1"/>
        </w:rPr>
        <w:t xml:space="preserve">príznaky rakoviny kože, ako opuch alebo otvorená rana, ktoré sa nehoja; </w:t>
      </w:r>
    </w:p>
    <w:p w14:paraId="01FF8EFC" w14:textId="77777777" w:rsidR="00C46587" w:rsidRPr="00CB3C70" w:rsidRDefault="00BF2D66" w:rsidP="00982118">
      <w:pPr>
        <w:numPr>
          <w:ilvl w:val="0"/>
          <w:numId w:val="9"/>
        </w:numPr>
        <w:rPr>
          <w:color w:val="000000" w:themeColor="text1"/>
        </w:rPr>
      </w:pPr>
      <w:r w:rsidRPr="00CB3C70">
        <w:rPr>
          <w:color w:val="000000" w:themeColor="text1"/>
        </w:rPr>
        <w:t xml:space="preserve">znaky </w:t>
      </w:r>
      <w:r w:rsidR="00C2239D" w:rsidRPr="00CB3C70">
        <w:rPr>
          <w:color w:val="000000" w:themeColor="text1"/>
        </w:rPr>
        <w:t xml:space="preserve">a príznaky naznačujúce krvné poruchy, také ako pretrvávajúca horúčka, tvorba modrín, krvácanie, bledosť. </w:t>
      </w:r>
    </w:p>
    <w:p w14:paraId="441CFEA3" w14:textId="77777777" w:rsidR="00C46587" w:rsidRPr="00CB3C70" w:rsidRDefault="00C46587" w:rsidP="00982118">
      <w:pPr>
        <w:rPr>
          <w:color w:val="000000" w:themeColor="text1"/>
        </w:rPr>
      </w:pPr>
    </w:p>
    <w:p w14:paraId="276189B0" w14:textId="77777777" w:rsidR="00C46587" w:rsidRPr="00CB3C70" w:rsidRDefault="00993AAF" w:rsidP="00982118">
      <w:pPr>
        <w:rPr>
          <w:color w:val="000000" w:themeColor="text1"/>
        </w:rPr>
      </w:pPr>
      <w:r w:rsidRPr="00CB3C70">
        <w:rPr>
          <w:color w:val="000000" w:themeColor="text1"/>
        </w:rPr>
        <w:t xml:space="preserve">Vyššie opísané </w:t>
      </w:r>
      <w:r w:rsidR="00BF2D66" w:rsidRPr="00CB3C70">
        <w:rPr>
          <w:color w:val="000000" w:themeColor="text1"/>
        </w:rPr>
        <w:t xml:space="preserve">znaky </w:t>
      </w:r>
      <w:r w:rsidR="00945307" w:rsidRPr="00CB3C70">
        <w:rPr>
          <w:color w:val="000000" w:themeColor="text1"/>
        </w:rPr>
        <w:t xml:space="preserve">a príznaky </w:t>
      </w:r>
      <w:r w:rsidRPr="00CB3C70">
        <w:rPr>
          <w:color w:val="000000" w:themeColor="text1"/>
        </w:rPr>
        <w:t>môžu predstavovať nižšie uvedené vedľajšie účinky, ktoré sa pozorovali s</w:t>
      </w:r>
      <w:r w:rsidR="00945307" w:rsidRPr="00CB3C70">
        <w:rPr>
          <w:color w:val="000000" w:themeColor="text1"/>
        </w:rPr>
        <w:t> </w:t>
      </w:r>
      <w:r w:rsidRPr="00CB3C70">
        <w:rPr>
          <w:color w:val="000000" w:themeColor="text1"/>
        </w:rPr>
        <w:t>adalimumabom:</w:t>
      </w:r>
    </w:p>
    <w:p w14:paraId="63EBE094" w14:textId="77777777" w:rsidR="00993AAF" w:rsidRPr="00CB3C70" w:rsidRDefault="00993AAF" w:rsidP="00982118">
      <w:pPr>
        <w:rPr>
          <w:color w:val="000000" w:themeColor="text1"/>
        </w:rPr>
      </w:pPr>
    </w:p>
    <w:p w14:paraId="6B137E15" w14:textId="77777777" w:rsidR="00C46587" w:rsidRPr="00CB3C70" w:rsidRDefault="00C46587" w:rsidP="00982118">
      <w:pPr>
        <w:rPr>
          <w:color w:val="000000" w:themeColor="text1"/>
        </w:rPr>
      </w:pPr>
      <w:r w:rsidRPr="00CB3C70">
        <w:rPr>
          <w:b/>
          <w:color w:val="000000" w:themeColor="text1"/>
        </w:rPr>
        <w:t>Veľmi časté</w:t>
      </w:r>
      <w:r w:rsidRPr="00CB3C70">
        <w:rPr>
          <w:color w:val="000000" w:themeColor="text1"/>
        </w:rPr>
        <w:t xml:space="preserve"> (môžu postihovať viac ako 1 z</w:t>
      </w:r>
      <w:r w:rsidR="00945307" w:rsidRPr="00CB3C70">
        <w:rPr>
          <w:color w:val="000000" w:themeColor="text1"/>
        </w:rPr>
        <w:t> </w:t>
      </w:r>
      <w:r w:rsidRPr="00CB3C70">
        <w:rPr>
          <w:color w:val="000000" w:themeColor="text1"/>
        </w:rPr>
        <w:t xml:space="preserve">10 ľudí) </w:t>
      </w:r>
    </w:p>
    <w:p w14:paraId="65D8D02E" w14:textId="77777777" w:rsidR="00C46587" w:rsidRPr="00CB3C70" w:rsidRDefault="00C46587" w:rsidP="00982118">
      <w:pPr>
        <w:rPr>
          <w:color w:val="000000" w:themeColor="text1"/>
        </w:rPr>
      </w:pPr>
    </w:p>
    <w:p w14:paraId="49B76BEC" w14:textId="77777777" w:rsidR="00C46587" w:rsidRPr="00CB3C70" w:rsidRDefault="00C46587" w:rsidP="00194625">
      <w:pPr>
        <w:numPr>
          <w:ilvl w:val="0"/>
          <w:numId w:val="9"/>
        </w:numPr>
        <w:ind w:left="562" w:hanging="562"/>
        <w:rPr>
          <w:color w:val="000000" w:themeColor="text1"/>
        </w:rPr>
      </w:pPr>
      <w:r w:rsidRPr="00CB3C70">
        <w:rPr>
          <w:color w:val="000000" w:themeColor="text1"/>
        </w:rPr>
        <w:t>reakcie v</w:t>
      </w:r>
      <w:r w:rsidR="00945307" w:rsidRPr="00CB3C70">
        <w:rPr>
          <w:color w:val="000000" w:themeColor="text1"/>
        </w:rPr>
        <w:t> </w:t>
      </w:r>
      <w:r w:rsidRPr="00CB3C70">
        <w:rPr>
          <w:color w:val="000000" w:themeColor="text1"/>
        </w:rPr>
        <w:t xml:space="preserve">mieste podania injekcie (vrátane bolesti, opuchu, začervenania alebo svrbenia); </w:t>
      </w:r>
    </w:p>
    <w:p w14:paraId="1CB41634" w14:textId="77777777" w:rsidR="00C46587" w:rsidRPr="00CB3C70" w:rsidRDefault="00C46587" w:rsidP="00194625">
      <w:pPr>
        <w:numPr>
          <w:ilvl w:val="0"/>
          <w:numId w:val="9"/>
        </w:numPr>
        <w:ind w:left="562" w:hanging="562"/>
        <w:rPr>
          <w:color w:val="000000" w:themeColor="text1"/>
        </w:rPr>
      </w:pPr>
      <w:r w:rsidRPr="00CB3C70">
        <w:rPr>
          <w:color w:val="000000" w:themeColor="text1"/>
        </w:rPr>
        <w:lastRenderedPageBreak/>
        <w:t xml:space="preserve">infekcie dýchacej sústavy (vrátane prechladnutia, </w:t>
      </w:r>
      <w:r w:rsidR="00376317" w:rsidRPr="00CB3C70">
        <w:rPr>
          <w:color w:val="000000" w:themeColor="text1"/>
        </w:rPr>
        <w:t>zvýšenej tvorby hlienu v</w:t>
      </w:r>
      <w:r w:rsidR="00945307" w:rsidRPr="00CB3C70">
        <w:rPr>
          <w:color w:val="000000" w:themeColor="text1"/>
        </w:rPr>
        <w:t> </w:t>
      </w:r>
      <w:r w:rsidR="00376317" w:rsidRPr="00CB3C70">
        <w:rPr>
          <w:color w:val="000000" w:themeColor="text1"/>
        </w:rPr>
        <w:t>nose,</w:t>
      </w:r>
      <w:r w:rsidRPr="00CB3C70">
        <w:rPr>
          <w:color w:val="000000" w:themeColor="text1"/>
        </w:rPr>
        <w:t xml:space="preserve"> infekcie prinosových dutín, zápalu pľúc); </w:t>
      </w:r>
    </w:p>
    <w:p w14:paraId="43C477B9" w14:textId="77777777" w:rsidR="00C46587" w:rsidRPr="00CB3C70" w:rsidRDefault="00C46587" w:rsidP="00194625">
      <w:pPr>
        <w:numPr>
          <w:ilvl w:val="0"/>
          <w:numId w:val="9"/>
        </w:numPr>
        <w:ind w:left="562" w:hanging="562"/>
        <w:rPr>
          <w:color w:val="000000" w:themeColor="text1"/>
        </w:rPr>
      </w:pPr>
      <w:r w:rsidRPr="00CB3C70">
        <w:rPr>
          <w:color w:val="000000" w:themeColor="text1"/>
        </w:rPr>
        <w:t xml:space="preserve">bolesť hlavy; </w:t>
      </w:r>
    </w:p>
    <w:p w14:paraId="6331BBD6" w14:textId="77777777" w:rsidR="00C46587" w:rsidRPr="00CB3C70" w:rsidRDefault="00C46587" w:rsidP="00194625">
      <w:pPr>
        <w:numPr>
          <w:ilvl w:val="0"/>
          <w:numId w:val="9"/>
        </w:numPr>
        <w:ind w:left="562" w:hanging="562"/>
        <w:rPr>
          <w:color w:val="000000" w:themeColor="text1"/>
        </w:rPr>
      </w:pPr>
      <w:r w:rsidRPr="00CB3C70">
        <w:rPr>
          <w:color w:val="000000" w:themeColor="text1"/>
        </w:rPr>
        <w:t xml:space="preserve">bolesť brucha; </w:t>
      </w:r>
    </w:p>
    <w:p w14:paraId="05FFF376" w14:textId="77777777" w:rsidR="00C46587" w:rsidRPr="00CB3C70" w:rsidRDefault="00C46587" w:rsidP="00194625">
      <w:pPr>
        <w:numPr>
          <w:ilvl w:val="0"/>
          <w:numId w:val="9"/>
        </w:numPr>
        <w:ind w:left="562" w:hanging="562"/>
        <w:rPr>
          <w:color w:val="000000" w:themeColor="text1"/>
        </w:rPr>
      </w:pPr>
      <w:r w:rsidRPr="00CB3C70">
        <w:rPr>
          <w:color w:val="000000" w:themeColor="text1"/>
        </w:rPr>
        <w:t>nevoľnosť a</w:t>
      </w:r>
      <w:r w:rsidR="00945307" w:rsidRPr="00CB3C70">
        <w:rPr>
          <w:color w:val="000000" w:themeColor="text1"/>
        </w:rPr>
        <w:t> </w:t>
      </w:r>
      <w:r w:rsidRPr="00CB3C70">
        <w:rPr>
          <w:color w:val="000000" w:themeColor="text1"/>
        </w:rPr>
        <w:t xml:space="preserve">vracanie; </w:t>
      </w:r>
    </w:p>
    <w:p w14:paraId="472BACDD" w14:textId="77777777" w:rsidR="00C46587" w:rsidRPr="00CB3C70" w:rsidRDefault="00C46587" w:rsidP="00194625">
      <w:pPr>
        <w:numPr>
          <w:ilvl w:val="0"/>
          <w:numId w:val="9"/>
        </w:numPr>
        <w:ind w:left="562" w:hanging="562"/>
        <w:rPr>
          <w:color w:val="000000" w:themeColor="text1"/>
        </w:rPr>
      </w:pPr>
      <w:r w:rsidRPr="00CB3C70">
        <w:rPr>
          <w:color w:val="000000" w:themeColor="text1"/>
        </w:rPr>
        <w:t xml:space="preserve">vyrážka; </w:t>
      </w:r>
    </w:p>
    <w:p w14:paraId="7193808F" w14:textId="77777777" w:rsidR="00C46587" w:rsidRPr="00CB3C70" w:rsidRDefault="00C46587" w:rsidP="00194625">
      <w:pPr>
        <w:numPr>
          <w:ilvl w:val="0"/>
          <w:numId w:val="9"/>
        </w:numPr>
        <w:ind w:left="562" w:hanging="562"/>
        <w:rPr>
          <w:color w:val="000000" w:themeColor="text1"/>
        </w:rPr>
      </w:pPr>
      <w:r w:rsidRPr="00CB3C70">
        <w:rPr>
          <w:color w:val="000000" w:themeColor="text1"/>
        </w:rPr>
        <w:t xml:space="preserve">bolesť svalov alebo kĺbov. </w:t>
      </w:r>
    </w:p>
    <w:p w14:paraId="42B7EBD4" w14:textId="77777777" w:rsidR="00C46587" w:rsidRPr="00CB3C70" w:rsidRDefault="00C46587" w:rsidP="00982118">
      <w:pPr>
        <w:rPr>
          <w:color w:val="000000" w:themeColor="text1"/>
        </w:rPr>
      </w:pPr>
    </w:p>
    <w:p w14:paraId="24DF03DA" w14:textId="77777777" w:rsidR="00C46587" w:rsidRPr="00CB3C70" w:rsidRDefault="00C46587" w:rsidP="00982118">
      <w:pPr>
        <w:keepNext/>
        <w:rPr>
          <w:color w:val="000000" w:themeColor="text1"/>
        </w:rPr>
      </w:pPr>
      <w:r w:rsidRPr="00CB3C70">
        <w:rPr>
          <w:b/>
          <w:color w:val="000000" w:themeColor="text1"/>
        </w:rPr>
        <w:t>Časté</w:t>
      </w:r>
      <w:r w:rsidRPr="00CB3C70">
        <w:rPr>
          <w:color w:val="000000" w:themeColor="text1"/>
        </w:rPr>
        <w:t xml:space="preserve"> (môžu postihovať až 1 z</w:t>
      </w:r>
      <w:r w:rsidR="00945307" w:rsidRPr="00CB3C70">
        <w:rPr>
          <w:color w:val="000000" w:themeColor="text1"/>
        </w:rPr>
        <w:t> </w:t>
      </w:r>
      <w:r w:rsidRPr="00CB3C70">
        <w:rPr>
          <w:color w:val="000000" w:themeColor="text1"/>
        </w:rPr>
        <w:t>10 osôb)</w:t>
      </w:r>
    </w:p>
    <w:p w14:paraId="1AA381E3" w14:textId="77777777" w:rsidR="00C46587" w:rsidRPr="00CB3C70" w:rsidRDefault="00C46587" w:rsidP="00982118">
      <w:pPr>
        <w:keepNext/>
        <w:rPr>
          <w:color w:val="000000" w:themeColor="text1"/>
        </w:rPr>
      </w:pPr>
    </w:p>
    <w:p w14:paraId="0DBAA414" w14:textId="77777777" w:rsidR="00C46587" w:rsidRPr="00CB3C70" w:rsidRDefault="00546F81" w:rsidP="007C0A4F">
      <w:pPr>
        <w:keepNext/>
        <w:numPr>
          <w:ilvl w:val="0"/>
          <w:numId w:val="9"/>
        </w:numPr>
        <w:ind w:left="562" w:hanging="562"/>
        <w:rPr>
          <w:color w:val="000000" w:themeColor="text1"/>
        </w:rPr>
      </w:pPr>
      <w:r w:rsidRPr="00CB3C70">
        <w:rPr>
          <w:color w:val="000000" w:themeColor="text1"/>
        </w:rPr>
        <w:t>závažné infekcie (vrátane otravy krvi a</w:t>
      </w:r>
      <w:r w:rsidR="00945307" w:rsidRPr="00CB3C70">
        <w:rPr>
          <w:color w:val="000000" w:themeColor="text1"/>
        </w:rPr>
        <w:t> </w:t>
      </w:r>
      <w:r w:rsidRPr="00CB3C70">
        <w:rPr>
          <w:color w:val="000000" w:themeColor="text1"/>
        </w:rPr>
        <w:t xml:space="preserve">chrípky); </w:t>
      </w:r>
    </w:p>
    <w:p w14:paraId="4C355919" w14:textId="77777777" w:rsidR="00C2239D" w:rsidRPr="00CB3C70" w:rsidRDefault="00C2239D" w:rsidP="007C0A4F">
      <w:pPr>
        <w:numPr>
          <w:ilvl w:val="0"/>
          <w:numId w:val="9"/>
        </w:numPr>
        <w:ind w:left="562" w:hanging="562"/>
        <w:rPr>
          <w:color w:val="000000" w:themeColor="text1"/>
        </w:rPr>
      </w:pPr>
      <w:r w:rsidRPr="00CB3C70">
        <w:rPr>
          <w:color w:val="000000" w:themeColor="text1"/>
        </w:rPr>
        <w:t>črevné infekcie (vrátane gastroenteritídy);</w:t>
      </w:r>
    </w:p>
    <w:p w14:paraId="35A7F903" w14:textId="77777777" w:rsidR="00C46587" w:rsidRPr="00CB3C70" w:rsidRDefault="00C46587" w:rsidP="007C0A4F">
      <w:pPr>
        <w:numPr>
          <w:ilvl w:val="0"/>
          <w:numId w:val="9"/>
        </w:numPr>
        <w:ind w:left="562" w:hanging="562"/>
        <w:rPr>
          <w:color w:val="000000" w:themeColor="text1"/>
        </w:rPr>
      </w:pPr>
      <w:r w:rsidRPr="00CB3C70">
        <w:rPr>
          <w:color w:val="000000" w:themeColor="text1"/>
        </w:rPr>
        <w:t>kožné infekcie (vrátane celulitídy a</w:t>
      </w:r>
      <w:r w:rsidR="00945307" w:rsidRPr="00CB3C70">
        <w:rPr>
          <w:color w:val="000000" w:themeColor="text1"/>
        </w:rPr>
        <w:t> </w:t>
      </w:r>
      <w:r w:rsidRPr="00CB3C70">
        <w:rPr>
          <w:color w:val="000000" w:themeColor="text1"/>
        </w:rPr>
        <w:t xml:space="preserve">pásového oparu); </w:t>
      </w:r>
    </w:p>
    <w:p w14:paraId="0808B545" w14:textId="77777777" w:rsidR="00594865" w:rsidRPr="00CB3C70" w:rsidRDefault="00C46587" w:rsidP="007C0A4F">
      <w:pPr>
        <w:numPr>
          <w:ilvl w:val="0"/>
          <w:numId w:val="9"/>
        </w:numPr>
        <w:ind w:left="562" w:hanging="562"/>
        <w:rPr>
          <w:color w:val="000000" w:themeColor="text1"/>
        </w:rPr>
      </w:pPr>
      <w:r w:rsidRPr="00CB3C70">
        <w:rPr>
          <w:color w:val="000000" w:themeColor="text1"/>
        </w:rPr>
        <w:t xml:space="preserve">infekcie ucha; </w:t>
      </w:r>
    </w:p>
    <w:p w14:paraId="511ECEFD" w14:textId="77777777" w:rsidR="00C46587" w:rsidRPr="00CB3C70" w:rsidRDefault="00DD6771" w:rsidP="007C0A4F">
      <w:pPr>
        <w:numPr>
          <w:ilvl w:val="0"/>
          <w:numId w:val="9"/>
        </w:numPr>
        <w:ind w:left="562" w:hanging="562"/>
        <w:rPr>
          <w:color w:val="000000" w:themeColor="text1"/>
        </w:rPr>
      </w:pPr>
      <w:r w:rsidRPr="00CB3C70">
        <w:rPr>
          <w:color w:val="000000" w:themeColor="text1"/>
        </w:rPr>
        <w:t>infekcie úst (vrátane infekcie zubov a</w:t>
      </w:r>
      <w:r w:rsidR="00945307" w:rsidRPr="00CB3C70">
        <w:rPr>
          <w:color w:val="000000" w:themeColor="text1"/>
        </w:rPr>
        <w:t> </w:t>
      </w:r>
      <w:r w:rsidRPr="00CB3C70">
        <w:rPr>
          <w:color w:val="000000" w:themeColor="text1"/>
        </w:rPr>
        <w:t xml:space="preserve">oparu na perách); </w:t>
      </w:r>
    </w:p>
    <w:p w14:paraId="25F79F39"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infekcie reprodukčného systému; </w:t>
      </w:r>
    </w:p>
    <w:p w14:paraId="27A402FC"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infekcie močového ústrojenstva; </w:t>
      </w:r>
    </w:p>
    <w:p w14:paraId="5A1336A4"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mykotické infekcie; </w:t>
      </w:r>
    </w:p>
    <w:p w14:paraId="2E241B27"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infekcie kĺbov; </w:t>
      </w:r>
    </w:p>
    <w:p w14:paraId="3A327E63"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nezhubné nádory; </w:t>
      </w:r>
    </w:p>
    <w:p w14:paraId="3E275FED"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rakovina kože; </w:t>
      </w:r>
    </w:p>
    <w:p w14:paraId="0797D746"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alergické reakcie (vrátane sezónnej alergie); </w:t>
      </w:r>
    </w:p>
    <w:p w14:paraId="672A598A"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dehydratácia; </w:t>
      </w:r>
    </w:p>
    <w:p w14:paraId="5EB9FD6A"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výkyvy nálady (vrátane depresie); </w:t>
      </w:r>
    </w:p>
    <w:p w14:paraId="203BB622"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úzkosť; </w:t>
      </w:r>
    </w:p>
    <w:p w14:paraId="2DC6FC09"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poruchy spánku; </w:t>
      </w:r>
    </w:p>
    <w:p w14:paraId="45BFBC43"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poruchy zmyslového vnímania, ako sú tŕpnutie, pichanie alebo znížená citlivosť; </w:t>
      </w:r>
    </w:p>
    <w:p w14:paraId="67A62BC2"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migréna; </w:t>
      </w:r>
    </w:p>
    <w:p w14:paraId="6CE98E03" w14:textId="77777777" w:rsidR="00C46587" w:rsidRPr="00CB3C70" w:rsidRDefault="00DD6771" w:rsidP="007C0A4F">
      <w:pPr>
        <w:numPr>
          <w:ilvl w:val="0"/>
          <w:numId w:val="9"/>
        </w:numPr>
        <w:ind w:left="562" w:hanging="562"/>
        <w:rPr>
          <w:color w:val="000000" w:themeColor="text1"/>
        </w:rPr>
      </w:pPr>
      <w:r w:rsidRPr="00CB3C70">
        <w:rPr>
          <w:color w:val="000000" w:themeColor="text1"/>
        </w:rPr>
        <w:t>príznaky stlačenia nervového koreňa (vrátane bolesti krížov a</w:t>
      </w:r>
      <w:r w:rsidR="00945307" w:rsidRPr="00CB3C70">
        <w:rPr>
          <w:color w:val="000000" w:themeColor="text1"/>
        </w:rPr>
        <w:t> </w:t>
      </w:r>
      <w:r w:rsidRPr="00CB3C70">
        <w:rPr>
          <w:color w:val="000000" w:themeColor="text1"/>
        </w:rPr>
        <w:t xml:space="preserve">nôh); </w:t>
      </w:r>
    </w:p>
    <w:p w14:paraId="56F9EF71"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poruchy zraku; </w:t>
      </w:r>
    </w:p>
    <w:p w14:paraId="4D63A0AF"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zápal oka; </w:t>
      </w:r>
    </w:p>
    <w:p w14:paraId="0218433A" w14:textId="77777777" w:rsidR="00C46587" w:rsidRPr="00CB3C70" w:rsidRDefault="00C46587" w:rsidP="007C0A4F">
      <w:pPr>
        <w:numPr>
          <w:ilvl w:val="0"/>
          <w:numId w:val="9"/>
        </w:numPr>
        <w:ind w:left="562" w:hanging="562"/>
        <w:rPr>
          <w:color w:val="000000" w:themeColor="text1"/>
        </w:rPr>
      </w:pPr>
      <w:r w:rsidRPr="00CB3C70">
        <w:rPr>
          <w:color w:val="000000" w:themeColor="text1"/>
        </w:rPr>
        <w:t>zápal očného viečka a</w:t>
      </w:r>
      <w:r w:rsidR="00945307" w:rsidRPr="00CB3C70">
        <w:rPr>
          <w:color w:val="000000" w:themeColor="text1"/>
        </w:rPr>
        <w:t> </w:t>
      </w:r>
      <w:r w:rsidRPr="00CB3C70">
        <w:rPr>
          <w:color w:val="000000" w:themeColor="text1"/>
        </w:rPr>
        <w:t xml:space="preserve">opuch oka; </w:t>
      </w:r>
    </w:p>
    <w:p w14:paraId="77D7BFE4"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závrat (pocit točenia miestnosti); </w:t>
      </w:r>
    </w:p>
    <w:p w14:paraId="2AE97409"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pocit rýchleho tlkotu srdca; </w:t>
      </w:r>
    </w:p>
    <w:p w14:paraId="59153E88"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vysoký krvný tlak; </w:t>
      </w:r>
    </w:p>
    <w:p w14:paraId="1F0CC944"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návaly horúčavy; </w:t>
      </w:r>
    </w:p>
    <w:p w14:paraId="4891F1B8"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hematóm (tuhý opuch so zrazenou krvou); </w:t>
      </w:r>
    </w:p>
    <w:p w14:paraId="21F30CA4"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kašeľ; </w:t>
      </w:r>
    </w:p>
    <w:p w14:paraId="0438BF88"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astma; </w:t>
      </w:r>
    </w:p>
    <w:p w14:paraId="1018709E"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dýchavičnosť; </w:t>
      </w:r>
    </w:p>
    <w:p w14:paraId="14A51752"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krvácanie do tráviaceho traktu; </w:t>
      </w:r>
    </w:p>
    <w:p w14:paraId="1C7C67ED"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porucha trávenia (zlé trávenie, plynatosť, pálenie záhy); </w:t>
      </w:r>
    </w:p>
    <w:p w14:paraId="6BABBF58"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refluxná choroba (ochorenie spojené so spätným tokom kyslého žalúdkového obsahu); </w:t>
      </w:r>
    </w:p>
    <w:p w14:paraId="36D8816A" w14:textId="77777777" w:rsidR="00C46587" w:rsidRPr="00CB3C70" w:rsidRDefault="00C46587" w:rsidP="007C0A4F">
      <w:pPr>
        <w:numPr>
          <w:ilvl w:val="0"/>
          <w:numId w:val="9"/>
        </w:numPr>
        <w:ind w:left="562" w:hanging="562"/>
        <w:rPr>
          <w:color w:val="000000" w:themeColor="text1"/>
        </w:rPr>
      </w:pPr>
      <w:r w:rsidRPr="00CB3C70">
        <w:rPr>
          <w:color w:val="000000" w:themeColor="text1"/>
        </w:rPr>
        <w:t>Sjögrenov syndróm (vrátane suchých očí a</w:t>
      </w:r>
      <w:r w:rsidR="00945307" w:rsidRPr="00CB3C70">
        <w:rPr>
          <w:color w:val="000000" w:themeColor="text1"/>
        </w:rPr>
        <w:t> </w:t>
      </w:r>
      <w:r w:rsidRPr="00CB3C70">
        <w:rPr>
          <w:color w:val="000000" w:themeColor="text1"/>
        </w:rPr>
        <w:t xml:space="preserve">úst); </w:t>
      </w:r>
    </w:p>
    <w:p w14:paraId="2AE98F75"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svrbenie; </w:t>
      </w:r>
    </w:p>
    <w:p w14:paraId="5D314E13"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svrbivá vyrážka; </w:t>
      </w:r>
    </w:p>
    <w:p w14:paraId="478D0F2F"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tvorba modrín; </w:t>
      </w:r>
    </w:p>
    <w:p w14:paraId="098C6794"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zápal kože (napr. ekzém); </w:t>
      </w:r>
    </w:p>
    <w:p w14:paraId="6A6E42A6" w14:textId="77777777" w:rsidR="00C46587" w:rsidRPr="00CB3C70" w:rsidRDefault="00C46587" w:rsidP="007C0A4F">
      <w:pPr>
        <w:numPr>
          <w:ilvl w:val="0"/>
          <w:numId w:val="9"/>
        </w:numPr>
        <w:ind w:left="562" w:hanging="562"/>
        <w:rPr>
          <w:color w:val="000000" w:themeColor="text1"/>
        </w:rPr>
      </w:pPr>
      <w:r w:rsidRPr="00CB3C70">
        <w:rPr>
          <w:color w:val="000000" w:themeColor="text1"/>
        </w:rPr>
        <w:t>lámanie nechtov na rukách a</w:t>
      </w:r>
      <w:r w:rsidR="00945307" w:rsidRPr="00CB3C70">
        <w:rPr>
          <w:color w:val="000000" w:themeColor="text1"/>
        </w:rPr>
        <w:t> </w:t>
      </w:r>
      <w:r w:rsidRPr="00CB3C70">
        <w:rPr>
          <w:color w:val="000000" w:themeColor="text1"/>
        </w:rPr>
        <w:t xml:space="preserve">nohách; </w:t>
      </w:r>
    </w:p>
    <w:p w14:paraId="22FFC8C0"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zvýšené potenie; </w:t>
      </w:r>
    </w:p>
    <w:p w14:paraId="49C53D8C"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vypadávanie vlasov; </w:t>
      </w:r>
    </w:p>
    <w:p w14:paraId="2ED70EDC"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vznik alebo zhoršenie psoriázy; </w:t>
      </w:r>
    </w:p>
    <w:p w14:paraId="0B61D016"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svalové kŕče; </w:t>
      </w:r>
    </w:p>
    <w:p w14:paraId="42789E61" w14:textId="77777777" w:rsidR="00C46587" w:rsidRPr="00CB3C70" w:rsidRDefault="00C46587" w:rsidP="007C0A4F">
      <w:pPr>
        <w:numPr>
          <w:ilvl w:val="0"/>
          <w:numId w:val="9"/>
        </w:numPr>
        <w:ind w:left="562" w:hanging="562"/>
        <w:rPr>
          <w:color w:val="000000" w:themeColor="text1"/>
        </w:rPr>
      </w:pPr>
      <w:r w:rsidRPr="00CB3C70">
        <w:rPr>
          <w:color w:val="000000" w:themeColor="text1"/>
        </w:rPr>
        <w:t>krv v</w:t>
      </w:r>
      <w:r w:rsidR="00945307" w:rsidRPr="00CB3C70">
        <w:rPr>
          <w:color w:val="000000" w:themeColor="text1"/>
        </w:rPr>
        <w:t> </w:t>
      </w:r>
      <w:r w:rsidRPr="00CB3C70">
        <w:rPr>
          <w:color w:val="000000" w:themeColor="text1"/>
        </w:rPr>
        <w:t xml:space="preserve">moči; </w:t>
      </w:r>
    </w:p>
    <w:p w14:paraId="2860C688" w14:textId="77777777" w:rsidR="00C46587" w:rsidRPr="00CB3C70" w:rsidRDefault="00C46587" w:rsidP="007C0A4F">
      <w:pPr>
        <w:numPr>
          <w:ilvl w:val="0"/>
          <w:numId w:val="9"/>
        </w:numPr>
        <w:ind w:left="562" w:hanging="562"/>
        <w:rPr>
          <w:color w:val="000000" w:themeColor="text1"/>
        </w:rPr>
      </w:pPr>
      <w:r w:rsidRPr="00CB3C70">
        <w:rPr>
          <w:color w:val="000000" w:themeColor="text1"/>
        </w:rPr>
        <w:lastRenderedPageBreak/>
        <w:t>ťažkosti s</w:t>
      </w:r>
      <w:r w:rsidR="00945307" w:rsidRPr="00CB3C70">
        <w:rPr>
          <w:color w:val="000000" w:themeColor="text1"/>
        </w:rPr>
        <w:t> </w:t>
      </w:r>
      <w:r w:rsidRPr="00CB3C70">
        <w:rPr>
          <w:color w:val="000000" w:themeColor="text1"/>
        </w:rPr>
        <w:t xml:space="preserve">obličkami; </w:t>
      </w:r>
    </w:p>
    <w:p w14:paraId="23AD1A56" w14:textId="77777777" w:rsidR="00594865" w:rsidRPr="00CB3C70" w:rsidRDefault="00C46587" w:rsidP="007C0A4F">
      <w:pPr>
        <w:numPr>
          <w:ilvl w:val="0"/>
          <w:numId w:val="9"/>
        </w:numPr>
        <w:ind w:left="562" w:hanging="562"/>
        <w:rPr>
          <w:color w:val="000000" w:themeColor="text1"/>
        </w:rPr>
      </w:pPr>
      <w:r w:rsidRPr="00CB3C70">
        <w:rPr>
          <w:color w:val="000000" w:themeColor="text1"/>
        </w:rPr>
        <w:t xml:space="preserve">bolesť na hrudníku; </w:t>
      </w:r>
    </w:p>
    <w:p w14:paraId="42D8214B" w14:textId="77777777" w:rsidR="00C46587" w:rsidRPr="00CB3C70" w:rsidRDefault="00C46587" w:rsidP="007C0A4F">
      <w:pPr>
        <w:numPr>
          <w:ilvl w:val="0"/>
          <w:numId w:val="9"/>
        </w:numPr>
        <w:ind w:left="562" w:hanging="562"/>
        <w:rPr>
          <w:color w:val="000000" w:themeColor="text1"/>
        </w:rPr>
      </w:pPr>
      <w:r w:rsidRPr="00CB3C70">
        <w:rPr>
          <w:color w:val="000000" w:themeColor="text1"/>
        </w:rPr>
        <w:t>edém (hromadenie tekutiny v</w:t>
      </w:r>
      <w:r w:rsidR="00945307" w:rsidRPr="00CB3C70">
        <w:rPr>
          <w:color w:val="000000" w:themeColor="text1"/>
        </w:rPr>
        <w:t> </w:t>
      </w:r>
      <w:r w:rsidRPr="00CB3C70">
        <w:rPr>
          <w:color w:val="000000" w:themeColor="text1"/>
        </w:rPr>
        <w:t>tele, ktoré vedie k</w:t>
      </w:r>
      <w:r w:rsidR="00945307" w:rsidRPr="00CB3C70">
        <w:rPr>
          <w:color w:val="000000" w:themeColor="text1"/>
        </w:rPr>
        <w:t> </w:t>
      </w:r>
      <w:r w:rsidRPr="00CB3C70">
        <w:rPr>
          <w:color w:val="000000" w:themeColor="text1"/>
        </w:rPr>
        <w:t xml:space="preserve">opuchu postihnutého tkaniva); </w:t>
      </w:r>
    </w:p>
    <w:p w14:paraId="78822218"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horúčka; </w:t>
      </w:r>
    </w:p>
    <w:p w14:paraId="3362E97B"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zníženie počtu krvných doštičiek, ktoré zvyšuje riziko krvácania alebo tvorby modrín; </w:t>
      </w:r>
    </w:p>
    <w:p w14:paraId="74A3E9C6" w14:textId="77777777" w:rsidR="00C46587" w:rsidRPr="00CB3C70" w:rsidRDefault="00C46587" w:rsidP="007C0A4F">
      <w:pPr>
        <w:numPr>
          <w:ilvl w:val="0"/>
          <w:numId w:val="9"/>
        </w:numPr>
        <w:ind w:left="562" w:hanging="562"/>
        <w:rPr>
          <w:color w:val="000000" w:themeColor="text1"/>
        </w:rPr>
      </w:pPr>
      <w:r w:rsidRPr="00CB3C70">
        <w:rPr>
          <w:color w:val="000000" w:themeColor="text1"/>
        </w:rPr>
        <w:t xml:space="preserve">zhoršené hojenie. </w:t>
      </w:r>
    </w:p>
    <w:p w14:paraId="4F4C45D1" w14:textId="77777777" w:rsidR="00C46587" w:rsidRPr="00CB3C70" w:rsidRDefault="00C46587" w:rsidP="00982118">
      <w:pPr>
        <w:rPr>
          <w:color w:val="000000" w:themeColor="text1"/>
        </w:rPr>
      </w:pPr>
    </w:p>
    <w:p w14:paraId="3C1F4A8D" w14:textId="77777777" w:rsidR="00C46587" w:rsidRPr="00CB3C70" w:rsidRDefault="00C46587" w:rsidP="007C4B2C">
      <w:pPr>
        <w:rPr>
          <w:color w:val="000000" w:themeColor="text1"/>
        </w:rPr>
      </w:pPr>
      <w:r w:rsidRPr="00CB3C70">
        <w:rPr>
          <w:b/>
          <w:color w:val="000000" w:themeColor="text1"/>
        </w:rPr>
        <w:t xml:space="preserve">Menej časté </w:t>
      </w:r>
      <w:r w:rsidRPr="00CB3C70">
        <w:rPr>
          <w:color w:val="000000" w:themeColor="text1"/>
        </w:rPr>
        <w:t>(môžu postihovať až 1 zo 100 ľudí)</w:t>
      </w:r>
    </w:p>
    <w:p w14:paraId="177BE515" w14:textId="77777777" w:rsidR="00C46587" w:rsidRPr="00CB3C70" w:rsidRDefault="00C46587" w:rsidP="007C4B2C">
      <w:pPr>
        <w:rPr>
          <w:color w:val="000000" w:themeColor="text1"/>
        </w:rPr>
      </w:pPr>
    </w:p>
    <w:p w14:paraId="071012A6" w14:textId="77777777" w:rsidR="00C46587" w:rsidRPr="00CB3C70" w:rsidRDefault="00C46587" w:rsidP="007C4B2C">
      <w:pPr>
        <w:numPr>
          <w:ilvl w:val="0"/>
          <w:numId w:val="9"/>
        </w:numPr>
        <w:ind w:left="562" w:hanging="562"/>
        <w:rPr>
          <w:color w:val="000000" w:themeColor="text1"/>
        </w:rPr>
      </w:pPr>
      <w:r w:rsidRPr="00CB3C70">
        <w:rPr>
          <w:color w:val="000000" w:themeColor="text1"/>
        </w:rPr>
        <w:t>oportúnne (nezvyčajné) infekcie (zahŕňajúce tuberkulózu a</w:t>
      </w:r>
      <w:r w:rsidR="00945307" w:rsidRPr="00CB3C70">
        <w:rPr>
          <w:color w:val="000000" w:themeColor="text1"/>
        </w:rPr>
        <w:t> </w:t>
      </w:r>
      <w:r w:rsidRPr="00CB3C70">
        <w:rPr>
          <w:color w:val="000000" w:themeColor="text1"/>
        </w:rPr>
        <w:t>ďalšie infekcie, ktoré sa vyskytujú v</w:t>
      </w:r>
      <w:r w:rsidR="00945307" w:rsidRPr="00CB3C70">
        <w:rPr>
          <w:color w:val="000000" w:themeColor="text1"/>
        </w:rPr>
        <w:t> </w:t>
      </w:r>
      <w:r w:rsidRPr="00CB3C70">
        <w:rPr>
          <w:color w:val="000000" w:themeColor="text1"/>
        </w:rPr>
        <w:t xml:space="preserve">prípade zníženej odolnosti proti chorobám); </w:t>
      </w:r>
    </w:p>
    <w:p w14:paraId="0EA830BE" w14:textId="77777777" w:rsidR="00C46587" w:rsidRPr="00CB3C70" w:rsidRDefault="00C46587" w:rsidP="007C4B2C">
      <w:pPr>
        <w:numPr>
          <w:ilvl w:val="0"/>
          <w:numId w:val="9"/>
        </w:numPr>
        <w:ind w:left="562" w:hanging="562"/>
        <w:rPr>
          <w:color w:val="000000" w:themeColor="text1"/>
        </w:rPr>
      </w:pPr>
      <w:r w:rsidRPr="00CB3C70">
        <w:rPr>
          <w:color w:val="000000" w:themeColor="text1"/>
        </w:rPr>
        <w:t xml:space="preserve">neurologické infekcie (vrátane vírusovej meningitídy); </w:t>
      </w:r>
    </w:p>
    <w:p w14:paraId="6562929B" w14:textId="77777777" w:rsidR="00C46587" w:rsidRPr="00CB3C70" w:rsidRDefault="00C46587" w:rsidP="007C4B2C">
      <w:pPr>
        <w:numPr>
          <w:ilvl w:val="0"/>
          <w:numId w:val="9"/>
        </w:numPr>
        <w:ind w:left="562" w:hanging="562"/>
        <w:rPr>
          <w:color w:val="000000" w:themeColor="text1"/>
        </w:rPr>
      </w:pPr>
      <w:r w:rsidRPr="00CB3C70">
        <w:rPr>
          <w:color w:val="000000" w:themeColor="text1"/>
        </w:rPr>
        <w:t xml:space="preserve">infekcie oka; </w:t>
      </w:r>
    </w:p>
    <w:p w14:paraId="119F3D3F" w14:textId="77777777" w:rsidR="00C46587" w:rsidRPr="00CB3C70" w:rsidRDefault="00C46587" w:rsidP="007C4B2C">
      <w:pPr>
        <w:numPr>
          <w:ilvl w:val="0"/>
          <w:numId w:val="9"/>
        </w:numPr>
        <w:ind w:left="562" w:hanging="562"/>
        <w:rPr>
          <w:color w:val="000000" w:themeColor="text1"/>
        </w:rPr>
      </w:pPr>
      <w:r w:rsidRPr="00CB3C70">
        <w:rPr>
          <w:color w:val="000000" w:themeColor="text1"/>
        </w:rPr>
        <w:t xml:space="preserve">bakteriálne infekcie; </w:t>
      </w:r>
    </w:p>
    <w:p w14:paraId="24FD53CF" w14:textId="77777777" w:rsidR="00C46587" w:rsidRPr="00CB3C70" w:rsidRDefault="00C46587" w:rsidP="007C4B2C">
      <w:pPr>
        <w:numPr>
          <w:ilvl w:val="0"/>
          <w:numId w:val="9"/>
        </w:numPr>
        <w:ind w:left="562" w:hanging="562"/>
        <w:rPr>
          <w:color w:val="000000" w:themeColor="text1"/>
        </w:rPr>
      </w:pPr>
      <w:r w:rsidRPr="00CB3C70">
        <w:rPr>
          <w:color w:val="000000" w:themeColor="text1"/>
        </w:rPr>
        <w:t>diverkulitída (zápal a</w:t>
      </w:r>
      <w:r w:rsidR="00945307" w:rsidRPr="00CB3C70">
        <w:rPr>
          <w:color w:val="000000" w:themeColor="text1"/>
        </w:rPr>
        <w:t> </w:t>
      </w:r>
      <w:r w:rsidRPr="00CB3C70">
        <w:rPr>
          <w:color w:val="000000" w:themeColor="text1"/>
        </w:rPr>
        <w:t xml:space="preserve">infekcia hrubého čreva); </w:t>
      </w:r>
    </w:p>
    <w:p w14:paraId="2584EF56" w14:textId="77777777" w:rsidR="00C46587" w:rsidRPr="00CB3C70" w:rsidRDefault="00C46587" w:rsidP="007C4B2C">
      <w:pPr>
        <w:numPr>
          <w:ilvl w:val="0"/>
          <w:numId w:val="9"/>
        </w:numPr>
        <w:ind w:left="562" w:hanging="562"/>
        <w:rPr>
          <w:color w:val="000000" w:themeColor="text1"/>
        </w:rPr>
      </w:pPr>
      <w:r w:rsidRPr="00CB3C70">
        <w:rPr>
          <w:color w:val="000000" w:themeColor="text1"/>
        </w:rPr>
        <w:t>rakovina vrátane rakoviny, ktorá postihuje lymfatický systém (lymfóm), a</w:t>
      </w:r>
      <w:r w:rsidR="00945307" w:rsidRPr="00CB3C70">
        <w:rPr>
          <w:color w:val="000000" w:themeColor="text1"/>
        </w:rPr>
        <w:t> </w:t>
      </w:r>
      <w:r w:rsidRPr="00CB3C70">
        <w:rPr>
          <w:color w:val="000000" w:themeColor="text1"/>
        </w:rPr>
        <w:t xml:space="preserve">melanómu (typ rakoviny kože); </w:t>
      </w:r>
    </w:p>
    <w:p w14:paraId="77DE867D" w14:textId="77777777" w:rsidR="00C46587" w:rsidRPr="00CB3C70" w:rsidRDefault="00C46587" w:rsidP="00A71117">
      <w:pPr>
        <w:numPr>
          <w:ilvl w:val="0"/>
          <w:numId w:val="9"/>
        </w:numPr>
        <w:ind w:left="561" w:hanging="561"/>
        <w:rPr>
          <w:color w:val="000000" w:themeColor="text1"/>
        </w:rPr>
      </w:pPr>
      <w:r w:rsidRPr="00CB3C70">
        <w:rPr>
          <w:color w:val="000000" w:themeColor="text1"/>
        </w:rPr>
        <w:t>imunitné poruchy, ktoré môžu postihovať pľúca, kožu a</w:t>
      </w:r>
      <w:r w:rsidR="00945307" w:rsidRPr="00CB3C70">
        <w:rPr>
          <w:color w:val="000000" w:themeColor="text1"/>
        </w:rPr>
        <w:t> </w:t>
      </w:r>
      <w:r w:rsidRPr="00CB3C70">
        <w:rPr>
          <w:color w:val="000000" w:themeColor="text1"/>
        </w:rPr>
        <w:t xml:space="preserve">lymfatické uzliny (najčastejšie sa prejavujú ako sarkoidóza); </w:t>
      </w:r>
    </w:p>
    <w:p w14:paraId="2EDA57DB"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vaskulitída (zápal krvných ciev); </w:t>
      </w:r>
    </w:p>
    <w:p w14:paraId="09693C83"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tremor (trasenie); </w:t>
      </w:r>
    </w:p>
    <w:p w14:paraId="254319CD" w14:textId="77777777" w:rsidR="00F81BF5" w:rsidRPr="00CB3C70" w:rsidRDefault="00F81BF5" w:rsidP="00A71117">
      <w:pPr>
        <w:numPr>
          <w:ilvl w:val="0"/>
          <w:numId w:val="9"/>
        </w:numPr>
        <w:ind w:left="561" w:hanging="561"/>
        <w:rPr>
          <w:color w:val="000000" w:themeColor="text1"/>
        </w:rPr>
      </w:pPr>
      <w:r w:rsidRPr="00CB3C70">
        <w:rPr>
          <w:color w:val="000000" w:themeColor="text1"/>
        </w:rPr>
        <w:t xml:space="preserve">neuropatia (poškodenie nervov); </w:t>
      </w:r>
    </w:p>
    <w:p w14:paraId="1A418765"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mozgová príhoda; </w:t>
      </w:r>
    </w:p>
    <w:p w14:paraId="5EF3F0D3" w14:textId="77777777" w:rsidR="00F81BF5" w:rsidRPr="00CB3C70" w:rsidRDefault="00F81BF5" w:rsidP="00A71117">
      <w:pPr>
        <w:numPr>
          <w:ilvl w:val="0"/>
          <w:numId w:val="9"/>
        </w:numPr>
        <w:ind w:left="561" w:hanging="561"/>
        <w:rPr>
          <w:color w:val="000000" w:themeColor="text1"/>
        </w:rPr>
      </w:pPr>
      <w:r w:rsidRPr="00CB3C70">
        <w:rPr>
          <w:color w:val="000000" w:themeColor="text1"/>
        </w:rPr>
        <w:t>dvojité videnie;</w:t>
      </w:r>
    </w:p>
    <w:p w14:paraId="4F6AC543" w14:textId="77777777" w:rsidR="00C46587" w:rsidRPr="00CB3C70" w:rsidRDefault="00C46587" w:rsidP="00A71117">
      <w:pPr>
        <w:numPr>
          <w:ilvl w:val="0"/>
          <w:numId w:val="9"/>
        </w:numPr>
        <w:ind w:left="561" w:hanging="561"/>
        <w:rPr>
          <w:color w:val="000000" w:themeColor="text1"/>
        </w:rPr>
      </w:pPr>
      <w:r w:rsidRPr="00CB3C70">
        <w:rPr>
          <w:color w:val="000000" w:themeColor="text1"/>
        </w:rPr>
        <w:t>strata sluchu, hučanie v</w:t>
      </w:r>
      <w:r w:rsidR="00945307" w:rsidRPr="00CB3C70">
        <w:rPr>
          <w:color w:val="000000" w:themeColor="text1"/>
        </w:rPr>
        <w:t> </w:t>
      </w:r>
      <w:r w:rsidRPr="00CB3C70">
        <w:rPr>
          <w:color w:val="000000" w:themeColor="text1"/>
        </w:rPr>
        <w:t xml:space="preserve">ušiach; </w:t>
      </w:r>
    </w:p>
    <w:p w14:paraId="4E1E89C9"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pocit nepravidelného tlkotu srdca, ako je preskakovanie tepu; </w:t>
      </w:r>
    </w:p>
    <w:p w14:paraId="0498B3D2"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srdcové ťažkosti, ktoré môžu spôsobiť dýchavičnosť alebo opuchy členkov; </w:t>
      </w:r>
    </w:p>
    <w:p w14:paraId="713743EC"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infarkt myokardu; </w:t>
      </w:r>
    </w:p>
    <w:p w14:paraId="70359D42" w14:textId="77777777" w:rsidR="00C46587" w:rsidRPr="00CB3C70" w:rsidRDefault="00C46587" w:rsidP="00A71117">
      <w:pPr>
        <w:numPr>
          <w:ilvl w:val="0"/>
          <w:numId w:val="9"/>
        </w:numPr>
        <w:ind w:left="561" w:hanging="561"/>
        <w:rPr>
          <w:color w:val="000000" w:themeColor="text1"/>
        </w:rPr>
      </w:pPr>
      <w:r w:rsidRPr="00CB3C70">
        <w:rPr>
          <w:color w:val="000000" w:themeColor="text1"/>
        </w:rPr>
        <w:t>vydutina v</w:t>
      </w:r>
      <w:r w:rsidR="00945307" w:rsidRPr="00CB3C70">
        <w:rPr>
          <w:color w:val="000000" w:themeColor="text1"/>
        </w:rPr>
        <w:t> </w:t>
      </w:r>
      <w:r w:rsidRPr="00CB3C70">
        <w:rPr>
          <w:color w:val="000000" w:themeColor="text1"/>
        </w:rPr>
        <w:t>stene hlavnej tepny, zápal a</w:t>
      </w:r>
      <w:r w:rsidR="00945307" w:rsidRPr="00CB3C70">
        <w:rPr>
          <w:color w:val="000000" w:themeColor="text1"/>
        </w:rPr>
        <w:t> </w:t>
      </w:r>
      <w:r w:rsidRPr="00CB3C70">
        <w:rPr>
          <w:color w:val="000000" w:themeColor="text1"/>
        </w:rPr>
        <w:t>krvné zrazeniny v</w:t>
      </w:r>
      <w:r w:rsidR="00945307" w:rsidRPr="00CB3C70">
        <w:rPr>
          <w:color w:val="000000" w:themeColor="text1"/>
        </w:rPr>
        <w:t> </w:t>
      </w:r>
      <w:r w:rsidRPr="00CB3C70">
        <w:rPr>
          <w:color w:val="000000" w:themeColor="text1"/>
        </w:rPr>
        <w:t xml:space="preserve">žilách, blokáda krvných ciev; </w:t>
      </w:r>
    </w:p>
    <w:p w14:paraId="53DED5CD" w14:textId="77777777" w:rsidR="00C46587" w:rsidRPr="00CB3C70" w:rsidRDefault="00C46587" w:rsidP="00A71117">
      <w:pPr>
        <w:numPr>
          <w:ilvl w:val="0"/>
          <w:numId w:val="9"/>
        </w:numPr>
        <w:ind w:left="561" w:hanging="561"/>
        <w:rPr>
          <w:color w:val="000000" w:themeColor="text1"/>
        </w:rPr>
      </w:pPr>
      <w:r w:rsidRPr="00CB3C70">
        <w:rPr>
          <w:color w:val="000000" w:themeColor="text1"/>
        </w:rPr>
        <w:t xml:space="preserve">ochorenia pľúc, spôsobujúce dýchavičnosť (vrátane zápalu); </w:t>
      </w:r>
    </w:p>
    <w:p w14:paraId="26BCF7CF" w14:textId="77777777" w:rsidR="00C46587" w:rsidRPr="00CB3C70" w:rsidRDefault="00C46587" w:rsidP="00A71117">
      <w:pPr>
        <w:numPr>
          <w:ilvl w:val="0"/>
          <w:numId w:val="9"/>
        </w:numPr>
        <w:ind w:left="561" w:hanging="561"/>
        <w:rPr>
          <w:color w:val="000000" w:themeColor="text1"/>
        </w:rPr>
      </w:pPr>
      <w:r w:rsidRPr="00CB3C70">
        <w:rPr>
          <w:color w:val="000000" w:themeColor="text1"/>
        </w:rPr>
        <w:t>pľúcna embólia (upchatie tepny v</w:t>
      </w:r>
      <w:r w:rsidR="00945307" w:rsidRPr="00CB3C70">
        <w:rPr>
          <w:color w:val="000000" w:themeColor="text1"/>
        </w:rPr>
        <w:t> </w:t>
      </w:r>
      <w:r w:rsidRPr="00CB3C70">
        <w:rPr>
          <w:color w:val="000000" w:themeColor="text1"/>
        </w:rPr>
        <w:t xml:space="preserve">pľúcach); </w:t>
      </w:r>
    </w:p>
    <w:p w14:paraId="3A7B8DFA" w14:textId="77777777" w:rsidR="00C46587" w:rsidRPr="00CB3C70" w:rsidRDefault="00C46587" w:rsidP="00A71117">
      <w:pPr>
        <w:numPr>
          <w:ilvl w:val="0"/>
          <w:numId w:val="9"/>
        </w:numPr>
        <w:ind w:left="561" w:hanging="561"/>
        <w:rPr>
          <w:color w:val="000000" w:themeColor="text1"/>
        </w:rPr>
      </w:pPr>
      <w:r w:rsidRPr="00CB3C70">
        <w:rPr>
          <w:color w:val="000000" w:themeColor="text1"/>
        </w:rPr>
        <w:t>pleurálny výpotok (abnormálne nahromadenie tekutiny v</w:t>
      </w:r>
      <w:r w:rsidR="00945307" w:rsidRPr="00CB3C70">
        <w:rPr>
          <w:color w:val="000000" w:themeColor="text1"/>
        </w:rPr>
        <w:t> </w:t>
      </w:r>
      <w:r w:rsidRPr="00CB3C70">
        <w:rPr>
          <w:color w:val="000000" w:themeColor="text1"/>
        </w:rPr>
        <w:t>p</w:t>
      </w:r>
      <w:r w:rsidR="00F26484" w:rsidRPr="00CB3C70">
        <w:rPr>
          <w:color w:val="000000" w:themeColor="text1"/>
        </w:rPr>
        <w:t>ohrudnicovej</w:t>
      </w:r>
      <w:r w:rsidRPr="00CB3C70">
        <w:rPr>
          <w:color w:val="000000" w:themeColor="text1"/>
        </w:rPr>
        <w:t xml:space="preserve"> dutine); </w:t>
      </w:r>
    </w:p>
    <w:p w14:paraId="31027821"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zápal pankreasu, spôsobujúci ťažkú bolesť brucha a</w:t>
      </w:r>
      <w:r w:rsidR="00945307" w:rsidRPr="00CB3C70">
        <w:rPr>
          <w:color w:val="000000" w:themeColor="text1"/>
        </w:rPr>
        <w:t> </w:t>
      </w:r>
      <w:r w:rsidRPr="00CB3C70">
        <w:rPr>
          <w:color w:val="000000" w:themeColor="text1"/>
        </w:rPr>
        <w:t xml:space="preserve">chrbta; </w:t>
      </w:r>
    </w:p>
    <w:p w14:paraId="46C74854"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ťažkosti s</w:t>
      </w:r>
      <w:r w:rsidR="00945307" w:rsidRPr="00CB3C70">
        <w:rPr>
          <w:color w:val="000000" w:themeColor="text1"/>
        </w:rPr>
        <w:t> </w:t>
      </w:r>
      <w:r w:rsidRPr="00CB3C70">
        <w:rPr>
          <w:color w:val="000000" w:themeColor="text1"/>
        </w:rPr>
        <w:t xml:space="preserve">prehĺtaním; </w:t>
      </w:r>
    </w:p>
    <w:p w14:paraId="662E9D26"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edém tváre (opuch tváre); </w:t>
      </w:r>
    </w:p>
    <w:p w14:paraId="254FA475"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zápal žlčníka, žlčníkové kamene; </w:t>
      </w:r>
    </w:p>
    <w:p w14:paraId="7B64D452"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stukovatená pečeň (hromadenie tuku v</w:t>
      </w:r>
      <w:r w:rsidR="00945307" w:rsidRPr="00CB3C70">
        <w:rPr>
          <w:color w:val="000000" w:themeColor="text1"/>
        </w:rPr>
        <w:t> </w:t>
      </w:r>
      <w:r w:rsidRPr="00CB3C70">
        <w:rPr>
          <w:color w:val="000000" w:themeColor="text1"/>
        </w:rPr>
        <w:t xml:space="preserve">pečeňových bunkách); </w:t>
      </w:r>
    </w:p>
    <w:p w14:paraId="66325A5A"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nočné potenie; </w:t>
      </w:r>
    </w:p>
    <w:p w14:paraId="34C1259C"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jazvy; </w:t>
      </w:r>
    </w:p>
    <w:p w14:paraId="70CC8F43"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abnormálne narušenie svalov; </w:t>
      </w:r>
    </w:p>
    <w:p w14:paraId="72A0E304"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systémový lupus erythematosus (imunitná porucha zahŕňajúca zápal kože, srdca, pľúc, kĺbov a</w:t>
      </w:r>
      <w:r w:rsidR="00945307" w:rsidRPr="00CB3C70">
        <w:rPr>
          <w:color w:val="000000" w:themeColor="text1"/>
        </w:rPr>
        <w:t> </w:t>
      </w:r>
      <w:r w:rsidRPr="00CB3C70">
        <w:rPr>
          <w:color w:val="000000" w:themeColor="text1"/>
        </w:rPr>
        <w:t xml:space="preserve">ďalších orgánových systémov); </w:t>
      </w:r>
    </w:p>
    <w:p w14:paraId="2131FD07"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prerušovaný spánok; </w:t>
      </w:r>
    </w:p>
    <w:p w14:paraId="15C4B0AA"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impotencia; </w:t>
      </w:r>
    </w:p>
    <w:p w14:paraId="35BA294C"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zápaly. </w:t>
      </w:r>
    </w:p>
    <w:p w14:paraId="41CF23A6" w14:textId="77777777" w:rsidR="00C46587" w:rsidRPr="00CB3C70" w:rsidRDefault="00C46587" w:rsidP="00982118">
      <w:pPr>
        <w:rPr>
          <w:color w:val="000000" w:themeColor="text1"/>
        </w:rPr>
      </w:pPr>
    </w:p>
    <w:p w14:paraId="42976561" w14:textId="77777777" w:rsidR="00C46587" w:rsidRPr="00CB3C70" w:rsidRDefault="00C46587" w:rsidP="00781DC1">
      <w:pPr>
        <w:widowControl w:val="0"/>
        <w:rPr>
          <w:color w:val="000000" w:themeColor="text1"/>
        </w:rPr>
      </w:pPr>
      <w:r w:rsidRPr="00CB3C70">
        <w:rPr>
          <w:b/>
          <w:color w:val="000000" w:themeColor="text1"/>
        </w:rPr>
        <w:t xml:space="preserve">Zriedkavé </w:t>
      </w:r>
      <w:r w:rsidRPr="00CB3C70">
        <w:rPr>
          <w:color w:val="000000" w:themeColor="text1"/>
        </w:rPr>
        <w:t>(môžu postihovať až 1 z</w:t>
      </w:r>
      <w:r w:rsidR="00945307" w:rsidRPr="00CB3C70">
        <w:rPr>
          <w:color w:val="000000" w:themeColor="text1"/>
        </w:rPr>
        <w:t> </w:t>
      </w:r>
      <w:r w:rsidRPr="00CB3C70">
        <w:rPr>
          <w:color w:val="000000" w:themeColor="text1"/>
        </w:rPr>
        <w:t xml:space="preserve">1 000 ľudí) </w:t>
      </w:r>
    </w:p>
    <w:p w14:paraId="45191E6B" w14:textId="77777777" w:rsidR="00C46587" w:rsidRPr="00CB3C70" w:rsidRDefault="00C46587" w:rsidP="00781DC1">
      <w:pPr>
        <w:widowControl w:val="0"/>
        <w:rPr>
          <w:color w:val="000000" w:themeColor="text1"/>
        </w:rPr>
      </w:pPr>
    </w:p>
    <w:p w14:paraId="6FB0C317"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leukémia (nádorové ochorenie postihujúce krv a</w:t>
      </w:r>
      <w:r w:rsidR="00945307" w:rsidRPr="00CB3C70">
        <w:rPr>
          <w:color w:val="000000" w:themeColor="text1"/>
        </w:rPr>
        <w:t> </w:t>
      </w:r>
      <w:r w:rsidRPr="00CB3C70">
        <w:rPr>
          <w:color w:val="000000" w:themeColor="text1"/>
        </w:rPr>
        <w:t xml:space="preserve">kostnú dreň); </w:t>
      </w:r>
    </w:p>
    <w:p w14:paraId="6B39297C"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ťažká alergická reakcia so šokom; </w:t>
      </w:r>
    </w:p>
    <w:p w14:paraId="0AF97C0D"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skleróza multiplex; </w:t>
      </w:r>
    </w:p>
    <w:p w14:paraId="2018B7E5"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nervové poruchy (ako sú zápal očného nervu do oka a</w:t>
      </w:r>
      <w:r w:rsidR="00945307" w:rsidRPr="00CB3C70">
        <w:rPr>
          <w:color w:val="000000" w:themeColor="text1"/>
        </w:rPr>
        <w:t> </w:t>
      </w:r>
      <w:r w:rsidRPr="00CB3C70">
        <w:rPr>
          <w:color w:val="000000" w:themeColor="text1"/>
        </w:rPr>
        <w:t>Guillainov</w:t>
      </w:r>
      <w:r w:rsidRPr="00CB3C70">
        <w:rPr>
          <w:color w:val="000000" w:themeColor="text1"/>
        </w:rPr>
        <w:noBreakHyphen/>
        <w:t>Barrého syndróm, čo je stav ktorý môže spôsobiť svalovú slabosť, abnormálne pocity, brnenie v</w:t>
      </w:r>
      <w:r w:rsidR="00945307" w:rsidRPr="00CB3C70">
        <w:rPr>
          <w:color w:val="000000" w:themeColor="text1"/>
        </w:rPr>
        <w:t> </w:t>
      </w:r>
      <w:r w:rsidRPr="00CB3C70">
        <w:rPr>
          <w:color w:val="000000" w:themeColor="text1"/>
        </w:rPr>
        <w:t>rukách a</w:t>
      </w:r>
      <w:r w:rsidR="00945307" w:rsidRPr="00CB3C70">
        <w:rPr>
          <w:color w:val="000000" w:themeColor="text1"/>
        </w:rPr>
        <w:t> </w:t>
      </w:r>
      <w:r w:rsidRPr="00CB3C70">
        <w:rPr>
          <w:color w:val="000000" w:themeColor="text1"/>
        </w:rPr>
        <w:t xml:space="preserve">hornej časti tela); </w:t>
      </w:r>
    </w:p>
    <w:p w14:paraId="6F53965E"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zastavenie činnosti srdca; </w:t>
      </w:r>
    </w:p>
    <w:p w14:paraId="74BC8D9B"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lastRenderedPageBreak/>
        <w:t xml:space="preserve">pľúcna fibróza (zjazvenie pľúc); </w:t>
      </w:r>
    </w:p>
    <w:p w14:paraId="00915E16"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perforácia tenkého čreva (prederavenie steny čreva); </w:t>
      </w:r>
    </w:p>
    <w:p w14:paraId="63D31F52"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hepatitída (zápal pečene); </w:t>
      </w:r>
    </w:p>
    <w:p w14:paraId="356588DF"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reaktivácia infekcie hepatitídy B; </w:t>
      </w:r>
    </w:p>
    <w:p w14:paraId="1340B086"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autoimunitná hepatitída (zápal pečene, spôsobený vlastným imunitným systémom tela); </w:t>
      </w:r>
    </w:p>
    <w:p w14:paraId="33C0D288"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kožná vaskulitída (zápal krvných ciev v</w:t>
      </w:r>
      <w:r w:rsidR="00945307" w:rsidRPr="00CB3C70">
        <w:rPr>
          <w:color w:val="000000" w:themeColor="text1"/>
        </w:rPr>
        <w:t> </w:t>
      </w:r>
      <w:r w:rsidRPr="00CB3C70">
        <w:rPr>
          <w:color w:val="000000" w:themeColor="text1"/>
        </w:rPr>
        <w:t xml:space="preserve">koži); </w:t>
      </w:r>
    </w:p>
    <w:p w14:paraId="07597AAF"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Stevens</w:t>
      </w:r>
      <w:r w:rsidR="00945307" w:rsidRPr="00CB3C70">
        <w:rPr>
          <w:color w:val="000000" w:themeColor="text1"/>
        </w:rPr>
        <w:t>ov</w:t>
      </w:r>
      <w:r w:rsidRPr="00CB3C70">
        <w:rPr>
          <w:color w:val="000000" w:themeColor="text1"/>
        </w:rPr>
        <w:noBreakHyphen/>
        <w:t>Johnsonov syndróm (život ohrozujúca reakcia s príznakmi podobnými chrípke a</w:t>
      </w:r>
      <w:r w:rsidR="00F26484" w:rsidRPr="00CB3C70">
        <w:rPr>
          <w:color w:val="000000" w:themeColor="text1"/>
        </w:rPr>
        <w:t> </w:t>
      </w:r>
      <w:r w:rsidRPr="00CB3C70">
        <w:rPr>
          <w:color w:val="000000" w:themeColor="text1"/>
        </w:rPr>
        <w:t xml:space="preserve">pľuzgierovými vyrážkami); </w:t>
      </w:r>
    </w:p>
    <w:p w14:paraId="0EC445CC" w14:textId="77777777" w:rsidR="00C46587" w:rsidRPr="00CB3C70" w:rsidRDefault="00C46587" w:rsidP="00781DC1">
      <w:pPr>
        <w:widowControl w:val="0"/>
        <w:numPr>
          <w:ilvl w:val="0"/>
          <w:numId w:val="9"/>
        </w:numPr>
        <w:ind w:left="562" w:hanging="562"/>
        <w:rPr>
          <w:color w:val="000000" w:themeColor="text1"/>
        </w:rPr>
      </w:pPr>
      <w:r w:rsidRPr="00CB3C70">
        <w:rPr>
          <w:color w:val="000000" w:themeColor="text1"/>
        </w:rPr>
        <w:t xml:space="preserve">edém tváre (opuch tváre) súvisiaci s alergickými reakciami; </w:t>
      </w:r>
    </w:p>
    <w:p w14:paraId="1AB65BC2"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multiformný erytém (zápalová kožná vyrážka); </w:t>
      </w:r>
    </w:p>
    <w:p w14:paraId="60EAE13D" w14:textId="77777777" w:rsidR="00C2239D" w:rsidRPr="00CB3C70" w:rsidRDefault="00C46587" w:rsidP="007C0A4F">
      <w:pPr>
        <w:keepNext/>
        <w:numPr>
          <w:ilvl w:val="0"/>
          <w:numId w:val="9"/>
        </w:numPr>
        <w:ind w:left="562" w:hanging="562"/>
        <w:rPr>
          <w:color w:val="000000" w:themeColor="text1"/>
        </w:rPr>
      </w:pPr>
      <w:r w:rsidRPr="00CB3C70">
        <w:rPr>
          <w:color w:val="000000" w:themeColor="text1"/>
        </w:rPr>
        <w:t>syndróm</w:t>
      </w:r>
      <w:r w:rsidR="00945307" w:rsidRPr="00CB3C70">
        <w:rPr>
          <w:color w:val="000000" w:themeColor="text1"/>
        </w:rPr>
        <w:t xml:space="preserve"> podobný lupusu</w:t>
      </w:r>
      <w:r w:rsidRPr="00CB3C70">
        <w:rPr>
          <w:color w:val="000000" w:themeColor="text1"/>
        </w:rPr>
        <w:t>;</w:t>
      </w:r>
    </w:p>
    <w:p w14:paraId="2DCFD11B" w14:textId="77777777" w:rsidR="00C46587" w:rsidRPr="00CB3C70" w:rsidRDefault="00B23FB1" w:rsidP="007C0A4F">
      <w:pPr>
        <w:keepNext/>
        <w:numPr>
          <w:ilvl w:val="0"/>
          <w:numId w:val="9"/>
        </w:numPr>
        <w:ind w:left="562" w:hanging="562"/>
        <w:rPr>
          <w:color w:val="000000" w:themeColor="text1"/>
        </w:rPr>
      </w:pPr>
      <w:r w:rsidRPr="00CB3C70">
        <w:rPr>
          <w:color w:val="000000" w:themeColor="text1"/>
        </w:rPr>
        <w:t>angioedém (lokalizovaný opuch kože);</w:t>
      </w:r>
    </w:p>
    <w:p w14:paraId="1895BA86" w14:textId="77777777" w:rsidR="00546F81" w:rsidRPr="00CB3C70" w:rsidRDefault="00546F81" w:rsidP="007C0A4F">
      <w:pPr>
        <w:keepNext/>
        <w:numPr>
          <w:ilvl w:val="0"/>
          <w:numId w:val="9"/>
        </w:numPr>
        <w:ind w:left="562" w:hanging="562"/>
        <w:rPr>
          <w:color w:val="000000" w:themeColor="text1"/>
        </w:rPr>
      </w:pPr>
      <w:r w:rsidRPr="00CB3C70">
        <w:rPr>
          <w:color w:val="000000" w:themeColor="text1"/>
        </w:rPr>
        <w:t>lichenoidná kožná reakcia (svrbivá červenofialová kožná vyrážka).</w:t>
      </w:r>
    </w:p>
    <w:p w14:paraId="4321659F" w14:textId="77777777" w:rsidR="00C46587" w:rsidRPr="00CB3C70" w:rsidRDefault="00C46587" w:rsidP="00982118">
      <w:pPr>
        <w:rPr>
          <w:color w:val="000000" w:themeColor="text1"/>
        </w:rPr>
      </w:pPr>
    </w:p>
    <w:p w14:paraId="73444E6A" w14:textId="77777777" w:rsidR="00C46587" w:rsidRPr="00CB3C70" w:rsidRDefault="00C46587" w:rsidP="0017564C">
      <w:pPr>
        <w:keepNext/>
        <w:rPr>
          <w:color w:val="000000" w:themeColor="text1"/>
        </w:rPr>
      </w:pPr>
      <w:r w:rsidRPr="00CB3C70">
        <w:rPr>
          <w:b/>
          <w:color w:val="000000" w:themeColor="text1"/>
        </w:rPr>
        <w:t xml:space="preserve">Neznáme </w:t>
      </w:r>
      <w:r w:rsidRPr="00CB3C70">
        <w:rPr>
          <w:color w:val="000000" w:themeColor="text1"/>
        </w:rPr>
        <w:t>(frekvenciu nie je možné odhadnúť z</w:t>
      </w:r>
      <w:r w:rsidR="00EB2BFE" w:rsidRPr="00CB3C70">
        <w:rPr>
          <w:color w:val="000000" w:themeColor="text1"/>
        </w:rPr>
        <w:t> </w:t>
      </w:r>
      <w:r w:rsidRPr="00CB3C70">
        <w:rPr>
          <w:color w:val="000000" w:themeColor="text1"/>
        </w:rPr>
        <w:t xml:space="preserve">dostupných údajov) </w:t>
      </w:r>
    </w:p>
    <w:p w14:paraId="1E81278E" w14:textId="77777777" w:rsidR="00C46587" w:rsidRPr="00CB3C70" w:rsidRDefault="00C46587" w:rsidP="0017564C">
      <w:pPr>
        <w:keepNext/>
        <w:rPr>
          <w:color w:val="000000" w:themeColor="text1"/>
        </w:rPr>
      </w:pPr>
    </w:p>
    <w:p w14:paraId="5BD72D8E" w14:textId="77777777" w:rsidR="00C46587" w:rsidRPr="00CB3C70" w:rsidRDefault="00C46587" w:rsidP="000C078E">
      <w:pPr>
        <w:keepNext/>
        <w:numPr>
          <w:ilvl w:val="0"/>
          <w:numId w:val="9"/>
        </w:numPr>
        <w:ind w:left="562" w:hanging="562"/>
        <w:rPr>
          <w:color w:val="000000" w:themeColor="text1"/>
        </w:rPr>
      </w:pPr>
      <w:r w:rsidRPr="00CB3C70">
        <w:rPr>
          <w:color w:val="000000" w:themeColor="text1"/>
        </w:rPr>
        <w:t>hepatosplenický T</w:t>
      </w:r>
      <w:r w:rsidRPr="00CB3C70">
        <w:rPr>
          <w:color w:val="000000" w:themeColor="text1"/>
        </w:rPr>
        <w:noBreakHyphen/>
        <w:t>lymfóm (zriedkavá rakovina</w:t>
      </w:r>
      <w:r w:rsidR="00945307" w:rsidRPr="00CB3C70">
        <w:rPr>
          <w:color w:val="000000" w:themeColor="text1"/>
        </w:rPr>
        <w:t xml:space="preserve"> krvi</w:t>
      </w:r>
      <w:r w:rsidRPr="00CB3C70">
        <w:rPr>
          <w:color w:val="000000" w:themeColor="text1"/>
        </w:rPr>
        <w:t xml:space="preserve">, ktorá je často smrteľná); </w:t>
      </w:r>
    </w:p>
    <w:p w14:paraId="68FB788D" w14:textId="77777777" w:rsidR="00702945" w:rsidRPr="00CB3C70" w:rsidRDefault="00C46587" w:rsidP="007C0A4F">
      <w:pPr>
        <w:keepNext/>
        <w:numPr>
          <w:ilvl w:val="0"/>
          <w:numId w:val="9"/>
        </w:numPr>
        <w:ind w:left="562" w:hanging="562"/>
        <w:rPr>
          <w:color w:val="000000" w:themeColor="text1"/>
        </w:rPr>
      </w:pPr>
      <w:r w:rsidRPr="00CB3C70">
        <w:rPr>
          <w:color w:val="000000" w:themeColor="text1"/>
        </w:rPr>
        <w:t>karcinóm z Merkelových buniek (typ rakoviny kože);</w:t>
      </w:r>
    </w:p>
    <w:p w14:paraId="124C9C81" w14:textId="77777777" w:rsidR="00C46587" w:rsidRPr="00CB3C70" w:rsidRDefault="0016340C" w:rsidP="004E0D45">
      <w:pPr>
        <w:pStyle w:val="BodyText"/>
        <w:keepNext/>
        <w:widowControl/>
        <w:numPr>
          <w:ilvl w:val="0"/>
          <w:numId w:val="9"/>
        </w:numPr>
        <w:kinsoku w:val="0"/>
        <w:overflowPunct w:val="0"/>
        <w:autoSpaceDE w:val="0"/>
        <w:autoSpaceDN w:val="0"/>
        <w:adjustRightInd w:val="0"/>
        <w:ind w:left="562" w:hanging="562"/>
        <w:rPr>
          <w:color w:val="000000" w:themeColor="text1"/>
        </w:rPr>
      </w:pPr>
      <w:r w:rsidRPr="00CB3C70">
        <w:rPr>
          <w:color w:val="000000" w:themeColor="text1"/>
        </w:rPr>
        <w:t>Kapošiho sarkóm, zriedkavá rakovina súvisiaca s infekciou ľudským herpetickým vírusom 8. Kapošiho sarkóm sa najčastejšie vyskytuje ako purpurovočervené škvrny na koži.</w:t>
      </w:r>
      <w:r w:rsidR="00C46587" w:rsidRPr="00CB3C70">
        <w:rPr>
          <w:color w:val="000000" w:themeColor="text1"/>
        </w:rPr>
        <w:t xml:space="preserve"> </w:t>
      </w:r>
    </w:p>
    <w:p w14:paraId="201CCE31"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zlyhanie pečene; </w:t>
      </w:r>
    </w:p>
    <w:p w14:paraId="0C1EF2AA" w14:textId="77777777" w:rsidR="00B7287F" w:rsidRPr="00CB3C70" w:rsidRDefault="00C46587" w:rsidP="007C0A4F">
      <w:pPr>
        <w:keepNext/>
        <w:numPr>
          <w:ilvl w:val="0"/>
          <w:numId w:val="9"/>
        </w:numPr>
        <w:ind w:left="562" w:hanging="562"/>
        <w:rPr>
          <w:color w:val="000000" w:themeColor="text1"/>
        </w:rPr>
      </w:pPr>
      <w:r w:rsidRPr="00CB3C70">
        <w:rPr>
          <w:color w:val="000000" w:themeColor="text1"/>
        </w:rPr>
        <w:t>zhoršenie stavu nazývaného dermatomyozitída (prejavuje sa ako kožná vyrážka sprevádzaná svalovou slabosťou)</w:t>
      </w:r>
      <w:r w:rsidR="00B7287F" w:rsidRPr="00CB3C70">
        <w:rPr>
          <w:color w:val="000000" w:themeColor="text1"/>
        </w:rPr>
        <w:t>;</w:t>
      </w:r>
    </w:p>
    <w:p w14:paraId="1A501477" w14:textId="77777777" w:rsidR="00C46587" w:rsidRPr="00CB3C70" w:rsidRDefault="00B7287F" w:rsidP="007C0A4F">
      <w:pPr>
        <w:keepNext/>
        <w:numPr>
          <w:ilvl w:val="0"/>
          <w:numId w:val="9"/>
        </w:numPr>
        <w:ind w:left="562" w:hanging="562"/>
        <w:rPr>
          <w:color w:val="000000" w:themeColor="text1"/>
        </w:rPr>
      </w:pPr>
      <w:r w:rsidRPr="00CB3C70">
        <w:rPr>
          <w:color w:val="000000" w:themeColor="text1"/>
        </w:rPr>
        <w:t>prírastok hmotnosti (u väčšiny pacientov bol prírastok hmotnosti malý).</w:t>
      </w:r>
      <w:r w:rsidR="00C46587" w:rsidRPr="00CB3C70">
        <w:rPr>
          <w:color w:val="000000" w:themeColor="text1"/>
        </w:rPr>
        <w:t xml:space="preserve"> </w:t>
      </w:r>
    </w:p>
    <w:p w14:paraId="0D2DCF42" w14:textId="77777777" w:rsidR="00C46587" w:rsidRPr="00CB3C70" w:rsidRDefault="00C46587" w:rsidP="00982118">
      <w:pPr>
        <w:rPr>
          <w:color w:val="000000" w:themeColor="text1"/>
        </w:rPr>
      </w:pPr>
    </w:p>
    <w:p w14:paraId="3174C908" w14:textId="77777777" w:rsidR="00C46587" w:rsidRPr="00CB3C70" w:rsidRDefault="00C46587" w:rsidP="00982118">
      <w:pPr>
        <w:rPr>
          <w:color w:val="000000" w:themeColor="text1"/>
        </w:rPr>
      </w:pPr>
      <w:r w:rsidRPr="00CB3C70">
        <w:rPr>
          <w:color w:val="000000" w:themeColor="text1"/>
        </w:rPr>
        <w:t xml:space="preserve">Niektoré vedľajšie účinky pozorované pri adalimumabe sa neprejavujú žiadnymi príznakmi a dajú sa odhaliť len za pomoci krvných testov. Tieto nežiaduce udalosti zahŕňajú: </w:t>
      </w:r>
    </w:p>
    <w:p w14:paraId="6850F844" w14:textId="77777777" w:rsidR="00C46587" w:rsidRPr="00CB3C70" w:rsidRDefault="00C46587" w:rsidP="00982118">
      <w:pPr>
        <w:rPr>
          <w:color w:val="000000" w:themeColor="text1"/>
        </w:rPr>
      </w:pPr>
    </w:p>
    <w:p w14:paraId="05514A09" w14:textId="77777777" w:rsidR="00C46587" w:rsidRPr="00CB3C70" w:rsidRDefault="00C46587" w:rsidP="007C0A4F">
      <w:pPr>
        <w:keepNext/>
        <w:rPr>
          <w:color w:val="000000" w:themeColor="text1"/>
        </w:rPr>
      </w:pPr>
      <w:r w:rsidRPr="00CB3C70">
        <w:rPr>
          <w:b/>
          <w:color w:val="000000" w:themeColor="text1"/>
        </w:rPr>
        <w:t>Veľmi časté</w:t>
      </w:r>
      <w:r w:rsidRPr="00CB3C70">
        <w:rPr>
          <w:color w:val="000000" w:themeColor="text1"/>
        </w:rPr>
        <w:t xml:space="preserve"> (môžu postihovať viac ako 1 z</w:t>
      </w:r>
      <w:r w:rsidR="00EB2BFE" w:rsidRPr="00CB3C70">
        <w:rPr>
          <w:color w:val="000000" w:themeColor="text1"/>
        </w:rPr>
        <w:t> </w:t>
      </w:r>
      <w:r w:rsidRPr="00CB3C70">
        <w:rPr>
          <w:color w:val="000000" w:themeColor="text1"/>
        </w:rPr>
        <w:t xml:space="preserve">10 ľudí) </w:t>
      </w:r>
    </w:p>
    <w:p w14:paraId="1A91DC04" w14:textId="77777777" w:rsidR="00C46587" w:rsidRPr="00CB3C70" w:rsidRDefault="00C46587" w:rsidP="007C0A4F">
      <w:pPr>
        <w:keepNext/>
        <w:rPr>
          <w:color w:val="000000" w:themeColor="text1"/>
        </w:rPr>
      </w:pPr>
    </w:p>
    <w:p w14:paraId="68B24763"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znížené hodnoty bielych krviniek; </w:t>
      </w:r>
    </w:p>
    <w:p w14:paraId="1A699B2D"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znížené hodnoty červených krviniek; </w:t>
      </w:r>
    </w:p>
    <w:p w14:paraId="6072CAA3"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zvýšené hodnoty tukov v krvi; </w:t>
      </w:r>
    </w:p>
    <w:p w14:paraId="2ED4BF62" w14:textId="77777777" w:rsidR="00C46587" w:rsidRPr="00CB3C70" w:rsidRDefault="007A6D86" w:rsidP="007C0A4F">
      <w:pPr>
        <w:keepNext/>
        <w:numPr>
          <w:ilvl w:val="0"/>
          <w:numId w:val="9"/>
        </w:numPr>
        <w:ind w:left="562" w:hanging="562"/>
        <w:rPr>
          <w:color w:val="000000" w:themeColor="text1"/>
        </w:rPr>
      </w:pPr>
      <w:r w:rsidRPr="00CB3C70">
        <w:rPr>
          <w:color w:val="000000" w:themeColor="text1"/>
        </w:rPr>
        <w:t xml:space="preserve">zvýšené hodnoty pečeňových enzýmov. </w:t>
      </w:r>
    </w:p>
    <w:p w14:paraId="32BEE938" w14:textId="77777777" w:rsidR="00C46587" w:rsidRPr="00CB3C70" w:rsidRDefault="00C46587" w:rsidP="00982118">
      <w:pPr>
        <w:rPr>
          <w:color w:val="000000" w:themeColor="text1"/>
        </w:rPr>
      </w:pPr>
    </w:p>
    <w:p w14:paraId="6105E248" w14:textId="77777777" w:rsidR="00C46587" w:rsidRPr="00CB3C70" w:rsidRDefault="00C46587" w:rsidP="007C0A4F">
      <w:pPr>
        <w:keepNext/>
        <w:rPr>
          <w:color w:val="000000" w:themeColor="text1"/>
        </w:rPr>
      </w:pPr>
      <w:r w:rsidRPr="00CB3C70">
        <w:rPr>
          <w:b/>
          <w:color w:val="000000" w:themeColor="text1"/>
        </w:rPr>
        <w:t>Časté</w:t>
      </w:r>
      <w:r w:rsidRPr="00CB3C70">
        <w:rPr>
          <w:color w:val="000000" w:themeColor="text1"/>
        </w:rPr>
        <w:t xml:space="preserve"> (môžu postihovať až 1 z</w:t>
      </w:r>
      <w:r w:rsidR="00EB2BFE" w:rsidRPr="00CB3C70">
        <w:rPr>
          <w:color w:val="000000" w:themeColor="text1"/>
        </w:rPr>
        <w:t> </w:t>
      </w:r>
      <w:r w:rsidRPr="00CB3C70">
        <w:rPr>
          <w:color w:val="000000" w:themeColor="text1"/>
        </w:rPr>
        <w:t>10 osôb)</w:t>
      </w:r>
    </w:p>
    <w:p w14:paraId="39C6D54C" w14:textId="77777777" w:rsidR="00C46587" w:rsidRPr="00CB3C70" w:rsidRDefault="00C46587" w:rsidP="007C0A4F">
      <w:pPr>
        <w:keepNext/>
        <w:rPr>
          <w:color w:val="000000" w:themeColor="text1"/>
        </w:rPr>
      </w:pPr>
    </w:p>
    <w:p w14:paraId="1BF1A917"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zvýšené hodnoty bielych krviniek; </w:t>
      </w:r>
    </w:p>
    <w:p w14:paraId="20F0A116"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znížené hodnoty krvných doštičiek; </w:t>
      </w:r>
    </w:p>
    <w:p w14:paraId="4A6098A4"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zvýšené hodnoty kyseliny močovej v krvi; </w:t>
      </w:r>
    </w:p>
    <w:p w14:paraId="76CCA8A3"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abnormálne hladiny sodíka v krvi; </w:t>
      </w:r>
    </w:p>
    <w:p w14:paraId="246E65FC"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znížené hodnoty vápnika v krvi; </w:t>
      </w:r>
    </w:p>
    <w:p w14:paraId="3A4B3642"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znížené hodnoty fosfátov v krvi; </w:t>
      </w:r>
    </w:p>
    <w:p w14:paraId="726D6747"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zvýšené hladiny cukru v krvi; </w:t>
      </w:r>
    </w:p>
    <w:p w14:paraId="6A1FFECF"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zvýšené hladiny laktátdehydrogenázy v krvi; </w:t>
      </w:r>
    </w:p>
    <w:p w14:paraId="687F3A51" w14:textId="77777777" w:rsidR="00C2239D" w:rsidRPr="00CB3C70" w:rsidRDefault="00C46587" w:rsidP="007C0A4F">
      <w:pPr>
        <w:keepNext/>
        <w:numPr>
          <w:ilvl w:val="0"/>
          <w:numId w:val="9"/>
        </w:numPr>
        <w:ind w:left="562" w:hanging="562"/>
        <w:rPr>
          <w:color w:val="000000" w:themeColor="text1"/>
        </w:rPr>
      </w:pPr>
      <w:r w:rsidRPr="00CB3C70">
        <w:rPr>
          <w:color w:val="000000" w:themeColor="text1"/>
        </w:rPr>
        <w:t>prítomnosť autoprotilátok v krvi;</w:t>
      </w:r>
    </w:p>
    <w:p w14:paraId="73ED1D93" w14:textId="77777777" w:rsidR="00C46587" w:rsidRPr="00CB3C70" w:rsidRDefault="00C2239D" w:rsidP="007C0A4F">
      <w:pPr>
        <w:keepNext/>
        <w:numPr>
          <w:ilvl w:val="0"/>
          <w:numId w:val="9"/>
        </w:numPr>
        <w:ind w:left="562" w:hanging="562"/>
        <w:rPr>
          <w:color w:val="000000" w:themeColor="text1"/>
        </w:rPr>
      </w:pPr>
      <w:r w:rsidRPr="00CB3C70">
        <w:rPr>
          <w:color w:val="000000" w:themeColor="text1"/>
        </w:rPr>
        <w:t xml:space="preserve">nízka hladina draslíka v krvi. </w:t>
      </w:r>
    </w:p>
    <w:p w14:paraId="6A947CAC" w14:textId="77777777" w:rsidR="00C46587" w:rsidRPr="00CB3C70" w:rsidRDefault="00C46587" w:rsidP="00982118">
      <w:pPr>
        <w:rPr>
          <w:color w:val="000000" w:themeColor="text1"/>
        </w:rPr>
      </w:pPr>
    </w:p>
    <w:p w14:paraId="5D7FBE74" w14:textId="77777777" w:rsidR="00C2239D" w:rsidRPr="00CB3C70" w:rsidRDefault="00C2239D" w:rsidP="007C0A4F">
      <w:pPr>
        <w:keepNext/>
        <w:rPr>
          <w:color w:val="000000" w:themeColor="text1"/>
        </w:rPr>
      </w:pPr>
      <w:r w:rsidRPr="00CB3C70">
        <w:rPr>
          <w:b/>
          <w:color w:val="000000" w:themeColor="text1"/>
        </w:rPr>
        <w:t>Menej časté</w:t>
      </w:r>
      <w:r w:rsidRPr="00CB3C70">
        <w:rPr>
          <w:color w:val="000000" w:themeColor="text1"/>
        </w:rPr>
        <w:t xml:space="preserve"> (môžu postihovať až 1 zo 100 ľudí)</w:t>
      </w:r>
    </w:p>
    <w:p w14:paraId="08BA5E88" w14:textId="77777777" w:rsidR="00C2239D" w:rsidRPr="00CB3C70" w:rsidRDefault="00C2239D" w:rsidP="007C0A4F">
      <w:pPr>
        <w:keepNext/>
        <w:rPr>
          <w:color w:val="000000" w:themeColor="text1"/>
        </w:rPr>
      </w:pPr>
    </w:p>
    <w:p w14:paraId="70C93A94" w14:textId="77777777" w:rsidR="00C2239D" w:rsidRPr="00CB3C70" w:rsidRDefault="007A6D86" w:rsidP="007C0A4F">
      <w:pPr>
        <w:keepNext/>
        <w:numPr>
          <w:ilvl w:val="0"/>
          <w:numId w:val="9"/>
        </w:numPr>
        <w:ind w:left="562" w:hanging="562"/>
        <w:rPr>
          <w:color w:val="000000" w:themeColor="text1"/>
        </w:rPr>
      </w:pPr>
      <w:r w:rsidRPr="00CB3C70">
        <w:rPr>
          <w:color w:val="000000" w:themeColor="text1"/>
        </w:rPr>
        <w:t>zvýšené hodnoty bilirubínu (krvný test pečene).</w:t>
      </w:r>
    </w:p>
    <w:p w14:paraId="72D9424A" w14:textId="77777777" w:rsidR="00C2239D" w:rsidRPr="00CB3C70" w:rsidRDefault="00C2239D" w:rsidP="00982118">
      <w:pPr>
        <w:rPr>
          <w:color w:val="000000" w:themeColor="text1"/>
        </w:rPr>
      </w:pPr>
    </w:p>
    <w:p w14:paraId="13D0FAE9" w14:textId="77777777" w:rsidR="00C46587" w:rsidRPr="00CB3C70" w:rsidRDefault="00C46587" w:rsidP="007C0A4F">
      <w:pPr>
        <w:keepNext/>
        <w:rPr>
          <w:color w:val="000000" w:themeColor="text1"/>
        </w:rPr>
      </w:pPr>
      <w:r w:rsidRPr="00CB3C70">
        <w:rPr>
          <w:b/>
          <w:color w:val="000000" w:themeColor="text1"/>
        </w:rPr>
        <w:lastRenderedPageBreak/>
        <w:t>Zriedkavé</w:t>
      </w:r>
      <w:r w:rsidRPr="00CB3C70">
        <w:rPr>
          <w:color w:val="000000" w:themeColor="text1"/>
        </w:rPr>
        <w:t xml:space="preserve"> (môžu postihovať až 1 z 1 000 ľudí)</w:t>
      </w:r>
    </w:p>
    <w:p w14:paraId="53367105" w14:textId="77777777" w:rsidR="00C46587" w:rsidRPr="00CB3C70" w:rsidRDefault="00C46587" w:rsidP="007C0A4F">
      <w:pPr>
        <w:keepNext/>
        <w:rPr>
          <w:color w:val="000000" w:themeColor="text1"/>
        </w:rPr>
      </w:pPr>
    </w:p>
    <w:p w14:paraId="6A9AA561" w14:textId="77777777" w:rsidR="00C46587" w:rsidRPr="00CB3C70" w:rsidRDefault="00C46587" w:rsidP="007C0A4F">
      <w:pPr>
        <w:keepNext/>
        <w:numPr>
          <w:ilvl w:val="0"/>
          <w:numId w:val="9"/>
        </w:numPr>
        <w:ind w:left="562" w:hanging="562"/>
        <w:rPr>
          <w:color w:val="000000" w:themeColor="text1"/>
        </w:rPr>
      </w:pPr>
      <w:r w:rsidRPr="00CB3C70">
        <w:rPr>
          <w:color w:val="000000" w:themeColor="text1"/>
        </w:rPr>
        <w:t xml:space="preserve">znížené hodnoty bielych krviniek, červených krviniek a krvných doštičiek. </w:t>
      </w:r>
    </w:p>
    <w:p w14:paraId="49C76EE7" w14:textId="77777777" w:rsidR="00C46587" w:rsidRPr="00CB3C70" w:rsidRDefault="00C46587" w:rsidP="00982118">
      <w:pPr>
        <w:rPr>
          <w:color w:val="000000" w:themeColor="text1"/>
        </w:rPr>
      </w:pPr>
    </w:p>
    <w:p w14:paraId="02F666A5" w14:textId="77777777" w:rsidR="00C46587" w:rsidRPr="00CB3C70" w:rsidRDefault="00C46587" w:rsidP="00296C24">
      <w:pPr>
        <w:keepNext/>
        <w:keepLines/>
        <w:rPr>
          <w:color w:val="000000" w:themeColor="text1"/>
        </w:rPr>
      </w:pPr>
      <w:r w:rsidRPr="00CB3C70">
        <w:rPr>
          <w:b/>
          <w:color w:val="000000" w:themeColor="text1"/>
        </w:rPr>
        <w:t xml:space="preserve">Hlásenie vedľajších účinkov </w:t>
      </w:r>
    </w:p>
    <w:p w14:paraId="41CC696F" w14:textId="3268F7DF" w:rsidR="00C46587" w:rsidRPr="00CB3C70" w:rsidRDefault="00C46587" w:rsidP="00982118">
      <w:pPr>
        <w:rPr>
          <w:color w:val="000000" w:themeColor="text1"/>
        </w:rPr>
      </w:pPr>
      <w:r w:rsidRPr="00CB3C70">
        <w:rPr>
          <w:color w:val="000000" w:themeColor="text1"/>
        </w:rPr>
        <w:t xml:space="preserve">Ak sa u vášho dieťaťa vyskytne akýkoľvek vedľajší účinok, obráťte sa na lekára svojho dieťaťa alebo na lekárnika. To sa týka aj akýchkoľvek vedľajších účinkov, ktoré nie sú uvedené v tejto písomnej informácii. Vedľajšie účinky môžete hlásiť aj priamo </w:t>
      </w:r>
      <w:r w:rsidRPr="00CB3C70">
        <w:rPr>
          <w:color w:val="000000" w:themeColor="text1"/>
          <w:highlight w:val="lightGray"/>
        </w:rPr>
        <w:t>na národné centrum hlásenia uvedené v</w:t>
      </w:r>
      <w:r w:rsidR="00131239" w:rsidRPr="00CB3C70">
        <w:rPr>
          <w:color w:val="000000" w:themeColor="text1"/>
          <w:highlight w:val="lightGray"/>
        </w:rPr>
        <w:t> </w:t>
      </w:r>
      <w:hyperlink r:id="rId41" w:history="1">
        <w:r w:rsidRPr="00CB3C70">
          <w:rPr>
            <w:rStyle w:val="Hyperlink"/>
            <w:highlight w:val="lightGray"/>
          </w:rPr>
          <w:t>Prílohe</w:t>
        </w:r>
        <w:r w:rsidR="00131239" w:rsidRPr="00CB3C70">
          <w:rPr>
            <w:rStyle w:val="Hyperlink"/>
            <w:highlight w:val="lightGray"/>
          </w:rPr>
          <w:t> </w:t>
        </w:r>
        <w:r w:rsidRPr="00CB3C70">
          <w:rPr>
            <w:rStyle w:val="Hyperlink"/>
            <w:highlight w:val="lightGray"/>
          </w:rPr>
          <w:t>V</w:t>
        </w:r>
      </w:hyperlink>
      <w:r w:rsidRPr="00CB3C70">
        <w:rPr>
          <w:color w:val="000000" w:themeColor="text1"/>
        </w:rPr>
        <w:t xml:space="preserve">. Hlásením vedľajších účinkov môžete prispieť k získaniu ďalších informácií o bezpečnosti tohto lieku. </w:t>
      </w:r>
    </w:p>
    <w:p w14:paraId="59F5A895" w14:textId="77777777" w:rsidR="00C46587" w:rsidRPr="00CB3C70" w:rsidRDefault="00C46587" w:rsidP="00982118">
      <w:pPr>
        <w:rPr>
          <w:color w:val="000000" w:themeColor="text1"/>
        </w:rPr>
      </w:pPr>
    </w:p>
    <w:p w14:paraId="40514421" w14:textId="77777777" w:rsidR="00C46587" w:rsidRPr="00CB3C70" w:rsidRDefault="00C46587" w:rsidP="00982118">
      <w:pPr>
        <w:rPr>
          <w:color w:val="000000" w:themeColor="text1"/>
        </w:rPr>
      </w:pPr>
    </w:p>
    <w:p w14:paraId="08AF8454" w14:textId="77777777" w:rsidR="00C46587" w:rsidRPr="00CB3C70" w:rsidRDefault="00C46587" w:rsidP="00982118">
      <w:pPr>
        <w:keepNext/>
        <w:tabs>
          <w:tab w:val="left" w:pos="562"/>
        </w:tabs>
        <w:rPr>
          <w:b/>
          <w:color w:val="000000" w:themeColor="text1"/>
        </w:rPr>
      </w:pPr>
      <w:r w:rsidRPr="00CB3C70">
        <w:rPr>
          <w:b/>
          <w:color w:val="000000" w:themeColor="text1"/>
        </w:rPr>
        <w:t>5.</w:t>
      </w:r>
      <w:r w:rsidRPr="00CB3C70">
        <w:rPr>
          <w:b/>
          <w:color w:val="000000" w:themeColor="text1"/>
        </w:rPr>
        <w:tab/>
        <w:t xml:space="preserve">Ako uchovávať Amsparity </w:t>
      </w:r>
    </w:p>
    <w:p w14:paraId="507431ED" w14:textId="77777777" w:rsidR="00C46587" w:rsidRPr="00CB3C70" w:rsidRDefault="00C46587" w:rsidP="00982118">
      <w:pPr>
        <w:keepNext/>
        <w:rPr>
          <w:color w:val="000000" w:themeColor="text1"/>
        </w:rPr>
      </w:pPr>
    </w:p>
    <w:p w14:paraId="14AC3FC5" w14:textId="77777777" w:rsidR="00C46587" w:rsidRPr="00CB3C70" w:rsidRDefault="00C46587" w:rsidP="00982118">
      <w:pPr>
        <w:rPr>
          <w:color w:val="000000" w:themeColor="text1"/>
        </w:rPr>
      </w:pPr>
      <w:r w:rsidRPr="00CB3C70">
        <w:rPr>
          <w:color w:val="000000" w:themeColor="text1"/>
        </w:rPr>
        <w:t xml:space="preserve">Tento liek uchovávajte mimo dohľadu a dosahu detí. </w:t>
      </w:r>
    </w:p>
    <w:p w14:paraId="2F1726E8" w14:textId="77777777" w:rsidR="00C46587" w:rsidRPr="00CB3C70" w:rsidRDefault="00C46587" w:rsidP="00982118">
      <w:pPr>
        <w:rPr>
          <w:color w:val="000000" w:themeColor="text1"/>
        </w:rPr>
      </w:pPr>
    </w:p>
    <w:p w14:paraId="263C70EB" w14:textId="77777777" w:rsidR="00C46587" w:rsidRPr="00CB3C70" w:rsidRDefault="00C46587" w:rsidP="00982118">
      <w:pPr>
        <w:rPr>
          <w:color w:val="000000" w:themeColor="text1"/>
        </w:rPr>
      </w:pPr>
      <w:r w:rsidRPr="00CB3C70">
        <w:rPr>
          <w:color w:val="000000" w:themeColor="text1"/>
        </w:rPr>
        <w:t xml:space="preserve">Nepoužívajte tento liek po dátume exspirácie, ktorý je uvedený na označení/škatuľke po skratke EXP. </w:t>
      </w:r>
    </w:p>
    <w:p w14:paraId="77C4AAA7" w14:textId="77777777" w:rsidR="00C46587" w:rsidRPr="00CB3C70" w:rsidRDefault="00C46587" w:rsidP="00982118">
      <w:pPr>
        <w:rPr>
          <w:color w:val="000000" w:themeColor="text1"/>
        </w:rPr>
      </w:pPr>
    </w:p>
    <w:p w14:paraId="4ED3CD37" w14:textId="77777777" w:rsidR="00C46587" w:rsidRPr="00CB3C70" w:rsidRDefault="00C46587" w:rsidP="00982118">
      <w:pPr>
        <w:rPr>
          <w:color w:val="000000" w:themeColor="text1"/>
        </w:rPr>
      </w:pPr>
      <w:r w:rsidRPr="00CB3C70">
        <w:rPr>
          <w:color w:val="000000" w:themeColor="text1"/>
        </w:rPr>
        <w:t>Uchovávajte v chladničke (2</w:t>
      </w:r>
      <w:r w:rsidR="00945307" w:rsidRPr="00CB3C70">
        <w:rPr>
          <w:color w:val="000000" w:themeColor="text1"/>
        </w:rPr>
        <w:t> </w:t>
      </w:r>
      <w:r w:rsidRPr="00CB3C70">
        <w:rPr>
          <w:color w:val="000000" w:themeColor="text1"/>
        </w:rPr>
        <w:t>°C – 8</w:t>
      </w:r>
      <w:r w:rsidR="00945307" w:rsidRPr="00CB3C70">
        <w:rPr>
          <w:color w:val="000000" w:themeColor="text1"/>
        </w:rPr>
        <w:t> </w:t>
      </w:r>
      <w:r w:rsidRPr="00CB3C70">
        <w:rPr>
          <w:color w:val="000000" w:themeColor="text1"/>
        </w:rPr>
        <w:t xml:space="preserve">°C). Neuchovávajte v mrazničke. </w:t>
      </w:r>
    </w:p>
    <w:p w14:paraId="2E749D42" w14:textId="77777777" w:rsidR="00C46587" w:rsidRPr="00CB3C70" w:rsidRDefault="00C46587" w:rsidP="00982118">
      <w:pPr>
        <w:rPr>
          <w:color w:val="000000" w:themeColor="text1"/>
        </w:rPr>
      </w:pPr>
    </w:p>
    <w:p w14:paraId="4AC1C47E" w14:textId="77777777" w:rsidR="00C46587" w:rsidRPr="00CB3C70" w:rsidRDefault="00C46587" w:rsidP="00982118">
      <w:pPr>
        <w:rPr>
          <w:color w:val="000000" w:themeColor="text1"/>
        </w:rPr>
      </w:pPr>
      <w:r w:rsidRPr="00CB3C70">
        <w:rPr>
          <w:color w:val="000000" w:themeColor="text1"/>
        </w:rPr>
        <w:t xml:space="preserve">Injekčnú liekovku uchovávajte vo vonkajšej škatuľke na ochranu pred svetlom. </w:t>
      </w:r>
    </w:p>
    <w:p w14:paraId="069BF59C" w14:textId="77777777" w:rsidR="00C46587" w:rsidRPr="00CB3C70" w:rsidRDefault="00C46587" w:rsidP="00982118">
      <w:pPr>
        <w:rPr>
          <w:color w:val="000000" w:themeColor="text1"/>
        </w:rPr>
      </w:pPr>
    </w:p>
    <w:p w14:paraId="282A215D" w14:textId="77777777" w:rsidR="00A8620A" w:rsidRPr="00CB3C70" w:rsidRDefault="00A8620A" w:rsidP="00982118">
      <w:pPr>
        <w:pStyle w:val="BodyText"/>
        <w:widowControl/>
        <w:kinsoku w:val="0"/>
        <w:overflowPunct w:val="0"/>
        <w:spacing w:before="48"/>
        <w:ind w:left="0"/>
        <w:rPr>
          <w:color w:val="000000" w:themeColor="text1"/>
          <w:u w:val="single"/>
        </w:rPr>
      </w:pPr>
      <w:r w:rsidRPr="00CB3C70">
        <w:rPr>
          <w:color w:val="000000" w:themeColor="text1"/>
          <w:u w:val="single"/>
        </w:rPr>
        <w:t>Alternatívne uchovávanie:</w:t>
      </w:r>
    </w:p>
    <w:p w14:paraId="734EAF65" w14:textId="77777777" w:rsidR="00A8620A" w:rsidRPr="00CB3C70" w:rsidRDefault="00A8620A" w:rsidP="00982118">
      <w:pPr>
        <w:pStyle w:val="BodyText"/>
        <w:widowControl/>
        <w:kinsoku w:val="0"/>
        <w:overflowPunct w:val="0"/>
        <w:ind w:left="0"/>
        <w:rPr>
          <w:color w:val="000000" w:themeColor="text1"/>
        </w:rPr>
      </w:pPr>
    </w:p>
    <w:p w14:paraId="2CABA1E4" w14:textId="77777777" w:rsidR="00A8620A" w:rsidRPr="00CB3C70" w:rsidRDefault="00A8620A" w:rsidP="00982118">
      <w:pPr>
        <w:pStyle w:val="BodyText"/>
        <w:widowControl/>
        <w:kinsoku w:val="0"/>
        <w:overflowPunct w:val="0"/>
        <w:ind w:left="0" w:right="234"/>
        <w:rPr>
          <w:color w:val="000000" w:themeColor="text1"/>
        </w:rPr>
      </w:pPr>
      <w:r w:rsidRPr="00CB3C70">
        <w:rPr>
          <w:color w:val="000000" w:themeColor="text1"/>
        </w:rPr>
        <w:t>V prípade potreby (napríklad ak cestujete) môžete jedno</w:t>
      </w:r>
      <w:r w:rsidR="00945307" w:rsidRPr="00CB3C70">
        <w:rPr>
          <w:color w:val="000000" w:themeColor="text1"/>
        </w:rPr>
        <w:t>razovú</w:t>
      </w:r>
      <w:r w:rsidRPr="00CB3C70">
        <w:rPr>
          <w:color w:val="000000" w:themeColor="text1"/>
        </w:rPr>
        <w:t xml:space="preserve"> injekčnú liekovku Amsparity uchovávať pri izbovej teplote (do 30 °C) </w:t>
      </w:r>
      <w:r w:rsidR="00945307" w:rsidRPr="00CB3C70">
        <w:rPr>
          <w:color w:val="000000" w:themeColor="text1"/>
        </w:rPr>
        <w:t>počas</w:t>
      </w:r>
      <w:r w:rsidRPr="00CB3C70">
        <w:rPr>
          <w:color w:val="000000" w:themeColor="text1"/>
        </w:rPr>
        <w:t xml:space="preserve"> maximálne 30 dní – určite ju chráňte pred svetlom. </w:t>
      </w:r>
      <w:r w:rsidR="00B21510" w:rsidRPr="00CB3C70">
        <w:rPr>
          <w:color w:val="000000" w:themeColor="text1"/>
        </w:rPr>
        <w:t>Hneď ako</w:t>
      </w:r>
      <w:r w:rsidRPr="00CB3C70">
        <w:rPr>
          <w:color w:val="000000" w:themeColor="text1"/>
        </w:rPr>
        <w:t xml:space="preserve"> injekčnú liekovku vyberiete z chladničky a ponecháte pri izbovej teplote, </w:t>
      </w:r>
      <w:r w:rsidRPr="00CB3C70">
        <w:rPr>
          <w:b/>
          <w:color w:val="000000" w:themeColor="text1"/>
        </w:rPr>
        <w:t>musíte ju použiť do 30 dní alebo zlikvidovať</w:t>
      </w:r>
      <w:r w:rsidRPr="00CB3C70">
        <w:rPr>
          <w:color w:val="000000" w:themeColor="text1"/>
        </w:rPr>
        <w:t>, a to aj vtedy, ak ste ju dali naspäť do chladničky.</w:t>
      </w:r>
    </w:p>
    <w:p w14:paraId="4F6E6665" w14:textId="77777777" w:rsidR="00A8620A" w:rsidRPr="00CB3C70" w:rsidRDefault="00A8620A" w:rsidP="00982118">
      <w:pPr>
        <w:pStyle w:val="BodyText"/>
        <w:widowControl/>
        <w:kinsoku w:val="0"/>
        <w:overflowPunct w:val="0"/>
        <w:ind w:left="0"/>
        <w:rPr>
          <w:color w:val="000000" w:themeColor="text1"/>
        </w:rPr>
      </w:pPr>
    </w:p>
    <w:p w14:paraId="595AFDDE" w14:textId="77777777" w:rsidR="00A8620A" w:rsidRPr="00CB3C70" w:rsidRDefault="00A8620A" w:rsidP="00982118">
      <w:pPr>
        <w:pStyle w:val="BodyText"/>
        <w:widowControl/>
        <w:kinsoku w:val="0"/>
        <w:overflowPunct w:val="0"/>
        <w:ind w:left="0" w:right="234"/>
        <w:rPr>
          <w:color w:val="000000" w:themeColor="text1"/>
        </w:rPr>
      </w:pPr>
      <w:r w:rsidRPr="00CB3C70">
        <w:rPr>
          <w:color w:val="000000" w:themeColor="text1"/>
        </w:rPr>
        <w:t>Zaznamenajte si dátum, keď ste injekčnú liekovku prvýkrát vybrali z chladničky a dátum, po ktorom sa má zlikvidovať.</w:t>
      </w:r>
    </w:p>
    <w:p w14:paraId="12CA0AF0" w14:textId="77777777" w:rsidR="00A8620A" w:rsidRPr="00CB3C70" w:rsidRDefault="00A8620A" w:rsidP="00982118">
      <w:pPr>
        <w:rPr>
          <w:color w:val="000000" w:themeColor="text1"/>
        </w:rPr>
      </w:pPr>
    </w:p>
    <w:p w14:paraId="6C125221" w14:textId="77777777" w:rsidR="00C46587" w:rsidRPr="00CB3C70" w:rsidRDefault="00C46587" w:rsidP="00982118">
      <w:pPr>
        <w:rPr>
          <w:color w:val="000000" w:themeColor="text1"/>
        </w:rPr>
      </w:pPr>
      <w:r w:rsidRPr="00CB3C70">
        <w:rPr>
          <w:color w:val="000000" w:themeColor="text1"/>
        </w:rPr>
        <w:t xml:space="preserve">Nelikvidujte lieky odpadovou vodou alebo domovým odpadom. Nepoužitý liek vráťte do lekárne. Tieto opatrenia pomôžu chrániť životné prostredie. </w:t>
      </w:r>
    </w:p>
    <w:p w14:paraId="15E5BDFE" w14:textId="77777777" w:rsidR="00C46587" w:rsidRPr="00CB3C70" w:rsidRDefault="00C46587" w:rsidP="00982118">
      <w:pPr>
        <w:rPr>
          <w:color w:val="000000" w:themeColor="text1"/>
        </w:rPr>
      </w:pPr>
    </w:p>
    <w:p w14:paraId="29B67272" w14:textId="77777777" w:rsidR="00C46587" w:rsidRPr="00CB3C70" w:rsidRDefault="00C46587" w:rsidP="00982118">
      <w:pPr>
        <w:rPr>
          <w:color w:val="000000" w:themeColor="text1"/>
        </w:rPr>
      </w:pPr>
    </w:p>
    <w:p w14:paraId="57514998" w14:textId="77777777" w:rsidR="00C46587" w:rsidRPr="00CB3C70" w:rsidRDefault="00C46587" w:rsidP="00982118">
      <w:pPr>
        <w:tabs>
          <w:tab w:val="left" w:pos="562"/>
        </w:tabs>
        <w:rPr>
          <w:b/>
          <w:color w:val="000000" w:themeColor="text1"/>
        </w:rPr>
      </w:pPr>
      <w:r w:rsidRPr="00CB3C70">
        <w:rPr>
          <w:b/>
          <w:color w:val="000000" w:themeColor="text1"/>
        </w:rPr>
        <w:t>6.</w:t>
      </w:r>
      <w:r w:rsidRPr="00CB3C70">
        <w:rPr>
          <w:b/>
          <w:color w:val="000000" w:themeColor="text1"/>
        </w:rPr>
        <w:tab/>
        <w:t xml:space="preserve">Obsah balenia a ďalšie informácie </w:t>
      </w:r>
    </w:p>
    <w:p w14:paraId="64811F50" w14:textId="77777777" w:rsidR="00C46587" w:rsidRPr="00CB3C70" w:rsidRDefault="00C46587" w:rsidP="00982118">
      <w:pPr>
        <w:rPr>
          <w:color w:val="000000" w:themeColor="text1"/>
        </w:rPr>
      </w:pPr>
    </w:p>
    <w:p w14:paraId="489B2AC3" w14:textId="77777777" w:rsidR="00C46587" w:rsidRPr="00CB3C70" w:rsidRDefault="00C46587" w:rsidP="00982118">
      <w:pPr>
        <w:rPr>
          <w:b/>
          <w:color w:val="000000" w:themeColor="text1"/>
        </w:rPr>
      </w:pPr>
      <w:r w:rsidRPr="00CB3C70">
        <w:rPr>
          <w:b/>
          <w:color w:val="000000" w:themeColor="text1"/>
        </w:rPr>
        <w:t>Čo Amsparity obsahuje</w:t>
      </w:r>
    </w:p>
    <w:p w14:paraId="03C4477F" w14:textId="77777777" w:rsidR="00C46587" w:rsidRPr="00CB3C70" w:rsidRDefault="00C46587" w:rsidP="00982118">
      <w:pPr>
        <w:rPr>
          <w:color w:val="000000" w:themeColor="text1"/>
        </w:rPr>
      </w:pPr>
    </w:p>
    <w:p w14:paraId="1BF77FA6" w14:textId="77777777" w:rsidR="00C46587" w:rsidRPr="00CB3C70" w:rsidRDefault="00C46587" w:rsidP="00EC119E">
      <w:pPr>
        <w:numPr>
          <w:ilvl w:val="0"/>
          <w:numId w:val="65"/>
        </w:numPr>
        <w:ind w:left="567" w:hanging="567"/>
        <w:rPr>
          <w:color w:val="000000" w:themeColor="text1"/>
        </w:rPr>
      </w:pPr>
      <w:r w:rsidRPr="00CB3C70">
        <w:rPr>
          <w:color w:val="000000" w:themeColor="text1"/>
        </w:rPr>
        <w:t xml:space="preserve">Liečivo je adalimumab. </w:t>
      </w:r>
    </w:p>
    <w:p w14:paraId="00E8B2BD" w14:textId="77777777" w:rsidR="0016465E" w:rsidRPr="00CB3C70" w:rsidRDefault="0016465E" w:rsidP="00982118">
      <w:pPr>
        <w:rPr>
          <w:color w:val="000000" w:themeColor="text1"/>
        </w:rPr>
      </w:pPr>
    </w:p>
    <w:p w14:paraId="7A1DAF4F" w14:textId="65DAA629" w:rsidR="00C46587" w:rsidRPr="00CB3C70" w:rsidRDefault="00C46587" w:rsidP="00EC119E">
      <w:pPr>
        <w:numPr>
          <w:ilvl w:val="0"/>
          <w:numId w:val="65"/>
        </w:numPr>
        <w:ind w:left="567" w:hanging="567"/>
        <w:rPr>
          <w:color w:val="000000" w:themeColor="text1"/>
        </w:rPr>
      </w:pPr>
      <w:r w:rsidRPr="00CB3C70">
        <w:rPr>
          <w:color w:val="000000" w:themeColor="text1"/>
        </w:rPr>
        <w:t>Ďalš</w:t>
      </w:r>
      <w:r w:rsidR="002F5C04" w:rsidRPr="00CB3C70">
        <w:rPr>
          <w:color w:val="000000" w:themeColor="text1"/>
        </w:rPr>
        <w:t>ie</w:t>
      </w:r>
      <w:r w:rsidRPr="00CB3C70">
        <w:rPr>
          <w:color w:val="000000" w:themeColor="text1"/>
        </w:rPr>
        <w:t xml:space="preserve"> zložk</w:t>
      </w:r>
      <w:r w:rsidR="00945307" w:rsidRPr="00CB3C70">
        <w:rPr>
          <w:color w:val="000000" w:themeColor="text1"/>
        </w:rPr>
        <w:t>y</w:t>
      </w:r>
      <w:r w:rsidRPr="00CB3C70">
        <w:rPr>
          <w:color w:val="000000" w:themeColor="text1"/>
        </w:rPr>
        <w:t xml:space="preserve"> sú L-histidín, L-histidín</w:t>
      </w:r>
      <w:r w:rsidR="000E4211" w:rsidRPr="00CB3C70">
        <w:rPr>
          <w:color w:val="000000" w:themeColor="text1"/>
        </w:rPr>
        <w:t xml:space="preserve"> hydrochlorid monohydrát</w:t>
      </w:r>
      <w:r w:rsidRPr="00CB3C70">
        <w:rPr>
          <w:color w:val="000000" w:themeColor="text1"/>
        </w:rPr>
        <w:t xml:space="preserve">, sacharóza, </w:t>
      </w:r>
      <w:r w:rsidR="006074B5" w:rsidRPr="00CB3C70">
        <w:rPr>
          <w:color w:val="000000" w:themeColor="text1"/>
        </w:rPr>
        <w:t>edetát disodn</w:t>
      </w:r>
      <w:r w:rsidR="000E4211" w:rsidRPr="00CB3C70">
        <w:rPr>
          <w:color w:val="000000" w:themeColor="text1"/>
        </w:rPr>
        <w:t>ý dihydrát</w:t>
      </w:r>
      <w:r w:rsidRPr="00CB3C70">
        <w:rPr>
          <w:color w:val="000000" w:themeColor="text1"/>
        </w:rPr>
        <w:t>, L-metionín, polys</w:t>
      </w:r>
      <w:r w:rsidR="006074B5" w:rsidRPr="00CB3C70">
        <w:rPr>
          <w:color w:val="000000" w:themeColor="text1"/>
        </w:rPr>
        <w:t>o</w:t>
      </w:r>
      <w:r w:rsidRPr="00CB3C70">
        <w:rPr>
          <w:color w:val="000000" w:themeColor="text1"/>
        </w:rPr>
        <w:t xml:space="preserve">rbát 80 a voda </w:t>
      </w:r>
      <w:r w:rsidR="006074B5" w:rsidRPr="00CB3C70">
        <w:rPr>
          <w:color w:val="000000" w:themeColor="text1"/>
        </w:rPr>
        <w:t>na </w:t>
      </w:r>
      <w:r w:rsidRPr="00CB3C70">
        <w:rPr>
          <w:color w:val="000000" w:themeColor="text1"/>
        </w:rPr>
        <w:t>injekci</w:t>
      </w:r>
      <w:r w:rsidR="006074B5" w:rsidRPr="00CB3C70">
        <w:rPr>
          <w:color w:val="000000" w:themeColor="text1"/>
        </w:rPr>
        <w:t>e</w:t>
      </w:r>
      <w:r w:rsidR="003B2A5E">
        <w:rPr>
          <w:color w:val="000000" w:themeColor="text1"/>
        </w:rPr>
        <w:t xml:space="preserve"> </w:t>
      </w:r>
      <w:r w:rsidR="003B2A5E" w:rsidRPr="00FC3E2A">
        <w:rPr>
          <w:color w:val="000000" w:themeColor="text1"/>
        </w:rPr>
        <w:t>(pozri časť 2 „Amsparity obsahuje polysorbát 80“ a</w:t>
      </w:r>
      <w:r w:rsidR="003B2A5E">
        <w:rPr>
          <w:color w:val="000000" w:themeColor="text1"/>
        </w:rPr>
        <w:t> </w:t>
      </w:r>
      <w:r w:rsidR="003B2A5E" w:rsidRPr="00FC3E2A">
        <w:rPr>
          <w:color w:val="000000" w:themeColor="text1"/>
        </w:rPr>
        <w:t>„Amsparity obsahuje sodík“)</w:t>
      </w:r>
      <w:r w:rsidRPr="00CB3C70">
        <w:rPr>
          <w:color w:val="000000" w:themeColor="text1"/>
        </w:rPr>
        <w:t xml:space="preserve">. </w:t>
      </w:r>
    </w:p>
    <w:p w14:paraId="5FDB61CF" w14:textId="77777777" w:rsidR="00C46587" w:rsidRPr="00CB3C70" w:rsidRDefault="00C46587" w:rsidP="00982118">
      <w:pPr>
        <w:rPr>
          <w:color w:val="000000" w:themeColor="text1"/>
        </w:rPr>
      </w:pPr>
    </w:p>
    <w:p w14:paraId="7E442E2B" w14:textId="77777777" w:rsidR="00C46587" w:rsidRPr="00CB3C70" w:rsidRDefault="00C46587" w:rsidP="00982118">
      <w:pPr>
        <w:rPr>
          <w:b/>
          <w:color w:val="000000" w:themeColor="text1"/>
        </w:rPr>
      </w:pPr>
      <w:r w:rsidRPr="00CB3C70">
        <w:rPr>
          <w:b/>
          <w:color w:val="000000" w:themeColor="text1"/>
        </w:rPr>
        <w:t xml:space="preserve">Ako vyzerá injekčná liekovka Amsparity a obsah balenia </w:t>
      </w:r>
    </w:p>
    <w:p w14:paraId="18AC1E03" w14:textId="77777777" w:rsidR="00C46587" w:rsidRPr="00CB3C70" w:rsidRDefault="00C46587" w:rsidP="00982118">
      <w:pPr>
        <w:rPr>
          <w:color w:val="000000" w:themeColor="text1"/>
        </w:rPr>
      </w:pPr>
    </w:p>
    <w:p w14:paraId="1E080C45" w14:textId="77777777" w:rsidR="00C46587" w:rsidRPr="00CB3C70" w:rsidRDefault="006A1144" w:rsidP="00982118">
      <w:pPr>
        <w:rPr>
          <w:color w:val="000000" w:themeColor="text1"/>
        </w:rPr>
      </w:pPr>
      <w:r w:rsidRPr="00CB3C70">
        <w:rPr>
          <w:color w:val="000000" w:themeColor="text1"/>
        </w:rPr>
        <w:t xml:space="preserve">Amsparity 40 mg injekčný roztok v injekčných liekovkách sa dodáva ako sterilný roztok 40 mg adalimumabu rozpusteného v 0,8 ml roztoku. </w:t>
      </w:r>
    </w:p>
    <w:p w14:paraId="35CB68DE" w14:textId="77777777" w:rsidR="00C46587" w:rsidRPr="00CB3C70" w:rsidRDefault="00C46587" w:rsidP="00982118">
      <w:pPr>
        <w:rPr>
          <w:color w:val="000000" w:themeColor="text1"/>
        </w:rPr>
      </w:pPr>
    </w:p>
    <w:p w14:paraId="5782D028" w14:textId="77777777" w:rsidR="00C46587" w:rsidRPr="00CB3C70" w:rsidRDefault="00C46587" w:rsidP="00982118">
      <w:pPr>
        <w:rPr>
          <w:color w:val="000000" w:themeColor="text1"/>
        </w:rPr>
      </w:pPr>
      <w:r w:rsidRPr="00CB3C70">
        <w:rPr>
          <w:color w:val="000000" w:themeColor="text1"/>
        </w:rPr>
        <w:t>Injekčná liekovka Amsparity je sklenená injekčná liekovka obsahujúca číry, bezfarebný až veľmi svetlohnedý roztok adalimumabu. Jedno balenie obsahuje 2 škatu</w:t>
      </w:r>
      <w:r w:rsidR="001468F8" w:rsidRPr="00CB3C70">
        <w:rPr>
          <w:color w:val="000000" w:themeColor="text1"/>
        </w:rPr>
        <w:t>ľky</w:t>
      </w:r>
      <w:r w:rsidRPr="00CB3C70">
        <w:rPr>
          <w:color w:val="000000" w:themeColor="text1"/>
        </w:rPr>
        <w:t xml:space="preserve">, z ktorých každá obsahuje 1 injekčnú liekovku, 1 prázdnu sterilnú injekčnú striekačku, 1 ihlu, 1 adaptér na injekčnú liekovku a 2 alkoholom napustené tampóny. </w:t>
      </w:r>
    </w:p>
    <w:p w14:paraId="5078819F" w14:textId="77777777" w:rsidR="00C46587" w:rsidRPr="00CB3C70" w:rsidRDefault="00C46587" w:rsidP="00982118">
      <w:pPr>
        <w:rPr>
          <w:color w:val="000000" w:themeColor="text1"/>
        </w:rPr>
      </w:pPr>
    </w:p>
    <w:p w14:paraId="3A118A9A" w14:textId="77777777" w:rsidR="00C46587" w:rsidRPr="00CB3C70" w:rsidRDefault="006A1144" w:rsidP="00982118">
      <w:pPr>
        <w:rPr>
          <w:color w:val="000000" w:themeColor="text1"/>
        </w:rPr>
      </w:pPr>
      <w:r w:rsidRPr="00CB3C70">
        <w:rPr>
          <w:color w:val="000000" w:themeColor="text1"/>
        </w:rPr>
        <w:t xml:space="preserve">Amsparity sa dodáva ako injekčná liekovka, naplnená injekčná striekačka a/alebo naplnené pero. </w:t>
      </w:r>
    </w:p>
    <w:p w14:paraId="4DFF079E" w14:textId="77777777" w:rsidR="00C46587" w:rsidRPr="00CB3C70" w:rsidRDefault="00C46587" w:rsidP="00982118">
      <w:pPr>
        <w:rPr>
          <w:color w:val="000000" w:themeColor="text1"/>
        </w:rPr>
      </w:pPr>
    </w:p>
    <w:p w14:paraId="4BD411CA" w14:textId="77777777" w:rsidR="00C46587" w:rsidRPr="00CB3C70" w:rsidRDefault="00C46587" w:rsidP="00982118">
      <w:pPr>
        <w:rPr>
          <w:b/>
          <w:color w:val="000000" w:themeColor="text1"/>
        </w:rPr>
      </w:pPr>
      <w:r w:rsidRPr="00CB3C70">
        <w:rPr>
          <w:b/>
          <w:color w:val="000000" w:themeColor="text1"/>
        </w:rPr>
        <w:t xml:space="preserve">Držiteľ rozhodnutia o registrácii </w:t>
      </w:r>
    </w:p>
    <w:p w14:paraId="21BB409C" w14:textId="77777777" w:rsidR="00C46587" w:rsidRPr="00CB3C70" w:rsidRDefault="00C46587" w:rsidP="00982118">
      <w:pPr>
        <w:rPr>
          <w:color w:val="000000" w:themeColor="text1"/>
        </w:rPr>
      </w:pPr>
    </w:p>
    <w:p w14:paraId="27AA6C6D" w14:textId="77777777" w:rsidR="0003704A" w:rsidRPr="00CB3C70" w:rsidRDefault="0003704A" w:rsidP="00982118">
      <w:pPr>
        <w:rPr>
          <w:color w:val="000000" w:themeColor="text1"/>
        </w:rPr>
      </w:pPr>
      <w:r w:rsidRPr="00CB3C70">
        <w:rPr>
          <w:color w:val="000000" w:themeColor="text1"/>
        </w:rPr>
        <w:t>Pfizer Europe MA EEIG</w:t>
      </w:r>
    </w:p>
    <w:p w14:paraId="500E5D93"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Boulevard de la Plaine 17</w:t>
      </w:r>
    </w:p>
    <w:p w14:paraId="5228B149"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1050 Bruxelles</w:t>
      </w:r>
    </w:p>
    <w:p w14:paraId="7E261209"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Belgicko</w:t>
      </w:r>
    </w:p>
    <w:p w14:paraId="158EDF47" w14:textId="77777777" w:rsidR="00C46587" w:rsidRPr="00CB3C70" w:rsidRDefault="00C46587" w:rsidP="00982118">
      <w:pPr>
        <w:rPr>
          <w:color w:val="000000" w:themeColor="text1"/>
        </w:rPr>
      </w:pPr>
    </w:p>
    <w:p w14:paraId="251871F3" w14:textId="77777777" w:rsidR="00C46587" w:rsidRPr="00CB3C70" w:rsidRDefault="00C46587" w:rsidP="00982118">
      <w:pPr>
        <w:rPr>
          <w:b/>
          <w:color w:val="000000" w:themeColor="text1"/>
        </w:rPr>
      </w:pPr>
      <w:r w:rsidRPr="00CB3C70">
        <w:rPr>
          <w:b/>
          <w:color w:val="000000" w:themeColor="text1"/>
        </w:rPr>
        <w:t xml:space="preserve">Výrobca </w:t>
      </w:r>
    </w:p>
    <w:p w14:paraId="35D831DF" w14:textId="77777777" w:rsidR="00C46587" w:rsidRPr="00CB3C70" w:rsidRDefault="00C46587" w:rsidP="00982118">
      <w:pPr>
        <w:rPr>
          <w:color w:val="000000" w:themeColor="text1"/>
        </w:rPr>
      </w:pPr>
    </w:p>
    <w:p w14:paraId="41FE1380" w14:textId="4AC015CA"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Pfizer Service Company BV</w:t>
      </w:r>
    </w:p>
    <w:p w14:paraId="49F437C2" w14:textId="77777777" w:rsidR="00876DBD" w:rsidRPr="000E0085" w:rsidRDefault="00876DBD" w:rsidP="00876DBD">
      <w:pPr>
        <w:pStyle w:val="BodyText"/>
        <w:keepNext/>
        <w:widowControl/>
        <w:kinsoku w:val="0"/>
        <w:overflowPunct w:val="0"/>
        <w:ind w:left="0"/>
        <w:rPr>
          <w:ins w:id="25" w:author="Author" w:date="2025-06-13T15:53:00Z" w16du:dateUtc="2025-06-13T14:53:00Z"/>
          <w:lang w:val="en-GB"/>
        </w:rPr>
      </w:pPr>
      <w:proofErr w:type="spellStart"/>
      <w:ins w:id="26" w:author="Author" w:date="2025-06-13T15:53:00Z" w16du:dateUtc="2025-06-13T14:53:00Z">
        <w:r w:rsidRPr="009B110E">
          <w:rPr>
            <w:lang w:val="en-GB"/>
          </w:rPr>
          <w:t>Hermeslaan</w:t>
        </w:r>
        <w:proofErr w:type="spellEnd"/>
        <w:r w:rsidRPr="009B110E">
          <w:rPr>
            <w:lang w:val="en-GB"/>
          </w:rPr>
          <w:t xml:space="preserve"> 11</w:t>
        </w:r>
      </w:ins>
    </w:p>
    <w:p w14:paraId="4B3EE706" w14:textId="4CF4D3C9" w:rsidR="00AB5164" w:rsidRPr="00CB3C70" w:rsidDel="00876DBD" w:rsidRDefault="00876DBD" w:rsidP="00982118">
      <w:pPr>
        <w:pStyle w:val="BodyText"/>
        <w:keepNext/>
        <w:widowControl/>
        <w:kinsoku w:val="0"/>
        <w:overflowPunct w:val="0"/>
        <w:ind w:left="0"/>
        <w:rPr>
          <w:del w:id="27" w:author="Author" w:date="2025-06-13T15:53:00Z" w16du:dateUtc="2025-06-13T14:53:00Z"/>
          <w:color w:val="000000" w:themeColor="text1"/>
        </w:rPr>
      </w:pPr>
      <w:ins w:id="28" w:author="Author" w:date="2025-06-13T15:53:00Z" w16du:dateUtc="2025-06-13T14:53:00Z">
        <w:r>
          <w:rPr>
            <w:color w:val="000000" w:themeColor="text1"/>
          </w:rPr>
          <w:t xml:space="preserve">1932 </w:t>
        </w:r>
      </w:ins>
      <w:del w:id="29" w:author="Author" w:date="2025-06-13T15:53:00Z" w16du:dateUtc="2025-06-13T14:53:00Z">
        <w:r w:rsidR="00AB5164" w:rsidRPr="00CB3C70" w:rsidDel="00876DBD">
          <w:rPr>
            <w:color w:val="000000" w:themeColor="text1"/>
          </w:rPr>
          <w:delText>Hoge Wei 10</w:delText>
        </w:r>
      </w:del>
    </w:p>
    <w:p w14:paraId="47319CA2" w14:textId="2A763AFF"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Zaventem</w:t>
      </w:r>
      <w:del w:id="30" w:author="Author" w:date="2025-06-13T15:53:00Z" w16du:dateUtc="2025-06-13T14:53:00Z">
        <w:r w:rsidRPr="00CB3C70" w:rsidDel="00876DBD">
          <w:rPr>
            <w:color w:val="000000" w:themeColor="text1"/>
          </w:rPr>
          <w:delText xml:space="preserve"> 1930</w:delText>
        </w:r>
      </w:del>
    </w:p>
    <w:p w14:paraId="5552C951" w14:textId="77777777"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Belgicko</w:t>
      </w:r>
    </w:p>
    <w:p w14:paraId="640219CA" w14:textId="77777777" w:rsidR="00C46587" w:rsidRPr="00CB3C70" w:rsidRDefault="00C46587" w:rsidP="00982118">
      <w:pPr>
        <w:rPr>
          <w:color w:val="000000" w:themeColor="text1"/>
        </w:rPr>
      </w:pPr>
    </w:p>
    <w:p w14:paraId="3FA453C4" w14:textId="77777777" w:rsidR="00C46587" w:rsidRPr="00CB3C70" w:rsidRDefault="00C46587" w:rsidP="00982118">
      <w:pPr>
        <w:rPr>
          <w:color w:val="000000" w:themeColor="text1"/>
        </w:rPr>
      </w:pPr>
      <w:r w:rsidRPr="00CB3C70">
        <w:rPr>
          <w:color w:val="000000" w:themeColor="text1"/>
        </w:rPr>
        <w:t xml:space="preserve">Ak potrebujete akúkoľvek informáciu o tomto lieku, kontaktujte, prosím, miestneho zástupcu držiteľa rozhodnutia o registrácii. </w:t>
      </w:r>
    </w:p>
    <w:p w14:paraId="1E2E69EF" w14:textId="77777777" w:rsidR="00C46587" w:rsidRPr="00CB3C70" w:rsidRDefault="00C46587" w:rsidP="00982118">
      <w:pPr>
        <w:rPr>
          <w:color w:val="000000" w:themeColor="text1"/>
        </w:rPr>
      </w:pPr>
    </w:p>
    <w:tbl>
      <w:tblPr>
        <w:tblW w:w="5000" w:type="pct"/>
        <w:tblCellMar>
          <w:left w:w="0" w:type="dxa"/>
          <w:right w:w="0" w:type="dxa"/>
        </w:tblCellMar>
        <w:tblLook w:val="04A0" w:firstRow="1" w:lastRow="0" w:firstColumn="1" w:lastColumn="0" w:noHBand="0" w:noVBand="1"/>
      </w:tblPr>
      <w:tblGrid>
        <w:gridCol w:w="4110"/>
        <w:gridCol w:w="4689"/>
        <w:gridCol w:w="276"/>
      </w:tblGrid>
      <w:tr w:rsidR="000207AB" w:rsidRPr="00CB3C70" w14:paraId="02CCA5CD" w14:textId="77777777" w:rsidTr="00053717">
        <w:trPr>
          <w:gridAfter w:val="1"/>
          <w:wAfter w:w="285" w:type="dxa"/>
          <w:cantSplit/>
        </w:trPr>
        <w:tc>
          <w:tcPr>
            <w:tcW w:w="4158" w:type="dxa"/>
            <w:tcMar>
              <w:top w:w="0" w:type="dxa"/>
              <w:left w:w="108" w:type="dxa"/>
              <w:bottom w:w="0" w:type="dxa"/>
              <w:right w:w="108" w:type="dxa"/>
            </w:tcMar>
            <w:hideMark/>
          </w:tcPr>
          <w:p w14:paraId="75A2C698" w14:textId="77777777" w:rsidR="000207AB" w:rsidRPr="00CB3C70" w:rsidRDefault="000207AB" w:rsidP="00982118">
            <w:pPr>
              <w:rPr>
                <w:b/>
                <w:bCs/>
                <w:color w:val="000000" w:themeColor="text1"/>
              </w:rPr>
            </w:pPr>
            <w:r w:rsidRPr="00CB3C70">
              <w:rPr>
                <w:b/>
                <w:bCs/>
                <w:color w:val="000000" w:themeColor="text1"/>
              </w:rPr>
              <w:t>België/Belgique/Belgien</w:t>
            </w:r>
          </w:p>
          <w:p w14:paraId="00A9AE15" w14:textId="77777777" w:rsidR="000207AB" w:rsidRPr="00CB3C70" w:rsidRDefault="000207AB" w:rsidP="00982118">
            <w:pPr>
              <w:rPr>
                <w:b/>
                <w:bCs/>
                <w:color w:val="000000" w:themeColor="text1"/>
              </w:rPr>
            </w:pPr>
            <w:r w:rsidRPr="00CB3C70">
              <w:rPr>
                <w:b/>
                <w:bCs/>
                <w:color w:val="000000" w:themeColor="text1"/>
              </w:rPr>
              <w:t>Luxembourg/Luxemburg</w:t>
            </w:r>
          </w:p>
          <w:p w14:paraId="08880EA9" w14:textId="77777777" w:rsidR="000207AB" w:rsidRPr="00CB3C70" w:rsidRDefault="000207AB" w:rsidP="00982118">
            <w:pPr>
              <w:rPr>
                <w:color w:val="000000" w:themeColor="text1"/>
              </w:rPr>
            </w:pPr>
            <w:r w:rsidRPr="00CB3C70">
              <w:rPr>
                <w:color w:val="000000" w:themeColor="text1"/>
              </w:rPr>
              <w:t>Pfizer NV/SA</w:t>
            </w:r>
          </w:p>
          <w:p w14:paraId="324DE83B" w14:textId="73D6AAA1" w:rsidR="000207AB" w:rsidRPr="00CB3C70" w:rsidRDefault="000207AB" w:rsidP="0041235D">
            <w:pPr>
              <w:autoSpaceDE w:val="0"/>
              <w:autoSpaceDN w:val="0"/>
              <w:rPr>
                <w:color w:val="000000" w:themeColor="text1"/>
              </w:rPr>
            </w:pPr>
            <w:r w:rsidRPr="00CB3C70">
              <w:rPr>
                <w:color w:val="000000" w:themeColor="text1"/>
              </w:rPr>
              <w:t>Tél/Tel: +32 (0)2 554 62 11</w:t>
            </w:r>
          </w:p>
        </w:tc>
        <w:tc>
          <w:tcPr>
            <w:tcW w:w="4788" w:type="dxa"/>
            <w:tcMar>
              <w:top w:w="0" w:type="dxa"/>
              <w:left w:w="108" w:type="dxa"/>
              <w:bottom w:w="0" w:type="dxa"/>
              <w:right w:w="108" w:type="dxa"/>
            </w:tcMar>
          </w:tcPr>
          <w:p w14:paraId="71D2FA18" w14:textId="77777777" w:rsidR="000207AB" w:rsidRPr="00CB3C70" w:rsidRDefault="000207AB" w:rsidP="00982118">
            <w:pPr>
              <w:rPr>
                <w:b/>
                <w:bCs/>
                <w:color w:val="000000" w:themeColor="text1"/>
              </w:rPr>
            </w:pPr>
            <w:r w:rsidRPr="00CB3C70">
              <w:rPr>
                <w:b/>
                <w:bCs/>
                <w:color w:val="000000" w:themeColor="text1"/>
              </w:rPr>
              <w:t>Kύπρος</w:t>
            </w:r>
          </w:p>
          <w:p w14:paraId="45D162AE" w14:textId="77777777" w:rsidR="000207AB" w:rsidRPr="00CB3C70" w:rsidRDefault="000207AB" w:rsidP="00982118">
            <w:pPr>
              <w:rPr>
                <w:color w:val="000000" w:themeColor="text1"/>
              </w:rPr>
            </w:pPr>
            <w:r w:rsidRPr="00CB3C70">
              <w:rPr>
                <w:color w:val="000000" w:themeColor="text1"/>
              </w:rPr>
              <w:t>PFIZER EΛΛAΣ A.E. (CYPRUS BRANCH)</w:t>
            </w:r>
          </w:p>
          <w:p w14:paraId="0CC37FB6" w14:textId="77777777" w:rsidR="000207AB" w:rsidRPr="00CB3C70" w:rsidRDefault="00FE36C9" w:rsidP="00982118">
            <w:pPr>
              <w:rPr>
                <w:color w:val="000000" w:themeColor="text1"/>
              </w:rPr>
            </w:pPr>
            <w:r w:rsidRPr="00CB3C70">
              <w:rPr>
                <w:color w:val="000000" w:themeColor="text1"/>
              </w:rPr>
              <w:t>Τηλ: +357 22 817690</w:t>
            </w:r>
          </w:p>
          <w:p w14:paraId="43071C12" w14:textId="77777777" w:rsidR="000207AB" w:rsidRPr="00CB3C70" w:rsidRDefault="000207AB" w:rsidP="00982118">
            <w:pPr>
              <w:autoSpaceDE w:val="0"/>
              <w:autoSpaceDN w:val="0"/>
              <w:rPr>
                <w:color w:val="000000" w:themeColor="text1"/>
              </w:rPr>
            </w:pPr>
          </w:p>
        </w:tc>
      </w:tr>
      <w:tr w:rsidR="004419C2" w:rsidRPr="00CB3C70" w14:paraId="49EB0383" w14:textId="77777777" w:rsidTr="00053717">
        <w:trPr>
          <w:cantSplit/>
        </w:trPr>
        <w:tc>
          <w:tcPr>
            <w:tcW w:w="4158" w:type="dxa"/>
            <w:tcMar>
              <w:top w:w="0" w:type="dxa"/>
              <w:left w:w="108" w:type="dxa"/>
              <w:bottom w:w="0" w:type="dxa"/>
              <w:right w:w="108" w:type="dxa"/>
            </w:tcMar>
          </w:tcPr>
          <w:p w14:paraId="78FCF8EF" w14:textId="77777777" w:rsidR="00131239" w:rsidRPr="00CB3C70" w:rsidRDefault="00131239" w:rsidP="00982118">
            <w:pPr>
              <w:rPr>
                <w:b/>
                <w:bCs/>
                <w:color w:val="000000" w:themeColor="text1"/>
              </w:rPr>
            </w:pPr>
          </w:p>
        </w:tc>
        <w:tc>
          <w:tcPr>
            <w:tcW w:w="4788" w:type="dxa"/>
            <w:gridSpan w:val="2"/>
            <w:tcMar>
              <w:top w:w="0" w:type="dxa"/>
              <w:left w:w="108" w:type="dxa"/>
              <w:bottom w:w="0" w:type="dxa"/>
              <w:right w:w="108" w:type="dxa"/>
            </w:tcMar>
          </w:tcPr>
          <w:p w14:paraId="1BE6D88B" w14:textId="77777777" w:rsidR="00131239" w:rsidRPr="00CB3C70" w:rsidRDefault="00131239" w:rsidP="00982118">
            <w:pPr>
              <w:rPr>
                <w:b/>
                <w:bCs/>
                <w:color w:val="000000" w:themeColor="text1"/>
              </w:rPr>
            </w:pPr>
          </w:p>
        </w:tc>
      </w:tr>
      <w:tr w:rsidR="000207AB" w:rsidRPr="00CB3C70" w14:paraId="1E6CF26B" w14:textId="77777777" w:rsidTr="00053717">
        <w:trPr>
          <w:gridAfter w:val="1"/>
          <w:wAfter w:w="285" w:type="dxa"/>
          <w:cantSplit/>
        </w:trPr>
        <w:tc>
          <w:tcPr>
            <w:tcW w:w="4158" w:type="dxa"/>
            <w:tcMar>
              <w:top w:w="0" w:type="dxa"/>
              <w:left w:w="108" w:type="dxa"/>
              <w:bottom w:w="0" w:type="dxa"/>
              <w:right w:w="108" w:type="dxa"/>
            </w:tcMar>
          </w:tcPr>
          <w:p w14:paraId="000152FD" w14:textId="77777777" w:rsidR="000207AB" w:rsidRPr="00CB3C70" w:rsidRDefault="000207AB" w:rsidP="00982118">
            <w:pPr>
              <w:rPr>
                <w:b/>
                <w:bCs/>
                <w:color w:val="000000" w:themeColor="text1"/>
              </w:rPr>
            </w:pPr>
            <w:r w:rsidRPr="00CB3C70">
              <w:rPr>
                <w:b/>
                <w:bCs/>
                <w:color w:val="000000" w:themeColor="text1"/>
              </w:rPr>
              <w:t>Česká Republika</w:t>
            </w:r>
          </w:p>
          <w:p w14:paraId="4DD95927" w14:textId="77777777" w:rsidR="000207AB" w:rsidRPr="00CB3C70" w:rsidRDefault="000207AB" w:rsidP="00982118">
            <w:pPr>
              <w:rPr>
                <w:color w:val="000000" w:themeColor="text1"/>
              </w:rPr>
            </w:pPr>
            <w:r w:rsidRPr="00CB3C70">
              <w:rPr>
                <w:color w:val="000000" w:themeColor="text1"/>
              </w:rPr>
              <w:t>Pfizer, spol.</w:t>
            </w:r>
            <w:r w:rsidR="009D0D77" w:rsidRPr="00CB3C70">
              <w:rPr>
                <w:color w:val="000000" w:themeColor="text1"/>
              </w:rPr>
              <w:t xml:space="preserve"> </w:t>
            </w:r>
            <w:r w:rsidRPr="00CB3C70">
              <w:rPr>
                <w:color w:val="000000" w:themeColor="text1"/>
              </w:rPr>
              <w:t>s r.o.</w:t>
            </w:r>
          </w:p>
          <w:p w14:paraId="263E0235" w14:textId="77777777" w:rsidR="000207AB" w:rsidRPr="00CB3C70" w:rsidRDefault="000207AB" w:rsidP="00982118">
            <w:pPr>
              <w:rPr>
                <w:color w:val="000000" w:themeColor="text1"/>
              </w:rPr>
            </w:pPr>
            <w:r w:rsidRPr="00CB3C70">
              <w:rPr>
                <w:color w:val="000000" w:themeColor="text1"/>
              </w:rPr>
              <w:t>Tel: +420-283-004-111</w:t>
            </w:r>
          </w:p>
          <w:p w14:paraId="33E77A87"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52546DA0" w14:textId="77777777" w:rsidR="000207AB" w:rsidRPr="00CB3C70" w:rsidRDefault="000207AB" w:rsidP="00982118">
            <w:pPr>
              <w:rPr>
                <w:b/>
                <w:bCs/>
                <w:color w:val="000000" w:themeColor="text1"/>
              </w:rPr>
            </w:pPr>
            <w:r w:rsidRPr="00CB3C70">
              <w:rPr>
                <w:b/>
                <w:bCs/>
                <w:color w:val="000000" w:themeColor="text1"/>
              </w:rPr>
              <w:t>Magyarország</w:t>
            </w:r>
          </w:p>
          <w:p w14:paraId="0BFE7223" w14:textId="77777777" w:rsidR="000207AB" w:rsidRPr="00CB3C70" w:rsidRDefault="000207AB" w:rsidP="00982118">
            <w:pPr>
              <w:rPr>
                <w:color w:val="000000" w:themeColor="text1"/>
              </w:rPr>
            </w:pPr>
            <w:r w:rsidRPr="00CB3C70">
              <w:rPr>
                <w:color w:val="000000" w:themeColor="text1"/>
              </w:rPr>
              <w:t>Pfizer Kft.</w:t>
            </w:r>
          </w:p>
          <w:p w14:paraId="3B6D687B" w14:textId="77777777" w:rsidR="000207AB" w:rsidRPr="00CB3C70" w:rsidRDefault="000207AB" w:rsidP="00982118">
            <w:pPr>
              <w:rPr>
                <w:color w:val="000000" w:themeColor="text1"/>
              </w:rPr>
            </w:pPr>
            <w:r w:rsidRPr="00CB3C70">
              <w:rPr>
                <w:color w:val="000000" w:themeColor="text1"/>
              </w:rPr>
              <w:t>Tel: +36 1 488 3700</w:t>
            </w:r>
          </w:p>
          <w:p w14:paraId="6F4E0043" w14:textId="77777777" w:rsidR="000207AB" w:rsidRPr="00CB3C70" w:rsidRDefault="000207AB" w:rsidP="00982118">
            <w:pPr>
              <w:autoSpaceDE w:val="0"/>
              <w:autoSpaceDN w:val="0"/>
              <w:rPr>
                <w:color w:val="000000" w:themeColor="text1"/>
              </w:rPr>
            </w:pPr>
          </w:p>
        </w:tc>
      </w:tr>
      <w:tr w:rsidR="000207AB" w:rsidRPr="00CB3C70" w14:paraId="14C09723" w14:textId="77777777" w:rsidTr="00053717">
        <w:trPr>
          <w:gridAfter w:val="1"/>
          <w:wAfter w:w="285" w:type="dxa"/>
          <w:cantSplit/>
        </w:trPr>
        <w:tc>
          <w:tcPr>
            <w:tcW w:w="4158" w:type="dxa"/>
            <w:tcMar>
              <w:top w:w="0" w:type="dxa"/>
              <w:left w:w="108" w:type="dxa"/>
              <w:bottom w:w="0" w:type="dxa"/>
              <w:right w:w="108" w:type="dxa"/>
            </w:tcMar>
          </w:tcPr>
          <w:p w14:paraId="549CB1E3" w14:textId="77777777" w:rsidR="000207AB" w:rsidRPr="00CB3C70" w:rsidRDefault="000207AB" w:rsidP="00982118">
            <w:pPr>
              <w:rPr>
                <w:b/>
                <w:bCs/>
                <w:color w:val="000000" w:themeColor="text1"/>
              </w:rPr>
            </w:pPr>
            <w:r w:rsidRPr="00CB3C70">
              <w:rPr>
                <w:b/>
                <w:bCs/>
                <w:color w:val="000000" w:themeColor="text1"/>
              </w:rPr>
              <w:t>Danmark</w:t>
            </w:r>
          </w:p>
          <w:p w14:paraId="1A612217" w14:textId="77777777" w:rsidR="000207AB" w:rsidRPr="00CB3C70" w:rsidRDefault="000207AB" w:rsidP="00982118">
            <w:pPr>
              <w:rPr>
                <w:color w:val="000000" w:themeColor="text1"/>
              </w:rPr>
            </w:pPr>
            <w:r w:rsidRPr="00CB3C70">
              <w:rPr>
                <w:color w:val="000000" w:themeColor="text1"/>
              </w:rPr>
              <w:t>Pfizer ApS</w:t>
            </w:r>
          </w:p>
          <w:p w14:paraId="1B6590EB" w14:textId="063ED468" w:rsidR="000207AB" w:rsidRPr="00CB3C70" w:rsidRDefault="000207AB" w:rsidP="00982118">
            <w:pPr>
              <w:rPr>
                <w:color w:val="000000" w:themeColor="text1"/>
              </w:rPr>
            </w:pPr>
            <w:r w:rsidRPr="00CB3C70">
              <w:rPr>
                <w:color w:val="000000" w:themeColor="text1"/>
              </w:rPr>
              <w:t>Tlf</w:t>
            </w:r>
            <w:r w:rsidR="004E7D80" w:rsidRPr="00CB3C70">
              <w:rPr>
                <w:color w:val="000000" w:themeColor="text1"/>
              </w:rPr>
              <w:t>.</w:t>
            </w:r>
            <w:r w:rsidRPr="00CB3C70">
              <w:rPr>
                <w:color w:val="000000" w:themeColor="text1"/>
              </w:rPr>
              <w:t>: +45 44 201 100</w:t>
            </w:r>
          </w:p>
          <w:p w14:paraId="22754291"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07877B30" w14:textId="77777777" w:rsidR="000207AB" w:rsidRPr="00CB3C70" w:rsidRDefault="000207AB" w:rsidP="00982118">
            <w:pPr>
              <w:rPr>
                <w:b/>
                <w:bCs/>
                <w:color w:val="000000" w:themeColor="text1"/>
              </w:rPr>
            </w:pPr>
            <w:r w:rsidRPr="00CB3C70">
              <w:rPr>
                <w:b/>
                <w:bCs/>
                <w:color w:val="000000" w:themeColor="text1"/>
              </w:rPr>
              <w:t>Malta</w:t>
            </w:r>
          </w:p>
          <w:p w14:paraId="738D90FD" w14:textId="77777777" w:rsidR="000207AB" w:rsidRPr="00CB3C70" w:rsidRDefault="00E3532C" w:rsidP="00982118">
            <w:pPr>
              <w:rPr>
                <w:color w:val="000000" w:themeColor="text1"/>
              </w:rPr>
            </w:pPr>
            <w:r w:rsidRPr="00CB3C70">
              <w:rPr>
                <w:color w:val="000000" w:themeColor="text1"/>
              </w:rPr>
              <w:t>Vivian Corporation Ltd.</w:t>
            </w:r>
          </w:p>
          <w:p w14:paraId="19002EBA" w14:textId="77777777" w:rsidR="000207AB" w:rsidRPr="00CB3C70" w:rsidRDefault="000207AB" w:rsidP="00982118">
            <w:pPr>
              <w:rPr>
                <w:color w:val="000000" w:themeColor="text1"/>
              </w:rPr>
            </w:pPr>
            <w:r w:rsidRPr="00CB3C70">
              <w:rPr>
                <w:color w:val="000000" w:themeColor="text1"/>
              </w:rPr>
              <w:t xml:space="preserve">Tel: </w:t>
            </w:r>
            <w:r w:rsidR="00E3532C" w:rsidRPr="00CB3C70">
              <w:rPr>
                <w:color w:val="000000" w:themeColor="text1"/>
              </w:rPr>
              <w:t>+356 21344610</w:t>
            </w:r>
          </w:p>
          <w:p w14:paraId="370D4FF1" w14:textId="77777777" w:rsidR="000207AB" w:rsidRPr="00CB3C70" w:rsidRDefault="000207AB" w:rsidP="00982118">
            <w:pPr>
              <w:autoSpaceDE w:val="0"/>
              <w:autoSpaceDN w:val="0"/>
              <w:rPr>
                <w:color w:val="000000" w:themeColor="text1"/>
              </w:rPr>
            </w:pPr>
          </w:p>
        </w:tc>
      </w:tr>
      <w:tr w:rsidR="000207AB" w:rsidRPr="00CB3C70" w14:paraId="1700A154" w14:textId="77777777" w:rsidTr="00053717">
        <w:trPr>
          <w:gridAfter w:val="1"/>
          <w:wAfter w:w="285" w:type="dxa"/>
          <w:cantSplit/>
        </w:trPr>
        <w:tc>
          <w:tcPr>
            <w:tcW w:w="4158" w:type="dxa"/>
            <w:tcMar>
              <w:top w:w="0" w:type="dxa"/>
              <w:left w:w="108" w:type="dxa"/>
              <w:bottom w:w="0" w:type="dxa"/>
              <w:right w:w="108" w:type="dxa"/>
            </w:tcMar>
          </w:tcPr>
          <w:p w14:paraId="3B72D13D" w14:textId="77777777" w:rsidR="000207AB" w:rsidRPr="00CB3C70" w:rsidRDefault="000207AB" w:rsidP="00982118">
            <w:pPr>
              <w:rPr>
                <w:b/>
                <w:color w:val="000000" w:themeColor="text1"/>
              </w:rPr>
            </w:pPr>
            <w:r w:rsidRPr="00CB3C70">
              <w:rPr>
                <w:b/>
                <w:color w:val="000000" w:themeColor="text1"/>
              </w:rPr>
              <w:t>Deutchland</w:t>
            </w:r>
          </w:p>
          <w:p w14:paraId="3ED1DB7D" w14:textId="77777777" w:rsidR="000207AB" w:rsidRPr="00CB3C70" w:rsidRDefault="00911046" w:rsidP="00982118">
            <w:pPr>
              <w:keepNext/>
              <w:rPr>
                <w:color w:val="000000" w:themeColor="text1"/>
              </w:rPr>
            </w:pPr>
            <w:r w:rsidRPr="00CB3C70">
              <w:rPr>
                <w:color w:val="000000" w:themeColor="text1"/>
              </w:rPr>
              <w:t>PFIZER PHARMA</w:t>
            </w:r>
            <w:r w:rsidR="000207AB" w:rsidRPr="00CB3C70">
              <w:rPr>
                <w:color w:val="000000" w:themeColor="text1"/>
              </w:rPr>
              <w:t xml:space="preserve"> GmbH</w:t>
            </w:r>
          </w:p>
          <w:p w14:paraId="13DE2B72" w14:textId="77777777" w:rsidR="000207AB" w:rsidRPr="00CB3C70" w:rsidRDefault="000207AB" w:rsidP="00982118">
            <w:pPr>
              <w:numPr>
                <w:ilvl w:val="12"/>
                <w:numId w:val="0"/>
              </w:numPr>
              <w:rPr>
                <w:color w:val="000000" w:themeColor="text1"/>
              </w:rPr>
            </w:pPr>
            <w:r w:rsidRPr="00CB3C70">
              <w:rPr>
                <w:color w:val="000000" w:themeColor="text1"/>
              </w:rPr>
              <w:t>Tel: +49 (0)</w:t>
            </w:r>
            <w:r w:rsidR="00E3532C" w:rsidRPr="00CB3C70">
              <w:rPr>
                <w:color w:val="000000" w:themeColor="text1"/>
              </w:rPr>
              <w:t>30 550055-51000</w:t>
            </w:r>
          </w:p>
          <w:p w14:paraId="4D357082"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1629F8A1" w14:textId="77777777" w:rsidR="000207AB" w:rsidRPr="00CB3C70" w:rsidRDefault="000207AB" w:rsidP="00982118">
            <w:pPr>
              <w:rPr>
                <w:b/>
                <w:bCs/>
                <w:color w:val="000000" w:themeColor="text1"/>
              </w:rPr>
            </w:pPr>
            <w:r w:rsidRPr="00CB3C70">
              <w:rPr>
                <w:b/>
                <w:bCs/>
                <w:color w:val="000000" w:themeColor="text1"/>
              </w:rPr>
              <w:t>Nederland</w:t>
            </w:r>
          </w:p>
          <w:p w14:paraId="63340450" w14:textId="77777777" w:rsidR="000207AB" w:rsidRPr="00CB3C70" w:rsidRDefault="000207AB" w:rsidP="00982118">
            <w:pPr>
              <w:rPr>
                <w:color w:val="000000" w:themeColor="text1"/>
              </w:rPr>
            </w:pPr>
            <w:r w:rsidRPr="00CB3C70">
              <w:rPr>
                <w:color w:val="000000" w:themeColor="text1"/>
              </w:rPr>
              <w:t>Pfizer bv</w:t>
            </w:r>
          </w:p>
          <w:p w14:paraId="5D966A5F" w14:textId="77777777" w:rsidR="000207AB" w:rsidRPr="00CB3C70" w:rsidRDefault="000207AB" w:rsidP="00982118">
            <w:pPr>
              <w:rPr>
                <w:color w:val="000000" w:themeColor="text1"/>
              </w:rPr>
            </w:pPr>
            <w:r w:rsidRPr="00CB3C70">
              <w:rPr>
                <w:color w:val="000000" w:themeColor="text1"/>
              </w:rPr>
              <w:t>Tel: +31 (0)10 406 43 01</w:t>
            </w:r>
          </w:p>
          <w:p w14:paraId="6E7B9B45" w14:textId="77777777" w:rsidR="000207AB" w:rsidRPr="00CB3C70" w:rsidRDefault="000207AB" w:rsidP="00982118">
            <w:pPr>
              <w:autoSpaceDE w:val="0"/>
              <w:autoSpaceDN w:val="0"/>
              <w:rPr>
                <w:color w:val="000000" w:themeColor="text1"/>
              </w:rPr>
            </w:pPr>
          </w:p>
        </w:tc>
      </w:tr>
      <w:tr w:rsidR="000207AB" w:rsidRPr="00CB3C70" w14:paraId="7E51D634" w14:textId="77777777" w:rsidTr="00053717">
        <w:trPr>
          <w:gridAfter w:val="1"/>
          <w:wAfter w:w="285" w:type="dxa"/>
          <w:cantSplit/>
        </w:trPr>
        <w:tc>
          <w:tcPr>
            <w:tcW w:w="4158" w:type="dxa"/>
            <w:tcMar>
              <w:top w:w="0" w:type="dxa"/>
              <w:left w:w="108" w:type="dxa"/>
              <w:bottom w:w="0" w:type="dxa"/>
              <w:right w:w="108" w:type="dxa"/>
            </w:tcMar>
          </w:tcPr>
          <w:p w14:paraId="0E39BF5A" w14:textId="77777777" w:rsidR="000207AB" w:rsidRPr="00CB3C70" w:rsidRDefault="000207AB" w:rsidP="00982118">
            <w:pPr>
              <w:rPr>
                <w:b/>
                <w:bCs/>
                <w:color w:val="000000" w:themeColor="text1"/>
              </w:rPr>
            </w:pPr>
            <w:r w:rsidRPr="00CB3C70">
              <w:rPr>
                <w:b/>
                <w:bCs/>
                <w:color w:val="000000" w:themeColor="text1"/>
              </w:rPr>
              <w:t>България</w:t>
            </w:r>
          </w:p>
          <w:p w14:paraId="586E9D23" w14:textId="77777777" w:rsidR="000207AB" w:rsidRPr="00CB3C70" w:rsidRDefault="000207AB" w:rsidP="00982118">
            <w:pPr>
              <w:rPr>
                <w:color w:val="000000" w:themeColor="text1"/>
              </w:rPr>
            </w:pPr>
            <w:r w:rsidRPr="00CB3C70">
              <w:rPr>
                <w:color w:val="000000" w:themeColor="text1"/>
              </w:rPr>
              <w:t>Пфайзер Люксембург САРЛ,</w:t>
            </w:r>
          </w:p>
          <w:p w14:paraId="268F1F75" w14:textId="77777777" w:rsidR="000207AB" w:rsidRPr="00CB3C70" w:rsidRDefault="000207AB" w:rsidP="00982118">
            <w:pPr>
              <w:rPr>
                <w:color w:val="000000" w:themeColor="text1"/>
              </w:rPr>
            </w:pPr>
            <w:r w:rsidRPr="00CB3C70">
              <w:rPr>
                <w:color w:val="000000" w:themeColor="text1"/>
              </w:rPr>
              <w:t>Клон България</w:t>
            </w:r>
          </w:p>
          <w:p w14:paraId="5BB699E1" w14:textId="77777777" w:rsidR="000207AB" w:rsidRPr="00CB3C70" w:rsidRDefault="000207AB" w:rsidP="00982118">
            <w:pPr>
              <w:rPr>
                <w:color w:val="000000" w:themeColor="text1"/>
              </w:rPr>
            </w:pPr>
            <w:r w:rsidRPr="00CB3C70">
              <w:rPr>
                <w:color w:val="000000" w:themeColor="text1"/>
              </w:rPr>
              <w:t>Teл: +359 2 970 4333</w:t>
            </w:r>
          </w:p>
          <w:p w14:paraId="073A266E"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5CE10DB2" w14:textId="77777777" w:rsidR="000207AB" w:rsidRPr="00CB3C70" w:rsidRDefault="000207AB" w:rsidP="00982118">
            <w:pPr>
              <w:rPr>
                <w:b/>
                <w:bCs/>
                <w:color w:val="000000" w:themeColor="text1"/>
              </w:rPr>
            </w:pPr>
            <w:r w:rsidRPr="00CB3C70">
              <w:rPr>
                <w:b/>
                <w:bCs/>
                <w:color w:val="000000" w:themeColor="text1"/>
              </w:rPr>
              <w:t>Norge</w:t>
            </w:r>
          </w:p>
          <w:p w14:paraId="40D7474C" w14:textId="77777777" w:rsidR="000207AB" w:rsidRPr="00CB3C70" w:rsidRDefault="000207AB" w:rsidP="00982118">
            <w:pPr>
              <w:rPr>
                <w:color w:val="000000" w:themeColor="text1"/>
              </w:rPr>
            </w:pPr>
            <w:r w:rsidRPr="00CB3C70">
              <w:rPr>
                <w:color w:val="000000" w:themeColor="text1"/>
              </w:rPr>
              <w:t>Pfizer AS</w:t>
            </w:r>
          </w:p>
          <w:p w14:paraId="1DD6FC16" w14:textId="77777777" w:rsidR="000207AB" w:rsidRPr="00CB3C70" w:rsidRDefault="000207AB" w:rsidP="00982118">
            <w:pPr>
              <w:rPr>
                <w:color w:val="000000" w:themeColor="text1"/>
              </w:rPr>
            </w:pPr>
            <w:r w:rsidRPr="00CB3C70">
              <w:rPr>
                <w:color w:val="000000" w:themeColor="text1"/>
              </w:rPr>
              <w:t>Tlf: +47 67 52 61 00</w:t>
            </w:r>
          </w:p>
          <w:p w14:paraId="5B91AAC9" w14:textId="77777777" w:rsidR="000207AB" w:rsidRPr="00CB3C70" w:rsidRDefault="000207AB" w:rsidP="00982118">
            <w:pPr>
              <w:autoSpaceDE w:val="0"/>
              <w:autoSpaceDN w:val="0"/>
              <w:rPr>
                <w:color w:val="000000" w:themeColor="text1"/>
              </w:rPr>
            </w:pPr>
          </w:p>
        </w:tc>
      </w:tr>
      <w:tr w:rsidR="000207AB" w:rsidRPr="00CB3C70" w14:paraId="6525D26F" w14:textId="77777777" w:rsidTr="00053717">
        <w:trPr>
          <w:gridAfter w:val="1"/>
          <w:wAfter w:w="285" w:type="dxa"/>
          <w:cantSplit/>
        </w:trPr>
        <w:tc>
          <w:tcPr>
            <w:tcW w:w="4158" w:type="dxa"/>
            <w:tcMar>
              <w:top w:w="0" w:type="dxa"/>
              <w:left w:w="108" w:type="dxa"/>
              <w:bottom w:w="0" w:type="dxa"/>
              <w:right w:w="108" w:type="dxa"/>
            </w:tcMar>
          </w:tcPr>
          <w:p w14:paraId="24938C64" w14:textId="77777777" w:rsidR="000207AB" w:rsidRPr="00CB3C70" w:rsidRDefault="000207AB" w:rsidP="00982118">
            <w:pPr>
              <w:rPr>
                <w:b/>
                <w:bCs/>
                <w:color w:val="000000" w:themeColor="text1"/>
              </w:rPr>
            </w:pPr>
            <w:r w:rsidRPr="00CB3C70">
              <w:rPr>
                <w:b/>
                <w:bCs/>
                <w:color w:val="000000" w:themeColor="text1"/>
              </w:rPr>
              <w:t>Eesti</w:t>
            </w:r>
          </w:p>
          <w:p w14:paraId="4B7DA9C6" w14:textId="77777777" w:rsidR="000207AB" w:rsidRPr="00CB3C70" w:rsidRDefault="000207AB" w:rsidP="00982118">
            <w:pPr>
              <w:rPr>
                <w:color w:val="000000" w:themeColor="text1"/>
              </w:rPr>
            </w:pPr>
            <w:r w:rsidRPr="00CB3C70">
              <w:rPr>
                <w:color w:val="000000" w:themeColor="text1"/>
              </w:rPr>
              <w:t>Pfizer Luxembourg SARL Eesti filiaal</w:t>
            </w:r>
          </w:p>
          <w:p w14:paraId="2EE6FBC7" w14:textId="77777777" w:rsidR="000207AB" w:rsidRPr="00CB3C70" w:rsidRDefault="000207AB" w:rsidP="00982118">
            <w:pPr>
              <w:rPr>
                <w:color w:val="000000" w:themeColor="text1"/>
              </w:rPr>
            </w:pPr>
            <w:r w:rsidRPr="00CB3C70">
              <w:rPr>
                <w:color w:val="000000" w:themeColor="text1"/>
              </w:rPr>
              <w:t>Tel: +372 666 7500</w:t>
            </w:r>
          </w:p>
          <w:p w14:paraId="6E55DBE1"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6EE137BA" w14:textId="77777777" w:rsidR="000207AB" w:rsidRPr="00CB3C70" w:rsidRDefault="000207AB" w:rsidP="00982118">
            <w:pPr>
              <w:rPr>
                <w:b/>
                <w:bCs/>
                <w:color w:val="000000" w:themeColor="text1"/>
              </w:rPr>
            </w:pPr>
            <w:r w:rsidRPr="00CB3C70">
              <w:rPr>
                <w:b/>
                <w:bCs/>
                <w:color w:val="000000" w:themeColor="text1"/>
              </w:rPr>
              <w:t>Österreich</w:t>
            </w:r>
          </w:p>
          <w:p w14:paraId="5123D77A" w14:textId="77777777" w:rsidR="000207AB" w:rsidRPr="00CB3C70" w:rsidRDefault="000207AB" w:rsidP="00982118">
            <w:pPr>
              <w:rPr>
                <w:color w:val="000000" w:themeColor="text1"/>
              </w:rPr>
            </w:pPr>
            <w:r w:rsidRPr="00CB3C70">
              <w:rPr>
                <w:color w:val="000000" w:themeColor="text1"/>
              </w:rPr>
              <w:t>Pfizer Corporation Austria Ges.m.b.H.</w:t>
            </w:r>
          </w:p>
          <w:p w14:paraId="670E355D" w14:textId="77777777" w:rsidR="000207AB" w:rsidRPr="00CB3C70" w:rsidRDefault="000207AB" w:rsidP="00982118">
            <w:pPr>
              <w:rPr>
                <w:color w:val="000000" w:themeColor="text1"/>
              </w:rPr>
            </w:pPr>
            <w:r w:rsidRPr="00CB3C70">
              <w:rPr>
                <w:color w:val="000000" w:themeColor="text1"/>
              </w:rPr>
              <w:t>Tel: +43 (0)1 521 15-0</w:t>
            </w:r>
          </w:p>
          <w:p w14:paraId="27222D05" w14:textId="77777777" w:rsidR="000207AB" w:rsidRPr="00CB3C70" w:rsidRDefault="000207AB" w:rsidP="00982118">
            <w:pPr>
              <w:autoSpaceDE w:val="0"/>
              <w:autoSpaceDN w:val="0"/>
              <w:rPr>
                <w:color w:val="000000" w:themeColor="text1"/>
              </w:rPr>
            </w:pPr>
          </w:p>
        </w:tc>
      </w:tr>
      <w:tr w:rsidR="000207AB" w:rsidRPr="00CB3C70" w14:paraId="2CD4DC70" w14:textId="77777777" w:rsidTr="00053717">
        <w:trPr>
          <w:gridAfter w:val="1"/>
          <w:wAfter w:w="285" w:type="dxa"/>
          <w:cantSplit/>
        </w:trPr>
        <w:tc>
          <w:tcPr>
            <w:tcW w:w="4158" w:type="dxa"/>
            <w:tcMar>
              <w:top w:w="0" w:type="dxa"/>
              <w:left w:w="108" w:type="dxa"/>
              <w:bottom w:w="0" w:type="dxa"/>
              <w:right w:w="108" w:type="dxa"/>
            </w:tcMar>
          </w:tcPr>
          <w:p w14:paraId="7706E04F" w14:textId="77777777" w:rsidR="000207AB" w:rsidRPr="00CB3C70" w:rsidRDefault="000207AB" w:rsidP="00982118">
            <w:pPr>
              <w:rPr>
                <w:b/>
                <w:bCs/>
                <w:color w:val="000000" w:themeColor="text1"/>
              </w:rPr>
            </w:pPr>
            <w:r w:rsidRPr="00CB3C70">
              <w:rPr>
                <w:b/>
                <w:bCs/>
                <w:color w:val="000000" w:themeColor="text1"/>
              </w:rPr>
              <w:t>Ελλάδα</w:t>
            </w:r>
          </w:p>
          <w:p w14:paraId="5DD83DCB" w14:textId="77777777" w:rsidR="000207AB" w:rsidRPr="00CB3C70" w:rsidRDefault="000207AB" w:rsidP="00982118">
            <w:pPr>
              <w:rPr>
                <w:color w:val="000000" w:themeColor="text1"/>
              </w:rPr>
            </w:pPr>
            <w:r w:rsidRPr="00CB3C70">
              <w:rPr>
                <w:color w:val="000000" w:themeColor="text1"/>
              </w:rPr>
              <w:t>PFIZER EΛΛAΣ A.E.</w:t>
            </w:r>
          </w:p>
          <w:p w14:paraId="4BC781C4" w14:textId="77777777" w:rsidR="000207AB" w:rsidRPr="00CB3C70" w:rsidRDefault="000207AB" w:rsidP="00982118">
            <w:pPr>
              <w:rPr>
                <w:color w:val="000000" w:themeColor="text1"/>
              </w:rPr>
            </w:pPr>
            <w:r w:rsidRPr="00CB3C70">
              <w:rPr>
                <w:color w:val="000000" w:themeColor="text1"/>
              </w:rPr>
              <w:t>Τηλ.: +30 210 67 85 800</w:t>
            </w:r>
          </w:p>
          <w:p w14:paraId="3FCA210F"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486302A8" w14:textId="77777777" w:rsidR="000207AB" w:rsidRPr="00CB3C70" w:rsidRDefault="000207AB" w:rsidP="00982118">
            <w:pPr>
              <w:rPr>
                <w:b/>
                <w:bCs/>
                <w:color w:val="000000" w:themeColor="text1"/>
              </w:rPr>
            </w:pPr>
            <w:r w:rsidRPr="00CB3C70">
              <w:rPr>
                <w:b/>
                <w:bCs/>
                <w:color w:val="000000" w:themeColor="text1"/>
              </w:rPr>
              <w:t>Polska</w:t>
            </w:r>
          </w:p>
          <w:p w14:paraId="1969C871" w14:textId="77777777" w:rsidR="000207AB" w:rsidRPr="00CB3C70" w:rsidRDefault="000207AB" w:rsidP="00982118">
            <w:pPr>
              <w:rPr>
                <w:color w:val="000000" w:themeColor="text1"/>
              </w:rPr>
            </w:pPr>
            <w:r w:rsidRPr="00CB3C70">
              <w:rPr>
                <w:color w:val="000000" w:themeColor="text1"/>
              </w:rPr>
              <w:t>Pfizer Polska Sp. z o.o.</w:t>
            </w:r>
          </w:p>
          <w:p w14:paraId="0A3B4FA0" w14:textId="77777777" w:rsidR="000207AB" w:rsidRPr="00CB3C70" w:rsidRDefault="000207AB" w:rsidP="00982118">
            <w:pPr>
              <w:rPr>
                <w:color w:val="000000" w:themeColor="text1"/>
              </w:rPr>
            </w:pPr>
            <w:r w:rsidRPr="00CB3C70">
              <w:rPr>
                <w:color w:val="000000" w:themeColor="text1"/>
              </w:rPr>
              <w:t>Tel.: +48 22 335 61 00</w:t>
            </w:r>
          </w:p>
          <w:p w14:paraId="206A65EC" w14:textId="77777777" w:rsidR="000207AB" w:rsidRPr="00CB3C70" w:rsidRDefault="000207AB" w:rsidP="00982118">
            <w:pPr>
              <w:autoSpaceDE w:val="0"/>
              <w:autoSpaceDN w:val="0"/>
              <w:rPr>
                <w:color w:val="000000" w:themeColor="text1"/>
              </w:rPr>
            </w:pPr>
          </w:p>
        </w:tc>
      </w:tr>
      <w:tr w:rsidR="000207AB" w:rsidRPr="00CB3C70" w14:paraId="6DB98797" w14:textId="77777777" w:rsidTr="00053717">
        <w:trPr>
          <w:gridAfter w:val="1"/>
          <w:wAfter w:w="285" w:type="dxa"/>
          <w:cantSplit/>
        </w:trPr>
        <w:tc>
          <w:tcPr>
            <w:tcW w:w="4158" w:type="dxa"/>
            <w:tcMar>
              <w:top w:w="0" w:type="dxa"/>
              <w:left w:w="108" w:type="dxa"/>
              <w:bottom w:w="0" w:type="dxa"/>
              <w:right w:w="108" w:type="dxa"/>
            </w:tcMar>
          </w:tcPr>
          <w:p w14:paraId="7D197606" w14:textId="77777777" w:rsidR="000207AB" w:rsidRPr="00CB3C70" w:rsidRDefault="000207AB" w:rsidP="00982118">
            <w:pPr>
              <w:rPr>
                <w:b/>
                <w:bCs/>
                <w:color w:val="000000" w:themeColor="text1"/>
              </w:rPr>
            </w:pPr>
            <w:r w:rsidRPr="00CB3C70">
              <w:rPr>
                <w:b/>
                <w:bCs/>
                <w:color w:val="000000" w:themeColor="text1"/>
              </w:rPr>
              <w:t>España</w:t>
            </w:r>
          </w:p>
          <w:p w14:paraId="54D1AD01" w14:textId="77777777" w:rsidR="000207AB" w:rsidRPr="00CB3C70" w:rsidRDefault="000207AB" w:rsidP="00982118">
            <w:pPr>
              <w:rPr>
                <w:color w:val="000000" w:themeColor="text1"/>
              </w:rPr>
            </w:pPr>
            <w:r w:rsidRPr="00CB3C70">
              <w:rPr>
                <w:color w:val="000000" w:themeColor="text1"/>
              </w:rPr>
              <w:t>Pfizer S.L.</w:t>
            </w:r>
          </w:p>
          <w:p w14:paraId="0AE6DDB4" w14:textId="77777777" w:rsidR="000207AB" w:rsidRPr="00CB3C70" w:rsidRDefault="000E1BE4" w:rsidP="00982118">
            <w:pPr>
              <w:rPr>
                <w:color w:val="000000" w:themeColor="text1"/>
              </w:rPr>
            </w:pPr>
            <w:r w:rsidRPr="00CB3C70">
              <w:rPr>
                <w:color w:val="000000" w:themeColor="text1"/>
              </w:rPr>
              <w:t>Tel: +34 91 490 99 00</w:t>
            </w:r>
          </w:p>
          <w:p w14:paraId="3DBD4C24"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221EE5C9" w14:textId="77777777" w:rsidR="000207AB" w:rsidRPr="00CB3C70" w:rsidRDefault="000207AB" w:rsidP="00982118">
            <w:pPr>
              <w:autoSpaceDE w:val="0"/>
              <w:autoSpaceDN w:val="0"/>
              <w:rPr>
                <w:b/>
                <w:color w:val="000000" w:themeColor="text1"/>
              </w:rPr>
            </w:pPr>
            <w:r w:rsidRPr="00CB3C70">
              <w:rPr>
                <w:b/>
                <w:color w:val="000000" w:themeColor="text1"/>
              </w:rPr>
              <w:t>Portugal</w:t>
            </w:r>
          </w:p>
          <w:p w14:paraId="1662084B" w14:textId="77777777" w:rsidR="000207AB" w:rsidRPr="00CB3C70" w:rsidRDefault="000207AB" w:rsidP="00982118">
            <w:pPr>
              <w:autoSpaceDE w:val="0"/>
              <w:autoSpaceDN w:val="0"/>
              <w:rPr>
                <w:color w:val="000000" w:themeColor="text1"/>
              </w:rPr>
            </w:pPr>
            <w:r w:rsidRPr="00CB3C70">
              <w:rPr>
                <w:color w:val="000000" w:themeColor="text1"/>
              </w:rPr>
              <w:t>Laboratórios Pfizer, Lda.</w:t>
            </w:r>
          </w:p>
          <w:p w14:paraId="49E4E888" w14:textId="77777777" w:rsidR="000207AB" w:rsidRPr="00CB3C70" w:rsidRDefault="000207AB" w:rsidP="00982118">
            <w:pPr>
              <w:autoSpaceDE w:val="0"/>
              <w:autoSpaceDN w:val="0"/>
              <w:rPr>
                <w:color w:val="000000" w:themeColor="text1"/>
              </w:rPr>
            </w:pPr>
            <w:r w:rsidRPr="00CB3C70">
              <w:rPr>
                <w:color w:val="000000" w:themeColor="text1"/>
              </w:rPr>
              <w:t>Tel: +351 21 423 5500</w:t>
            </w:r>
          </w:p>
        </w:tc>
      </w:tr>
      <w:tr w:rsidR="000207AB" w:rsidRPr="00CB3C70" w14:paraId="0E03C6D7" w14:textId="77777777" w:rsidTr="00053717">
        <w:trPr>
          <w:gridAfter w:val="1"/>
          <w:wAfter w:w="285" w:type="dxa"/>
          <w:cantSplit/>
        </w:trPr>
        <w:tc>
          <w:tcPr>
            <w:tcW w:w="4158" w:type="dxa"/>
            <w:tcMar>
              <w:top w:w="0" w:type="dxa"/>
              <w:left w:w="108" w:type="dxa"/>
              <w:bottom w:w="0" w:type="dxa"/>
              <w:right w:w="108" w:type="dxa"/>
            </w:tcMar>
          </w:tcPr>
          <w:p w14:paraId="01939210" w14:textId="77777777" w:rsidR="000207AB" w:rsidRPr="00CB3C70" w:rsidRDefault="000207AB" w:rsidP="00982118">
            <w:pPr>
              <w:rPr>
                <w:b/>
                <w:bCs/>
                <w:color w:val="000000" w:themeColor="text1"/>
              </w:rPr>
            </w:pPr>
            <w:r w:rsidRPr="00CB3C70">
              <w:rPr>
                <w:b/>
                <w:bCs/>
                <w:color w:val="000000" w:themeColor="text1"/>
              </w:rPr>
              <w:t>France</w:t>
            </w:r>
          </w:p>
          <w:p w14:paraId="15571A00" w14:textId="77777777" w:rsidR="000207AB" w:rsidRPr="00CB3C70" w:rsidRDefault="000207AB" w:rsidP="00982118">
            <w:pPr>
              <w:rPr>
                <w:color w:val="000000" w:themeColor="text1"/>
              </w:rPr>
            </w:pPr>
            <w:r w:rsidRPr="00CB3C70">
              <w:rPr>
                <w:color w:val="000000" w:themeColor="text1"/>
              </w:rPr>
              <w:t xml:space="preserve">Pfizer </w:t>
            </w:r>
          </w:p>
          <w:p w14:paraId="498D2F98" w14:textId="77777777" w:rsidR="000207AB" w:rsidRPr="00CB3C70" w:rsidRDefault="000207AB" w:rsidP="00982118">
            <w:pPr>
              <w:rPr>
                <w:color w:val="000000" w:themeColor="text1"/>
              </w:rPr>
            </w:pPr>
            <w:r w:rsidRPr="00CB3C70">
              <w:rPr>
                <w:color w:val="000000" w:themeColor="text1"/>
              </w:rPr>
              <w:t>Tél: +33 (0)1 58 07 34 40</w:t>
            </w:r>
          </w:p>
          <w:p w14:paraId="4867A509" w14:textId="77777777" w:rsidR="000207AB" w:rsidRPr="00CB3C70" w:rsidRDefault="000207AB" w:rsidP="00982118">
            <w:pPr>
              <w:rPr>
                <w:color w:val="000000" w:themeColor="text1"/>
              </w:rPr>
            </w:pPr>
          </w:p>
        </w:tc>
        <w:tc>
          <w:tcPr>
            <w:tcW w:w="4788" w:type="dxa"/>
            <w:tcMar>
              <w:top w:w="0" w:type="dxa"/>
              <w:left w:w="108" w:type="dxa"/>
              <w:bottom w:w="0" w:type="dxa"/>
              <w:right w:w="108" w:type="dxa"/>
            </w:tcMar>
          </w:tcPr>
          <w:p w14:paraId="4B331F17" w14:textId="77777777" w:rsidR="000207AB" w:rsidRPr="00CB3C70" w:rsidRDefault="000207AB" w:rsidP="00982118">
            <w:pPr>
              <w:rPr>
                <w:b/>
                <w:bCs/>
                <w:color w:val="000000" w:themeColor="text1"/>
              </w:rPr>
            </w:pPr>
            <w:r w:rsidRPr="00CB3C70">
              <w:rPr>
                <w:b/>
                <w:bCs/>
                <w:color w:val="000000" w:themeColor="text1"/>
              </w:rPr>
              <w:t>România</w:t>
            </w:r>
          </w:p>
          <w:p w14:paraId="033C8083" w14:textId="77777777" w:rsidR="000207AB" w:rsidRPr="00CB3C70" w:rsidRDefault="000207AB" w:rsidP="00982118">
            <w:pPr>
              <w:rPr>
                <w:color w:val="000000" w:themeColor="text1"/>
              </w:rPr>
            </w:pPr>
            <w:r w:rsidRPr="00CB3C70">
              <w:rPr>
                <w:color w:val="000000" w:themeColor="text1"/>
              </w:rPr>
              <w:t>Pfizer România S.R.L</w:t>
            </w:r>
          </w:p>
          <w:p w14:paraId="431ADC2F" w14:textId="77777777" w:rsidR="000207AB" w:rsidRPr="00CB3C70" w:rsidRDefault="000207AB" w:rsidP="00982118">
            <w:pPr>
              <w:rPr>
                <w:color w:val="000000" w:themeColor="text1"/>
              </w:rPr>
            </w:pPr>
            <w:r w:rsidRPr="00CB3C70">
              <w:rPr>
                <w:color w:val="000000" w:themeColor="text1"/>
              </w:rPr>
              <w:t>Tel: +40 (0) 21 207 28 00</w:t>
            </w:r>
          </w:p>
          <w:p w14:paraId="787DD290" w14:textId="77777777" w:rsidR="000207AB" w:rsidRPr="00CB3C70" w:rsidRDefault="000207AB" w:rsidP="00982118">
            <w:pPr>
              <w:autoSpaceDE w:val="0"/>
              <w:autoSpaceDN w:val="0"/>
              <w:rPr>
                <w:color w:val="000000" w:themeColor="text1"/>
              </w:rPr>
            </w:pPr>
          </w:p>
        </w:tc>
      </w:tr>
      <w:tr w:rsidR="000207AB" w:rsidRPr="00CB3C70" w14:paraId="67218153" w14:textId="77777777" w:rsidTr="00053717">
        <w:trPr>
          <w:gridAfter w:val="1"/>
          <w:wAfter w:w="285" w:type="dxa"/>
          <w:cantSplit/>
        </w:trPr>
        <w:tc>
          <w:tcPr>
            <w:tcW w:w="4158" w:type="dxa"/>
            <w:tcMar>
              <w:top w:w="0" w:type="dxa"/>
              <w:left w:w="108" w:type="dxa"/>
              <w:bottom w:w="0" w:type="dxa"/>
              <w:right w:w="108" w:type="dxa"/>
            </w:tcMar>
          </w:tcPr>
          <w:p w14:paraId="41EFE891" w14:textId="77777777" w:rsidR="000207AB" w:rsidRPr="00CB3C70" w:rsidRDefault="000207AB" w:rsidP="00982118">
            <w:pPr>
              <w:rPr>
                <w:b/>
                <w:bCs/>
                <w:color w:val="000000" w:themeColor="text1"/>
              </w:rPr>
            </w:pPr>
            <w:r w:rsidRPr="00CB3C70">
              <w:rPr>
                <w:b/>
                <w:bCs/>
                <w:color w:val="000000" w:themeColor="text1"/>
              </w:rPr>
              <w:lastRenderedPageBreak/>
              <w:t>Hrvatska</w:t>
            </w:r>
          </w:p>
          <w:p w14:paraId="2BB9E0F0" w14:textId="77777777" w:rsidR="000207AB" w:rsidRPr="00CB3C70" w:rsidRDefault="000207AB" w:rsidP="00982118">
            <w:pPr>
              <w:rPr>
                <w:color w:val="000000" w:themeColor="text1"/>
              </w:rPr>
            </w:pPr>
            <w:r w:rsidRPr="00CB3C70">
              <w:rPr>
                <w:color w:val="000000" w:themeColor="text1"/>
              </w:rPr>
              <w:t>Pfizer Croatia d.o.o.</w:t>
            </w:r>
          </w:p>
          <w:p w14:paraId="14F71DFF" w14:textId="77777777" w:rsidR="000207AB" w:rsidRPr="00CB3C70" w:rsidRDefault="000207AB" w:rsidP="00982118">
            <w:pPr>
              <w:rPr>
                <w:color w:val="000000" w:themeColor="text1"/>
              </w:rPr>
            </w:pPr>
            <w:r w:rsidRPr="00CB3C70">
              <w:rPr>
                <w:color w:val="000000" w:themeColor="text1"/>
              </w:rPr>
              <w:t>Tel: +385 1 3908 777</w:t>
            </w:r>
          </w:p>
          <w:p w14:paraId="67468C10"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18782625" w14:textId="77777777" w:rsidR="000207AB" w:rsidRPr="00CB3C70" w:rsidRDefault="000207AB" w:rsidP="00982118">
            <w:pPr>
              <w:rPr>
                <w:b/>
                <w:bCs/>
                <w:color w:val="000000" w:themeColor="text1"/>
              </w:rPr>
            </w:pPr>
            <w:r w:rsidRPr="00CB3C70">
              <w:rPr>
                <w:b/>
                <w:bCs/>
                <w:color w:val="000000" w:themeColor="text1"/>
              </w:rPr>
              <w:t>Slovenija</w:t>
            </w:r>
          </w:p>
          <w:p w14:paraId="545C153C" w14:textId="77777777" w:rsidR="000207AB" w:rsidRPr="00CB3C70" w:rsidRDefault="000207AB" w:rsidP="00982118">
            <w:pPr>
              <w:rPr>
                <w:color w:val="000000" w:themeColor="text1"/>
              </w:rPr>
            </w:pPr>
            <w:r w:rsidRPr="00CB3C70">
              <w:rPr>
                <w:color w:val="000000" w:themeColor="text1"/>
              </w:rPr>
              <w:t>Pfizer Luxembourg SARL</w:t>
            </w:r>
            <w:r w:rsidRPr="00CB3C70">
              <w:rPr>
                <w:i/>
                <w:iCs/>
                <w:color w:val="000000" w:themeColor="text1"/>
              </w:rPr>
              <w:t xml:space="preserve">, </w:t>
            </w:r>
            <w:r w:rsidRPr="00CB3C70">
              <w:rPr>
                <w:color w:val="000000" w:themeColor="text1"/>
              </w:rPr>
              <w:t>Pfizer, podružnica</w:t>
            </w:r>
          </w:p>
          <w:p w14:paraId="6BA776AF" w14:textId="77777777" w:rsidR="000207AB" w:rsidRPr="00CB3C70" w:rsidRDefault="000207AB" w:rsidP="00982118">
            <w:pPr>
              <w:rPr>
                <w:color w:val="000000" w:themeColor="text1"/>
              </w:rPr>
            </w:pPr>
            <w:r w:rsidRPr="00CB3C70">
              <w:rPr>
                <w:color w:val="000000" w:themeColor="text1"/>
              </w:rPr>
              <w:t>za svetovanje s področja farmacevtske</w:t>
            </w:r>
          </w:p>
          <w:p w14:paraId="12811A41" w14:textId="77777777" w:rsidR="000207AB" w:rsidRPr="00CB3C70" w:rsidRDefault="000207AB" w:rsidP="00982118">
            <w:pPr>
              <w:rPr>
                <w:color w:val="000000" w:themeColor="text1"/>
              </w:rPr>
            </w:pPr>
            <w:r w:rsidRPr="00CB3C70">
              <w:rPr>
                <w:color w:val="000000" w:themeColor="text1"/>
              </w:rPr>
              <w:t>dejavnosti, Ljubljana</w:t>
            </w:r>
          </w:p>
          <w:p w14:paraId="7DD8DAB2" w14:textId="77777777" w:rsidR="000207AB" w:rsidRPr="00CB3C70" w:rsidRDefault="000207AB" w:rsidP="00982118">
            <w:pPr>
              <w:rPr>
                <w:color w:val="000000" w:themeColor="text1"/>
              </w:rPr>
            </w:pPr>
            <w:r w:rsidRPr="00CB3C70">
              <w:rPr>
                <w:color w:val="000000" w:themeColor="text1"/>
              </w:rPr>
              <w:t>Tel: +386 (0)1 52 11 400</w:t>
            </w:r>
          </w:p>
          <w:p w14:paraId="034AC984" w14:textId="77777777" w:rsidR="000207AB" w:rsidRPr="00CB3C70" w:rsidRDefault="000207AB" w:rsidP="00982118">
            <w:pPr>
              <w:autoSpaceDE w:val="0"/>
              <w:autoSpaceDN w:val="0"/>
              <w:rPr>
                <w:color w:val="000000" w:themeColor="text1"/>
              </w:rPr>
            </w:pPr>
          </w:p>
        </w:tc>
      </w:tr>
      <w:tr w:rsidR="000207AB" w:rsidRPr="00CB3C70" w14:paraId="6E09F954" w14:textId="77777777" w:rsidTr="00053717">
        <w:trPr>
          <w:gridAfter w:val="1"/>
          <w:wAfter w:w="285" w:type="dxa"/>
          <w:cantSplit/>
        </w:trPr>
        <w:tc>
          <w:tcPr>
            <w:tcW w:w="4158" w:type="dxa"/>
            <w:tcMar>
              <w:top w:w="0" w:type="dxa"/>
              <w:left w:w="108" w:type="dxa"/>
              <w:bottom w:w="0" w:type="dxa"/>
              <w:right w:w="108" w:type="dxa"/>
            </w:tcMar>
          </w:tcPr>
          <w:p w14:paraId="0B6B4C16" w14:textId="77777777" w:rsidR="000207AB" w:rsidRPr="00CB3C70" w:rsidRDefault="000207AB" w:rsidP="00982118">
            <w:pPr>
              <w:rPr>
                <w:b/>
                <w:bCs/>
                <w:color w:val="000000" w:themeColor="text1"/>
              </w:rPr>
            </w:pPr>
            <w:r w:rsidRPr="00CB3C70">
              <w:rPr>
                <w:b/>
                <w:bCs/>
                <w:color w:val="000000" w:themeColor="text1"/>
              </w:rPr>
              <w:t>Ireland</w:t>
            </w:r>
          </w:p>
          <w:p w14:paraId="72479EF7" w14:textId="77777777" w:rsidR="00876DBD" w:rsidRPr="000E0085" w:rsidRDefault="000207AB" w:rsidP="00876DBD">
            <w:pPr>
              <w:rPr>
                <w:ins w:id="31" w:author="Author" w:date="2025-06-13T15:54:00Z" w16du:dateUtc="2025-06-13T14:54:00Z"/>
                <w:lang w:val="en-GB"/>
              </w:rPr>
            </w:pPr>
            <w:r w:rsidRPr="00CB3C70">
              <w:rPr>
                <w:color w:val="000000" w:themeColor="text1"/>
              </w:rPr>
              <w:t>Pfizer Healthcare Ireland</w:t>
            </w:r>
            <w:ins w:id="32" w:author="Author" w:date="2025-06-13T15:54:00Z" w16du:dateUtc="2025-06-13T14:54:00Z">
              <w:r w:rsidR="00876DBD">
                <w:rPr>
                  <w:lang w:val="en-GB"/>
                </w:rPr>
                <w:t xml:space="preserve"> Unlimited Company</w:t>
              </w:r>
            </w:ins>
          </w:p>
          <w:p w14:paraId="2E52A6EF" w14:textId="40AA6A02" w:rsidR="000207AB" w:rsidRPr="00CB3C70" w:rsidRDefault="000207AB" w:rsidP="00982118">
            <w:pPr>
              <w:rPr>
                <w:color w:val="000000" w:themeColor="text1"/>
              </w:rPr>
            </w:pPr>
          </w:p>
          <w:p w14:paraId="33DAE87B" w14:textId="77777777" w:rsidR="000207AB" w:rsidRPr="00CB3C70" w:rsidRDefault="000207AB" w:rsidP="00982118">
            <w:pPr>
              <w:rPr>
                <w:color w:val="000000" w:themeColor="text1"/>
              </w:rPr>
            </w:pPr>
            <w:r w:rsidRPr="00CB3C70">
              <w:rPr>
                <w:color w:val="000000" w:themeColor="text1"/>
              </w:rPr>
              <w:t>Tel: +1800 633 363 (toll free)</w:t>
            </w:r>
          </w:p>
          <w:p w14:paraId="70157F5D" w14:textId="77777777" w:rsidR="000207AB" w:rsidRPr="00CB3C70" w:rsidRDefault="000207AB" w:rsidP="00982118">
            <w:pPr>
              <w:rPr>
                <w:color w:val="000000" w:themeColor="text1"/>
              </w:rPr>
            </w:pPr>
            <w:r w:rsidRPr="00CB3C70">
              <w:rPr>
                <w:color w:val="000000" w:themeColor="text1"/>
              </w:rPr>
              <w:t>Tel: +44 (0)1304 616161</w:t>
            </w:r>
          </w:p>
          <w:p w14:paraId="03C3F3F9"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0F733B33" w14:textId="7FF9FAE7" w:rsidR="000207AB" w:rsidRPr="00CB3C70" w:rsidRDefault="000207AB" w:rsidP="00982118">
            <w:pPr>
              <w:rPr>
                <w:b/>
                <w:bCs/>
                <w:color w:val="000000" w:themeColor="text1"/>
              </w:rPr>
            </w:pPr>
            <w:r w:rsidRPr="00CB3C70">
              <w:rPr>
                <w:b/>
                <w:bCs/>
                <w:color w:val="000000" w:themeColor="text1"/>
              </w:rPr>
              <w:t xml:space="preserve">Slovenská </w:t>
            </w:r>
            <w:r w:rsidR="00131239" w:rsidRPr="00CB3C70">
              <w:rPr>
                <w:b/>
                <w:bCs/>
                <w:color w:val="000000" w:themeColor="text1"/>
              </w:rPr>
              <w:t>r</w:t>
            </w:r>
            <w:r w:rsidRPr="00CB3C70">
              <w:rPr>
                <w:b/>
                <w:bCs/>
                <w:color w:val="000000" w:themeColor="text1"/>
              </w:rPr>
              <w:t>epublika</w:t>
            </w:r>
          </w:p>
          <w:p w14:paraId="52B2DFA7" w14:textId="77777777" w:rsidR="000207AB" w:rsidRPr="00CB3C70" w:rsidRDefault="000207AB" w:rsidP="00982118">
            <w:pPr>
              <w:rPr>
                <w:color w:val="000000" w:themeColor="text1"/>
              </w:rPr>
            </w:pPr>
            <w:r w:rsidRPr="00CB3C70">
              <w:rPr>
                <w:color w:val="000000" w:themeColor="text1"/>
              </w:rPr>
              <w:t>Pfizer Luxembourg SARL, organizačná zložka</w:t>
            </w:r>
          </w:p>
          <w:p w14:paraId="333AF87D" w14:textId="77777777" w:rsidR="000207AB" w:rsidRPr="00CB3C70" w:rsidRDefault="000207AB" w:rsidP="00982118">
            <w:pPr>
              <w:rPr>
                <w:color w:val="000000" w:themeColor="text1"/>
              </w:rPr>
            </w:pPr>
            <w:r w:rsidRPr="00CB3C70">
              <w:rPr>
                <w:color w:val="000000" w:themeColor="text1"/>
              </w:rPr>
              <w:t>Tel: +421 2 3355 5500</w:t>
            </w:r>
          </w:p>
          <w:p w14:paraId="785B9FAF" w14:textId="77777777" w:rsidR="000207AB" w:rsidRPr="00CB3C70" w:rsidRDefault="000207AB" w:rsidP="00982118">
            <w:pPr>
              <w:autoSpaceDE w:val="0"/>
              <w:autoSpaceDN w:val="0"/>
              <w:rPr>
                <w:color w:val="000000" w:themeColor="text1"/>
              </w:rPr>
            </w:pPr>
          </w:p>
        </w:tc>
      </w:tr>
      <w:tr w:rsidR="000207AB" w:rsidRPr="00CB3C70" w14:paraId="051FE1BB" w14:textId="77777777" w:rsidTr="00053717">
        <w:trPr>
          <w:gridAfter w:val="1"/>
          <w:wAfter w:w="285" w:type="dxa"/>
          <w:cantSplit/>
        </w:trPr>
        <w:tc>
          <w:tcPr>
            <w:tcW w:w="4158" w:type="dxa"/>
            <w:tcMar>
              <w:top w:w="0" w:type="dxa"/>
              <w:left w:w="108" w:type="dxa"/>
              <w:bottom w:w="0" w:type="dxa"/>
              <w:right w:w="108" w:type="dxa"/>
            </w:tcMar>
          </w:tcPr>
          <w:p w14:paraId="0FAEF5FE" w14:textId="77777777" w:rsidR="000207AB" w:rsidRPr="00CB3C70" w:rsidRDefault="000207AB" w:rsidP="00982118">
            <w:pPr>
              <w:keepNext/>
              <w:rPr>
                <w:b/>
                <w:bCs/>
                <w:color w:val="000000" w:themeColor="text1"/>
              </w:rPr>
            </w:pPr>
            <w:r w:rsidRPr="00CB3C70">
              <w:rPr>
                <w:b/>
                <w:bCs/>
                <w:color w:val="000000" w:themeColor="text1"/>
              </w:rPr>
              <w:t>Ísland</w:t>
            </w:r>
          </w:p>
          <w:p w14:paraId="461FC918" w14:textId="77777777" w:rsidR="000207AB" w:rsidRPr="00CB3C70" w:rsidRDefault="000207AB" w:rsidP="00982118">
            <w:pPr>
              <w:keepNext/>
              <w:rPr>
                <w:color w:val="000000" w:themeColor="text1"/>
              </w:rPr>
            </w:pPr>
            <w:r w:rsidRPr="00CB3C70">
              <w:rPr>
                <w:color w:val="000000" w:themeColor="text1"/>
              </w:rPr>
              <w:t>Icepharma hf.</w:t>
            </w:r>
          </w:p>
          <w:p w14:paraId="4C7283EC" w14:textId="77777777" w:rsidR="000207AB" w:rsidRPr="00CB3C70" w:rsidRDefault="000207AB" w:rsidP="00982118">
            <w:pPr>
              <w:keepNext/>
              <w:rPr>
                <w:color w:val="000000" w:themeColor="text1"/>
              </w:rPr>
            </w:pPr>
            <w:r w:rsidRPr="00CB3C70">
              <w:rPr>
                <w:color w:val="000000" w:themeColor="text1"/>
              </w:rPr>
              <w:t>Tel: +354 540 8000</w:t>
            </w:r>
          </w:p>
          <w:p w14:paraId="603BC548" w14:textId="77777777" w:rsidR="000207AB" w:rsidRPr="00CB3C70" w:rsidRDefault="000207AB" w:rsidP="00982118">
            <w:pPr>
              <w:keepNext/>
              <w:autoSpaceDE w:val="0"/>
              <w:autoSpaceDN w:val="0"/>
              <w:rPr>
                <w:color w:val="000000" w:themeColor="text1"/>
              </w:rPr>
            </w:pPr>
          </w:p>
        </w:tc>
        <w:tc>
          <w:tcPr>
            <w:tcW w:w="4788" w:type="dxa"/>
            <w:tcMar>
              <w:top w:w="0" w:type="dxa"/>
              <w:left w:w="108" w:type="dxa"/>
              <w:bottom w:w="0" w:type="dxa"/>
              <w:right w:w="108" w:type="dxa"/>
            </w:tcMar>
          </w:tcPr>
          <w:p w14:paraId="700C3F1C" w14:textId="77777777" w:rsidR="000207AB" w:rsidRPr="00CB3C70" w:rsidRDefault="000207AB" w:rsidP="00982118">
            <w:pPr>
              <w:keepNext/>
              <w:rPr>
                <w:b/>
                <w:bCs/>
                <w:color w:val="000000" w:themeColor="text1"/>
              </w:rPr>
            </w:pPr>
            <w:r w:rsidRPr="00CB3C70">
              <w:rPr>
                <w:b/>
                <w:bCs/>
                <w:color w:val="000000" w:themeColor="text1"/>
              </w:rPr>
              <w:t>Suomi/Finland</w:t>
            </w:r>
          </w:p>
          <w:p w14:paraId="20DDFADA" w14:textId="77777777" w:rsidR="000207AB" w:rsidRPr="00CB3C70" w:rsidRDefault="000207AB" w:rsidP="00982118">
            <w:pPr>
              <w:keepNext/>
              <w:rPr>
                <w:color w:val="000000" w:themeColor="text1"/>
              </w:rPr>
            </w:pPr>
            <w:r w:rsidRPr="00CB3C70">
              <w:rPr>
                <w:color w:val="000000" w:themeColor="text1"/>
              </w:rPr>
              <w:t>Pfizer Oy</w:t>
            </w:r>
          </w:p>
          <w:p w14:paraId="6F3FA7D2" w14:textId="5139273D" w:rsidR="000207AB" w:rsidRPr="00CB3C70" w:rsidRDefault="000207AB" w:rsidP="00982118">
            <w:pPr>
              <w:keepNext/>
              <w:rPr>
                <w:color w:val="000000" w:themeColor="text1"/>
              </w:rPr>
            </w:pPr>
            <w:r w:rsidRPr="00CB3C70">
              <w:rPr>
                <w:color w:val="000000" w:themeColor="text1"/>
              </w:rPr>
              <w:t>Puh/Tel: +358 (0)9 430 040</w:t>
            </w:r>
          </w:p>
          <w:p w14:paraId="78162895" w14:textId="77777777" w:rsidR="000207AB" w:rsidRPr="00CB3C70" w:rsidRDefault="000207AB" w:rsidP="00982118">
            <w:pPr>
              <w:keepNext/>
              <w:autoSpaceDE w:val="0"/>
              <w:autoSpaceDN w:val="0"/>
              <w:rPr>
                <w:color w:val="000000" w:themeColor="text1"/>
              </w:rPr>
            </w:pPr>
          </w:p>
        </w:tc>
      </w:tr>
      <w:tr w:rsidR="000207AB" w:rsidRPr="00CB3C70" w14:paraId="347B0D31" w14:textId="77777777" w:rsidTr="00053717">
        <w:trPr>
          <w:gridAfter w:val="1"/>
          <w:wAfter w:w="285" w:type="dxa"/>
          <w:cantSplit/>
        </w:trPr>
        <w:tc>
          <w:tcPr>
            <w:tcW w:w="4158" w:type="dxa"/>
            <w:tcMar>
              <w:top w:w="0" w:type="dxa"/>
              <w:left w:w="108" w:type="dxa"/>
              <w:bottom w:w="0" w:type="dxa"/>
              <w:right w:w="108" w:type="dxa"/>
            </w:tcMar>
          </w:tcPr>
          <w:p w14:paraId="33237151" w14:textId="77777777" w:rsidR="000207AB" w:rsidRPr="00CB3C70" w:rsidRDefault="000207AB" w:rsidP="00982118">
            <w:pPr>
              <w:rPr>
                <w:color w:val="000000" w:themeColor="text1"/>
              </w:rPr>
            </w:pPr>
            <w:r w:rsidRPr="00CB3C70">
              <w:rPr>
                <w:b/>
                <w:bCs/>
                <w:color w:val="000000" w:themeColor="text1"/>
              </w:rPr>
              <w:t>Italia</w:t>
            </w:r>
          </w:p>
          <w:p w14:paraId="71BEF49C" w14:textId="77777777" w:rsidR="000207AB" w:rsidRPr="00CB3C70" w:rsidRDefault="000207AB" w:rsidP="00982118">
            <w:pPr>
              <w:rPr>
                <w:color w:val="000000" w:themeColor="text1"/>
              </w:rPr>
            </w:pPr>
            <w:r w:rsidRPr="00CB3C70">
              <w:rPr>
                <w:color w:val="000000" w:themeColor="text1"/>
              </w:rPr>
              <w:t xml:space="preserve">Pfizer S.r.l. </w:t>
            </w:r>
          </w:p>
          <w:p w14:paraId="45BAE9C0" w14:textId="77777777" w:rsidR="000207AB" w:rsidRPr="00CB3C70" w:rsidRDefault="000207AB" w:rsidP="00982118">
            <w:pPr>
              <w:rPr>
                <w:color w:val="000000" w:themeColor="text1"/>
              </w:rPr>
            </w:pPr>
            <w:r w:rsidRPr="00CB3C70">
              <w:rPr>
                <w:color w:val="000000" w:themeColor="text1"/>
              </w:rPr>
              <w:t>Tel: +39 06 33 18 21</w:t>
            </w:r>
          </w:p>
          <w:p w14:paraId="2EA645F0" w14:textId="77777777" w:rsidR="000207AB" w:rsidRPr="00CB3C70"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3BD5E433" w14:textId="77777777" w:rsidR="000207AB" w:rsidRPr="00CB3C70" w:rsidRDefault="000207AB" w:rsidP="00982118">
            <w:pPr>
              <w:rPr>
                <w:b/>
                <w:bCs/>
                <w:color w:val="000000" w:themeColor="text1"/>
              </w:rPr>
            </w:pPr>
            <w:r w:rsidRPr="00CB3C70">
              <w:rPr>
                <w:b/>
                <w:bCs/>
                <w:color w:val="000000" w:themeColor="text1"/>
              </w:rPr>
              <w:t>Sverige</w:t>
            </w:r>
          </w:p>
          <w:p w14:paraId="17A05478" w14:textId="77777777" w:rsidR="000207AB" w:rsidRPr="00CB3C70" w:rsidRDefault="000207AB" w:rsidP="00982118">
            <w:pPr>
              <w:rPr>
                <w:color w:val="000000" w:themeColor="text1"/>
              </w:rPr>
            </w:pPr>
            <w:r w:rsidRPr="00CB3C70">
              <w:rPr>
                <w:color w:val="000000" w:themeColor="text1"/>
              </w:rPr>
              <w:t>Pfizer AB</w:t>
            </w:r>
          </w:p>
          <w:p w14:paraId="7CD52E32" w14:textId="77777777" w:rsidR="000207AB" w:rsidRPr="00CB3C70" w:rsidRDefault="000207AB" w:rsidP="00982118">
            <w:pPr>
              <w:rPr>
                <w:color w:val="000000" w:themeColor="text1"/>
              </w:rPr>
            </w:pPr>
            <w:r w:rsidRPr="00CB3C70">
              <w:rPr>
                <w:color w:val="000000" w:themeColor="text1"/>
              </w:rPr>
              <w:t>Tel: +46 (0)8 550 520 00</w:t>
            </w:r>
          </w:p>
          <w:p w14:paraId="195A339F" w14:textId="77777777" w:rsidR="000207AB" w:rsidRPr="00CB3C70" w:rsidRDefault="000207AB" w:rsidP="00982118">
            <w:pPr>
              <w:autoSpaceDE w:val="0"/>
              <w:autoSpaceDN w:val="0"/>
              <w:rPr>
                <w:color w:val="000000" w:themeColor="text1"/>
              </w:rPr>
            </w:pPr>
          </w:p>
        </w:tc>
      </w:tr>
      <w:tr w:rsidR="000207AB" w:rsidRPr="00CB3C70" w14:paraId="4317121C" w14:textId="77777777" w:rsidTr="00053717">
        <w:trPr>
          <w:gridAfter w:val="1"/>
          <w:wAfter w:w="285" w:type="dxa"/>
          <w:cantSplit/>
        </w:trPr>
        <w:tc>
          <w:tcPr>
            <w:tcW w:w="4158" w:type="dxa"/>
            <w:tcMar>
              <w:top w:w="0" w:type="dxa"/>
              <w:left w:w="108" w:type="dxa"/>
              <w:bottom w:w="0" w:type="dxa"/>
              <w:right w:w="108" w:type="dxa"/>
            </w:tcMar>
          </w:tcPr>
          <w:p w14:paraId="6FB5CDA4" w14:textId="77777777" w:rsidR="000207AB" w:rsidRPr="00CB3C70" w:rsidRDefault="000207AB" w:rsidP="00982118">
            <w:pPr>
              <w:rPr>
                <w:b/>
                <w:bCs/>
                <w:color w:val="000000" w:themeColor="text1"/>
              </w:rPr>
            </w:pPr>
            <w:r w:rsidRPr="00CB3C70">
              <w:rPr>
                <w:b/>
                <w:bCs/>
                <w:color w:val="000000" w:themeColor="text1"/>
              </w:rPr>
              <w:t>Latvija</w:t>
            </w:r>
          </w:p>
          <w:p w14:paraId="2C9EF94D" w14:textId="77777777" w:rsidR="000207AB" w:rsidRPr="00CB3C70" w:rsidRDefault="000207AB" w:rsidP="00982118">
            <w:pPr>
              <w:rPr>
                <w:color w:val="000000" w:themeColor="text1"/>
              </w:rPr>
            </w:pPr>
            <w:r w:rsidRPr="00CB3C70">
              <w:rPr>
                <w:color w:val="000000" w:themeColor="text1"/>
              </w:rPr>
              <w:t>Pfizer Luxembourg SARL filiāle Latvijā</w:t>
            </w:r>
          </w:p>
          <w:p w14:paraId="69CEC807" w14:textId="77777777" w:rsidR="000207AB" w:rsidRPr="00CB3C70" w:rsidRDefault="000207AB" w:rsidP="00982118">
            <w:pPr>
              <w:rPr>
                <w:color w:val="000000" w:themeColor="text1"/>
              </w:rPr>
            </w:pPr>
            <w:r w:rsidRPr="00CB3C70">
              <w:rPr>
                <w:color w:val="000000" w:themeColor="text1"/>
              </w:rPr>
              <w:t>Tel. +371 67035775</w:t>
            </w:r>
          </w:p>
          <w:p w14:paraId="3CDC9234" w14:textId="77777777" w:rsidR="000207AB" w:rsidRPr="00CB3C70" w:rsidRDefault="000207AB" w:rsidP="00982118">
            <w:pPr>
              <w:autoSpaceDE w:val="0"/>
              <w:autoSpaceDN w:val="0"/>
              <w:rPr>
                <w:b/>
                <w:bCs/>
                <w:color w:val="000000" w:themeColor="text1"/>
              </w:rPr>
            </w:pPr>
          </w:p>
        </w:tc>
        <w:tc>
          <w:tcPr>
            <w:tcW w:w="4788" w:type="dxa"/>
            <w:tcMar>
              <w:top w:w="0" w:type="dxa"/>
              <w:left w:w="108" w:type="dxa"/>
              <w:bottom w:w="0" w:type="dxa"/>
              <w:right w:w="108" w:type="dxa"/>
            </w:tcMar>
          </w:tcPr>
          <w:p w14:paraId="74E1B0AD" w14:textId="2EF3B43D" w:rsidR="000207AB" w:rsidRPr="00CB3C70" w:rsidDel="00876DBD" w:rsidRDefault="000207AB" w:rsidP="00982118">
            <w:pPr>
              <w:rPr>
                <w:del w:id="33" w:author="Author" w:date="2025-06-13T15:54:00Z" w16du:dateUtc="2025-06-13T14:54:00Z"/>
                <w:b/>
                <w:bCs/>
                <w:color w:val="000000" w:themeColor="text1"/>
              </w:rPr>
            </w:pPr>
            <w:del w:id="34" w:author="Author" w:date="2025-06-13T15:54:00Z" w16du:dateUtc="2025-06-13T14:54:00Z">
              <w:r w:rsidRPr="00CB3C70" w:rsidDel="00876DBD">
                <w:rPr>
                  <w:b/>
                  <w:bCs/>
                  <w:color w:val="000000" w:themeColor="text1"/>
                </w:rPr>
                <w:delText>United Kingdom</w:delText>
              </w:r>
              <w:r w:rsidR="00B7287F" w:rsidRPr="00CB3C70" w:rsidDel="00876DBD">
                <w:rPr>
                  <w:b/>
                  <w:bCs/>
                  <w:color w:val="000000" w:themeColor="text1"/>
                </w:rPr>
                <w:delText xml:space="preserve"> (Northern Ireland)</w:delText>
              </w:r>
            </w:del>
          </w:p>
          <w:p w14:paraId="1143CA3F" w14:textId="483A2B5B" w:rsidR="000207AB" w:rsidRPr="00CB3C70" w:rsidDel="00876DBD" w:rsidRDefault="000207AB" w:rsidP="00982118">
            <w:pPr>
              <w:rPr>
                <w:del w:id="35" w:author="Author" w:date="2025-06-13T15:54:00Z" w16du:dateUtc="2025-06-13T14:54:00Z"/>
                <w:color w:val="000000" w:themeColor="text1"/>
              </w:rPr>
            </w:pPr>
            <w:del w:id="36" w:author="Author" w:date="2025-06-13T15:54:00Z" w16du:dateUtc="2025-06-13T14:54:00Z">
              <w:r w:rsidRPr="00CB3C70" w:rsidDel="00876DBD">
                <w:rPr>
                  <w:color w:val="000000" w:themeColor="text1"/>
                </w:rPr>
                <w:delText>Pfizer Limited</w:delText>
              </w:r>
            </w:del>
          </w:p>
          <w:p w14:paraId="70B28DDA" w14:textId="206463ED" w:rsidR="000207AB" w:rsidRPr="00CB3C70" w:rsidDel="00876DBD" w:rsidRDefault="000207AB" w:rsidP="00982118">
            <w:pPr>
              <w:rPr>
                <w:del w:id="37" w:author="Author" w:date="2025-06-13T15:54:00Z" w16du:dateUtc="2025-06-13T14:54:00Z"/>
                <w:color w:val="000000" w:themeColor="text1"/>
              </w:rPr>
            </w:pPr>
            <w:del w:id="38" w:author="Author" w:date="2025-06-13T15:54:00Z" w16du:dateUtc="2025-06-13T14:54:00Z">
              <w:r w:rsidRPr="00CB3C70" w:rsidDel="00876DBD">
                <w:rPr>
                  <w:color w:val="000000" w:themeColor="text1"/>
                </w:rPr>
                <w:delText>Tel: +44 (0)1304 616161</w:delText>
              </w:r>
            </w:del>
          </w:p>
          <w:p w14:paraId="0CF8E287" w14:textId="77777777" w:rsidR="000207AB" w:rsidRPr="00CB3C70" w:rsidRDefault="000207AB">
            <w:pPr>
              <w:rPr>
                <w:b/>
                <w:bCs/>
                <w:color w:val="000000" w:themeColor="text1"/>
              </w:rPr>
              <w:pPrChange w:id="39" w:author="Author" w:date="2025-06-13T15:54:00Z" w16du:dateUtc="2025-06-13T14:54:00Z">
                <w:pPr>
                  <w:autoSpaceDE w:val="0"/>
                  <w:autoSpaceDN w:val="0"/>
                </w:pPr>
              </w:pPrChange>
            </w:pPr>
          </w:p>
        </w:tc>
      </w:tr>
      <w:tr w:rsidR="000207AB" w:rsidRPr="00CB3C70" w14:paraId="2677F829" w14:textId="77777777" w:rsidTr="00053717">
        <w:trPr>
          <w:gridAfter w:val="1"/>
          <w:wAfter w:w="285" w:type="dxa"/>
          <w:cantSplit/>
        </w:trPr>
        <w:tc>
          <w:tcPr>
            <w:tcW w:w="4158" w:type="dxa"/>
            <w:tcMar>
              <w:top w:w="0" w:type="dxa"/>
              <w:left w:w="108" w:type="dxa"/>
              <w:bottom w:w="0" w:type="dxa"/>
              <w:right w:w="108" w:type="dxa"/>
            </w:tcMar>
            <w:hideMark/>
          </w:tcPr>
          <w:p w14:paraId="671E976F" w14:textId="77777777" w:rsidR="000207AB" w:rsidRPr="00CB3C70" w:rsidRDefault="000207AB" w:rsidP="00982118">
            <w:pPr>
              <w:rPr>
                <w:b/>
                <w:bCs/>
                <w:color w:val="000000" w:themeColor="text1"/>
              </w:rPr>
            </w:pPr>
            <w:r w:rsidRPr="00CB3C70">
              <w:rPr>
                <w:b/>
                <w:bCs/>
                <w:color w:val="000000" w:themeColor="text1"/>
              </w:rPr>
              <w:t>Lietuva</w:t>
            </w:r>
          </w:p>
          <w:p w14:paraId="1BA4604F" w14:textId="77777777" w:rsidR="000207AB" w:rsidRPr="00CB3C70" w:rsidRDefault="000207AB" w:rsidP="00982118">
            <w:pPr>
              <w:rPr>
                <w:color w:val="000000" w:themeColor="text1"/>
              </w:rPr>
            </w:pPr>
            <w:r w:rsidRPr="00CB3C70">
              <w:rPr>
                <w:color w:val="000000" w:themeColor="text1"/>
              </w:rPr>
              <w:t>Pfizer Luxembourg SARL filialas Lietuvoje</w:t>
            </w:r>
          </w:p>
          <w:p w14:paraId="0C0F6828" w14:textId="77777777" w:rsidR="000207AB" w:rsidRPr="00CB3C70" w:rsidRDefault="000207AB" w:rsidP="00982118">
            <w:pPr>
              <w:autoSpaceDE w:val="0"/>
              <w:autoSpaceDN w:val="0"/>
              <w:rPr>
                <w:b/>
                <w:bCs/>
                <w:color w:val="000000" w:themeColor="text1"/>
              </w:rPr>
            </w:pPr>
            <w:r w:rsidRPr="00CB3C70">
              <w:rPr>
                <w:color w:val="000000" w:themeColor="text1"/>
              </w:rPr>
              <w:t>Tel. +3705 2514000</w:t>
            </w:r>
          </w:p>
        </w:tc>
        <w:tc>
          <w:tcPr>
            <w:tcW w:w="4788" w:type="dxa"/>
            <w:tcMar>
              <w:top w:w="0" w:type="dxa"/>
              <w:left w:w="108" w:type="dxa"/>
              <w:bottom w:w="0" w:type="dxa"/>
              <w:right w:w="108" w:type="dxa"/>
            </w:tcMar>
          </w:tcPr>
          <w:p w14:paraId="461B7583" w14:textId="77777777" w:rsidR="000207AB" w:rsidRPr="00CB3C70" w:rsidRDefault="000207AB" w:rsidP="00982118">
            <w:pPr>
              <w:autoSpaceDE w:val="0"/>
              <w:autoSpaceDN w:val="0"/>
              <w:rPr>
                <w:b/>
                <w:bCs/>
                <w:color w:val="000000" w:themeColor="text1"/>
              </w:rPr>
            </w:pPr>
          </w:p>
        </w:tc>
      </w:tr>
    </w:tbl>
    <w:p w14:paraId="63780101" w14:textId="77777777" w:rsidR="00C46587" w:rsidRPr="00CB3C70" w:rsidRDefault="00C46587" w:rsidP="00982118">
      <w:pPr>
        <w:rPr>
          <w:color w:val="000000" w:themeColor="text1"/>
        </w:rPr>
      </w:pPr>
    </w:p>
    <w:p w14:paraId="0DCB617A" w14:textId="77777777" w:rsidR="000E1BE4" w:rsidRPr="00CB3C70" w:rsidRDefault="000E1BE4" w:rsidP="00982118">
      <w:pPr>
        <w:rPr>
          <w:b/>
          <w:color w:val="000000" w:themeColor="text1"/>
        </w:rPr>
      </w:pPr>
    </w:p>
    <w:p w14:paraId="4E673E31" w14:textId="77777777" w:rsidR="00C46587" w:rsidRPr="00CB3C70" w:rsidRDefault="00C46587" w:rsidP="00364428">
      <w:pPr>
        <w:keepNext/>
        <w:rPr>
          <w:b/>
          <w:color w:val="000000" w:themeColor="text1"/>
        </w:rPr>
      </w:pPr>
      <w:r w:rsidRPr="00CB3C70">
        <w:rPr>
          <w:b/>
          <w:color w:val="000000" w:themeColor="text1"/>
        </w:rPr>
        <w:t>Táto písomná informácia bola naposledy aktualizovaná v</w:t>
      </w:r>
    </w:p>
    <w:p w14:paraId="69C9B278" w14:textId="77777777" w:rsidR="00C46587" w:rsidRPr="00CB3C70" w:rsidRDefault="00C46587" w:rsidP="00364428">
      <w:pPr>
        <w:keepNext/>
        <w:rPr>
          <w:color w:val="000000" w:themeColor="text1"/>
        </w:rPr>
      </w:pPr>
    </w:p>
    <w:p w14:paraId="79D0892C" w14:textId="227D24FC" w:rsidR="00C46587" w:rsidRPr="00CB3C70" w:rsidRDefault="00C46587" w:rsidP="00982118">
      <w:pPr>
        <w:rPr>
          <w:color w:val="000000" w:themeColor="text1"/>
        </w:rPr>
      </w:pPr>
      <w:r w:rsidRPr="00CB3C70">
        <w:rPr>
          <w:color w:val="000000" w:themeColor="text1"/>
        </w:rPr>
        <w:t xml:space="preserve">Podrobné informácie o tomto lieku sú dostupné na internetovej stránke Európskej agentúry pre lieky </w:t>
      </w:r>
      <w:hyperlink r:id="rId42" w:history="1">
        <w:r w:rsidR="0075760E" w:rsidRPr="00CB3C70">
          <w:rPr>
            <w:rStyle w:val="Hyperlink"/>
          </w:rPr>
          <w:t>https://www.ema.europa.eu</w:t>
        </w:r>
      </w:hyperlink>
      <w:r w:rsidRPr="00CB3C70">
        <w:rPr>
          <w:color w:val="000000" w:themeColor="text1"/>
        </w:rPr>
        <w:t>.</w:t>
      </w:r>
    </w:p>
    <w:p w14:paraId="502B462F" w14:textId="77777777" w:rsidR="00B51C8C" w:rsidRPr="00CB3C70" w:rsidRDefault="00B51C8C" w:rsidP="00EC119E">
      <w:pPr>
        <w:keepNext/>
        <w:tabs>
          <w:tab w:val="left" w:pos="562"/>
        </w:tabs>
        <w:jc w:val="center"/>
        <w:rPr>
          <w:b/>
          <w:color w:val="000000" w:themeColor="text1"/>
        </w:rPr>
      </w:pPr>
      <w:r w:rsidRPr="00CB3C70">
        <w:rPr>
          <w:color w:val="000000" w:themeColor="text1"/>
        </w:rPr>
        <w:br w:type="page"/>
      </w:r>
      <w:r w:rsidR="0002414A" w:rsidRPr="00CB3C70">
        <w:rPr>
          <w:b/>
          <w:color w:val="000000" w:themeColor="text1"/>
        </w:rPr>
        <w:lastRenderedPageBreak/>
        <w:t>POKYNY NA POUŽITIE</w:t>
      </w:r>
    </w:p>
    <w:p w14:paraId="273053D0" w14:textId="77777777" w:rsidR="00B51C8C" w:rsidRPr="00CB3C70" w:rsidRDefault="00B51C8C" w:rsidP="00982118">
      <w:pPr>
        <w:tabs>
          <w:tab w:val="left" w:pos="562"/>
        </w:tabs>
        <w:rPr>
          <w:b/>
          <w:bCs/>
          <w:color w:val="000000" w:themeColor="text1"/>
        </w:rPr>
      </w:pPr>
    </w:p>
    <w:p w14:paraId="040C2B22" w14:textId="77777777" w:rsidR="00A8620A" w:rsidRPr="00CB3C70" w:rsidRDefault="00A8620A" w:rsidP="00982118">
      <w:pPr>
        <w:autoSpaceDE w:val="0"/>
        <w:autoSpaceDN w:val="0"/>
        <w:adjustRightInd w:val="0"/>
        <w:rPr>
          <w:b/>
          <w:bCs/>
          <w:color w:val="000000" w:themeColor="text1"/>
        </w:rPr>
      </w:pPr>
      <w:r w:rsidRPr="00CB3C70">
        <w:rPr>
          <w:b/>
          <w:bCs/>
          <w:color w:val="000000" w:themeColor="text1"/>
        </w:rPr>
        <w:t>Pokyny na prípravu a podanie injekcie Amsparity:</w:t>
      </w:r>
    </w:p>
    <w:p w14:paraId="61DF5F49" w14:textId="77777777" w:rsidR="00A8620A" w:rsidRPr="00CB3C70" w:rsidRDefault="00A8620A" w:rsidP="00982118">
      <w:pPr>
        <w:autoSpaceDE w:val="0"/>
        <w:autoSpaceDN w:val="0"/>
        <w:adjustRightInd w:val="0"/>
        <w:rPr>
          <w:b/>
          <w:bCs/>
          <w:color w:val="000000" w:themeColor="text1"/>
        </w:rPr>
      </w:pPr>
    </w:p>
    <w:p w14:paraId="51576C9A" w14:textId="77777777" w:rsidR="0002414A" w:rsidRPr="00CB3C70" w:rsidRDefault="00A8620A" w:rsidP="00982118">
      <w:pPr>
        <w:autoSpaceDE w:val="0"/>
        <w:autoSpaceDN w:val="0"/>
        <w:adjustRightInd w:val="0"/>
        <w:rPr>
          <w:color w:val="000000" w:themeColor="text1"/>
        </w:rPr>
      </w:pPr>
      <w:r w:rsidRPr="00CB3C70">
        <w:rPr>
          <w:color w:val="000000" w:themeColor="text1"/>
        </w:rPr>
        <w:t>Nasledujúce pokyny vysvetľujú, ako podávať injekciu Amsparity. Prosím, prečítajte si pokyny pozorne a postupujte podľa nich krok za krokom.</w:t>
      </w:r>
    </w:p>
    <w:p w14:paraId="21EE3E2B" w14:textId="77777777" w:rsidR="002F5C04" w:rsidRPr="00CB3C70" w:rsidRDefault="002F5C04" w:rsidP="002F5C04">
      <w:pPr>
        <w:rPr>
          <w:color w:val="000000" w:themeColor="text1"/>
        </w:rPr>
      </w:pPr>
      <w:r w:rsidRPr="00CB3C70">
        <w:rPr>
          <w:b/>
          <w:color w:val="000000" w:themeColor="text1"/>
        </w:rPr>
        <w:t>Nepokúšajte</w:t>
      </w:r>
      <w:r w:rsidRPr="00CB3C70">
        <w:rPr>
          <w:color w:val="000000" w:themeColor="text1"/>
        </w:rPr>
        <w:t xml:space="preserve"> sa podávať Amsparity vášmu dieťaťu, pokým ste si neprečítali a neporozumeli pokynom na použitie. Ak váš lekár, zdravotná sestra alebo lekárnik rozhodne, že môže</w:t>
      </w:r>
      <w:r w:rsidR="0077223F" w:rsidRPr="00CB3C70">
        <w:rPr>
          <w:color w:val="000000" w:themeColor="text1"/>
        </w:rPr>
        <w:t>te</w:t>
      </w:r>
      <w:r w:rsidRPr="00CB3C70">
        <w:rPr>
          <w:color w:val="000000" w:themeColor="text1"/>
        </w:rPr>
        <w:t xml:space="preserve"> podávať injekcie Amsparity vášmu dieťaťu doma, mal</w:t>
      </w:r>
      <w:r w:rsidR="0077223F" w:rsidRPr="00CB3C70">
        <w:rPr>
          <w:color w:val="000000" w:themeColor="text1"/>
        </w:rPr>
        <w:t>i</w:t>
      </w:r>
      <w:r w:rsidRPr="00CB3C70">
        <w:rPr>
          <w:color w:val="000000" w:themeColor="text1"/>
        </w:rPr>
        <w:t xml:space="preserve"> by ste byť vyškolený, ako správne pripraviť a aplikovať Amsparity.</w:t>
      </w:r>
    </w:p>
    <w:p w14:paraId="4BD3B284" w14:textId="77777777" w:rsidR="002F5C04" w:rsidRPr="00CB3C70" w:rsidRDefault="002F5C04" w:rsidP="00982118">
      <w:pPr>
        <w:autoSpaceDE w:val="0"/>
        <w:autoSpaceDN w:val="0"/>
        <w:adjustRightInd w:val="0"/>
        <w:rPr>
          <w:color w:val="000000" w:themeColor="text1"/>
        </w:rPr>
      </w:pPr>
    </w:p>
    <w:p w14:paraId="137442F4" w14:textId="77777777" w:rsidR="002F5C04" w:rsidRPr="00CB3C70" w:rsidRDefault="002F5C04" w:rsidP="002F5C04">
      <w:pPr>
        <w:rPr>
          <w:color w:val="000000" w:themeColor="text1"/>
        </w:rPr>
      </w:pPr>
      <w:r w:rsidRPr="00CB3C70">
        <w:rPr>
          <w:color w:val="000000" w:themeColor="text1"/>
        </w:rPr>
        <w:t>Je dôležité obrátiť sa na lekára, zdravotnú sestru alebo lekárnika a uistiť sa, že chápete pokyny k dávkovaniu Amsparity pre vaše dieťa. Aby ste si lepšie zapamätali, kedy Amsparity aplikovať, môžete si to dopredu zaznačiť v kalendári. Porozprávajte sa s lekárom vášho dieťaťa, zdravotnou sestrou alebo lekárnikom, ak máte akékoľvek otázky týkajúce sa správneho podávania Amsparity.</w:t>
      </w:r>
    </w:p>
    <w:p w14:paraId="6E394BAD" w14:textId="77777777" w:rsidR="002F5C04" w:rsidRPr="00CB3C70" w:rsidRDefault="002F5C04" w:rsidP="002F5C04">
      <w:pPr>
        <w:rPr>
          <w:color w:val="000000" w:themeColor="text1"/>
        </w:rPr>
      </w:pPr>
    </w:p>
    <w:p w14:paraId="27191F2A" w14:textId="77777777" w:rsidR="00A8620A" w:rsidRPr="00CB3C70" w:rsidRDefault="00A8620A" w:rsidP="00982118">
      <w:pPr>
        <w:autoSpaceDE w:val="0"/>
        <w:autoSpaceDN w:val="0"/>
        <w:adjustRightInd w:val="0"/>
        <w:rPr>
          <w:color w:val="000000" w:themeColor="text1"/>
        </w:rPr>
      </w:pPr>
      <w:r w:rsidRPr="00CB3C70">
        <w:rPr>
          <w:color w:val="000000" w:themeColor="text1"/>
        </w:rPr>
        <w:t xml:space="preserve">Po </w:t>
      </w:r>
      <w:r w:rsidR="002F5C04" w:rsidRPr="00CB3C70">
        <w:rPr>
          <w:color w:val="000000" w:themeColor="text1"/>
        </w:rPr>
        <w:t xml:space="preserve">príslušnom vyškolení </w:t>
      </w:r>
      <w:r w:rsidRPr="00CB3C70">
        <w:rPr>
          <w:color w:val="000000" w:themeColor="text1"/>
        </w:rPr>
        <w:t>si injekciu môžete podať sám alebo za pomoci inej osoby, napríklad člena rodiny alebo priateľa.</w:t>
      </w:r>
    </w:p>
    <w:p w14:paraId="09CD56B8" w14:textId="77777777" w:rsidR="00A8620A" w:rsidRPr="00CB3C70" w:rsidRDefault="00A8620A" w:rsidP="00982118">
      <w:pPr>
        <w:autoSpaceDE w:val="0"/>
        <w:autoSpaceDN w:val="0"/>
        <w:adjustRightInd w:val="0"/>
        <w:rPr>
          <w:color w:val="000000" w:themeColor="text1"/>
        </w:rPr>
      </w:pPr>
    </w:p>
    <w:p w14:paraId="258476C2" w14:textId="77777777" w:rsidR="00A8620A" w:rsidRPr="00CB3C70" w:rsidRDefault="00A8620A" w:rsidP="00982118">
      <w:pPr>
        <w:autoSpaceDE w:val="0"/>
        <w:autoSpaceDN w:val="0"/>
        <w:adjustRightInd w:val="0"/>
        <w:rPr>
          <w:color w:val="000000" w:themeColor="text1"/>
        </w:rPr>
      </w:pPr>
      <w:r w:rsidRPr="00CB3C70">
        <w:rPr>
          <w:color w:val="000000" w:themeColor="text1"/>
        </w:rPr>
        <w:t>Ak nebudete pri podávaní lieku postupovať presne podľa nasledujúcich krokov, môže dôjsť ku kontaminácii, ktorá by mohla spôsobiť u vášho dieťaťa infekciu.</w:t>
      </w:r>
    </w:p>
    <w:p w14:paraId="65CCC6DE" w14:textId="77777777" w:rsidR="00A8620A" w:rsidRPr="00CB3C70" w:rsidRDefault="00A8620A" w:rsidP="00982118">
      <w:pPr>
        <w:autoSpaceDE w:val="0"/>
        <w:autoSpaceDN w:val="0"/>
        <w:adjustRightInd w:val="0"/>
        <w:rPr>
          <w:color w:val="000000" w:themeColor="text1"/>
        </w:rPr>
      </w:pPr>
    </w:p>
    <w:p w14:paraId="7BF61D0B" w14:textId="77777777" w:rsidR="00A8620A" w:rsidRPr="00CB3C70" w:rsidRDefault="00A8620A" w:rsidP="00982118">
      <w:pPr>
        <w:autoSpaceDE w:val="0"/>
        <w:autoSpaceDN w:val="0"/>
        <w:adjustRightInd w:val="0"/>
        <w:rPr>
          <w:color w:val="000000" w:themeColor="text1"/>
        </w:rPr>
      </w:pPr>
      <w:r w:rsidRPr="00CB3C70">
        <w:rPr>
          <w:color w:val="000000" w:themeColor="text1"/>
        </w:rPr>
        <w:t>Táto injekcia sa nesmie miešať v tej istej injekčnej striekačke alebo injekčnej liekovke s iným liekom.</w:t>
      </w:r>
    </w:p>
    <w:p w14:paraId="2BC52C81" w14:textId="77777777" w:rsidR="00A8620A" w:rsidRPr="00CB3C70" w:rsidRDefault="00A8620A" w:rsidP="00982118">
      <w:pPr>
        <w:autoSpaceDE w:val="0"/>
        <w:autoSpaceDN w:val="0"/>
        <w:adjustRightInd w:val="0"/>
        <w:rPr>
          <w:color w:val="000000" w:themeColor="text1"/>
        </w:rPr>
      </w:pPr>
    </w:p>
    <w:p w14:paraId="46490DEE" w14:textId="77777777" w:rsidR="00A8620A" w:rsidRPr="00CB3C70" w:rsidRDefault="00A8620A" w:rsidP="00982118">
      <w:pPr>
        <w:pStyle w:val="ListParagraph"/>
        <w:numPr>
          <w:ilvl w:val="0"/>
          <w:numId w:val="30"/>
        </w:numPr>
        <w:autoSpaceDE w:val="0"/>
        <w:autoSpaceDN w:val="0"/>
        <w:adjustRightInd w:val="0"/>
        <w:ind w:left="540" w:hanging="540"/>
        <w:contextualSpacing/>
        <w:rPr>
          <w:color w:val="000000" w:themeColor="text1"/>
        </w:rPr>
      </w:pPr>
      <w:r w:rsidRPr="00CB3C70">
        <w:rPr>
          <w:b/>
          <w:bCs/>
          <w:color w:val="000000" w:themeColor="text1"/>
        </w:rPr>
        <w:t>Príprava</w:t>
      </w:r>
    </w:p>
    <w:p w14:paraId="7BA83EB8" w14:textId="77777777" w:rsidR="00A8620A" w:rsidRPr="00CB3C70" w:rsidRDefault="00A8620A" w:rsidP="00982118">
      <w:pPr>
        <w:pStyle w:val="ListParagraph"/>
        <w:autoSpaceDE w:val="0"/>
        <w:autoSpaceDN w:val="0"/>
        <w:adjustRightInd w:val="0"/>
        <w:ind w:left="540"/>
        <w:rPr>
          <w:color w:val="000000" w:themeColor="text1"/>
        </w:rPr>
      </w:pPr>
    </w:p>
    <w:p w14:paraId="007B2231"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Ubezpečte sa, že presne viete, aké množstvo (objem) lieku treba podať. Ak neviete, aké množstvo máte podať, </w:t>
      </w:r>
      <w:r w:rsidRPr="00CB3C70">
        <w:rPr>
          <w:b/>
          <w:color w:val="000000" w:themeColor="text1"/>
        </w:rPr>
        <w:t>NEPOKRAČUJTE ĎALEJ V PODÁVANÍ</w:t>
      </w:r>
      <w:r w:rsidRPr="00CB3C70">
        <w:rPr>
          <w:color w:val="000000" w:themeColor="text1"/>
        </w:rPr>
        <w:t xml:space="preserve"> a kontaktujte lekára.</w:t>
      </w:r>
    </w:p>
    <w:p w14:paraId="0EDB6355" w14:textId="77777777" w:rsidR="00A8620A" w:rsidRPr="00CB3C70" w:rsidRDefault="00A8620A" w:rsidP="00982118">
      <w:pPr>
        <w:pStyle w:val="ListParagraph"/>
        <w:autoSpaceDE w:val="0"/>
        <w:autoSpaceDN w:val="0"/>
        <w:adjustRightInd w:val="0"/>
        <w:ind w:left="540"/>
        <w:rPr>
          <w:color w:val="000000" w:themeColor="text1"/>
        </w:rPr>
      </w:pPr>
    </w:p>
    <w:p w14:paraId="117E69D5"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Budete potrebovať osobitnú nádobu na odpad, ako je napr. špeciálna nádoba na použité injekčné ihly a iné ostré predmety. O voľbe nádoby sa poraďte s</w:t>
      </w:r>
      <w:r w:rsidR="00CD54DA" w:rsidRPr="00CB3C70">
        <w:rPr>
          <w:color w:val="000000" w:themeColor="text1"/>
        </w:rPr>
        <w:t> </w:t>
      </w:r>
      <w:r w:rsidRPr="00CB3C70">
        <w:rPr>
          <w:color w:val="000000" w:themeColor="text1"/>
        </w:rPr>
        <w:t>lekárom</w:t>
      </w:r>
      <w:r w:rsidR="00CD54DA" w:rsidRPr="00CB3C70">
        <w:rPr>
          <w:color w:val="000000" w:themeColor="text1"/>
        </w:rPr>
        <w:t>, zdravotnou sestrou</w:t>
      </w:r>
      <w:r w:rsidRPr="00CB3C70">
        <w:rPr>
          <w:color w:val="000000" w:themeColor="text1"/>
        </w:rPr>
        <w:t xml:space="preserve"> alebo lekárnikom. Umiestnite nádobu tak, aby ste ju počas podávania injekcie mali v dosahu.</w:t>
      </w:r>
    </w:p>
    <w:p w14:paraId="39AEC6F7" w14:textId="77777777" w:rsidR="00A8620A" w:rsidRPr="00CB3C70" w:rsidRDefault="00A8620A" w:rsidP="00982118">
      <w:pPr>
        <w:pStyle w:val="ListParagraph"/>
        <w:autoSpaceDE w:val="0"/>
        <w:autoSpaceDN w:val="0"/>
        <w:adjustRightInd w:val="0"/>
        <w:ind w:left="540"/>
        <w:rPr>
          <w:color w:val="000000" w:themeColor="text1"/>
        </w:rPr>
      </w:pPr>
    </w:p>
    <w:p w14:paraId="0113C4DE"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Umyte si dôkladne ruky.</w:t>
      </w:r>
    </w:p>
    <w:p w14:paraId="6E742D3F" w14:textId="77777777" w:rsidR="00A8620A" w:rsidRPr="00CB3C70" w:rsidRDefault="00A8620A" w:rsidP="00982118">
      <w:pPr>
        <w:pStyle w:val="ListParagraph"/>
        <w:autoSpaceDE w:val="0"/>
        <w:autoSpaceDN w:val="0"/>
        <w:adjustRightInd w:val="0"/>
        <w:ind w:left="540"/>
        <w:rPr>
          <w:color w:val="000000" w:themeColor="text1"/>
        </w:rPr>
      </w:pPr>
    </w:p>
    <w:p w14:paraId="79F8B75B"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Vyberte obsah z jednej škatule: jednu injekčnú striekačku, jeden adaptér na injekčnú liekovku, jednu injekčnú liekovku, dva alkoholom napustené tampóny a jednu ihlu. Ak je v</w:t>
      </w:r>
      <w:r w:rsidR="001468F8" w:rsidRPr="00CB3C70">
        <w:rPr>
          <w:color w:val="000000" w:themeColor="text1"/>
        </w:rPr>
        <w:t> </w:t>
      </w:r>
      <w:r w:rsidRPr="00CB3C70">
        <w:rPr>
          <w:color w:val="000000" w:themeColor="text1"/>
        </w:rPr>
        <w:t>balení ešte ďalšia škatuľ</w:t>
      </w:r>
      <w:r w:rsidR="001468F8" w:rsidRPr="00CB3C70">
        <w:rPr>
          <w:color w:val="000000" w:themeColor="text1"/>
        </w:rPr>
        <w:t>k</w:t>
      </w:r>
      <w:r w:rsidRPr="00CB3C70">
        <w:rPr>
          <w:color w:val="000000" w:themeColor="text1"/>
        </w:rPr>
        <w:t>a na ďalšiu injekciu, ihneď ju dajte naspäť do chladničky.</w:t>
      </w:r>
    </w:p>
    <w:p w14:paraId="559F11F9" w14:textId="77777777" w:rsidR="00A8620A" w:rsidRPr="00CB3C70" w:rsidRDefault="00A8620A" w:rsidP="00982118">
      <w:pPr>
        <w:pStyle w:val="ListParagraph"/>
        <w:autoSpaceDE w:val="0"/>
        <w:autoSpaceDN w:val="0"/>
        <w:adjustRightInd w:val="0"/>
        <w:ind w:left="540"/>
        <w:rPr>
          <w:color w:val="000000" w:themeColor="text1"/>
        </w:rPr>
      </w:pPr>
    </w:p>
    <w:p w14:paraId="5281574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Pozrite sa na dátum exspirácie na škatu</w:t>
      </w:r>
      <w:r w:rsidR="001468F8" w:rsidRPr="00CB3C70">
        <w:rPr>
          <w:color w:val="000000" w:themeColor="text1"/>
        </w:rPr>
        <w:t>ľke</w:t>
      </w:r>
      <w:r w:rsidRPr="00CB3C70">
        <w:rPr>
          <w:color w:val="000000" w:themeColor="text1"/>
        </w:rPr>
        <w:t xml:space="preserve">, ktorú chcete použiť. </w:t>
      </w:r>
      <w:r w:rsidRPr="00CB3C70">
        <w:rPr>
          <w:b/>
          <w:color w:val="000000" w:themeColor="text1"/>
        </w:rPr>
        <w:t xml:space="preserve">NEPOUŽITE </w:t>
      </w:r>
      <w:r w:rsidRPr="00CB3C70">
        <w:rPr>
          <w:color w:val="000000" w:themeColor="text1"/>
        </w:rPr>
        <w:t>nič z obsahu škatu</w:t>
      </w:r>
      <w:r w:rsidR="001468F8" w:rsidRPr="00CB3C70">
        <w:rPr>
          <w:color w:val="000000" w:themeColor="text1"/>
        </w:rPr>
        <w:t>ľke</w:t>
      </w:r>
      <w:r w:rsidRPr="00CB3C70">
        <w:rPr>
          <w:color w:val="000000" w:themeColor="text1"/>
        </w:rPr>
        <w:t xml:space="preserve"> po uplynutí dátumu, ktorý je na nej uvedený.</w:t>
      </w:r>
    </w:p>
    <w:p w14:paraId="46FED048" w14:textId="77777777" w:rsidR="00A8620A" w:rsidRPr="00CB3C70" w:rsidRDefault="00A8620A" w:rsidP="00982118">
      <w:pPr>
        <w:pStyle w:val="ListParagraph"/>
        <w:autoSpaceDE w:val="0"/>
        <w:autoSpaceDN w:val="0"/>
        <w:adjustRightInd w:val="0"/>
        <w:ind w:left="540"/>
        <w:rPr>
          <w:color w:val="000000" w:themeColor="text1"/>
        </w:rPr>
      </w:pPr>
    </w:p>
    <w:p w14:paraId="3889338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Pripravte si na čistý povrch nasledujúce pomôcky, zatiaľ ich však </w:t>
      </w:r>
      <w:r w:rsidRPr="00CB3C70">
        <w:rPr>
          <w:b/>
          <w:color w:val="000000" w:themeColor="text1"/>
        </w:rPr>
        <w:t>NEVYBERAJTE</w:t>
      </w:r>
      <w:r w:rsidRPr="00CB3C70">
        <w:rPr>
          <w:color w:val="000000" w:themeColor="text1"/>
        </w:rPr>
        <w:t xml:space="preserve"> z jednotlivých obalov.</w:t>
      </w:r>
    </w:p>
    <w:p w14:paraId="028B5017" w14:textId="77777777" w:rsidR="00A8620A" w:rsidRPr="00CB3C70" w:rsidRDefault="00A8620A" w:rsidP="00982118">
      <w:pPr>
        <w:pStyle w:val="ListParagraph"/>
        <w:autoSpaceDE w:val="0"/>
        <w:autoSpaceDN w:val="0"/>
        <w:adjustRightInd w:val="0"/>
        <w:ind w:left="1080"/>
        <w:rPr>
          <w:rFonts w:eastAsia="SymbolMT"/>
          <w:color w:val="000000" w:themeColor="text1"/>
        </w:rPr>
      </w:pPr>
    </w:p>
    <w:p w14:paraId="358C27BF" w14:textId="77777777" w:rsidR="00A8620A" w:rsidRPr="00CB3C70"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B3C70">
        <w:rPr>
          <w:color w:val="000000" w:themeColor="text1"/>
        </w:rPr>
        <w:t>Jedna 1 ml injekčná striekačka (1)</w:t>
      </w:r>
    </w:p>
    <w:p w14:paraId="5CDD965D" w14:textId="77777777" w:rsidR="00A8620A" w:rsidRPr="00CB3C70"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B3C70">
        <w:rPr>
          <w:color w:val="000000" w:themeColor="text1"/>
        </w:rPr>
        <w:t>Jeden adaptér na injekčnú liekovku (2)</w:t>
      </w:r>
    </w:p>
    <w:p w14:paraId="3BDE65AC" w14:textId="77777777" w:rsidR="00A8620A" w:rsidRPr="00CB3C70"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B3C70">
        <w:rPr>
          <w:color w:val="000000" w:themeColor="text1"/>
        </w:rPr>
        <w:t>Jedna injekčná liekovka Amsparity injekčného roztoku na pediatrické použitie (3)</w:t>
      </w:r>
    </w:p>
    <w:p w14:paraId="5DEF42F0" w14:textId="77777777" w:rsidR="00A8620A" w:rsidRPr="00CB3C70"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B3C70">
        <w:rPr>
          <w:color w:val="000000" w:themeColor="text1"/>
        </w:rPr>
        <w:t>Dva alkoholom napustené tampóny (4)</w:t>
      </w:r>
    </w:p>
    <w:p w14:paraId="3EE7C7A8" w14:textId="77777777" w:rsidR="00A8620A" w:rsidRPr="00CB3C70"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B3C70">
        <w:rPr>
          <w:color w:val="000000" w:themeColor="text1"/>
        </w:rPr>
        <w:t>Jedna injekčná ihla (5)</w:t>
      </w:r>
    </w:p>
    <w:p w14:paraId="5CE34308" w14:textId="77777777" w:rsidR="00A8620A" w:rsidRPr="00CB3C70" w:rsidRDefault="00A8620A" w:rsidP="00982118">
      <w:pPr>
        <w:pStyle w:val="NoSpacing"/>
        <w:rPr>
          <w:rFonts w:ascii="Times New Roman" w:hAnsi="Times New Roman"/>
          <w:color w:val="000000" w:themeColor="text1"/>
        </w:rPr>
      </w:pPr>
    </w:p>
    <w:p w14:paraId="158F834B" w14:textId="60C10054" w:rsidR="002B32EE" w:rsidRPr="00CB3C70" w:rsidRDefault="00564909" w:rsidP="00982118">
      <w:pPr>
        <w:pStyle w:val="NoSpacing"/>
        <w:jc w:val="center"/>
        <w:rPr>
          <w:rFonts w:ascii="Times New Roman" w:hAnsi="Times New Roman"/>
          <w:color w:val="000000" w:themeColor="text1"/>
        </w:rPr>
      </w:pPr>
      <w:r w:rsidRPr="00CB3C70">
        <w:rPr>
          <w:rFonts w:ascii="Times New Roman" w:hAnsi="Times New Roman"/>
          <w:noProof/>
          <w:color w:val="000000" w:themeColor="text1"/>
          <w:lang w:eastAsia="sk-SK"/>
        </w:rPr>
        <w:lastRenderedPageBreak/>
        <w:drawing>
          <wp:inline distT="0" distB="0" distL="0" distR="0" wp14:anchorId="6EB6BB7A" wp14:editId="316DEA44">
            <wp:extent cx="2009775" cy="2030730"/>
            <wp:effectExtent l="0" t="0" r="0" b="0"/>
            <wp:docPr id="25"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9775" cy="2030730"/>
                    </a:xfrm>
                    <a:prstGeom prst="rect">
                      <a:avLst/>
                    </a:prstGeom>
                    <a:noFill/>
                    <a:ln>
                      <a:noFill/>
                    </a:ln>
                  </pic:spPr>
                </pic:pic>
              </a:graphicData>
            </a:graphic>
          </wp:inline>
        </w:drawing>
      </w:r>
    </w:p>
    <w:p w14:paraId="3DAC919D" w14:textId="77777777" w:rsidR="00A8620A" w:rsidRPr="00CB3C70" w:rsidRDefault="00A8620A" w:rsidP="00982118">
      <w:pPr>
        <w:pStyle w:val="NoSpacing"/>
        <w:rPr>
          <w:rFonts w:ascii="Times New Roman" w:hAnsi="Times New Roman"/>
          <w:color w:val="000000" w:themeColor="text1"/>
        </w:rPr>
      </w:pPr>
    </w:p>
    <w:p w14:paraId="205B04CF" w14:textId="77777777" w:rsidR="00A8620A" w:rsidRPr="00CB3C70" w:rsidRDefault="006A1144" w:rsidP="00982118">
      <w:pPr>
        <w:pStyle w:val="NoSpacing"/>
        <w:rPr>
          <w:rFonts w:ascii="Times New Roman" w:hAnsi="Times New Roman"/>
          <w:color w:val="000000" w:themeColor="text1"/>
        </w:rPr>
      </w:pPr>
      <w:r w:rsidRPr="00CB3C70">
        <w:rPr>
          <w:rFonts w:ascii="Times New Roman" w:hAnsi="Times New Roman"/>
          <w:color w:val="000000" w:themeColor="text1"/>
        </w:rPr>
        <w:t xml:space="preserve">Amsparity je číra a bezfarebná až veľmi svetlohnedá tekutina, ktorá neobsahuje žiadne vločky alebo častice. </w:t>
      </w:r>
      <w:r w:rsidRPr="00CB3C70">
        <w:rPr>
          <w:rFonts w:ascii="Times New Roman" w:hAnsi="Times New Roman"/>
          <w:b/>
          <w:color w:val="000000" w:themeColor="text1"/>
        </w:rPr>
        <w:t xml:space="preserve">NEPOUŽITE </w:t>
      </w:r>
      <w:r w:rsidRPr="00CB3C70">
        <w:rPr>
          <w:rFonts w:ascii="Times New Roman" w:hAnsi="Times New Roman"/>
          <w:color w:val="000000" w:themeColor="text1"/>
        </w:rPr>
        <w:t>liek, ak sa v tekutine nachádzajú vločky alebo častice.</w:t>
      </w:r>
    </w:p>
    <w:p w14:paraId="5ED44BB2" w14:textId="77777777" w:rsidR="00A8620A" w:rsidRPr="00CB3C70" w:rsidRDefault="00A8620A" w:rsidP="00982118">
      <w:pPr>
        <w:autoSpaceDE w:val="0"/>
        <w:autoSpaceDN w:val="0"/>
        <w:adjustRightInd w:val="0"/>
        <w:rPr>
          <w:rFonts w:eastAsia="SymbolMT"/>
          <w:color w:val="000000" w:themeColor="text1"/>
        </w:rPr>
      </w:pPr>
    </w:p>
    <w:p w14:paraId="1168C4FB" w14:textId="77777777" w:rsidR="00A8620A" w:rsidRPr="00CB3C70" w:rsidRDefault="00A8620A" w:rsidP="00982118">
      <w:pPr>
        <w:pStyle w:val="ListParagraph"/>
        <w:numPr>
          <w:ilvl w:val="0"/>
          <w:numId w:val="30"/>
        </w:numPr>
        <w:autoSpaceDE w:val="0"/>
        <w:autoSpaceDN w:val="0"/>
        <w:adjustRightInd w:val="0"/>
        <w:ind w:left="540" w:hanging="540"/>
        <w:contextualSpacing/>
        <w:rPr>
          <w:b/>
          <w:bCs/>
          <w:color w:val="000000" w:themeColor="text1"/>
        </w:rPr>
      </w:pPr>
      <w:r w:rsidRPr="00CB3C70">
        <w:rPr>
          <w:b/>
          <w:bCs/>
          <w:color w:val="000000" w:themeColor="text1"/>
        </w:rPr>
        <w:t>Príprava dávky Amsparity na injekčné podanie</w:t>
      </w:r>
    </w:p>
    <w:p w14:paraId="7B599870" w14:textId="77777777" w:rsidR="00A8620A" w:rsidRPr="00CB3C70" w:rsidRDefault="00A8620A" w:rsidP="00982118">
      <w:pPr>
        <w:autoSpaceDE w:val="0"/>
        <w:autoSpaceDN w:val="0"/>
        <w:adjustRightInd w:val="0"/>
        <w:ind w:left="426"/>
        <w:rPr>
          <w:rFonts w:eastAsia="SymbolMT"/>
          <w:b/>
          <w:bCs/>
          <w:color w:val="000000" w:themeColor="text1"/>
        </w:rPr>
      </w:pPr>
    </w:p>
    <w:p w14:paraId="3739F6ED" w14:textId="77777777" w:rsidR="00A8620A" w:rsidRPr="00CB3C70" w:rsidRDefault="00A8620A" w:rsidP="00982118">
      <w:pPr>
        <w:autoSpaceDE w:val="0"/>
        <w:autoSpaceDN w:val="0"/>
        <w:adjustRightInd w:val="0"/>
        <w:ind w:left="426"/>
        <w:rPr>
          <w:rFonts w:eastAsia="SymbolMT"/>
          <w:color w:val="000000" w:themeColor="text1"/>
        </w:rPr>
      </w:pPr>
      <w:r w:rsidRPr="00CB3C70">
        <w:rPr>
          <w:color w:val="000000" w:themeColor="text1"/>
        </w:rPr>
        <w:t xml:space="preserve">Všeobecné zaobchádzanie: </w:t>
      </w:r>
      <w:r w:rsidRPr="00CB3C70">
        <w:rPr>
          <w:b/>
          <w:color w:val="000000" w:themeColor="text1"/>
        </w:rPr>
        <w:t>NEVYHADZUJTE</w:t>
      </w:r>
      <w:r w:rsidRPr="00CB3C70">
        <w:rPr>
          <w:color w:val="000000" w:themeColor="text1"/>
        </w:rPr>
        <w:t xml:space="preserve"> žiaden odpad, kým nie je podanie injekcie ukončené.</w:t>
      </w:r>
    </w:p>
    <w:p w14:paraId="45C2ADDA" w14:textId="77777777" w:rsidR="00A8620A" w:rsidRPr="00CB3C70" w:rsidRDefault="00A8620A" w:rsidP="00982118">
      <w:pPr>
        <w:autoSpaceDE w:val="0"/>
        <w:autoSpaceDN w:val="0"/>
        <w:adjustRightInd w:val="0"/>
        <w:rPr>
          <w:rFonts w:eastAsia="SymbolMT"/>
          <w:color w:val="000000" w:themeColor="text1"/>
        </w:rPr>
      </w:pPr>
    </w:p>
    <w:p w14:paraId="5894502C" w14:textId="77777777" w:rsidR="00A8620A" w:rsidRPr="00CB3C70"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B3C70">
        <w:rPr>
          <w:color w:val="000000" w:themeColor="text1"/>
        </w:rPr>
        <w:t>Pripravte si injekčnú ihlu tak, že čiastočne pootvoríte obal, v ktorom sa nachádza, a to na konci, ktorý je bližšie k žltej spojovacej časti ihly. Pootvorte obal tak, aby ste odkryli len žltú spojovaciu časť ihly. Uchopte ihlu za neodkrytú časť tak, aby priehľadná časť balenia smerovala nahor.</w:t>
      </w:r>
    </w:p>
    <w:p w14:paraId="4CD488DE" w14:textId="77777777" w:rsidR="00A8620A" w:rsidRPr="00CB3C70" w:rsidRDefault="00A8620A" w:rsidP="00982118">
      <w:pPr>
        <w:pStyle w:val="NoSpacing"/>
        <w:ind w:left="709"/>
        <w:rPr>
          <w:rFonts w:ascii="Times New Roman" w:eastAsia="SymbolMT" w:hAnsi="Times New Roman"/>
          <w:color w:val="000000" w:themeColor="text1"/>
        </w:rPr>
      </w:pPr>
    </w:p>
    <w:p w14:paraId="1093812C" w14:textId="73B3DB4E" w:rsidR="00A8620A" w:rsidRPr="00CB3C70" w:rsidRDefault="00564909" w:rsidP="00982118">
      <w:pPr>
        <w:pStyle w:val="NoSpacing"/>
        <w:ind w:left="709"/>
        <w:jc w:val="center"/>
        <w:rPr>
          <w:rFonts w:ascii="Times New Roman" w:eastAsia="SymbolMT" w:hAnsi="Times New Roman"/>
          <w:color w:val="000000" w:themeColor="text1"/>
        </w:rPr>
      </w:pPr>
      <w:r w:rsidRPr="00CB3C70">
        <w:rPr>
          <w:rFonts w:ascii="Times New Roman" w:hAnsi="Times New Roman"/>
          <w:noProof/>
          <w:color w:val="000000" w:themeColor="text1"/>
          <w:lang w:eastAsia="sk-SK"/>
        </w:rPr>
        <w:drawing>
          <wp:inline distT="0" distB="0" distL="0" distR="0" wp14:anchorId="7343179A" wp14:editId="24372C86">
            <wp:extent cx="1967230" cy="2009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05CF2445" w14:textId="77777777" w:rsidR="00A8620A" w:rsidRPr="00CB3C70" w:rsidRDefault="00A8620A" w:rsidP="00982118">
      <w:pPr>
        <w:pStyle w:val="NoSpacing"/>
        <w:ind w:left="709"/>
        <w:jc w:val="center"/>
        <w:rPr>
          <w:rFonts w:ascii="Times New Roman" w:eastAsia="SymbolMT" w:hAnsi="Times New Roman"/>
          <w:color w:val="000000" w:themeColor="text1"/>
        </w:rPr>
      </w:pPr>
    </w:p>
    <w:p w14:paraId="76AF0FC7" w14:textId="77777777" w:rsidR="00A8620A" w:rsidRPr="00CB3C70"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B3C70">
        <w:rPr>
          <w:color w:val="000000" w:themeColor="text1"/>
        </w:rPr>
        <w:t>Odstráňte plastový vrchnák injekčnej liekovky, aby ste odkryli zátku liekovky.</w:t>
      </w:r>
    </w:p>
    <w:p w14:paraId="34FD45A5" w14:textId="77777777" w:rsidR="00A8620A" w:rsidRPr="00CB3C70" w:rsidRDefault="00A8620A" w:rsidP="00982118">
      <w:pPr>
        <w:pStyle w:val="NoSpacing"/>
        <w:rPr>
          <w:rFonts w:ascii="Times New Roman" w:eastAsia="SymbolMT" w:hAnsi="Times New Roman"/>
          <w:color w:val="000000" w:themeColor="text1"/>
        </w:rPr>
      </w:pPr>
    </w:p>
    <w:p w14:paraId="7365AA9F" w14:textId="520C1A88" w:rsidR="00A8620A" w:rsidRPr="00CB3C70" w:rsidRDefault="00564909" w:rsidP="00982118">
      <w:pPr>
        <w:pStyle w:val="NoSpacing"/>
        <w:jc w:val="center"/>
        <w:rPr>
          <w:rFonts w:ascii="Times New Roman" w:eastAsia="SymbolMT" w:hAnsi="Times New Roman"/>
          <w:color w:val="000000" w:themeColor="text1"/>
        </w:rPr>
      </w:pPr>
      <w:r w:rsidRPr="00CB3C70">
        <w:rPr>
          <w:rFonts w:ascii="Times New Roman" w:hAnsi="Times New Roman"/>
          <w:noProof/>
          <w:color w:val="000000" w:themeColor="text1"/>
          <w:lang w:eastAsia="sk-SK"/>
        </w:rPr>
        <w:drawing>
          <wp:inline distT="0" distB="0" distL="0" distR="0" wp14:anchorId="6FED5884" wp14:editId="3CF65AF4">
            <wp:extent cx="1967230" cy="2009775"/>
            <wp:effectExtent l="0" t="0" r="0" b="0"/>
            <wp:docPr id="27"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1E4F943E" w14:textId="77777777" w:rsidR="00A8620A" w:rsidRPr="00CB3C70"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B3C70">
        <w:rPr>
          <w:color w:val="000000" w:themeColor="text1"/>
        </w:rPr>
        <w:t xml:space="preserve">Použite jeden alkoholom napustený tampón na očistenie zátky liekovky. Po očistení zátky sa jej už </w:t>
      </w:r>
      <w:r w:rsidRPr="00CB3C70">
        <w:rPr>
          <w:b/>
          <w:color w:val="000000" w:themeColor="text1"/>
        </w:rPr>
        <w:t>NEDOTÝKAJTE</w:t>
      </w:r>
      <w:r w:rsidRPr="00CB3C70">
        <w:rPr>
          <w:color w:val="000000" w:themeColor="text1"/>
        </w:rPr>
        <w:t>.</w:t>
      </w:r>
    </w:p>
    <w:p w14:paraId="6DF6D960" w14:textId="77777777" w:rsidR="00A8620A" w:rsidRPr="00CB3C70" w:rsidRDefault="00A8620A" w:rsidP="00982118">
      <w:pPr>
        <w:pStyle w:val="ListParagraph"/>
        <w:autoSpaceDE w:val="0"/>
        <w:autoSpaceDN w:val="0"/>
        <w:adjustRightInd w:val="0"/>
        <w:ind w:left="540"/>
        <w:rPr>
          <w:rFonts w:eastAsia="SymbolMT"/>
          <w:color w:val="000000" w:themeColor="text1"/>
        </w:rPr>
      </w:pPr>
    </w:p>
    <w:p w14:paraId="31FE2353" w14:textId="77777777" w:rsidR="00A8620A" w:rsidRPr="00CB3C70"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B3C70">
        <w:rPr>
          <w:color w:val="000000" w:themeColor="text1"/>
        </w:rPr>
        <w:t>Pootvorte obal adaptéra na injekčnú liekovku, nevyberajte ho však.</w:t>
      </w:r>
    </w:p>
    <w:p w14:paraId="7D9DECE8" w14:textId="77777777" w:rsidR="00A8620A" w:rsidRPr="00CB3C70" w:rsidRDefault="00A8620A" w:rsidP="00982118">
      <w:pPr>
        <w:autoSpaceDE w:val="0"/>
        <w:autoSpaceDN w:val="0"/>
        <w:adjustRightInd w:val="0"/>
        <w:rPr>
          <w:color w:val="000000" w:themeColor="text1"/>
        </w:rPr>
      </w:pPr>
    </w:p>
    <w:p w14:paraId="2E96849B" w14:textId="0A787128"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7F69BD9B" wp14:editId="5A084629">
            <wp:extent cx="1956435" cy="200977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5F69FFC1"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Držte injekčnú liekovku zátkou nahor.</w:t>
      </w:r>
    </w:p>
    <w:p w14:paraId="008579F7" w14:textId="77777777" w:rsidR="00A8620A" w:rsidRPr="00CB3C70" w:rsidRDefault="00A8620A" w:rsidP="00982118">
      <w:pPr>
        <w:pStyle w:val="ListParagraph"/>
        <w:autoSpaceDE w:val="0"/>
        <w:autoSpaceDN w:val="0"/>
        <w:adjustRightInd w:val="0"/>
        <w:ind w:left="540"/>
        <w:rPr>
          <w:color w:val="000000" w:themeColor="text1"/>
        </w:rPr>
      </w:pPr>
    </w:p>
    <w:p w14:paraId="1BA4ACF5"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Pripevnite adaptér, ktorý je stále umiestnený v pootvorenom obale, na zátku liekovky pritlačením smerom nadol, až kým adaptér nezapadne na svoje miesto.</w:t>
      </w:r>
    </w:p>
    <w:p w14:paraId="178BFDA3" w14:textId="77777777" w:rsidR="00A8620A" w:rsidRPr="00CB3C70" w:rsidRDefault="00A8620A" w:rsidP="00982118">
      <w:pPr>
        <w:autoSpaceDE w:val="0"/>
        <w:autoSpaceDN w:val="0"/>
        <w:adjustRightInd w:val="0"/>
        <w:rPr>
          <w:color w:val="000000" w:themeColor="text1"/>
        </w:rPr>
      </w:pPr>
    </w:p>
    <w:p w14:paraId="708E11E5"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Keď ste si istý, že je adaptér pripevnený na liekovku, odnímte z neho obal.</w:t>
      </w:r>
    </w:p>
    <w:p w14:paraId="15515ED0" w14:textId="77777777" w:rsidR="00A8620A" w:rsidRPr="00CB3C70" w:rsidRDefault="00A8620A" w:rsidP="00982118">
      <w:pPr>
        <w:pStyle w:val="ListParagraph"/>
        <w:autoSpaceDE w:val="0"/>
        <w:autoSpaceDN w:val="0"/>
        <w:adjustRightInd w:val="0"/>
        <w:ind w:left="540"/>
        <w:rPr>
          <w:color w:val="000000" w:themeColor="text1"/>
        </w:rPr>
      </w:pPr>
    </w:p>
    <w:p w14:paraId="6DAF20E9"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Jemne položte injekčnú liekovku s adaptérom na čistú pracovnú plochu. Dávajte pozor, aby liekovka nespadla. </w:t>
      </w:r>
      <w:r w:rsidRPr="00CB3C70">
        <w:rPr>
          <w:b/>
          <w:color w:val="000000" w:themeColor="text1"/>
        </w:rPr>
        <w:t>NEDOTÝKAJTE SA</w:t>
      </w:r>
      <w:r w:rsidRPr="00CB3C70">
        <w:rPr>
          <w:color w:val="000000" w:themeColor="text1"/>
        </w:rPr>
        <w:t xml:space="preserve"> adaptéra na injekčnú liekovku.</w:t>
      </w:r>
    </w:p>
    <w:p w14:paraId="728E7231" w14:textId="77777777" w:rsidR="00A8620A" w:rsidRPr="00CB3C70" w:rsidRDefault="00A8620A" w:rsidP="00982118">
      <w:pPr>
        <w:autoSpaceDE w:val="0"/>
        <w:autoSpaceDN w:val="0"/>
        <w:adjustRightInd w:val="0"/>
        <w:rPr>
          <w:color w:val="000000" w:themeColor="text1"/>
        </w:rPr>
      </w:pPr>
    </w:p>
    <w:p w14:paraId="5DBFC333" w14:textId="6010F678" w:rsidR="00A8620A" w:rsidRPr="00CB3C70" w:rsidRDefault="00564909" w:rsidP="00982118">
      <w:pPr>
        <w:autoSpaceDE w:val="0"/>
        <w:autoSpaceDN w:val="0"/>
        <w:adjustRightInd w:val="0"/>
        <w:jc w:val="center"/>
        <w:rPr>
          <w:color w:val="000000" w:themeColor="text1"/>
        </w:rPr>
      </w:pPr>
      <w:r w:rsidRPr="00CB3C70">
        <w:rPr>
          <w:noProof/>
          <w:color w:val="000000" w:themeColor="text1"/>
        </w:rPr>
        <mc:AlternateContent>
          <mc:Choice Requires="wps">
            <w:drawing>
              <wp:anchor distT="0" distB="0" distL="114300" distR="114300" simplePos="0" relativeHeight="251661312" behindDoc="0" locked="0" layoutInCell="1" allowOverlap="1" wp14:anchorId="6E25C9A7" wp14:editId="53E3AA81">
                <wp:simplePos x="0" y="0"/>
                <wp:positionH relativeFrom="column">
                  <wp:posOffset>2183765</wp:posOffset>
                </wp:positionH>
                <wp:positionV relativeFrom="paragraph">
                  <wp:posOffset>1481455</wp:posOffset>
                </wp:positionV>
                <wp:extent cx="457835"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50190"/>
                        </a:xfrm>
                        <a:prstGeom prst="rect">
                          <a:avLst/>
                        </a:prstGeom>
                        <a:solidFill>
                          <a:srgbClr val="FFFFFF"/>
                        </a:solidFill>
                        <a:ln>
                          <a:noFill/>
                        </a:ln>
                      </wps:spPr>
                      <wps:txbx>
                        <w:txbxContent>
                          <w:p w14:paraId="5E8F3EBF" w14:textId="77777777" w:rsidR="00296C24" w:rsidRPr="009E6D01" w:rsidRDefault="00296C24" w:rsidP="009E6D01">
                            <w:pPr>
                              <w:rPr>
                                <w:b/>
                                <w:bCs/>
                                <w:sz w:val="18"/>
                                <w:szCs w:val="18"/>
                              </w:rPr>
                            </w:pPr>
                            <w:r>
                              <w:rPr>
                                <w:b/>
                                <w:bCs/>
                                <w:sz w:val="18"/>
                                <w:szCs w:val="18"/>
                              </w:rPr>
                              <w:t>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5C9A7" id="Text Box 271" o:spid="_x0000_s1086" type="#_x0000_t202" style="position:absolute;left:0;text-align:left;margin-left:171.95pt;margin-top:116.65pt;width:36.0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" stroked="f">
                <v:textbox>
                  <w:txbxContent>
                    <w:p w14:paraId="5E8F3EBF" w14:textId="77777777" w:rsidR="00296C24" w:rsidRPr="009E6D01" w:rsidRDefault="00296C24" w:rsidP="009E6D01">
                      <w:pPr>
                        <w:rPr>
                          <w:b/>
                          <w:bCs/>
                          <w:sz w:val="18"/>
                          <w:szCs w:val="18"/>
                        </w:rPr>
                      </w:pPr>
                      <w:r>
                        <w:rPr>
                          <w:b/>
                          <w:bCs/>
                          <w:sz w:val="18"/>
                          <w:szCs w:val="18"/>
                        </w:rPr>
                        <w:t>klik</w:t>
                      </w:r>
                    </w:p>
                  </w:txbxContent>
                </v:textbox>
              </v:shape>
            </w:pict>
          </mc:Fallback>
        </mc:AlternateContent>
      </w:r>
      <w:r w:rsidRPr="00CB3C70">
        <w:rPr>
          <w:noProof/>
          <w:color w:val="000000" w:themeColor="text1"/>
          <w:lang w:eastAsia="sk-SK"/>
        </w:rPr>
        <w:drawing>
          <wp:inline distT="0" distB="0" distL="0" distR="0" wp14:anchorId="169BD4AE" wp14:editId="552C05CA">
            <wp:extent cx="1956435"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r w:rsidRPr="00CB3C70">
        <w:rPr>
          <w:noProof/>
          <w:color w:val="000000" w:themeColor="text1"/>
          <w:lang w:eastAsia="sk-SK"/>
        </w:rPr>
        <w:drawing>
          <wp:inline distT="0" distB="0" distL="0" distR="0" wp14:anchorId="733AC3F1" wp14:editId="1498FFCC">
            <wp:extent cx="1956435" cy="2009775"/>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20B0700B" w14:textId="77777777" w:rsidR="00A8620A" w:rsidRPr="00CB3C70" w:rsidRDefault="00A8620A" w:rsidP="00982118">
      <w:pPr>
        <w:autoSpaceDE w:val="0"/>
        <w:autoSpaceDN w:val="0"/>
        <w:adjustRightInd w:val="0"/>
        <w:rPr>
          <w:color w:val="000000" w:themeColor="text1"/>
        </w:rPr>
      </w:pPr>
    </w:p>
    <w:p w14:paraId="2BC71AC8"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Pripravte injekčnú striekačku tak, že čiastočne pootvoríte obal, v ktorom sa nachádza, a to na konci, ktorý je bližšie k bielemu piestu striekačky.</w:t>
      </w:r>
    </w:p>
    <w:p w14:paraId="105B3AC2" w14:textId="77777777" w:rsidR="00A8620A" w:rsidRPr="00CB3C70" w:rsidRDefault="00A8620A" w:rsidP="00982118">
      <w:pPr>
        <w:pStyle w:val="ListParagraph"/>
        <w:autoSpaceDE w:val="0"/>
        <w:autoSpaceDN w:val="0"/>
        <w:adjustRightInd w:val="0"/>
        <w:ind w:left="540"/>
        <w:rPr>
          <w:color w:val="000000" w:themeColor="text1"/>
        </w:rPr>
      </w:pPr>
    </w:p>
    <w:p w14:paraId="16E9DEA0"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Pootvorte priesvitný obal striekačky tak, aby ste odkryli jej biely piest, ale nevyberajte striekačku z obalu.</w:t>
      </w:r>
    </w:p>
    <w:p w14:paraId="250E51CE" w14:textId="77777777" w:rsidR="00A8620A" w:rsidRPr="00CB3C70" w:rsidRDefault="00A8620A" w:rsidP="00982118">
      <w:pPr>
        <w:pStyle w:val="ListParagraph"/>
        <w:autoSpaceDE w:val="0"/>
        <w:autoSpaceDN w:val="0"/>
        <w:adjustRightInd w:val="0"/>
        <w:ind w:left="540"/>
        <w:rPr>
          <w:color w:val="000000" w:themeColor="text1"/>
        </w:rPr>
      </w:pPr>
    </w:p>
    <w:p w14:paraId="31650FB9"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Uchopte striekačku za neodkrytú časť a </w:t>
      </w:r>
      <w:r w:rsidRPr="00CB3C70">
        <w:rPr>
          <w:b/>
          <w:color w:val="000000" w:themeColor="text1"/>
        </w:rPr>
        <w:t>POMALY</w:t>
      </w:r>
      <w:r w:rsidRPr="00CB3C70">
        <w:rPr>
          <w:color w:val="000000" w:themeColor="text1"/>
        </w:rPr>
        <w:t xml:space="preserve"> vyťahujte biely piest o 0,1 ml nad predpísanú dávku (napr. ak je predpísaná dávka 0,5 ml, vytiahnite biely piest po hranicu 0,6 ml). </w:t>
      </w:r>
      <w:r w:rsidRPr="00CB3C70">
        <w:rPr>
          <w:b/>
          <w:color w:val="000000" w:themeColor="text1"/>
        </w:rPr>
        <w:t>NIKDY</w:t>
      </w:r>
      <w:r w:rsidRPr="00CB3C70">
        <w:rPr>
          <w:color w:val="000000" w:themeColor="text1"/>
        </w:rPr>
        <w:t xml:space="preserve"> nevytiahnite piest striekačky nad hranicu 0,9 ml, a to bez ohľadu na predpísanú dávku.</w:t>
      </w:r>
    </w:p>
    <w:p w14:paraId="0D18F56A" w14:textId="77777777" w:rsidR="00A8620A" w:rsidRPr="00CB3C70" w:rsidRDefault="00A8620A" w:rsidP="00982118">
      <w:pPr>
        <w:pStyle w:val="ListParagraph"/>
        <w:autoSpaceDE w:val="0"/>
        <w:autoSpaceDN w:val="0"/>
        <w:adjustRightInd w:val="0"/>
        <w:ind w:left="540"/>
        <w:rPr>
          <w:color w:val="000000" w:themeColor="text1"/>
        </w:rPr>
      </w:pPr>
    </w:p>
    <w:p w14:paraId="118BA8BF"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Objem predpísanej dávky nastavíte v ďalšom kroku.</w:t>
      </w:r>
    </w:p>
    <w:p w14:paraId="35D55492" w14:textId="77777777" w:rsidR="00A8620A" w:rsidRPr="00CB3C70" w:rsidRDefault="00A8620A" w:rsidP="00982118">
      <w:pPr>
        <w:pStyle w:val="ListParagraph"/>
        <w:autoSpaceDE w:val="0"/>
        <w:autoSpaceDN w:val="0"/>
        <w:adjustRightInd w:val="0"/>
        <w:ind w:left="540"/>
        <w:rPr>
          <w:color w:val="000000" w:themeColor="text1"/>
        </w:rPr>
      </w:pPr>
    </w:p>
    <w:p w14:paraId="541A2CD2"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b/>
          <w:color w:val="000000" w:themeColor="text1"/>
        </w:rPr>
        <w:t xml:space="preserve">NEVYTIAHNITE </w:t>
      </w:r>
      <w:r w:rsidRPr="00CB3C70">
        <w:rPr>
          <w:color w:val="000000" w:themeColor="text1"/>
        </w:rPr>
        <w:t>biely piest úplne von zo striekačky.</w:t>
      </w:r>
    </w:p>
    <w:p w14:paraId="0B364E95" w14:textId="77777777" w:rsidR="00A8620A" w:rsidRPr="00CB3C70" w:rsidRDefault="00A8620A" w:rsidP="00982118">
      <w:pPr>
        <w:autoSpaceDE w:val="0"/>
        <w:autoSpaceDN w:val="0"/>
        <w:adjustRightInd w:val="0"/>
        <w:rPr>
          <w:b/>
          <w:bCs/>
          <w:color w:val="000000" w:themeColor="text1"/>
        </w:rPr>
      </w:pPr>
    </w:p>
    <w:p w14:paraId="3D7158E2" w14:textId="77777777" w:rsidR="00A8620A" w:rsidRPr="00CB3C70" w:rsidRDefault="00A8620A" w:rsidP="00534EB7">
      <w:pPr>
        <w:keepNext/>
        <w:autoSpaceDE w:val="0"/>
        <w:autoSpaceDN w:val="0"/>
        <w:adjustRightInd w:val="0"/>
        <w:rPr>
          <w:b/>
          <w:color w:val="000000" w:themeColor="text1"/>
        </w:rPr>
      </w:pPr>
      <w:r w:rsidRPr="00CB3C70">
        <w:rPr>
          <w:b/>
          <w:color w:val="000000" w:themeColor="text1"/>
        </w:rPr>
        <w:lastRenderedPageBreak/>
        <w:t>POZNÁMKA:</w:t>
      </w:r>
    </w:p>
    <w:p w14:paraId="406BBD21" w14:textId="77777777" w:rsidR="00A8620A" w:rsidRPr="00CB3C70" w:rsidRDefault="00A8620A" w:rsidP="00534EB7">
      <w:pPr>
        <w:keepNext/>
        <w:autoSpaceDE w:val="0"/>
        <w:autoSpaceDN w:val="0"/>
        <w:adjustRightInd w:val="0"/>
        <w:ind w:left="426"/>
        <w:rPr>
          <w:color w:val="000000" w:themeColor="text1"/>
        </w:rPr>
      </w:pPr>
    </w:p>
    <w:p w14:paraId="00436B77" w14:textId="77777777" w:rsidR="00A8620A" w:rsidRPr="00CB3C70" w:rsidRDefault="00A8620A" w:rsidP="00534EB7">
      <w:pPr>
        <w:keepNext/>
        <w:autoSpaceDE w:val="0"/>
        <w:autoSpaceDN w:val="0"/>
        <w:adjustRightInd w:val="0"/>
        <w:rPr>
          <w:color w:val="000000" w:themeColor="text1"/>
        </w:rPr>
      </w:pPr>
      <w:r w:rsidRPr="00CB3C70">
        <w:rPr>
          <w:color w:val="000000" w:themeColor="text1"/>
        </w:rPr>
        <w:t>Ak úplne vytiahnete biely piest von z injekčnej striekačky, zlikvidujte striekačku a kontaktujte svojho</w:t>
      </w:r>
      <w:r w:rsidR="00F3209A" w:rsidRPr="00CB3C70">
        <w:rPr>
          <w:color w:val="000000" w:themeColor="text1"/>
        </w:rPr>
        <w:t xml:space="preserve"> </w:t>
      </w:r>
      <w:r w:rsidR="006A1144" w:rsidRPr="00CB3C70">
        <w:rPr>
          <w:color w:val="000000" w:themeColor="text1"/>
        </w:rPr>
        <w:t xml:space="preserve">dodávateľa Amsparity, aby ste dostali náhradný liek. </w:t>
      </w:r>
      <w:r w:rsidR="006A1144" w:rsidRPr="00CB3C70">
        <w:rPr>
          <w:b/>
          <w:color w:val="000000" w:themeColor="text1"/>
        </w:rPr>
        <w:t xml:space="preserve">NEVKLADAJTE </w:t>
      </w:r>
      <w:r w:rsidR="006A1144" w:rsidRPr="00CB3C70">
        <w:rPr>
          <w:color w:val="000000" w:themeColor="text1"/>
        </w:rPr>
        <w:t>biely piest naspäť do striekačky.</w:t>
      </w:r>
    </w:p>
    <w:p w14:paraId="357E6ADB" w14:textId="77777777" w:rsidR="00A8620A" w:rsidRPr="00CB3C70" w:rsidRDefault="00A8620A" w:rsidP="00982118">
      <w:pPr>
        <w:autoSpaceDE w:val="0"/>
        <w:autoSpaceDN w:val="0"/>
        <w:adjustRightInd w:val="0"/>
        <w:rPr>
          <w:color w:val="000000" w:themeColor="text1"/>
        </w:rPr>
      </w:pPr>
    </w:p>
    <w:p w14:paraId="4DD616FF" w14:textId="276B72FA" w:rsidR="00A8620A" w:rsidRPr="00CB3C70" w:rsidRDefault="00564909" w:rsidP="00982118">
      <w:pPr>
        <w:autoSpaceDE w:val="0"/>
        <w:autoSpaceDN w:val="0"/>
        <w:adjustRightInd w:val="0"/>
        <w:jc w:val="center"/>
        <w:rPr>
          <w:color w:val="000000" w:themeColor="text1"/>
        </w:rPr>
      </w:pPr>
      <w:r w:rsidRPr="00CB3C70">
        <w:rPr>
          <w:noProof/>
          <w:color w:val="000000" w:themeColor="text1"/>
        </w:rPr>
        <mc:AlternateContent>
          <mc:Choice Requires="wps">
            <w:drawing>
              <wp:anchor distT="0" distB="0" distL="114300" distR="114300" simplePos="0" relativeHeight="251604992" behindDoc="0" locked="0" layoutInCell="1" allowOverlap="1" wp14:anchorId="3AB60786" wp14:editId="29B888F9">
                <wp:simplePos x="0" y="0"/>
                <wp:positionH relativeFrom="column">
                  <wp:posOffset>3895725</wp:posOffset>
                </wp:positionH>
                <wp:positionV relativeFrom="paragraph">
                  <wp:posOffset>1506855</wp:posOffset>
                </wp:positionV>
                <wp:extent cx="140208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70510"/>
                        </a:xfrm>
                        <a:prstGeom prst="rect">
                          <a:avLst/>
                        </a:prstGeom>
                        <a:solidFill>
                          <a:srgbClr val="FFFFFF"/>
                        </a:solidFill>
                        <a:ln w="9525">
                          <a:noFill/>
                          <a:miter lim="800000"/>
                          <a:headEnd/>
                          <a:tailEnd/>
                        </a:ln>
                      </wps:spPr>
                      <wps:txbx>
                        <w:txbxContent>
                          <w:p w14:paraId="62A4E261" w14:textId="77777777" w:rsidR="00296C24" w:rsidRDefault="00296C24" w:rsidP="00A8620A">
                            <w:pPr>
                              <w:autoSpaceDE w:val="0"/>
                              <w:autoSpaceDN w:val="0"/>
                              <w:adjustRightInd w:val="0"/>
                            </w:pPr>
                            <w:r>
                              <w:t>Dávka + 0,1 ml</w:t>
                            </w:r>
                          </w:p>
                          <w:p w14:paraId="6A8D8491" w14:textId="77777777" w:rsidR="00296C24" w:rsidRDefault="00296C24"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60786" id="Text Box 2" o:spid="_x0000_s1087" type="#_x0000_t202" style="position:absolute;left:0;text-align:left;margin-left:306.75pt;margin-top:118.65pt;width:110.4pt;height:21.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" stroked="f">
                <v:textbox>
                  <w:txbxContent>
                    <w:p w14:paraId="62A4E261" w14:textId="77777777" w:rsidR="00296C24" w:rsidRDefault="00296C24" w:rsidP="00A8620A">
                      <w:pPr>
                        <w:autoSpaceDE w:val="0"/>
                        <w:autoSpaceDN w:val="0"/>
                        <w:adjustRightInd w:val="0"/>
                      </w:pPr>
                      <w:r>
                        <w:t>Dávka + 0,1 ml</w:t>
                      </w:r>
                    </w:p>
                    <w:p w14:paraId="6A8D8491" w14:textId="77777777" w:rsidR="00296C24" w:rsidRDefault="00296C24" w:rsidP="00A8620A"/>
                  </w:txbxContent>
                </v:textbox>
              </v:shape>
            </w:pict>
          </mc:Fallback>
        </mc:AlternateContent>
      </w:r>
      <w:r w:rsidRPr="00CB3C70">
        <w:rPr>
          <w:noProof/>
          <w:color w:val="000000" w:themeColor="text1"/>
          <w:lang w:eastAsia="sk-SK"/>
        </w:rPr>
        <w:drawing>
          <wp:inline distT="0" distB="0" distL="0" distR="0" wp14:anchorId="307BDF40" wp14:editId="7529FBEB">
            <wp:extent cx="1967230" cy="2009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293D08C8" w14:textId="77777777" w:rsidR="00A8620A" w:rsidRPr="00CB3C70" w:rsidRDefault="00A8620A" w:rsidP="00982118">
      <w:pPr>
        <w:autoSpaceDE w:val="0"/>
        <w:autoSpaceDN w:val="0"/>
        <w:adjustRightInd w:val="0"/>
        <w:rPr>
          <w:color w:val="000000" w:themeColor="text1"/>
        </w:rPr>
      </w:pPr>
    </w:p>
    <w:p w14:paraId="2586B9D3" w14:textId="77777777" w:rsidR="00A8620A" w:rsidRPr="00CB3C70" w:rsidRDefault="00A8620A" w:rsidP="00982118">
      <w:pPr>
        <w:pStyle w:val="ListParagraph"/>
        <w:numPr>
          <w:ilvl w:val="0"/>
          <w:numId w:val="29"/>
        </w:numPr>
        <w:autoSpaceDE w:val="0"/>
        <w:autoSpaceDN w:val="0"/>
        <w:adjustRightInd w:val="0"/>
        <w:ind w:left="540" w:hanging="540"/>
        <w:contextualSpacing/>
        <w:rPr>
          <w:b/>
          <w:bCs/>
          <w:color w:val="000000" w:themeColor="text1"/>
        </w:rPr>
      </w:pPr>
      <w:r w:rsidRPr="00CB3C70">
        <w:rPr>
          <w:b/>
          <w:color w:val="000000" w:themeColor="text1"/>
        </w:rPr>
        <w:t xml:space="preserve">NEPOUŽÍVAJTE </w:t>
      </w:r>
      <w:r w:rsidRPr="00CB3C70">
        <w:rPr>
          <w:color w:val="000000" w:themeColor="text1"/>
        </w:rPr>
        <w:t xml:space="preserve">biely piest na vyňatie striekačky z obalu. Uchopte striekačku za časť, na ktorej je znázornená stupnica a takto ju vytiahnite z obalu. Striekačku už teraz </w:t>
      </w:r>
      <w:r w:rsidRPr="00CB3C70">
        <w:rPr>
          <w:b/>
          <w:color w:val="000000" w:themeColor="text1"/>
        </w:rPr>
        <w:t xml:space="preserve">NESMIETE </w:t>
      </w:r>
      <w:r w:rsidRPr="00CB3C70">
        <w:rPr>
          <w:color w:val="000000" w:themeColor="text1"/>
        </w:rPr>
        <w:t>nikde položiť.</w:t>
      </w:r>
    </w:p>
    <w:p w14:paraId="3C938CF9" w14:textId="77777777" w:rsidR="00A8620A" w:rsidRPr="00CB3C70" w:rsidRDefault="00A8620A" w:rsidP="00982118">
      <w:pPr>
        <w:pStyle w:val="ListParagraph"/>
        <w:autoSpaceDE w:val="0"/>
        <w:autoSpaceDN w:val="0"/>
        <w:adjustRightInd w:val="0"/>
        <w:ind w:left="540"/>
        <w:rPr>
          <w:b/>
          <w:bCs/>
          <w:color w:val="000000" w:themeColor="text1"/>
        </w:rPr>
      </w:pPr>
    </w:p>
    <w:p w14:paraId="03940494" w14:textId="77777777" w:rsidR="00A8620A" w:rsidRPr="00CB3C70" w:rsidRDefault="00A8620A" w:rsidP="00982118">
      <w:pPr>
        <w:pStyle w:val="ListParagraph"/>
        <w:numPr>
          <w:ilvl w:val="0"/>
          <w:numId w:val="29"/>
        </w:numPr>
        <w:autoSpaceDE w:val="0"/>
        <w:autoSpaceDN w:val="0"/>
        <w:adjustRightInd w:val="0"/>
        <w:ind w:left="540" w:hanging="540"/>
        <w:contextualSpacing/>
        <w:rPr>
          <w:b/>
          <w:bCs/>
          <w:color w:val="000000" w:themeColor="text1"/>
        </w:rPr>
      </w:pPr>
      <w:r w:rsidRPr="00CB3C70">
        <w:rPr>
          <w:color w:val="000000" w:themeColor="text1"/>
        </w:rPr>
        <w:t xml:space="preserve">Pevne uchopte adaptér na injekčnú liekovku, vsuňte doňho špičku striekačky a jednou rukou zakrúcajte striekačku v smere hodinových ručičiek, až kým nebude zakrútená napevno. </w:t>
      </w:r>
      <w:r w:rsidRPr="00CB3C70">
        <w:rPr>
          <w:b/>
          <w:color w:val="000000" w:themeColor="text1"/>
        </w:rPr>
        <w:t>NEPRETOČTE</w:t>
      </w:r>
      <w:r w:rsidRPr="00CB3C70">
        <w:rPr>
          <w:color w:val="000000" w:themeColor="text1"/>
        </w:rPr>
        <w:t xml:space="preserve"> závit.</w:t>
      </w:r>
    </w:p>
    <w:p w14:paraId="60804641" w14:textId="501993CC"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1B3066E7" wp14:editId="5BCC8510">
            <wp:extent cx="1956435" cy="2009775"/>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34141710" w14:textId="77777777" w:rsidR="00A8620A" w:rsidRPr="00CB3C70" w:rsidRDefault="00A8620A" w:rsidP="00982118">
      <w:pPr>
        <w:autoSpaceDE w:val="0"/>
        <w:autoSpaceDN w:val="0"/>
        <w:adjustRightInd w:val="0"/>
        <w:jc w:val="center"/>
        <w:rPr>
          <w:color w:val="000000" w:themeColor="text1"/>
        </w:rPr>
      </w:pPr>
    </w:p>
    <w:p w14:paraId="01C5866D"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Uchopte injekčnú liekovku a stlačte biely piest striekačky úplne nadol. Tento krok je dôležitý na odobratie presnej dávky.</w:t>
      </w:r>
    </w:p>
    <w:p w14:paraId="11C2AD43" w14:textId="77777777" w:rsidR="00A8620A" w:rsidRPr="00CB3C70" w:rsidRDefault="00A8620A" w:rsidP="00982118">
      <w:pPr>
        <w:autoSpaceDE w:val="0"/>
        <w:autoSpaceDN w:val="0"/>
        <w:adjustRightInd w:val="0"/>
        <w:rPr>
          <w:color w:val="000000" w:themeColor="text1"/>
        </w:rPr>
      </w:pPr>
    </w:p>
    <w:p w14:paraId="747D9684" w14:textId="213FCD4D"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2AE87ECA" wp14:editId="7C714A64">
            <wp:extent cx="1956435" cy="200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1104391F" w14:textId="77777777" w:rsidR="00A8620A" w:rsidRPr="00CB3C70" w:rsidRDefault="00A8620A" w:rsidP="00982118">
      <w:pPr>
        <w:autoSpaceDE w:val="0"/>
        <w:autoSpaceDN w:val="0"/>
        <w:adjustRightInd w:val="0"/>
        <w:rPr>
          <w:color w:val="000000" w:themeColor="text1"/>
        </w:rPr>
      </w:pPr>
    </w:p>
    <w:p w14:paraId="6A1014C7" w14:textId="77777777" w:rsidR="00A8620A" w:rsidRPr="00CB3C70" w:rsidRDefault="00A8620A" w:rsidP="00982118">
      <w:pPr>
        <w:autoSpaceDE w:val="0"/>
        <w:autoSpaceDN w:val="0"/>
        <w:adjustRightInd w:val="0"/>
        <w:rPr>
          <w:color w:val="000000" w:themeColor="text1"/>
        </w:rPr>
      </w:pPr>
    </w:p>
    <w:p w14:paraId="05FA112E" w14:textId="77777777" w:rsidR="00A8620A" w:rsidRPr="00CB3C70" w:rsidRDefault="00A8620A" w:rsidP="00982118">
      <w:pPr>
        <w:pStyle w:val="ListParagraph"/>
        <w:keepNext/>
        <w:numPr>
          <w:ilvl w:val="0"/>
          <w:numId w:val="29"/>
        </w:numPr>
        <w:autoSpaceDE w:val="0"/>
        <w:autoSpaceDN w:val="0"/>
        <w:adjustRightInd w:val="0"/>
        <w:ind w:left="540" w:hanging="540"/>
        <w:contextualSpacing/>
        <w:rPr>
          <w:color w:val="000000" w:themeColor="text1"/>
        </w:rPr>
      </w:pPr>
      <w:r w:rsidRPr="00CB3C70">
        <w:rPr>
          <w:color w:val="000000" w:themeColor="text1"/>
        </w:rPr>
        <w:t>Držte biely piest striekačky zatlačený a otočte injekčnú liekovku so striekačkou hore dnom.</w:t>
      </w:r>
    </w:p>
    <w:p w14:paraId="6571C0FD" w14:textId="77777777" w:rsidR="00A8620A" w:rsidRPr="00CB3C70" w:rsidRDefault="00A8620A" w:rsidP="00982118">
      <w:pPr>
        <w:keepNext/>
        <w:autoSpaceDE w:val="0"/>
        <w:autoSpaceDN w:val="0"/>
        <w:adjustRightInd w:val="0"/>
        <w:rPr>
          <w:color w:val="000000" w:themeColor="text1"/>
        </w:rPr>
      </w:pPr>
    </w:p>
    <w:p w14:paraId="58059B5A" w14:textId="5FAEB46F"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3454E12D" wp14:editId="696B97E2">
            <wp:extent cx="2541270" cy="2009775"/>
            <wp:effectExtent l="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1270" cy="2009775"/>
                    </a:xfrm>
                    <a:prstGeom prst="rect">
                      <a:avLst/>
                    </a:prstGeom>
                    <a:noFill/>
                    <a:ln>
                      <a:noFill/>
                    </a:ln>
                  </pic:spPr>
                </pic:pic>
              </a:graphicData>
            </a:graphic>
          </wp:inline>
        </w:drawing>
      </w:r>
    </w:p>
    <w:p w14:paraId="6A25A5AF" w14:textId="77777777" w:rsidR="00A8620A" w:rsidRPr="00CB3C70" w:rsidRDefault="00A8620A" w:rsidP="00982118">
      <w:pPr>
        <w:autoSpaceDE w:val="0"/>
        <w:autoSpaceDN w:val="0"/>
        <w:adjustRightInd w:val="0"/>
        <w:rPr>
          <w:color w:val="000000" w:themeColor="text1"/>
        </w:rPr>
      </w:pPr>
    </w:p>
    <w:p w14:paraId="41520A2F" w14:textId="77777777" w:rsidR="00A8620A" w:rsidRPr="00CB3C70" w:rsidRDefault="00A8620A" w:rsidP="00982118">
      <w:pPr>
        <w:autoSpaceDE w:val="0"/>
        <w:autoSpaceDN w:val="0"/>
        <w:adjustRightInd w:val="0"/>
        <w:rPr>
          <w:color w:val="000000" w:themeColor="text1"/>
        </w:rPr>
      </w:pPr>
    </w:p>
    <w:p w14:paraId="035D7E3A" w14:textId="77777777" w:rsidR="00A8620A" w:rsidRPr="00CB3C70" w:rsidRDefault="00A8620A" w:rsidP="007C4B2C">
      <w:pPr>
        <w:pStyle w:val="ListParagraph"/>
        <w:keepNext/>
        <w:keepLines/>
        <w:numPr>
          <w:ilvl w:val="0"/>
          <w:numId w:val="29"/>
        </w:numPr>
        <w:autoSpaceDE w:val="0"/>
        <w:autoSpaceDN w:val="0"/>
        <w:adjustRightInd w:val="0"/>
        <w:ind w:left="547" w:hanging="547"/>
        <w:contextualSpacing/>
        <w:rPr>
          <w:color w:val="000000" w:themeColor="text1"/>
        </w:rPr>
      </w:pPr>
      <w:r w:rsidRPr="00CB3C70">
        <w:rPr>
          <w:b/>
          <w:color w:val="000000" w:themeColor="text1"/>
        </w:rPr>
        <w:t>POMALY</w:t>
      </w:r>
      <w:r w:rsidRPr="00CB3C70">
        <w:rPr>
          <w:color w:val="000000" w:themeColor="text1"/>
        </w:rPr>
        <w:t xml:space="preserve"> vyťahujte biely piest o 0,1</w:t>
      </w:r>
      <w:r w:rsidR="00F3209A" w:rsidRPr="00CB3C70">
        <w:rPr>
          <w:color w:val="000000" w:themeColor="text1"/>
        </w:rPr>
        <w:t> </w:t>
      </w:r>
      <w:r w:rsidRPr="00CB3C70">
        <w:rPr>
          <w:color w:val="000000" w:themeColor="text1"/>
        </w:rPr>
        <w:t>ml nad predpísanú dávku. Je to dôležité na odobratie presnej dávky. Objem predpísanej dávky stanovíte podľa bodu 4) Príprava dávky. Ak je napríklad predpísaná dávka 0,5 ml, vytiahnite biely piest po hranicu 0,6 ml. Uvidíte, ako sa tekutý liek presúva z liekovky do injekčnej striekačky.</w:t>
      </w:r>
    </w:p>
    <w:p w14:paraId="34C01FAF" w14:textId="77777777" w:rsidR="00A8620A" w:rsidRPr="00CB3C70" w:rsidRDefault="00A8620A" w:rsidP="007C4B2C">
      <w:pPr>
        <w:keepNext/>
        <w:keepLines/>
        <w:autoSpaceDE w:val="0"/>
        <w:autoSpaceDN w:val="0"/>
        <w:adjustRightInd w:val="0"/>
        <w:rPr>
          <w:color w:val="000000" w:themeColor="text1"/>
        </w:rPr>
      </w:pPr>
    </w:p>
    <w:p w14:paraId="498C4149" w14:textId="77777777" w:rsidR="00A8620A" w:rsidRPr="00CB3C70" w:rsidRDefault="00A8620A" w:rsidP="00982118">
      <w:pPr>
        <w:autoSpaceDE w:val="0"/>
        <w:autoSpaceDN w:val="0"/>
        <w:adjustRightInd w:val="0"/>
        <w:rPr>
          <w:color w:val="000000" w:themeColor="text1"/>
        </w:rPr>
      </w:pPr>
    </w:p>
    <w:p w14:paraId="24B156A7" w14:textId="4369F937"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374F545D" wp14:editId="49364E63">
            <wp:extent cx="1956435" cy="2009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425602EF" w14:textId="77777777" w:rsidR="00A8620A" w:rsidRPr="00CB3C70" w:rsidRDefault="00A8620A" w:rsidP="00982118">
      <w:pPr>
        <w:autoSpaceDE w:val="0"/>
        <w:autoSpaceDN w:val="0"/>
        <w:adjustRightInd w:val="0"/>
        <w:jc w:val="center"/>
        <w:rPr>
          <w:color w:val="000000" w:themeColor="text1"/>
        </w:rPr>
      </w:pPr>
    </w:p>
    <w:p w14:paraId="78BB627D" w14:textId="77777777" w:rsidR="00A8620A" w:rsidRPr="00CB3C70" w:rsidRDefault="00A8620A" w:rsidP="00982118">
      <w:pPr>
        <w:autoSpaceDE w:val="0"/>
        <w:autoSpaceDN w:val="0"/>
        <w:adjustRightInd w:val="0"/>
        <w:rPr>
          <w:color w:val="000000" w:themeColor="text1"/>
        </w:rPr>
      </w:pPr>
    </w:p>
    <w:p w14:paraId="47BE432E"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Zatlačte biely piest striekačky úplne naspäť (smerom do striekačky), aby ste presunuli tekutý liek späť do injekčnej liekovky. Znova </w:t>
      </w:r>
      <w:r w:rsidRPr="00CB3C70">
        <w:rPr>
          <w:b/>
          <w:color w:val="000000" w:themeColor="text1"/>
        </w:rPr>
        <w:t>POMALY</w:t>
      </w:r>
      <w:r w:rsidRPr="00CB3C70">
        <w:rPr>
          <w:color w:val="000000" w:themeColor="text1"/>
        </w:rPr>
        <w:t xml:space="preserve"> vyťahujte biely piest o 0,1 ml nad predpísanú dávku. Je to dôležité na odobratie presnej dávky a na zabránenie vzniku vzduchových bublín alebo vzduchových medzier v tekutom lieku. Objem predpísanej dávky stanovíte podľa bodu 4) Príprava dávky.</w:t>
      </w:r>
    </w:p>
    <w:p w14:paraId="69241998" w14:textId="77777777" w:rsidR="00A8620A" w:rsidRPr="00CB3C70" w:rsidRDefault="00A8620A" w:rsidP="00982118">
      <w:pPr>
        <w:pStyle w:val="ListParagraph"/>
        <w:autoSpaceDE w:val="0"/>
        <w:autoSpaceDN w:val="0"/>
        <w:adjustRightInd w:val="0"/>
        <w:rPr>
          <w:color w:val="000000" w:themeColor="text1"/>
        </w:rPr>
      </w:pPr>
    </w:p>
    <w:p w14:paraId="28F6CCEA" w14:textId="77777777" w:rsidR="00E03946" w:rsidRPr="00CB3C70" w:rsidRDefault="00E03946" w:rsidP="00982118">
      <w:pPr>
        <w:pStyle w:val="ListParagraph"/>
        <w:autoSpaceDE w:val="0"/>
        <w:autoSpaceDN w:val="0"/>
        <w:adjustRightInd w:val="0"/>
        <w:rPr>
          <w:color w:val="000000" w:themeColor="text1"/>
        </w:rPr>
      </w:pPr>
    </w:p>
    <w:p w14:paraId="1F1FE7AE" w14:textId="38C13CE2" w:rsidR="00A8620A" w:rsidRPr="00CB3C70" w:rsidRDefault="00564909" w:rsidP="00982118">
      <w:pPr>
        <w:pStyle w:val="ListParagraph"/>
        <w:autoSpaceDE w:val="0"/>
        <w:autoSpaceDN w:val="0"/>
        <w:adjustRightInd w:val="0"/>
        <w:jc w:val="center"/>
        <w:rPr>
          <w:color w:val="000000" w:themeColor="text1"/>
        </w:rPr>
      </w:pPr>
      <w:r w:rsidRPr="00CB3C70">
        <w:rPr>
          <w:noProof/>
          <w:color w:val="000000" w:themeColor="text1"/>
          <w:lang w:eastAsia="sk-SK"/>
        </w:rPr>
        <w:lastRenderedPageBreak/>
        <w:drawing>
          <wp:inline distT="0" distB="0" distL="0" distR="0" wp14:anchorId="79644587" wp14:editId="6C209356">
            <wp:extent cx="1956435" cy="2009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2607BA4E" w14:textId="77777777" w:rsidR="00A8620A" w:rsidRPr="00CB3C70" w:rsidRDefault="00A8620A" w:rsidP="00982118">
      <w:pPr>
        <w:pStyle w:val="ListParagraph"/>
        <w:autoSpaceDE w:val="0"/>
        <w:autoSpaceDN w:val="0"/>
        <w:adjustRightInd w:val="0"/>
        <w:jc w:val="center"/>
        <w:rPr>
          <w:color w:val="000000" w:themeColor="text1"/>
        </w:rPr>
      </w:pPr>
    </w:p>
    <w:p w14:paraId="11830FBD" w14:textId="77777777" w:rsidR="00A8620A" w:rsidRPr="00CB3C70" w:rsidRDefault="00A8620A" w:rsidP="00982118">
      <w:pPr>
        <w:autoSpaceDE w:val="0"/>
        <w:autoSpaceDN w:val="0"/>
        <w:adjustRightInd w:val="0"/>
        <w:rPr>
          <w:color w:val="000000" w:themeColor="text1"/>
        </w:rPr>
      </w:pPr>
    </w:p>
    <w:p w14:paraId="6BFF917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Ak stále vidíte nejaké vzduchové bubliny alebo vzduchové medzery v tekutom lieku v striekačke, môžete zopakovať tento proces až 3-krát. </w:t>
      </w:r>
      <w:r w:rsidRPr="00CB3C70">
        <w:rPr>
          <w:b/>
          <w:color w:val="000000" w:themeColor="text1"/>
        </w:rPr>
        <w:t>NETRASTE</w:t>
      </w:r>
      <w:r w:rsidRPr="00CB3C70">
        <w:rPr>
          <w:color w:val="000000" w:themeColor="text1"/>
        </w:rPr>
        <w:t xml:space="preserve"> injekčnou striekačkou.</w:t>
      </w:r>
    </w:p>
    <w:p w14:paraId="467D3B5B" w14:textId="77777777" w:rsidR="00A8620A" w:rsidRPr="00CB3C70" w:rsidRDefault="00A8620A" w:rsidP="00982118">
      <w:pPr>
        <w:autoSpaceDE w:val="0"/>
        <w:autoSpaceDN w:val="0"/>
        <w:adjustRightInd w:val="0"/>
        <w:rPr>
          <w:b/>
          <w:bCs/>
          <w:color w:val="000000" w:themeColor="text1"/>
        </w:rPr>
      </w:pPr>
    </w:p>
    <w:p w14:paraId="4D5AEEE5" w14:textId="77777777" w:rsidR="00A8620A" w:rsidRPr="00CB3C70" w:rsidRDefault="00A8620A" w:rsidP="00982118">
      <w:pPr>
        <w:autoSpaceDE w:val="0"/>
        <w:autoSpaceDN w:val="0"/>
        <w:adjustRightInd w:val="0"/>
        <w:rPr>
          <w:b/>
          <w:bCs/>
          <w:color w:val="000000" w:themeColor="text1"/>
        </w:rPr>
      </w:pPr>
      <w:r w:rsidRPr="00CB3C70">
        <w:rPr>
          <w:b/>
          <w:bCs/>
          <w:color w:val="000000" w:themeColor="text1"/>
        </w:rPr>
        <w:t>POZNÁMKA:</w:t>
      </w:r>
    </w:p>
    <w:p w14:paraId="348BA30E" w14:textId="77777777" w:rsidR="00A8620A" w:rsidRPr="00CB3C70" w:rsidRDefault="00A8620A" w:rsidP="00982118">
      <w:pPr>
        <w:autoSpaceDE w:val="0"/>
        <w:autoSpaceDN w:val="0"/>
        <w:adjustRightInd w:val="0"/>
        <w:rPr>
          <w:b/>
          <w:bCs/>
          <w:color w:val="000000" w:themeColor="text1"/>
        </w:rPr>
      </w:pPr>
    </w:p>
    <w:p w14:paraId="6BFB1E15" w14:textId="77777777" w:rsidR="00A8620A" w:rsidRPr="00CB3C70" w:rsidRDefault="00A8620A" w:rsidP="00982118">
      <w:pPr>
        <w:autoSpaceDE w:val="0"/>
        <w:autoSpaceDN w:val="0"/>
        <w:adjustRightInd w:val="0"/>
        <w:rPr>
          <w:color w:val="000000" w:themeColor="text1"/>
        </w:rPr>
      </w:pPr>
      <w:r w:rsidRPr="00CB3C70">
        <w:rPr>
          <w:color w:val="000000" w:themeColor="text1"/>
        </w:rPr>
        <w:t xml:space="preserve">Ak úplne vytiahnete biely piest von zo striekačky, odhoďte striekačku a požiadajte svojho poskytovateľa Amsparity o náhradu. </w:t>
      </w:r>
      <w:r w:rsidRPr="00CB3C70">
        <w:rPr>
          <w:b/>
          <w:color w:val="000000" w:themeColor="text1"/>
        </w:rPr>
        <w:t>NEVKLADAJTE</w:t>
      </w:r>
      <w:r w:rsidRPr="00CB3C70">
        <w:rPr>
          <w:color w:val="000000" w:themeColor="text1"/>
        </w:rPr>
        <w:t xml:space="preserve"> biely piest naspäť do striekačky.</w:t>
      </w:r>
    </w:p>
    <w:p w14:paraId="1BBE0F35" w14:textId="77777777" w:rsidR="00A8620A" w:rsidRPr="00CB3C70" w:rsidRDefault="00A8620A" w:rsidP="00982118">
      <w:pPr>
        <w:autoSpaceDE w:val="0"/>
        <w:autoSpaceDN w:val="0"/>
        <w:adjustRightInd w:val="0"/>
        <w:rPr>
          <w:color w:val="000000" w:themeColor="text1"/>
        </w:rPr>
      </w:pPr>
    </w:p>
    <w:p w14:paraId="655A163B"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Držte zvisle striekačku za časť, na ktorej je znázornená stupnica a odstráňte adaptér na injekčnú liekovku spolu s liekovkou tak, že ho odkrútite druhou rukou. Ubezpečte sa, že ste odstránili adaptér na injekčnú liekovku a liekovku zo striekačky. </w:t>
      </w:r>
      <w:r w:rsidRPr="00CB3C70">
        <w:rPr>
          <w:b/>
          <w:color w:val="000000" w:themeColor="text1"/>
        </w:rPr>
        <w:t>NEDOTÝKAJTE SA</w:t>
      </w:r>
      <w:r w:rsidRPr="00CB3C70">
        <w:rPr>
          <w:color w:val="000000" w:themeColor="text1"/>
        </w:rPr>
        <w:t xml:space="preserve"> špičky striekačky.</w:t>
      </w:r>
    </w:p>
    <w:p w14:paraId="4C13B531" w14:textId="77777777" w:rsidR="00A8620A" w:rsidRPr="00CB3C70" w:rsidRDefault="00A8620A" w:rsidP="00982118">
      <w:pPr>
        <w:autoSpaceDE w:val="0"/>
        <w:autoSpaceDN w:val="0"/>
        <w:adjustRightInd w:val="0"/>
        <w:rPr>
          <w:color w:val="000000" w:themeColor="text1"/>
        </w:rPr>
      </w:pPr>
    </w:p>
    <w:p w14:paraId="2B1AF7E3" w14:textId="77777777" w:rsidR="00E03946" w:rsidRPr="00CB3C70" w:rsidRDefault="00E03946" w:rsidP="00982118">
      <w:pPr>
        <w:autoSpaceDE w:val="0"/>
        <w:autoSpaceDN w:val="0"/>
        <w:adjustRightInd w:val="0"/>
        <w:rPr>
          <w:color w:val="000000" w:themeColor="text1"/>
        </w:rPr>
      </w:pPr>
    </w:p>
    <w:p w14:paraId="44A48632" w14:textId="47BF0E06"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16CC52C4" wp14:editId="2403FAF3">
            <wp:extent cx="1956435" cy="2009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76BD17F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Ak v blízkosti špičky striekačky spozorujete veľkú vzduchovú bublinu alebo vzduchovú medzeru, </w:t>
      </w:r>
      <w:r w:rsidRPr="00CB3C70">
        <w:rPr>
          <w:b/>
          <w:color w:val="000000" w:themeColor="text1"/>
        </w:rPr>
        <w:t xml:space="preserve">POMALY </w:t>
      </w:r>
      <w:r w:rsidRPr="00CB3C70">
        <w:rPr>
          <w:color w:val="000000" w:themeColor="text1"/>
        </w:rPr>
        <w:t xml:space="preserve">vtláčajte biely piest do striekačky, až kým sa v špičke striekačky neobjaví tekutina. </w:t>
      </w:r>
      <w:r w:rsidRPr="00CB3C70">
        <w:rPr>
          <w:b/>
          <w:color w:val="000000" w:themeColor="text1"/>
        </w:rPr>
        <w:t>NEVTLAČTE</w:t>
      </w:r>
      <w:r w:rsidRPr="00CB3C70">
        <w:rPr>
          <w:color w:val="000000" w:themeColor="text1"/>
        </w:rPr>
        <w:t xml:space="preserve"> biely piest za hranicu, určujúcu dávku.</w:t>
      </w:r>
    </w:p>
    <w:p w14:paraId="4F4E06FF" w14:textId="77777777" w:rsidR="00A8620A" w:rsidRPr="00CB3C70" w:rsidRDefault="00A8620A" w:rsidP="00982118">
      <w:pPr>
        <w:pStyle w:val="ListParagraph"/>
        <w:autoSpaceDE w:val="0"/>
        <w:autoSpaceDN w:val="0"/>
        <w:adjustRightInd w:val="0"/>
        <w:ind w:left="540"/>
        <w:rPr>
          <w:color w:val="000000" w:themeColor="text1"/>
        </w:rPr>
      </w:pPr>
    </w:p>
    <w:p w14:paraId="7F6F4690"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Ak je napríklad predpísaná dávka 0,5</w:t>
      </w:r>
      <w:r w:rsidR="0062587F" w:rsidRPr="00CB3C70">
        <w:rPr>
          <w:color w:val="000000" w:themeColor="text1"/>
        </w:rPr>
        <w:t> </w:t>
      </w:r>
      <w:r w:rsidRPr="00CB3C70">
        <w:rPr>
          <w:color w:val="000000" w:themeColor="text1"/>
        </w:rPr>
        <w:t xml:space="preserve">ml, </w:t>
      </w:r>
      <w:r w:rsidRPr="00CB3C70">
        <w:rPr>
          <w:b/>
          <w:color w:val="000000" w:themeColor="text1"/>
        </w:rPr>
        <w:t xml:space="preserve">NEVTLAČTE </w:t>
      </w:r>
      <w:r w:rsidRPr="00CB3C70">
        <w:rPr>
          <w:color w:val="000000" w:themeColor="text1"/>
        </w:rPr>
        <w:t>biely piest striekačky za hranicu 0,5</w:t>
      </w:r>
      <w:r w:rsidR="0062587F" w:rsidRPr="00CB3C70">
        <w:rPr>
          <w:color w:val="000000" w:themeColor="text1"/>
        </w:rPr>
        <w:t> </w:t>
      </w:r>
      <w:r w:rsidRPr="00CB3C70">
        <w:rPr>
          <w:color w:val="000000" w:themeColor="text1"/>
        </w:rPr>
        <w:t>ml.</w:t>
      </w:r>
    </w:p>
    <w:p w14:paraId="6AF31206" w14:textId="77777777" w:rsidR="00A8620A" w:rsidRPr="00CB3C70" w:rsidRDefault="00A8620A" w:rsidP="00982118">
      <w:pPr>
        <w:pStyle w:val="ListParagraph"/>
        <w:autoSpaceDE w:val="0"/>
        <w:autoSpaceDN w:val="0"/>
        <w:adjustRightInd w:val="0"/>
        <w:ind w:left="540"/>
        <w:rPr>
          <w:color w:val="000000" w:themeColor="text1"/>
        </w:rPr>
      </w:pPr>
    </w:p>
    <w:p w14:paraId="0A075902"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Skontrolujte, či množstvo tekutiny, ktoré ostalo v striekačke, zodpovedá minimálne predpísanému objemu dávky. Ak v striekačke ostal menší ako predpísaný objem dávky, </w:t>
      </w:r>
      <w:r w:rsidRPr="00CB3C70">
        <w:rPr>
          <w:b/>
          <w:color w:val="000000" w:themeColor="text1"/>
        </w:rPr>
        <w:t>NEPOUŽITE</w:t>
      </w:r>
      <w:r w:rsidRPr="00CB3C70">
        <w:rPr>
          <w:color w:val="000000" w:themeColor="text1"/>
        </w:rPr>
        <w:t xml:space="preserve"> ju a kontaktujte svojho lekára alebo lekárnika.</w:t>
      </w:r>
    </w:p>
    <w:p w14:paraId="56EE59B2" w14:textId="77777777" w:rsidR="00A8620A" w:rsidRPr="00CB3C70" w:rsidRDefault="00A8620A" w:rsidP="00982118">
      <w:pPr>
        <w:pStyle w:val="ListParagraph"/>
        <w:autoSpaceDE w:val="0"/>
        <w:autoSpaceDN w:val="0"/>
        <w:adjustRightInd w:val="0"/>
        <w:ind w:left="540"/>
        <w:rPr>
          <w:color w:val="000000" w:themeColor="text1"/>
        </w:rPr>
      </w:pPr>
    </w:p>
    <w:p w14:paraId="10F3F5CE"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Voľnou </w:t>
      </w:r>
      <w:r w:rsidR="00B21510" w:rsidRPr="00CB3C70">
        <w:rPr>
          <w:color w:val="000000" w:themeColor="text1"/>
        </w:rPr>
        <w:t>rukou</w:t>
      </w:r>
      <w:r w:rsidRPr="00CB3C70">
        <w:rPr>
          <w:color w:val="000000" w:themeColor="text1"/>
        </w:rPr>
        <w:t xml:space="preserve"> uchopte obal s injekčnou ihlou, žltou spojovacou časťou ihly nadol.</w:t>
      </w:r>
    </w:p>
    <w:p w14:paraId="7A29A823" w14:textId="77777777" w:rsidR="00A8620A" w:rsidRPr="00CB3C70" w:rsidRDefault="00A8620A" w:rsidP="00982118">
      <w:pPr>
        <w:pStyle w:val="ListParagraph"/>
        <w:autoSpaceDE w:val="0"/>
        <w:autoSpaceDN w:val="0"/>
        <w:adjustRightInd w:val="0"/>
        <w:ind w:left="540"/>
        <w:rPr>
          <w:color w:val="000000" w:themeColor="text1"/>
        </w:rPr>
      </w:pPr>
    </w:p>
    <w:p w14:paraId="2B2451C9"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Držte striekačku špičkou nahor, zasuňte špičku striekačky do žltej spojovacej časti ihly a otočte striekačkou tak, ako naznačuje šípka na obrázku, až kým nedrží pevne. Teraz je injekčná ihla pripojená k striekačke.</w:t>
      </w:r>
    </w:p>
    <w:p w14:paraId="2B62444B" w14:textId="318737F6"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lastRenderedPageBreak/>
        <w:drawing>
          <wp:inline distT="0" distB="0" distL="0" distR="0" wp14:anchorId="378FF375" wp14:editId="724DE641">
            <wp:extent cx="1967230" cy="200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73E2B487" w14:textId="77777777" w:rsidR="00A8620A" w:rsidRPr="00CB3C70" w:rsidRDefault="00A8620A" w:rsidP="00982118">
      <w:pPr>
        <w:autoSpaceDE w:val="0"/>
        <w:autoSpaceDN w:val="0"/>
        <w:adjustRightInd w:val="0"/>
        <w:jc w:val="center"/>
        <w:rPr>
          <w:color w:val="000000" w:themeColor="text1"/>
        </w:rPr>
      </w:pPr>
    </w:p>
    <w:p w14:paraId="5B34A397"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Odstráňte obal injekčnej ihly, ale </w:t>
      </w:r>
      <w:r w:rsidRPr="00CB3C70">
        <w:rPr>
          <w:b/>
          <w:color w:val="000000" w:themeColor="text1"/>
        </w:rPr>
        <w:t xml:space="preserve">NESNÍMAJTE </w:t>
      </w:r>
      <w:r w:rsidRPr="00CB3C70">
        <w:rPr>
          <w:color w:val="000000" w:themeColor="text1"/>
        </w:rPr>
        <w:t>priehľadné puzdro ihly.</w:t>
      </w:r>
    </w:p>
    <w:p w14:paraId="0D74BE23" w14:textId="77777777" w:rsidR="00A8620A" w:rsidRPr="00CB3C70" w:rsidRDefault="00A8620A" w:rsidP="00982118">
      <w:pPr>
        <w:pStyle w:val="ListParagraph"/>
        <w:autoSpaceDE w:val="0"/>
        <w:autoSpaceDN w:val="0"/>
        <w:adjustRightInd w:val="0"/>
        <w:ind w:left="540"/>
        <w:rPr>
          <w:color w:val="000000" w:themeColor="text1"/>
        </w:rPr>
      </w:pPr>
    </w:p>
    <w:p w14:paraId="52AEF5DE"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Položte striekačku na čistú pracovnú plochu. Ihneď pokračujte s prípravou miesta injekcie a</w:t>
      </w:r>
      <w:r w:rsidR="0062587F" w:rsidRPr="00CB3C70">
        <w:rPr>
          <w:color w:val="000000" w:themeColor="text1"/>
        </w:rPr>
        <w:t> </w:t>
      </w:r>
      <w:r w:rsidRPr="00CB3C70">
        <w:rPr>
          <w:color w:val="000000" w:themeColor="text1"/>
        </w:rPr>
        <w:t>dávky.</w:t>
      </w:r>
    </w:p>
    <w:p w14:paraId="1D1B257C" w14:textId="77777777" w:rsidR="00A8620A" w:rsidRPr="00CB3C70" w:rsidRDefault="00A8620A" w:rsidP="00982118">
      <w:pPr>
        <w:autoSpaceDE w:val="0"/>
        <w:autoSpaceDN w:val="0"/>
        <w:adjustRightInd w:val="0"/>
        <w:rPr>
          <w:color w:val="000000" w:themeColor="text1"/>
        </w:rPr>
      </w:pPr>
    </w:p>
    <w:p w14:paraId="3579C5BD" w14:textId="77777777" w:rsidR="00A8620A" w:rsidRPr="00CB3C70" w:rsidRDefault="00A8620A" w:rsidP="00982118">
      <w:pPr>
        <w:pStyle w:val="ListParagraph"/>
        <w:numPr>
          <w:ilvl w:val="0"/>
          <w:numId w:val="30"/>
        </w:numPr>
        <w:autoSpaceDE w:val="0"/>
        <w:autoSpaceDN w:val="0"/>
        <w:adjustRightInd w:val="0"/>
        <w:ind w:left="540" w:hanging="540"/>
        <w:contextualSpacing/>
        <w:rPr>
          <w:b/>
          <w:bCs/>
          <w:color w:val="000000" w:themeColor="text1"/>
        </w:rPr>
      </w:pPr>
      <w:r w:rsidRPr="00CB3C70">
        <w:rPr>
          <w:b/>
          <w:bCs/>
          <w:color w:val="000000" w:themeColor="text1"/>
        </w:rPr>
        <w:t>Výber a príprava miesta vpichu injekcie</w:t>
      </w:r>
    </w:p>
    <w:p w14:paraId="1BA3A646" w14:textId="77777777" w:rsidR="00A8620A" w:rsidRPr="00CB3C70" w:rsidRDefault="00A8620A" w:rsidP="00982118">
      <w:pPr>
        <w:autoSpaceDE w:val="0"/>
        <w:autoSpaceDN w:val="0"/>
        <w:adjustRightInd w:val="0"/>
        <w:rPr>
          <w:b/>
          <w:bCs/>
          <w:color w:val="000000" w:themeColor="text1"/>
        </w:rPr>
      </w:pPr>
    </w:p>
    <w:p w14:paraId="702E9143"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Vyberte miesto na stehne alebo na bruchu. </w:t>
      </w:r>
      <w:r w:rsidRPr="00CB3C70">
        <w:rPr>
          <w:b/>
          <w:color w:val="000000" w:themeColor="text1"/>
        </w:rPr>
        <w:t>NEAPLIKUJTE</w:t>
      </w:r>
      <w:r w:rsidRPr="00CB3C70">
        <w:rPr>
          <w:color w:val="000000" w:themeColor="text1"/>
        </w:rPr>
        <w:t xml:space="preserve"> injekciu na rovnaké miesto, ako pri</w:t>
      </w:r>
      <w:r w:rsidR="0062587F" w:rsidRPr="00CB3C70">
        <w:rPr>
          <w:color w:val="000000" w:themeColor="text1"/>
        </w:rPr>
        <w:t> </w:t>
      </w:r>
      <w:r w:rsidRPr="00CB3C70">
        <w:rPr>
          <w:color w:val="000000" w:themeColor="text1"/>
        </w:rPr>
        <w:t>predchádzajúcej injekcii.</w:t>
      </w:r>
    </w:p>
    <w:p w14:paraId="45879C45" w14:textId="77777777" w:rsidR="00A8620A" w:rsidRPr="00CB3C70" w:rsidRDefault="00A8620A" w:rsidP="00982118">
      <w:pPr>
        <w:pStyle w:val="ListParagraph"/>
        <w:autoSpaceDE w:val="0"/>
        <w:autoSpaceDN w:val="0"/>
        <w:adjustRightInd w:val="0"/>
        <w:ind w:left="540"/>
        <w:rPr>
          <w:color w:val="000000" w:themeColor="text1"/>
        </w:rPr>
      </w:pPr>
    </w:p>
    <w:p w14:paraId="7E82D050"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Nové miesto injekcie má byť vzdialené najmenej 3 cm od posledného miesta injekcie.</w:t>
      </w:r>
    </w:p>
    <w:p w14:paraId="7B7E97AD" w14:textId="77777777" w:rsidR="00A8620A" w:rsidRPr="00CB3C70" w:rsidRDefault="00A8620A" w:rsidP="00982118">
      <w:pPr>
        <w:autoSpaceDE w:val="0"/>
        <w:autoSpaceDN w:val="0"/>
        <w:adjustRightInd w:val="0"/>
        <w:rPr>
          <w:color w:val="000000" w:themeColor="text1"/>
        </w:rPr>
      </w:pPr>
    </w:p>
    <w:p w14:paraId="428DC98C" w14:textId="77777777" w:rsidR="00A8620A" w:rsidRPr="00CB3C70" w:rsidRDefault="00A8620A" w:rsidP="00982118">
      <w:pPr>
        <w:autoSpaceDE w:val="0"/>
        <w:autoSpaceDN w:val="0"/>
        <w:adjustRightInd w:val="0"/>
        <w:jc w:val="center"/>
        <w:rPr>
          <w:color w:val="000000" w:themeColor="text1"/>
        </w:rPr>
      </w:pPr>
    </w:p>
    <w:p w14:paraId="5479E9E2" w14:textId="05B43008" w:rsidR="00A8620A" w:rsidRPr="00CB3C70" w:rsidRDefault="00564909" w:rsidP="00982118">
      <w:pPr>
        <w:autoSpaceDE w:val="0"/>
        <w:autoSpaceDN w:val="0"/>
        <w:adjustRightInd w:val="0"/>
        <w:jc w:val="center"/>
        <w:rPr>
          <w:color w:val="000000" w:themeColor="text1"/>
        </w:rPr>
      </w:pPr>
      <w:r w:rsidRPr="00CB3C70">
        <w:rPr>
          <w:noProof/>
          <w:color w:val="000000" w:themeColor="text1"/>
        </w:rPr>
        <mc:AlternateContent>
          <mc:Choice Requires="wps">
            <w:drawing>
              <wp:anchor distT="0" distB="0" distL="114300" distR="114300" simplePos="0" relativeHeight="251663360" behindDoc="0" locked="0" layoutInCell="1" allowOverlap="1" wp14:anchorId="744B8342" wp14:editId="79A3384F">
                <wp:simplePos x="0" y="0"/>
                <wp:positionH relativeFrom="column">
                  <wp:posOffset>3105785</wp:posOffset>
                </wp:positionH>
                <wp:positionV relativeFrom="paragraph">
                  <wp:posOffset>1095375</wp:posOffset>
                </wp:positionV>
                <wp:extent cx="1722755" cy="521335"/>
                <wp:effectExtent l="0" t="0" r="0" b="0"/>
                <wp:wrapNone/>
                <wp:docPr id="11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3DB0E2A5" w14:textId="77777777" w:rsidR="00296C24" w:rsidRPr="009E6D01" w:rsidRDefault="00296C24" w:rsidP="00A45D13">
                            <w:pPr>
                              <w:rPr>
                                <w:b/>
                                <w:bCs/>
                                <w:color w:val="C45911"/>
                                <w:sz w:val="18"/>
                                <w:szCs w:val="18"/>
                              </w:rPr>
                            </w:pPr>
                            <w:r>
                              <w:rPr>
                                <w:b/>
                                <w:bCs/>
                                <w:color w:val="C45911"/>
                                <w:sz w:val="18"/>
                                <w:szCs w:val="18"/>
                              </w:rPr>
                              <w:t>Stehná</w:t>
                            </w:r>
                          </w:p>
                          <w:p w14:paraId="45F3A144" w14:textId="77777777" w:rsidR="00296C24" w:rsidRPr="009E6D01" w:rsidRDefault="00296C24" w:rsidP="00A45D13">
                            <w:pPr>
                              <w:rPr>
                                <w:sz w:val="18"/>
                                <w:szCs w:val="18"/>
                              </w:rPr>
                            </w:pPr>
                            <w:r>
                              <w:rPr>
                                <w:sz w:val="18"/>
                                <w:szCs w:val="18"/>
                              </w:rPr>
                              <w:t>Horné stehno</w:t>
                            </w:r>
                          </w:p>
                          <w:p w14:paraId="2E7E98ED" w14:textId="77777777" w:rsidR="00296C24" w:rsidRPr="009E6D01" w:rsidRDefault="00296C24" w:rsidP="00A45D1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8342" id="Text Box 275" o:spid="_x0000_s1088" type="#_x0000_t202" style="position:absolute;left:0;text-align:left;margin-left:244.55pt;margin-top:86.25pt;width:135.65pt;height:4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za+QEAANI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" stroked="f">
                <v:textbox>
                  <w:txbxContent>
                    <w:p w14:paraId="3DB0E2A5" w14:textId="77777777" w:rsidR="00296C24" w:rsidRPr="009E6D01" w:rsidRDefault="00296C24" w:rsidP="00A45D13">
                      <w:pPr>
                        <w:rPr>
                          <w:b/>
                          <w:bCs/>
                          <w:color w:val="C45911"/>
                          <w:sz w:val="18"/>
                          <w:szCs w:val="18"/>
                        </w:rPr>
                      </w:pPr>
                      <w:r>
                        <w:rPr>
                          <w:b/>
                          <w:bCs/>
                          <w:color w:val="C45911"/>
                          <w:sz w:val="18"/>
                          <w:szCs w:val="18"/>
                        </w:rPr>
                        <w:t>Stehná</w:t>
                      </w:r>
                    </w:p>
                    <w:p w14:paraId="45F3A144" w14:textId="77777777" w:rsidR="00296C24" w:rsidRPr="009E6D01" w:rsidRDefault="00296C24" w:rsidP="00A45D13">
                      <w:pPr>
                        <w:rPr>
                          <w:sz w:val="18"/>
                          <w:szCs w:val="18"/>
                        </w:rPr>
                      </w:pPr>
                      <w:r>
                        <w:rPr>
                          <w:sz w:val="18"/>
                          <w:szCs w:val="18"/>
                        </w:rPr>
                        <w:t>Horné stehno</w:t>
                      </w:r>
                    </w:p>
                    <w:p w14:paraId="2E7E98ED" w14:textId="77777777" w:rsidR="00296C24" w:rsidRPr="009E6D01" w:rsidRDefault="00296C24" w:rsidP="00A45D13">
                      <w:pPr>
                        <w:rPr>
                          <w:sz w:val="18"/>
                          <w:szCs w:val="18"/>
                        </w:rPr>
                      </w:pPr>
                    </w:p>
                  </w:txbxContent>
                </v:textbox>
              </v:shape>
            </w:pict>
          </mc:Fallback>
        </mc:AlternateContent>
      </w:r>
      <w:r w:rsidRPr="00CB3C70">
        <w:rPr>
          <w:noProof/>
          <w:color w:val="000000" w:themeColor="text1"/>
        </w:rPr>
        <mc:AlternateContent>
          <mc:Choice Requires="wps">
            <w:drawing>
              <wp:anchor distT="0" distB="0" distL="114300" distR="114300" simplePos="0" relativeHeight="251662336" behindDoc="0" locked="0" layoutInCell="1" allowOverlap="1" wp14:anchorId="0FF7642E" wp14:editId="3E571808">
                <wp:simplePos x="0" y="0"/>
                <wp:positionH relativeFrom="column">
                  <wp:posOffset>3091180</wp:posOffset>
                </wp:positionH>
                <wp:positionV relativeFrom="paragraph">
                  <wp:posOffset>276860</wp:posOffset>
                </wp:positionV>
                <wp:extent cx="1722755" cy="521335"/>
                <wp:effectExtent l="0" t="0" r="0" b="0"/>
                <wp:wrapNone/>
                <wp:docPr id="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08C38EA6" w14:textId="77777777" w:rsidR="00296C24" w:rsidRPr="006529DB" w:rsidRDefault="00296C24" w:rsidP="00A45D13">
                            <w:pPr>
                              <w:rPr>
                                <w:b/>
                                <w:bCs/>
                                <w:color w:val="C45911"/>
                                <w:sz w:val="18"/>
                                <w:szCs w:val="18"/>
                              </w:rPr>
                            </w:pPr>
                            <w:r>
                              <w:rPr>
                                <w:b/>
                                <w:bCs/>
                                <w:color w:val="C45911"/>
                                <w:sz w:val="18"/>
                                <w:szCs w:val="18"/>
                              </w:rPr>
                              <w:t>Brucho</w:t>
                            </w:r>
                          </w:p>
                          <w:p w14:paraId="5144285B" w14:textId="77777777" w:rsidR="00296C24" w:rsidRPr="009E6D01" w:rsidRDefault="00296C24" w:rsidP="00A45D13">
                            <w:pPr>
                              <w:rPr>
                                <w:sz w:val="18"/>
                                <w:szCs w:val="18"/>
                              </w:rPr>
                            </w:pPr>
                            <w:r>
                              <w:rPr>
                                <w:sz w:val="18"/>
                                <w:szCs w:val="18"/>
                              </w:rPr>
                              <w:t>Zachovajte najmenej 5 cm vzdialenosť od pupku.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642E" id="Text Box 274" o:spid="_x0000_s1089" type="#_x0000_t202" style="position:absolute;left:0;text-align:left;margin-left:243.4pt;margin-top:21.8pt;width:135.65pt;height:4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" stroked="f">
                <v:textbox>
                  <w:txbxContent>
                    <w:p w14:paraId="08C38EA6" w14:textId="77777777" w:rsidR="00296C24" w:rsidRPr="006529DB" w:rsidRDefault="00296C24" w:rsidP="00A45D13">
                      <w:pPr>
                        <w:rPr>
                          <w:b/>
                          <w:bCs/>
                          <w:color w:val="C45911"/>
                          <w:sz w:val="18"/>
                          <w:szCs w:val="18"/>
                        </w:rPr>
                      </w:pPr>
                      <w:r>
                        <w:rPr>
                          <w:b/>
                          <w:bCs/>
                          <w:color w:val="C45911"/>
                          <w:sz w:val="18"/>
                          <w:szCs w:val="18"/>
                        </w:rPr>
                        <w:t>Brucho</w:t>
                      </w:r>
                    </w:p>
                    <w:p w14:paraId="5144285B" w14:textId="77777777" w:rsidR="00296C24" w:rsidRPr="009E6D01" w:rsidRDefault="00296C24" w:rsidP="00A45D13">
                      <w:pPr>
                        <w:rPr>
                          <w:sz w:val="18"/>
                          <w:szCs w:val="18"/>
                        </w:rPr>
                      </w:pPr>
                      <w:r>
                        <w:rPr>
                          <w:sz w:val="18"/>
                          <w:szCs w:val="18"/>
                        </w:rPr>
                        <w:t>Zachovajte najmenej 5 cm vzdialenosť od pupku.</w:t>
                      </w:r>
                    </w:p>
                  </w:txbxContent>
                </v:textbox>
              </v:shape>
            </w:pict>
          </mc:Fallback>
        </mc:AlternateContent>
      </w:r>
      <w:r w:rsidRPr="00CB3C70">
        <w:rPr>
          <w:noProof/>
          <w:color w:val="000000" w:themeColor="text1"/>
          <w:lang w:eastAsia="sk-SK"/>
        </w:rPr>
        <w:drawing>
          <wp:inline distT="0" distB="0" distL="0" distR="0" wp14:anchorId="287BA992" wp14:editId="7195C26C">
            <wp:extent cx="4114800" cy="1871345"/>
            <wp:effectExtent l="0" t="0" r="0" b="0"/>
            <wp:docPr id="39" name="Picture 40" descr="Choose and prepare the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ose and prepare the injection si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1871345"/>
                    </a:xfrm>
                    <a:prstGeom prst="rect">
                      <a:avLst/>
                    </a:prstGeom>
                    <a:noFill/>
                    <a:ln>
                      <a:noFill/>
                    </a:ln>
                  </pic:spPr>
                </pic:pic>
              </a:graphicData>
            </a:graphic>
          </wp:inline>
        </w:drawing>
      </w:r>
    </w:p>
    <w:p w14:paraId="640E5DC3" w14:textId="77777777" w:rsidR="00A8620A" w:rsidRPr="00CB3C70" w:rsidRDefault="00A8620A" w:rsidP="00982118">
      <w:pPr>
        <w:autoSpaceDE w:val="0"/>
        <w:autoSpaceDN w:val="0"/>
        <w:adjustRightInd w:val="0"/>
        <w:rPr>
          <w:color w:val="000000" w:themeColor="text1"/>
        </w:rPr>
      </w:pPr>
    </w:p>
    <w:p w14:paraId="162FF9CE"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b/>
          <w:color w:val="000000" w:themeColor="text1"/>
        </w:rPr>
        <w:t>NEPODÁVAJTE</w:t>
      </w:r>
      <w:r w:rsidRPr="00CB3C70">
        <w:rPr>
          <w:color w:val="000000" w:themeColor="text1"/>
        </w:rPr>
        <w:t xml:space="preserve"> injekciu do oblasti, kde je koža sčervenaná, zmodraná alebo tvrdá. Môžu to byť známky infekcie, a preto by ste sa mali poradiť s lekárom.</w:t>
      </w:r>
    </w:p>
    <w:p w14:paraId="498EFFE5" w14:textId="77777777" w:rsidR="007E4EAC" w:rsidRPr="00CB3C70" w:rsidRDefault="007E4EAC" w:rsidP="00982118">
      <w:pPr>
        <w:pStyle w:val="ListParagraph"/>
        <w:autoSpaceDE w:val="0"/>
        <w:autoSpaceDN w:val="0"/>
        <w:adjustRightInd w:val="0"/>
        <w:ind w:left="540"/>
        <w:contextualSpacing/>
        <w:rPr>
          <w:color w:val="000000" w:themeColor="text1"/>
        </w:rPr>
      </w:pPr>
    </w:p>
    <w:p w14:paraId="0DFBC68A" w14:textId="77777777" w:rsidR="007E4EAC" w:rsidRPr="00CB3C70" w:rsidRDefault="007E4EAC" w:rsidP="00982118">
      <w:pPr>
        <w:pStyle w:val="ListParagraph"/>
        <w:numPr>
          <w:ilvl w:val="1"/>
          <w:numId w:val="29"/>
        </w:numPr>
        <w:autoSpaceDE w:val="0"/>
        <w:autoSpaceDN w:val="0"/>
        <w:adjustRightInd w:val="0"/>
        <w:contextualSpacing/>
        <w:rPr>
          <w:color w:val="000000" w:themeColor="text1"/>
        </w:rPr>
      </w:pPr>
      <w:r w:rsidRPr="00CB3C70">
        <w:rPr>
          <w:color w:val="000000" w:themeColor="text1"/>
        </w:rPr>
        <w:t>Ak má vaše dieťa psoriázu, nepodávajte injekciu priamo do žiadneho vyvýšeného, zhrubnutého, začervenaného alebo šupinatého miesta na koži ani do lézií na koži.</w:t>
      </w:r>
    </w:p>
    <w:p w14:paraId="0EFC6784" w14:textId="77777777" w:rsidR="007E4EAC" w:rsidRPr="00CB3C70" w:rsidRDefault="007E4EAC" w:rsidP="00982118">
      <w:pPr>
        <w:pStyle w:val="ListParagraph"/>
        <w:autoSpaceDE w:val="0"/>
        <w:autoSpaceDN w:val="0"/>
        <w:adjustRightInd w:val="0"/>
        <w:ind w:left="540"/>
        <w:contextualSpacing/>
        <w:rPr>
          <w:color w:val="000000" w:themeColor="text1"/>
        </w:rPr>
      </w:pPr>
    </w:p>
    <w:p w14:paraId="041BDC18"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Aby ste znížili riziko infekcie, utrite miesto injekcie ďalším alkoholom napusteným tampónom. </w:t>
      </w:r>
      <w:r w:rsidRPr="00CB3C70">
        <w:rPr>
          <w:b/>
          <w:color w:val="000000" w:themeColor="text1"/>
        </w:rPr>
        <w:t>N</w:t>
      </w:r>
      <w:r w:rsidR="0062587F" w:rsidRPr="00CB3C70">
        <w:rPr>
          <w:b/>
          <w:color w:val="000000" w:themeColor="text1"/>
        </w:rPr>
        <w:t>EDOTÝKAJTE</w:t>
      </w:r>
      <w:r w:rsidRPr="00CB3C70">
        <w:rPr>
          <w:b/>
          <w:color w:val="000000" w:themeColor="text1"/>
        </w:rPr>
        <w:t xml:space="preserve"> </w:t>
      </w:r>
      <w:r w:rsidRPr="00CB3C70">
        <w:rPr>
          <w:color w:val="000000" w:themeColor="text1"/>
        </w:rPr>
        <w:t>sa miesta vpichu znova pred podaním injekcie.</w:t>
      </w:r>
    </w:p>
    <w:p w14:paraId="3BD72D7B" w14:textId="77777777" w:rsidR="00A8620A" w:rsidRPr="00CB3C70" w:rsidRDefault="00A8620A" w:rsidP="00982118">
      <w:pPr>
        <w:autoSpaceDE w:val="0"/>
        <w:autoSpaceDN w:val="0"/>
        <w:adjustRightInd w:val="0"/>
        <w:rPr>
          <w:b/>
          <w:bCs/>
          <w:color w:val="000000" w:themeColor="text1"/>
        </w:rPr>
      </w:pPr>
    </w:p>
    <w:p w14:paraId="48F89A54" w14:textId="77777777" w:rsidR="00A8620A" w:rsidRPr="00CB3C70" w:rsidRDefault="00A8620A" w:rsidP="00982118">
      <w:pPr>
        <w:pStyle w:val="ListParagraph"/>
        <w:numPr>
          <w:ilvl w:val="0"/>
          <w:numId w:val="30"/>
        </w:numPr>
        <w:autoSpaceDE w:val="0"/>
        <w:autoSpaceDN w:val="0"/>
        <w:adjustRightInd w:val="0"/>
        <w:ind w:left="540" w:hanging="540"/>
        <w:contextualSpacing/>
        <w:rPr>
          <w:b/>
          <w:bCs/>
          <w:color w:val="000000" w:themeColor="text1"/>
        </w:rPr>
      </w:pPr>
      <w:r w:rsidRPr="00CB3C70">
        <w:rPr>
          <w:b/>
          <w:bCs/>
          <w:color w:val="000000" w:themeColor="text1"/>
        </w:rPr>
        <w:t>Príprava dávky</w:t>
      </w:r>
    </w:p>
    <w:p w14:paraId="04456FC5" w14:textId="77777777" w:rsidR="00A8620A" w:rsidRPr="00CB3C70" w:rsidRDefault="00A8620A" w:rsidP="00982118">
      <w:pPr>
        <w:autoSpaceDE w:val="0"/>
        <w:autoSpaceDN w:val="0"/>
        <w:adjustRightInd w:val="0"/>
        <w:rPr>
          <w:b/>
          <w:bCs/>
          <w:color w:val="000000" w:themeColor="text1"/>
        </w:rPr>
      </w:pPr>
    </w:p>
    <w:p w14:paraId="76DD9794"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Uchopte injekčnú striekačku injekčnou ihlou nahor.</w:t>
      </w:r>
    </w:p>
    <w:p w14:paraId="2E0CFFC1" w14:textId="77777777" w:rsidR="00A8620A" w:rsidRPr="00CB3C70" w:rsidRDefault="00A8620A" w:rsidP="00982118">
      <w:pPr>
        <w:pStyle w:val="ListParagraph"/>
        <w:autoSpaceDE w:val="0"/>
        <w:autoSpaceDN w:val="0"/>
        <w:adjustRightInd w:val="0"/>
        <w:rPr>
          <w:color w:val="000000" w:themeColor="text1"/>
        </w:rPr>
      </w:pPr>
    </w:p>
    <w:p w14:paraId="43BC53A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Druhou rukou prevráťte ružový kryt ihly nadol smerom k striekačke.</w:t>
      </w:r>
    </w:p>
    <w:p w14:paraId="2AE2CF0B" w14:textId="77777777" w:rsidR="00A8620A" w:rsidRPr="00CB3C70" w:rsidRDefault="00A8620A" w:rsidP="00982118">
      <w:pPr>
        <w:pStyle w:val="ListParagraph"/>
        <w:rPr>
          <w:color w:val="000000" w:themeColor="text1"/>
        </w:rPr>
      </w:pPr>
    </w:p>
    <w:p w14:paraId="5A2D9F81" w14:textId="77777777" w:rsidR="00A8620A" w:rsidRPr="00CB3C70" w:rsidRDefault="00A8620A" w:rsidP="00982118">
      <w:pPr>
        <w:autoSpaceDE w:val="0"/>
        <w:autoSpaceDN w:val="0"/>
        <w:adjustRightInd w:val="0"/>
        <w:rPr>
          <w:color w:val="000000" w:themeColor="text1"/>
        </w:rPr>
      </w:pPr>
    </w:p>
    <w:p w14:paraId="234CEEC8" w14:textId="1DD48594"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lastRenderedPageBreak/>
        <w:drawing>
          <wp:inline distT="0" distB="0" distL="0" distR="0" wp14:anchorId="2B250641" wp14:editId="479AEF20">
            <wp:extent cx="1967230" cy="2009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59713D1B" w14:textId="77777777" w:rsidR="00A8620A" w:rsidRPr="00CB3C70" w:rsidRDefault="00A8620A" w:rsidP="00982118">
      <w:pPr>
        <w:autoSpaceDE w:val="0"/>
        <w:autoSpaceDN w:val="0"/>
        <w:adjustRightInd w:val="0"/>
        <w:jc w:val="center"/>
        <w:rPr>
          <w:color w:val="000000" w:themeColor="text1"/>
        </w:rPr>
      </w:pPr>
    </w:p>
    <w:p w14:paraId="68421577" w14:textId="77777777" w:rsidR="00A8620A" w:rsidRPr="00CB3C70" w:rsidRDefault="00A8620A" w:rsidP="00982118">
      <w:pPr>
        <w:autoSpaceDE w:val="0"/>
        <w:autoSpaceDN w:val="0"/>
        <w:adjustRightInd w:val="0"/>
        <w:rPr>
          <w:color w:val="000000" w:themeColor="text1"/>
        </w:rPr>
      </w:pPr>
    </w:p>
    <w:p w14:paraId="4A3E5C35" w14:textId="77777777" w:rsidR="00A8620A" w:rsidRPr="00CB3C70" w:rsidRDefault="00A8620A" w:rsidP="00982118">
      <w:pPr>
        <w:pStyle w:val="ListParagraph"/>
        <w:keepNext/>
        <w:numPr>
          <w:ilvl w:val="0"/>
          <w:numId w:val="29"/>
        </w:numPr>
        <w:autoSpaceDE w:val="0"/>
        <w:autoSpaceDN w:val="0"/>
        <w:adjustRightInd w:val="0"/>
        <w:ind w:left="547" w:hanging="547"/>
        <w:contextualSpacing/>
        <w:rPr>
          <w:color w:val="000000" w:themeColor="text1"/>
        </w:rPr>
      </w:pPr>
      <w:r w:rsidRPr="00CB3C70">
        <w:rPr>
          <w:color w:val="000000" w:themeColor="text1"/>
        </w:rPr>
        <w:t>Odstráňte priehľadné puzdro ihly ťahom priamo nahor druhou rukou.</w:t>
      </w:r>
    </w:p>
    <w:p w14:paraId="55643F42" w14:textId="77777777" w:rsidR="00A8620A" w:rsidRPr="00CB3C70" w:rsidRDefault="00A8620A" w:rsidP="00982118">
      <w:pPr>
        <w:keepNext/>
        <w:autoSpaceDE w:val="0"/>
        <w:autoSpaceDN w:val="0"/>
        <w:adjustRightInd w:val="0"/>
        <w:rPr>
          <w:color w:val="000000" w:themeColor="text1"/>
        </w:rPr>
      </w:pPr>
    </w:p>
    <w:p w14:paraId="01DBB74C" w14:textId="404486F3"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466DB8A4" wp14:editId="4658305F">
            <wp:extent cx="1967230" cy="2009775"/>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65139CCC" w14:textId="77777777" w:rsidR="00A8620A" w:rsidRPr="00CB3C70" w:rsidRDefault="00A8620A" w:rsidP="00982118">
      <w:pPr>
        <w:autoSpaceDE w:val="0"/>
        <w:autoSpaceDN w:val="0"/>
        <w:adjustRightInd w:val="0"/>
        <w:rPr>
          <w:color w:val="000000" w:themeColor="text1"/>
        </w:rPr>
      </w:pPr>
    </w:p>
    <w:p w14:paraId="3C73352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Injekčná ihla je čistá.</w:t>
      </w:r>
    </w:p>
    <w:p w14:paraId="2ACBBB84"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b/>
          <w:color w:val="000000" w:themeColor="text1"/>
        </w:rPr>
        <w:t>NEDOTÝKAJTE SA</w:t>
      </w:r>
      <w:r w:rsidRPr="00CB3C70">
        <w:rPr>
          <w:color w:val="000000" w:themeColor="text1"/>
        </w:rPr>
        <w:t xml:space="preserve"> injekčnej ihly.</w:t>
      </w:r>
    </w:p>
    <w:p w14:paraId="64E58B52"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Po odstránení priehľadného puzdra ihly </w:t>
      </w:r>
      <w:r w:rsidRPr="00CB3C70">
        <w:rPr>
          <w:b/>
          <w:color w:val="000000" w:themeColor="text1"/>
        </w:rPr>
        <w:t>NESMIETE</w:t>
      </w:r>
      <w:r w:rsidRPr="00CB3C70">
        <w:rPr>
          <w:color w:val="000000" w:themeColor="text1"/>
        </w:rPr>
        <w:t xml:space="preserve"> striekačku položiť.</w:t>
      </w:r>
    </w:p>
    <w:p w14:paraId="551EB6D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b/>
          <w:color w:val="000000" w:themeColor="text1"/>
        </w:rPr>
        <w:t>NEDÁVAJTE</w:t>
      </w:r>
      <w:r w:rsidRPr="00CB3C70">
        <w:rPr>
          <w:color w:val="000000" w:themeColor="text1"/>
        </w:rPr>
        <w:t xml:space="preserve"> priehľadné puzdro naspäť na ihlu.</w:t>
      </w:r>
    </w:p>
    <w:p w14:paraId="1659E93F"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Držte striekačku vo výške očí ihlou nahor, aby ste dobre videli na jej obsah. Dávajte pozor, aby ste si nevstrekli tekutý liek do oka.</w:t>
      </w:r>
    </w:p>
    <w:p w14:paraId="1255C8C4"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Znova skontrolujte predpísané množstvo lieku.</w:t>
      </w:r>
    </w:p>
    <w:p w14:paraId="0003C77F"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Jemne vtláčajte biely piest do striekačky, až kým striekačka nebude obsahovať predpísané množstvo tekutiny. Nadbytočná tekutina môže vytiecť ihlou počas vtláčania bieleho piesta striekačky. </w:t>
      </w:r>
      <w:r w:rsidRPr="00CB3C70">
        <w:rPr>
          <w:b/>
          <w:color w:val="000000" w:themeColor="text1"/>
        </w:rPr>
        <w:t>NEUTIERAJTE</w:t>
      </w:r>
      <w:r w:rsidRPr="00CB3C70">
        <w:rPr>
          <w:color w:val="000000" w:themeColor="text1"/>
        </w:rPr>
        <w:t xml:space="preserve"> injekčnú ihlu alebo striekačku.</w:t>
      </w:r>
    </w:p>
    <w:p w14:paraId="2C0900C5" w14:textId="77777777" w:rsidR="00A8620A" w:rsidRPr="00CB3C70" w:rsidRDefault="00A8620A" w:rsidP="00982118">
      <w:pPr>
        <w:autoSpaceDE w:val="0"/>
        <w:autoSpaceDN w:val="0"/>
        <w:adjustRightInd w:val="0"/>
        <w:rPr>
          <w:b/>
          <w:bCs/>
          <w:color w:val="000000" w:themeColor="text1"/>
        </w:rPr>
      </w:pPr>
    </w:p>
    <w:p w14:paraId="706F50CB" w14:textId="77777777" w:rsidR="00A8620A" w:rsidRPr="00CB3C70" w:rsidRDefault="00A8620A" w:rsidP="00982118">
      <w:pPr>
        <w:pStyle w:val="ListParagraph"/>
        <w:numPr>
          <w:ilvl w:val="0"/>
          <w:numId w:val="30"/>
        </w:numPr>
        <w:autoSpaceDE w:val="0"/>
        <w:autoSpaceDN w:val="0"/>
        <w:adjustRightInd w:val="0"/>
        <w:ind w:left="567" w:hanging="567"/>
        <w:contextualSpacing/>
        <w:rPr>
          <w:b/>
          <w:bCs/>
          <w:color w:val="000000" w:themeColor="text1"/>
        </w:rPr>
      </w:pPr>
      <w:r w:rsidRPr="00CB3C70">
        <w:rPr>
          <w:b/>
          <w:bCs/>
          <w:color w:val="000000" w:themeColor="text1"/>
        </w:rPr>
        <w:t>Podanie injekcie Amsparity</w:t>
      </w:r>
    </w:p>
    <w:p w14:paraId="797B717E" w14:textId="77777777" w:rsidR="00A8620A" w:rsidRPr="00CB3C70" w:rsidRDefault="00A8620A" w:rsidP="00982118">
      <w:pPr>
        <w:autoSpaceDE w:val="0"/>
        <w:autoSpaceDN w:val="0"/>
        <w:adjustRightInd w:val="0"/>
        <w:rPr>
          <w:b/>
          <w:bCs/>
          <w:color w:val="000000" w:themeColor="text1"/>
        </w:rPr>
      </w:pPr>
    </w:p>
    <w:p w14:paraId="0FBDED08"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Voľnou rukou jemne uchopte očistené miesto kože a pevne ho pridržte.</w:t>
      </w:r>
    </w:p>
    <w:p w14:paraId="043B01EF"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Druhou rukou podržte striekačku pod 45</w:t>
      </w:r>
      <w:r w:rsidR="009942F1" w:rsidRPr="00CB3C70">
        <w:rPr>
          <w:color w:val="000000" w:themeColor="text1"/>
        </w:rPr>
        <w:t xml:space="preserve">° </w:t>
      </w:r>
      <w:r w:rsidRPr="00CB3C70">
        <w:rPr>
          <w:color w:val="000000" w:themeColor="text1"/>
        </w:rPr>
        <w:t>uhlom ku koži.</w:t>
      </w:r>
    </w:p>
    <w:p w14:paraId="66C5DFE0"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Rýchlym, krátkym pohybom vtlačte ihlu úplne do kože.</w:t>
      </w:r>
    </w:p>
    <w:p w14:paraId="502A7B1A"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Uvoľnite kožu, ktorú ste držali.</w:t>
      </w:r>
    </w:p>
    <w:p w14:paraId="08C16F69"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Pomalým a plynulým tlakom zatlačte biely piest, aby ste vpichli tekutý liek, kým nie je injekčná striekačka prázdna.</w:t>
      </w:r>
    </w:p>
    <w:p w14:paraId="7FDBD63F"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Keď je striekačka prázdna, opatrne vytiahnite ihlu z kože pod rovnakým uhlom, ako ste ju vpichli.</w:t>
      </w:r>
    </w:p>
    <w:p w14:paraId="2FB73D8D" w14:textId="77777777" w:rsidR="007E4EAC" w:rsidRPr="00CB3C70" w:rsidRDefault="007E4EAC"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Skontrolujte, či je injekčná striekačka úplne prázdna a neobsahuje žiadny liek.</w:t>
      </w:r>
    </w:p>
    <w:p w14:paraId="23C11E12" w14:textId="77777777" w:rsidR="00A8620A" w:rsidRPr="00CB3C70" w:rsidRDefault="00A8620A" w:rsidP="00982118">
      <w:pPr>
        <w:autoSpaceDE w:val="0"/>
        <w:autoSpaceDN w:val="0"/>
        <w:adjustRightInd w:val="0"/>
        <w:jc w:val="center"/>
        <w:rPr>
          <w:color w:val="000000" w:themeColor="text1"/>
        </w:rPr>
      </w:pPr>
    </w:p>
    <w:p w14:paraId="42AB55D5" w14:textId="77777777" w:rsidR="00A8620A" w:rsidRPr="00CB3C70" w:rsidRDefault="00A8620A" w:rsidP="00982118">
      <w:pPr>
        <w:autoSpaceDE w:val="0"/>
        <w:autoSpaceDN w:val="0"/>
        <w:adjustRightInd w:val="0"/>
        <w:jc w:val="center"/>
        <w:rPr>
          <w:color w:val="000000" w:themeColor="text1"/>
        </w:rPr>
      </w:pPr>
    </w:p>
    <w:p w14:paraId="4208962F" w14:textId="1F0B5E07"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lastRenderedPageBreak/>
        <w:drawing>
          <wp:inline distT="0" distB="0" distL="0" distR="0" wp14:anchorId="7A513AED" wp14:editId="396CD3F0">
            <wp:extent cx="1956435" cy="2009775"/>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6435" cy="2009775"/>
                    </a:xfrm>
                    <a:prstGeom prst="rect">
                      <a:avLst/>
                    </a:prstGeom>
                    <a:noFill/>
                    <a:ln>
                      <a:noFill/>
                    </a:ln>
                  </pic:spPr>
                </pic:pic>
              </a:graphicData>
            </a:graphic>
          </wp:inline>
        </w:drawing>
      </w:r>
    </w:p>
    <w:p w14:paraId="5E765FB1" w14:textId="77777777" w:rsidR="00A8620A" w:rsidRPr="00CB3C70" w:rsidRDefault="00A8620A" w:rsidP="00982118">
      <w:pPr>
        <w:autoSpaceDE w:val="0"/>
        <w:autoSpaceDN w:val="0"/>
        <w:adjustRightInd w:val="0"/>
        <w:jc w:val="center"/>
        <w:rPr>
          <w:color w:val="000000" w:themeColor="text1"/>
        </w:rPr>
      </w:pPr>
    </w:p>
    <w:p w14:paraId="7E41E23D" w14:textId="77777777" w:rsidR="00A8620A" w:rsidRPr="00CB3C70" w:rsidRDefault="00A8620A" w:rsidP="00982118">
      <w:pPr>
        <w:autoSpaceDE w:val="0"/>
        <w:autoSpaceDN w:val="0"/>
        <w:adjustRightInd w:val="0"/>
        <w:rPr>
          <w:color w:val="000000" w:themeColor="text1"/>
        </w:rPr>
      </w:pPr>
    </w:p>
    <w:p w14:paraId="40912F4D"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Jemne prevráťte ružový kryt ihly nahor tak, aby prekryl ihlu a zapadol na miesto a položte striekačku s ihlou na pracovnú plochu. </w:t>
      </w:r>
      <w:r w:rsidRPr="00CB3C70">
        <w:rPr>
          <w:b/>
          <w:color w:val="000000" w:themeColor="text1"/>
        </w:rPr>
        <w:t>NEDÁVAJTE</w:t>
      </w:r>
      <w:r w:rsidRPr="00CB3C70">
        <w:rPr>
          <w:color w:val="000000" w:themeColor="text1"/>
        </w:rPr>
        <w:t xml:space="preserve"> priehľadné puzdro naspäť na ihlu.</w:t>
      </w:r>
    </w:p>
    <w:p w14:paraId="1CD0819B" w14:textId="77777777" w:rsidR="00A8620A" w:rsidRPr="00CB3C70" w:rsidRDefault="00A8620A" w:rsidP="00982118">
      <w:pPr>
        <w:autoSpaceDE w:val="0"/>
        <w:autoSpaceDN w:val="0"/>
        <w:adjustRightInd w:val="0"/>
        <w:rPr>
          <w:color w:val="000000" w:themeColor="text1"/>
        </w:rPr>
      </w:pPr>
    </w:p>
    <w:p w14:paraId="0608C89E" w14:textId="6CEADF1E" w:rsidR="00A8620A" w:rsidRPr="00CB3C70" w:rsidRDefault="00564909" w:rsidP="00982118">
      <w:pPr>
        <w:autoSpaceDE w:val="0"/>
        <w:autoSpaceDN w:val="0"/>
        <w:adjustRightInd w:val="0"/>
        <w:jc w:val="center"/>
        <w:rPr>
          <w:color w:val="000000" w:themeColor="text1"/>
        </w:rPr>
      </w:pPr>
      <w:r w:rsidRPr="00CB3C70">
        <w:rPr>
          <w:noProof/>
          <w:color w:val="000000" w:themeColor="text1"/>
          <w:lang w:eastAsia="sk-SK"/>
        </w:rPr>
        <w:drawing>
          <wp:inline distT="0" distB="0" distL="0" distR="0" wp14:anchorId="194E7DA7" wp14:editId="15A8199A">
            <wp:extent cx="1967230" cy="200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r w:rsidRPr="00CB3C70">
        <w:rPr>
          <w:noProof/>
          <w:color w:val="000000" w:themeColor="text1"/>
          <w:lang w:eastAsia="sk-SK"/>
        </w:rPr>
        <w:drawing>
          <wp:inline distT="0" distB="0" distL="0" distR="0" wp14:anchorId="73372457" wp14:editId="7F08D4ED">
            <wp:extent cx="1967230" cy="2009775"/>
            <wp:effectExtent l="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7230" cy="2009775"/>
                    </a:xfrm>
                    <a:prstGeom prst="rect">
                      <a:avLst/>
                    </a:prstGeom>
                    <a:noFill/>
                    <a:ln>
                      <a:noFill/>
                    </a:ln>
                  </pic:spPr>
                </pic:pic>
              </a:graphicData>
            </a:graphic>
          </wp:inline>
        </w:drawing>
      </w:r>
    </w:p>
    <w:p w14:paraId="1A04F672" w14:textId="77777777" w:rsidR="00A8620A" w:rsidRPr="00CB3C70" w:rsidRDefault="00A8620A" w:rsidP="00982118">
      <w:pPr>
        <w:autoSpaceDE w:val="0"/>
        <w:autoSpaceDN w:val="0"/>
        <w:adjustRightInd w:val="0"/>
        <w:jc w:val="center"/>
        <w:rPr>
          <w:color w:val="000000" w:themeColor="text1"/>
        </w:rPr>
      </w:pPr>
    </w:p>
    <w:p w14:paraId="4B6F2ADC" w14:textId="77777777" w:rsidR="00A8620A" w:rsidRPr="00CB3C70" w:rsidRDefault="00A8620A" w:rsidP="00982118">
      <w:pPr>
        <w:autoSpaceDE w:val="0"/>
        <w:autoSpaceDN w:val="0"/>
        <w:adjustRightInd w:val="0"/>
        <w:rPr>
          <w:color w:val="000000" w:themeColor="text1"/>
        </w:rPr>
      </w:pPr>
    </w:p>
    <w:p w14:paraId="02CC23A6"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 xml:space="preserve">Kúskom gázy pritlačte miesto vpichu na 10 sekúnd. Môže sa objaviť slabé krvácanie. </w:t>
      </w:r>
      <w:r w:rsidR="009942F1" w:rsidRPr="00CB3C70">
        <w:rPr>
          <w:b/>
          <w:color w:val="000000" w:themeColor="text1"/>
        </w:rPr>
        <w:t>NEPRETIERAJTE</w:t>
      </w:r>
      <w:r w:rsidR="009942F1" w:rsidRPr="00CB3C70">
        <w:rPr>
          <w:color w:val="000000" w:themeColor="text1"/>
        </w:rPr>
        <w:t xml:space="preserve"> </w:t>
      </w:r>
      <w:r w:rsidRPr="00CB3C70">
        <w:rPr>
          <w:color w:val="000000" w:themeColor="text1"/>
        </w:rPr>
        <w:t>miesto vpichu. Ak chcete, môžete použiť náplasť.</w:t>
      </w:r>
    </w:p>
    <w:p w14:paraId="6C805618" w14:textId="77777777" w:rsidR="00A8620A" w:rsidRPr="00CB3C70" w:rsidRDefault="00A8620A" w:rsidP="00982118">
      <w:pPr>
        <w:autoSpaceDE w:val="0"/>
        <w:autoSpaceDN w:val="0"/>
        <w:adjustRightInd w:val="0"/>
        <w:rPr>
          <w:color w:val="000000" w:themeColor="text1"/>
        </w:rPr>
      </w:pPr>
    </w:p>
    <w:p w14:paraId="1273B8CE" w14:textId="77777777" w:rsidR="00A8620A" w:rsidRPr="00CB3C70" w:rsidRDefault="00A8620A" w:rsidP="00982118">
      <w:pPr>
        <w:pStyle w:val="ListParagraph"/>
        <w:numPr>
          <w:ilvl w:val="0"/>
          <w:numId w:val="30"/>
        </w:numPr>
        <w:autoSpaceDE w:val="0"/>
        <w:autoSpaceDN w:val="0"/>
        <w:adjustRightInd w:val="0"/>
        <w:ind w:left="567" w:hanging="567"/>
        <w:contextualSpacing/>
        <w:rPr>
          <w:b/>
          <w:bCs/>
          <w:color w:val="000000" w:themeColor="text1"/>
        </w:rPr>
      </w:pPr>
      <w:r w:rsidRPr="00CB3C70">
        <w:rPr>
          <w:b/>
          <w:bCs/>
          <w:color w:val="000000" w:themeColor="text1"/>
        </w:rPr>
        <w:t>Odstránenie pomôcok</w:t>
      </w:r>
    </w:p>
    <w:p w14:paraId="7C857865" w14:textId="77777777" w:rsidR="00A8620A" w:rsidRPr="00CB3C70" w:rsidRDefault="00A8620A" w:rsidP="00982118">
      <w:pPr>
        <w:autoSpaceDE w:val="0"/>
        <w:autoSpaceDN w:val="0"/>
        <w:adjustRightInd w:val="0"/>
        <w:rPr>
          <w:b/>
          <w:bCs/>
          <w:color w:val="000000" w:themeColor="text1"/>
        </w:rPr>
      </w:pPr>
    </w:p>
    <w:p w14:paraId="2768B86C"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Budete potrebovať osobitnú nádobu na odpad, ako je napr. špeciálna nádoba na použité injekčné ihly a iné ostré predmety. O voľbe nádoby sa poraďte s lekárom alebo lekárnikom.</w:t>
      </w:r>
    </w:p>
    <w:p w14:paraId="7777D947"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Vložte striekačku s ihlou, injekčnú liekovku a adaptér na injekčnú liekovku do špeciálnej nádoby na použité injekčné ihly a iné ostré predmety. NEODHADZUJTE tieto predmety do bežného domáceho odpadu.</w:t>
      </w:r>
    </w:p>
    <w:p w14:paraId="4BD77506"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Injekčná striekačka, ihla, liekovka a adaptér na injekčnú liekovku sa NIKDY NESMÚ opätovne použiť.</w:t>
      </w:r>
    </w:p>
    <w:p w14:paraId="23B14751"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Túto špeciálnu nádobu vždy uchovávajte mimo dohľadu a dosahu detí.</w:t>
      </w:r>
    </w:p>
    <w:p w14:paraId="6309A3A0" w14:textId="77777777" w:rsidR="00A8620A" w:rsidRPr="00CB3C70" w:rsidRDefault="00A8620A" w:rsidP="00982118">
      <w:pPr>
        <w:pStyle w:val="ListParagraph"/>
        <w:numPr>
          <w:ilvl w:val="0"/>
          <w:numId w:val="29"/>
        </w:numPr>
        <w:autoSpaceDE w:val="0"/>
        <w:autoSpaceDN w:val="0"/>
        <w:adjustRightInd w:val="0"/>
        <w:ind w:left="540" w:hanging="540"/>
        <w:contextualSpacing/>
        <w:rPr>
          <w:color w:val="000000" w:themeColor="text1"/>
        </w:rPr>
      </w:pPr>
      <w:r w:rsidRPr="00CB3C70">
        <w:rPr>
          <w:color w:val="000000" w:themeColor="text1"/>
        </w:rPr>
        <w:t>Všetky ostatné použité predmety odhoďte do bežného domáceho odpadu.</w:t>
      </w:r>
    </w:p>
    <w:p w14:paraId="03D7099F" w14:textId="77777777" w:rsidR="00A8620A" w:rsidRPr="00CB3C70" w:rsidRDefault="00A8620A" w:rsidP="00982118">
      <w:pPr>
        <w:tabs>
          <w:tab w:val="left" w:pos="562"/>
        </w:tabs>
        <w:rPr>
          <w:b/>
          <w:bCs/>
          <w:color w:val="000000" w:themeColor="text1"/>
        </w:rPr>
      </w:pPr>
    </w:p>
    <w:p w14:paraId="6B98B9BA" w14:textId="77777777" w:rsidR="00C46587" w:rsidRPr="00CB3C70" w:rsidRDefault="00C46587" w:rsidP="00982118">
      <w:pPr>
        <w:rPr>
          <w:color w:val="000000" w:themeColor="text1"/>
        </w:rPr>
      </w:pPr>
      <w:r w:rsidRPr="00CB3C70">
        <w:rPr>
          <w:color w:val="000000" w:themeColor="text1"/>
        </w:rPr>
        <w:br w:type="page"/>
      </w:r>
    </w:p>
    <w:p w14:paraId="5D1A11C6" w14:textId="77777777" w:rsidR="00C46587" w:rsidRPr="00CB3C70" w:rsidRDefault="00C46587" w:rsidP="00982118">
      <w:pPr>
        <w:jc w:val="center"/>
        <w:rPr>
          <w:b/>
          <w:color w:val="000000" w:themeColor="text1"/>
        </w:rPr>
      </w:pPr>
      <w:r w:rsidRPr="00CB3C70">
        <w:rPr>
          <w:b/>
          <w:color w:val="000000" w:themeColor="text1"/>
        </w:rPr>
        <w:lastRenderedPageBreak/>
        <w:t>Písomná informácia pre používateľa</w:t>
      </w:r>
    </w:p>
    <w:p w14:paraId="4C28C6D9" w14:textId="77777777" w:rsidR="00C46587" w:rsidRPr="00CB3C70" w:rsidRDefault="00C46587" w:rsidP="00982118">
      <w:pPr>
        <w:jc w:val="center"/>
        <w:rPr>
          <w:b/>
          <w:color w:val="000000" w:themeColor="text1"/>
        </w:rPr>
      </w:pPr>
    </w:p>
    <w:p w14:paraId="53615E94" w14:textId="77777777" w:rsidR="00C46587" w:rsidRPr="00CB3C70" w:rsidRDefault="006A1144" w:rsidP="00982118">
      <w:pPr>
        <w:jc w:val="center"/>
        <w:rPr>
          <w:b/>
          <w:color w:val="000000" w:themeColor="text1"/>
        </w:rPr>
      </w:pPr>
      <w:r w:rsidRPr="00CB3C70">
        <w:rPr>
          <w:b/>
          <w:color w:val="000000" w:themeColor="text1"/>
        </w:rPr>
        <w:t>Amsparity 40 mg injekčný roztok v naplnenej injekčnej striekačke</w:t>
      </w:r>
    </w:p>
    <w:p w14:paraId="5976353F" w14:textId="77777777" w:rsidR="00C46587" w:rsidRPr="00CB3C70" w:rsidRDefault="002C3DCF" w:rsidP="00982118">
      <w:pPr>
        <w:jc w:val="center"/>
        <w:rPr>
          <w:color w:val="000000" w:themeColor="text1"/>
        </w:rPr>
      </w:pPr>
      <w:r w:rsidRPr="00CB3C70">
        <w:rPr>
          <w:color w:val="000000" w:themeColor="text1"/>
        </w:rPr>
        <w:t>a</w:t>
      </w:r>
      <w:r w:rsidR="00C46587" w:rsidRPr="00CB3C70">
        <w:rPr>
          <w:color w:val="000000" w:themeColor="text1"/>
        </w:rPr>
        <w:t>dalimumab</w:t>
      </w:r>
    </w:p>
    <w:p w14:paraId="26E597CB" w14:textId="77777777" w:rsidR="00945307" w:rsidRPr="00CB3C70" w:rsidRDefault="00945307" w:rsidP="00982118">
      <w:pPr>
        <w:jc w:val="center"/>
        <w:rPr>
          <w:color w:val="000000" w:themeColor="text1"/>
        </w:rPr>
      </w:pPr>
    </w:p>
    <w:p w14:paraId="50FCFB6C" w14:textId="6E2A6A72" w:rsidR="00945307" w:rsidRPr="00CB3C70" w:rsidRDefault="00564909" w:rsidP="00982118">
      <w:pPr>
        <w:jc w:val="center"/>
        <w:rPr>
          <w:color w:val="000000" w:themeColor="text1"/>
        </w:rPr>
      </w:pPr>
      <w:r w:rsidRPr="00CB3C70">
        <w:rPr>
          <w:noProof/>
          <w:color w:val="000000" w:themeColor="text1"/>
        </w:rPr>
        <w:drawing>
          <wp:inline distT="0" distB="0" distL="0" distR="0" wp14:anchorId="257A120C" wp14:editId="251D3FEF">
            <wp:extent cx="4040505" cy="12331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0505" cy="1233170"/>
                    </a:xfrm>
                    <a:prstGeom prst="rect">
                      <a:avLst/>
                    </a:prstGeom>
                    <a:noFill/>
                    <a:ln>
                      <a:noFill/>
                    </a:ln>
                  </pic:spPr>
                </pic:pic>
              </a:graphicData>
            </a:graphic>
          </wp:inline>
        </w:drawing>
      </w:r>
    </w:p>
    <w:p w14:paraId="2D36FC23" w14:textId="77777777" w:rsidR="00934A4A" w:rsidRPr="00CB3C70" w:rsidRDefault="00934A4A" w:rsidP="00982118">
      <w:pPr>
        <w:rPr>
          <w:color w:val="000000" w:themeColor="text1"/>
        </w:rPr>
      </w:pPr>
    </w:p>
    <w:p w14:paraId="3173A647" w14:textId="77777777" w:rsidR="00C46587" w:rsidRPr="00CB3C70" w:rsidRDefault="00C46587" w:rsidP="00982118">
      <w:pPr>
        <w:rPr>
          <w:b/>
          <w:color w:val="000000" w:themeColor="text1"/>
        </w:rPr>
      </w:pPr>
      <w:r w:rsidRPr="00CB3C70">
        <w:rPr>
          <w:b/>
          <w:color w:val="000000" w:themeColor="text1"/>
        </w:rPr>
        <w:t xml:space="preserve">Pozorne si prečítajte celú písomnú informáciu predtým, ako začnete používať tento liek, pretože obsahuje pre vás dôležité informácie. </w:t>
      </w:r>
    </w:p>
    <w:p w14:paraId="3CBECA49" w14:textId="77777777" w:rsidR="00C46587" w:rsidRPr="00CB3C70" w:rsidRDefault="00C46587" w:rsidP="00982118">
      <w:pPr>
        <w:numPr>
          <w:ilvl w:val="0"/>
          <w:numId w:val="4"/>
        </w:numPr>
        <w:ind w:left="562" w:hanging="562"/>
        <w:rPr>
          <w:color w:val="000000" w:themeColor="text1"/>
        </w:rPr>
      </w:pPr>
      <w:r w:rsidRPr="00CB3C70">
        <w:rPr>
          <w:color w:val="000000" w:themeColor="text1"/>
        </w:rPr>
        <w:t xml:space="preserve">Túto písomnú informáciu si uschovajte. Možno bude potrebné, aby ste si ju znovu prečítali. </w:t>
      </w:r>
    </w:p>
    <w:p w14:paraId="7E6319D9" w14:textId="77777777" w:rsidR="00C46587" w:rsidRPr="00CB3C70" w:rsidRDefault="00C46587" w:rsidP="00982118">
      <w:pPr>
        <w:numPr>
          <w:ilvl w:val="0"/>
          <w:numId w:val="4"/>
        </w:numPr>
        <w:ind w:left="562" w:hanging="562"/>
        <w:rPr>
          <w:color w:val="000000" w:themeColor="text1"/>
        </w:rPr>
      </w:pPr>
      <w:r w:rsidRPr="00CB3C70">
        <w:rPr>
          <w:color w:val="000000" w:themeColor="text1"/>
        </w:rPr>
        <w:t>Váš lekár vám vydá aj Informačnú kartičku pre pacienta, ktorá obsahuje dôležité informácie o</w:t>
      </w:r>
      <w:r w:rsidR="00EB2BFE" w:rsidRPr="00CB3C70">
        <w:rPr>
          <w:color w:val="000000" w:themeColor="text1"/>
        </w:rPr>
        <w:t> </w:t>
      </w:r>
      <w:r w:rsidRPr="00CB3C70">
        <w:rPr>
          <w:color w:val="000000" w:themeColor="text1"/>
        </w:rPr>
        <w:t>bezpečnosti, ktoré musíte mať na mysli pred začatím liečby Amsparity a</w:t>
      </w:r>
      <w:r w:rsidR="00EB2BFE" w:rsidRPr="00CB3C70">
        <w:rPr>
          <w:color w:val="000000" w:themeColor="text1"/>
        </w:rPr>
        <w:t> </w:t>
      </w:r>
      <w:r w:rsidRPr="00CB3C70">
        <w:rPr>
          <w:color w:val="000000" w:themeColor="text1"/>
        </w:rPr>
        <w:t xml:space="preserve">počas liečby Amsparity. Majte túto Informačnú kartičku pre pacienta vždy pri sebe. </w:t>
      </w:r>
    </w:p>
    <w:p w14:paraId="3AE3970A" w14:textId="77777777" w:rsidR="00C46587" w:rsidRPr="00CB3C70" w:rsidRDefault="00C46587" w:rsidP="00982118">
      <w:pPr>
        <w:numPr>
          <w:ilvl w:val="0"/>
          <w:numId w:val="4"/>
        </w:numPr>
        <w:ind w:left="562" w:hanging="562"/>
        <w:rPr>
          <w:color w:val="000000" w:themeColor="text1"/>
        </w:rPr>
      </w:pPr>
      <w:r w:rsidRPr="00CB3C70">
        <w:rPr>
          <w:color w:val="000000" w:themeColor="text1"/>
        </w:rPr>
        <w:t>Ak máte akékoľvek ďalšie otázky, obráťte sa na svojho lekára alebo lekárnika.</w:t>
      </w:r>
    </w:p>
    <w:p w14:paraId="48262230" w14:textId="77777777" w:rsidR="00C46587" w:rsidRPr="00CB3C70" w:rsidRDefault="00C46587" w:rsidP="00982118">
      <w:pPr>
        <w:numPr>
          <w:ilvl w:val="0"/>
          <w:numId w:val="4"/>
        </w:numPr>
        <w:ind w:left="562" w:hanging="562"/>
        <w:rPr>
          <w:color w:val="000000" w:themeColor="text1"/>
        </w:rPr>
      </w:pPr>
      <w:r w:rsidRPr="00CB3C70">
        <w:rPr>
          <w:color w:val="000000" w:themeColor="text1"/>
        </w:rPr>
        <w:t>Tento liek bol predpísaný iba vám. Nedávajte ho nikomu inému. Môže mu uškodiť, dokonca aj vtedy, ak má rovnaké prejavy ochorenia ako vy.</w:t>
      </w:r>
    </w:p>
    <w:p w14:paraId="79FA772E" w14:textId="77777777" w:rsidR="00C46587" w:rsidRPr="00CB3C70" w:rsidRDefault="00C46587" w:rsidP="00982118">
      <w:pPr>
        <w:numPr>
          <w:ilvl w:val="0"/>
          <w:numId w:val="4"/>
        </w:numPr>
        <w:ind w:left="562" w:hanging="562"/>
        <w:rPr>
          <w:color w:val="000000" w:themeColor="text1"/>
        </w:rPr>
      </w:pPr>
      <w:r w:rsidRPr="00CB3C70">
        <w:rPr>
          <w:color w:val="000000" w:themeColor="text1"/>
        </w:rPr>
        <w:t xml:space="preserve">Ak sa u vás vyskytne akýkoľvek vedľajší účinok, obráťte sa na svojho lekára alebo lekárnika. To sa týka aj akýchkoľvek vedľajších účinkov, ktoré nie sú uvedené v tejto písomnej informácii </w:t>
      </w:r>
      <w:r w:rsidR="00945307" w:rsidRPr="00CB3C70">
        <w:rPr>
          <w:color w:val="000000" w:themeColor="text1"/>
        </w:rPr>
        <w:t>P</w:t>
      </w:r>
      <w:r w:rsidRPr="00CB3C70">
        <w:rPr>
          <w:color w:val="000000" w:themeColor="text1"/>
        </w:rPr>
        <w:t xml:space="preserve">ozri časť 4. </w:t>
      </w:r>
    </w:p>
    <w:p w14:paraId="18BB278F" w14:textId="77777777" w:rsidR="00C46587" w:rsidRPr="00CB3C70" w:rsidRDefault="00C46587" w:rsidP="00982118">
      <w:pPr>
        <w:rPr>
          <w:color w:val="000000" w:themeColor="text1"/>
        </w:rPr>
      </w:pPr>
    </w:p>
    <w:p w14:paraId="5EE95890" w14:textId="3F4AEB80" w:rsidR="00C46587" w:rsidRDefault="00C46587" w:rsidP="00982118">
      <w:pPr>
        <w:rPr>
          <w:b/>
          <w:color w:val="000000" w:themeColor="text1"/>
        </w:rPr>
      </w:pPr>
      <w:r w:rsidRPr="00CB3C70">
        <w:rPr>
          <w:b/>
          <w:color w:val="000000" w:themeColor="text1"/>
        </w:rPr>
        <w:t>V tejto písomnej informácii sa dozviete</w:t>
      </w:r>
      <w:r w:rsidR="00CA7682">
        <w:rPr>
          <w:b/>
          <w:color w:val="000000" w:themeColor="text1"/>
        </w:rPr>
        <w:t>:</w:t>
      </w:r>
    </w:p>
    <w:p w14:paraId="1E85C0E3" w14:textId="77777777" w:rsidR="00CA7682" w:rsidRPr="00CB3C70" w:rsidRDefault="00CA7682" w:rsidP="00982118">
      <w:pPr>
        <w:rPr>
          <w:b/>
          <w:color w:val="000000" w:themeColor="text1"/>
        </w:rPr>
      </w:pPr>
    </w:p>
    <w:p w14:paraId="38F76E52" w14:textId="77777777" w:rsidR="00C46587" w:rsidRPr="00CB3C70" w:rsidRDefault="00C46587" w:rsidP="00982118">
      <w:pPr>
        <w:tabs>
          <w:tab w:val="left" w:pos="562"/>
        </w:tabs>
        <w:rPr>
          <w:color w:val="000000" w:themeColor="text1"/>
        </w:rPr>
      </w:pPr>
      <w:r w:rsidRPr="00CB3C70">
        <w:rPr>
          <w:color w:val="000000" w:themeColor="text1"/>
        </w:rPr>
        <w:t>1.</w:t>
      </w:r>
      <w:r w:rsidRPr="00CB3C70">
        <w:rPr>
          <w:color w:val="000000" w:themeColor="text1"/>
        </w:rPr>
        <w:tab/>
        <w:t xml:space="preserve">Čo je Amsparity a na čo sa používa </w:t>
      </w:r>
    </w:p>
    <w:p w14:paraId="075009BF" w14:textId="77777777" w:rsidR="00C46587" w:rsidRPr="00CB3C70" w:rsidRDefault="00C46587" w:rsidP="00982118">
      <w:pPr>
        <w:tabs>
          <w:tab w:val="left" w:pos="562"/>
        </w:tabs>
        <w:rPr>
          <w:color w:val="000000" w:themeColor="text1"/>
        </w:rPr>
      </w:pPr>
      <w:r w:rsidRPr="00CB3C70">
        <w:rPr>
          <w:color w:val="000000" w:themeColor="text1"/>
        </w:rPr>
        <w:t>2.</w:t>
      </w:r>
      <w:r w:rsidRPr="00CB3C70">
        <w:rPr>
          <w:color w:val="000000" w:themeColor="text1"/>
        </w:rPr>
        <w:tab/>
        <w:t xml:space="preserve">Čo potrebujete vedieť predtým, ako použijete Amsparity </w:t>
      </w:r>
    </w:p>
    <w:p w14:paraId="2492A294" w14:textId="77777777" w:rsidR="00C46587" w:rsidRPr="00CB3C70" w:rsidRDefault="00C46587" w:rsidP="00982118">
      <w:pPr>
        <w:tabs>
          <w:tab w:val="left" w:pos="562"/>
        </w:tabs>
        <w:rPr>
          <w:color w:val="000000" w:themeColor="text1"/>
        </w:rPr>
      </w:pPr>
      <w:r w:rsidRPr="00CB3C70">
        <w:rPr>
          <w:color w:val="000000" w:themeColor="text1"/>
        </w:rPr>
        <w:t>3.</w:t>
      </w:r>
      <w:r w:rsidRPr="00CB3C70">
        <w:rPr>
          <w:color w:val="000000" w:themeColor="text1"/>
        </w:rPr>
        <w:tab/>
        <w:t xml:space="preserve">Ako používať Amsparity </w:t>
      </w:r>
    </w:p>
    <w:p w14:paraId="2873D877" w14:textId="77777777" w:rsidR="00C46587" w:rsidRPr="00CB3C70" w:rsidRDefault="00C46587" w:rsidP="00982118">
      <w:pPr>
        <w:tabs>
          <w:tab w:val="left" w:pos="562"/>
        </w:tabs>
        <w:rPr>
          <w:color w:val="000000" w:themeColor="text1"/>
        </w:rPr>
      </w:pPr>
      <w:r w:rsidRPr="00CB3C70">
        <w:rPr>
          <w:color w:val="000000" w:themeColor="text1"/>
        </w:rPr>
        <w:t>4.</w:t>
      </w:r>
      <w:r w:rsidRPr="00CB3C70">
        <w:rPr>
          <w:color w:val="000000" w:themeColor="text1"/>
        </w:rPr>
        <w:tab/>
        <w:t xml:space="preserve">Možné vedľajšie účinky </w:t>
      </w:r>
    </w:p>
    <w:p w14:paraId="7F4418C1" w14:textId="77777777" w:rsidR="00C46587" w:rsidRPr="00CB3C70" w:rsidRDefault="00C46587" w:rsidP="00982118">
      <w:pPr>
        <w:tabs>
          <w:tab w:val="left" w:pos="562"/>
        </w:tabs>
        <w:rPr>
          <w:color w:val="000000" w:themeColor="text1"/>
        </w:rPr>
      </w:pPr>
      <w:r w:rsidRPr="00CB3C70">
        <w:rPr>
          <w:color w:val="000000" w:themeColor="text1"/>
        </w:rPr>
        <w:t>5.</w:t>
      </w:r>
      <w:r w:rsidRPr="00CB3C70">
        <w:rPr>
          <w:color w:val="000000" w:themeColor="text1"/>
        </w:rPr>
        <w:tab/>
        <w:t xml:space="preserve">Ako uchovávať Amsparity </w:t>
      </w:r>
    </w:p>
    <w:p w14:paraId="7276A7E9" w14:textId="77777777" w:rsidR="00B85F8D" w:rsidRPr="00CB3C70" w:rsidRDefault="00C46587" w:rsidP="00982118">
      <w:pPr>
        <w:tabs>
          <w:tab w:val="left" w:pos="562"/>
        </w:tabs>
        <w:rPr>
          <w:color w:val="000000" w:themeColor="text1"/>
        </w:rPr>
      </w:pPr>
      <w:r w:rsidRPr="00CB3C70">
        <w:rPr>
          <w:color w:val="000000" w:themeColor="text1"/>
        </w:rPr>
        <w:t>6.</w:t>
      </w:r>
      <w:r w:rsidRPr="00CB3C70">
        <w:rPr>
          <w:color w:val="000000" w:themeColor="text1"/>
        </w:rPr>
        <w:tab/>
        <w:t>Obsah balenia a ďalšie informácie</w:t>
      </w:r>
    </w:p>
    <w:p w14:paraId="4D1482F7" w14:textId="77777777" w:rsidR="00C46587" w:rsidRPr="00CB3C70" w:rsidRDefault="00C46587" w:rsidP="00982118">
      <w:pPr>
        <w:rPr>
          <w:color w:val="000000" w:themeColor="text1"/>
        </w:rPr>
      </w:pPr>
    </w:p>
    <w:p w14:paraId="26F1182C" w14:textId="77777777" w:rsidR="00C46587" w:rsidRPr="00CB3C70" w:rsidRDefault="00C46587" w:rsidP="00982118">
      <w:pPr>
        <w:rPr>
          <w:color w:val="000000" w:themeColor="text1"/>
        </w:rPr>
      </w:pPr>
    </w:p>
    <w:p w14:paraId="0A390CAE" w14:textId="77777777" w:rsidR="00C46587" w:rsidRPr="00CB3C70" w:rsidRDefault="00C46587" w:rsidP="00982118">
      <w:pPr>
        <w:tabs>
          <w:tab w:val="left" w:pos="562"/>
        </w:tabs>
        <w:rPr>
          <w:b/>
          <w:color w:val="000000" w:themeColor="text1"/>
        </w:rPr>
      </w:pPr>
      <w:r w:rsidRPr="00CB3C70">
        <w:rPr>
          <w:b/>
          <w:color w:val="000000" w:themeColor="text1"/>
        </w:rPr>
        <w:t>1.</w:t>
      </w:r>
      <w:r w:rsidRPr="00CB3C70">
        <w:rPr>
          <w:b/>
          <w:color w:val="000000" w:themeColor="text1"/>
        </w:rPr>
        <w:tab/>
        <w:t xml:space="preserve">Čo je Amsparity a na čo sa používa </w:t>
      </w:r>
    </w:p>
    <w:p w14:paraId="49A827A2" w14:textId="77777777" w:rsidR="00C46587" w:rsidRPr="00CB3C70" w:rsidRDefault="00C46587" w:rsidP="00982118">
      <w:pPr>
        <w:rPr>
          <w:color w:val="000000" w:themeColor="text1"/>
        </w:rPr>
      </w:pPr>
    </w:p>
    <w:p w14:paraId="53054313" w14:textId="77777777" w:rsidR="00640D64" w:rsidRPr="00CB3C70" w:rsidRDefault="006A1144" w:rsidP="00982118">
      <w:pPr>
        <w:rPr>
          <w:color w:val="000000" w:themeColor="text1"/>
        </w:rPr>
      </w:pPr>
      <w:r w:rsidRPr="00CB3C70">
        <w:rPr>
          <w:color w:val="000000" w:themeColor="text1"/>
        </w:rPr>
        <w:t>Amsparity obsahuje účinnú látku adalimumab, čo je liek, ktorý pôsobí na imunitný (obranný) systém vášho tela.</w:t>
      </w:r>
    </w:p>
    <w:p w14:paraId="0BEB05D9" w14:textId="77777777" w:rsidR="00640D64" w:rsidRPr="00CB3C70" w:rsidRDefault="00640D64" w:rsidP="00982118">
      <w:pPr>
        <w:rPr>
          <w:color w:val="000000" w:themeColor="text1"/>
        </w:rPr>
      </w:pPr>
    </w:p>
    <w:p w14:paraId="524C166B" w14:textId="77777777" w:rsidR="00640D64" w:rsidRPr="00CB3C70" w:rsidRDefault="006A1144" w:rsidP="00982118">
      <w:pPr>
        <w:rPr>
          <w:color w:val="000000" w:themeColor="text1"/>
        </w:rPr>
      </w:pPr>
      <w:r w:rsidRPr="00CB3C70">
        <w:rPr>
          <w:color w:val="000000" w:themeColor="text1"/>
        </w:rPr>
        <w:t>Amsparity je určená na liečbu nasledujúcich zápalových ochorení:</w:t>
      </w:r>
    </w:p>
    <w:p w14:paraId="4C04F6BD"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reumatoidná artritída, </w:t>
      </w:r>
    </w:p>
    <w:p w14:paraId="757A91C4"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polyartikulárna juvenilná idiopatická artritída, </w:t>
      </w:r>
    </w:p>
    <w:p w14:paraId="7A36F5A0" w14:textId="77777777" w:rsidR="00640D64" w:rsidRPr="00CB3C70" w:rsidRDefault="00792D7D" w:rsidP="00982118">
      <w:pPr>
        <w:numPr>
          <w:ilvl w:val="0"/>
          <w:numId w:val="19"/>
        </w:numPr>
        <w:ind w:left="360"/>
        <w:rPr>
          <w:color w:val="000000" w:themeColor="text1"/>
        </w:rPr>
      </w:pPr>
      <w:r w:rsidRPr="00CB3C70">
        <w:rPr>
          <w:color w:val="000000" w:themeColor="text1"/>
        </w:rPr>
        <w:t xml:space="preserve">pediatrická artritída spojená s entezitídou, </w:t>
      </w:r>
    </w:p>
    <w:p w14:paraId="2979EAD8"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ankylozujúca spondylitída, </w:t>
      </w:r>
    </w:p>
    <w:p w14:paraId="453333B7"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axiálna spondylartritída bez rádiografického dôkazu ankylozujúcej spondylitídy, </w:t>
      </w:r>
    </w:p>
    <w:p w14:paraId="5853C5C0"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psoriatická artritída, </w:t>
      </w:r>
    </w:p>
    <w:p w14:paraId="20D64186"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psoriáza, </w:t>
      </w:r>
    </w:p>
    <w:p w14:paraId="569C854C"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hidradenitis suppurativa, </w:t>
      </w:r>
    </w:p>
    <w:p w14:paraId="4DB2A9B9" w14:textId="77777777" w:rsidR="00640D64" w:rsidRPr="00CB3C70" w:rsidRDefault="00C73765" w:rsidP="00982118">
      <w:pPr>
        <w:numPr>
          <w:ilvl w:val="0"/>
          <w:numId w:val="19"/>
        </w:numPr>
        <w:ind w:left="360"/>
        <w:rPr>
          <w:color w:val="000000" w:themeColor="text1"/>
        </w:rPr>
      </w:pPr>
      <w:r w:rsidRPr="00CB3C70">
        <w:rPr>
          <w:color w:val="000000" w:themeColor="text1"/>
        </w:rPr>
        <w:t xml:space="preserve">Crohnova choroba, </w:t>
      </w:r>
    </w:p>
    <w:p w14:paraId="5A25F460" w14:textId="77777777" w:rsidR="00640D64" w:rsidRPr="00CB3C70" w:rsidRDefault="00B21510" w:rsidP="00982118">
      <w:pPr>
        <w:numPr>
          <w:ilvl w:val="0"/>
          <w:numId w:val="19"/>
        </w:numPr>
        <w:ind w:left="360"/>
        <w:rPr>
          <w:color w:val="000000" w:themeColor="text1"/>
        </w:rPr>
      </w:pPr>
      <w:r w:rsidRPr="00CB3C70">
        <w:rPr>
          <w:color w:val="000000" w:themeColor="text1"/>
        </w:rPr>
        <w:t>Ulcerózna</w:t>
      </w:r>
      <w:r w:rsidR="00C73765" w:rsidRPr="00CB3C70">
        <w:rPr>
          <w:color w:val="000000" w:themeColor="text1"/>
        </w:rPr>
        <w:t xml:space="preserve"> kolitída a </w:t>
      </w:r>
    </w:p>
    <w:p w14:paraId="7D1CDC5D" w14:textId="77777777" w:rsidR="00F30344" w:rsidRPr="00CB3C70" w:rsidRDefault="00C73765" w:rsidP="00982118">
      <w:pPr>
        <w:numPr>
          <w:ilvl w:val="0"/>
          <w:numId w:val="19"/>
        </w:numPr>
        <w:ind w:left="360"/>
        <w:rPr>
          <w:color w:val="000000" w:themeColor="text1"/>
        </w:rPr>
      </w:pPr>
      <w:r w:rsidRPr="00CB3C70">
        <w:rPr>
          <w:color w:val="000000" w:themeColor="text1"/>
        </w:rPr>
        <w:t xml:space="preserve">neinfekčná uveitída. </w:t>
      </w:r>
    </w:p>
    <w:p w14:paraId="573EE5A7" w14:textId="77777777" w:rsidR="00F30344" w:rsidRPr="00CB3C70" w:rsidRDefault="00F30344" w:rsidP="00982118">
      <w:pPr>
        <w:rPr>
          <w:color w:val="000000" w:themeColor="text1"/>
        </w:rPr>
      </w:pPr>
    </w:p>
    <w:p w14:paraId="22FD19E7" w14:textId="77777777" w:rsidR="00F30344" w:rsidRPr="00CB3C70" w:rsidRDefault="00C46587" w:rsidP="00982118">
      <w:pPr>
        <w:rPr>
          <w:color w:val="000000" w:themeColor="text1"/>
        </w:rPr>
      </w:pPr>
      <w:r w:rsidRPr="00CB3C70">
        <w:rPr>
          <w:color w:val="000000" w:themeColor="text1"/>
        </w:rPr>
        <w:lastRenderedPageBreak/>
        <w:t xml:space="preserve">Aktívna zložka Amsparity adalimumab je ľudská monoklonálna protilátka. Monoklonálne protilátky sú bielkoviny, ktoré sa viažu na špecifický cieľ v tele. </w:t>
      </w:r>
    </w:p>
    <w:p w14:paraId="62D76B69" w14:textId="77777777" w:rsidR="00F30344" w:rsidRPr="00CB3C70" w:rsidRDefault="00F30344" w:rsidP="00982118">
      <w:pPr>
        <w:rPr>
          <w:color w:val="000000" w:themeColor="text1"/>
        </w:rPr>
      </w:pPr>
    </w:p>
    <w:p w14:paraId="7D4099B2" w14:textId="77777777" w:rsidR="00C46587" w:rsidRPr="00CB3C70" w:rsidRDefault="0089352E" w:rsidP="00982118">
      <w:pPr>
        <w:rPr>
          <w:color w:val="000000" w:themeColor="text1"/>
        </w:rPr>
      </w:pPr>
      <w:r w:rsidRPr="00CB3C70">
        <w:rPr>
          <w:color w:val="000000" w:themeColor="text1"/>
        </w:rPr>
        <w:t xml:space="preserve">Cieľom adalimumabu je iná bielkovina nazývaná tumor nekrotizujúci faktor (TNFα), ktorý sa podieľa na imunitnom (obrannom) systéme a je prítomný vo zvýšených hladinách pri zápalových ochoreniach uvedených vyššie. Prostredníctvom pripojenia na TNFα Amsparity blokuje jeho účinok a znižuje zápal pri týchto ochoreniach. </w:t>
      </w:r>
    </w:p>
    <w:p w14:paraId="325539DA" w14:textId="77777777" w:rsidR="005F7C27" w:rsidRPr="00CB3C70" w:rsidRDefault="005F7C27" w:rsidP="00982118">
      <w:pPr>
        <w:rPr>
          <w:color w:val="000000" w:themeColor="text1"/>
        </w:rPr>
      </w:pPr>
    </w:p>
    <w:p w14:paraId="0A992129" w14:textId="77777777" w:rsidR="00C46587" w:rsidRPr="00CB3C70" w:rsidRDefault="00C46587" w:rsidP="00982118">
      <w:pPr>
        <w:keepNext/>
        <w:rPr>
          <w:color w:val="000000" w:themeColor="text1"/>
          <w:u w:val="single"/>
        </w:rPr>
      </w:pPr>
      <w:r w:rsidRPr="00CB3C70">
        <w:rPr>
          <w:color w:val="000000" w:themeColor="text1"/>
          <w:u w:val="single"/>
        </w:rPr>
        <w:t xml:space="preserve">Reumatoidná </w:t>
      </w:r>
      <w:r w:rsidR="00DA3E01" w:rsidRPr="00CB3C70">
        <w:rPr>
          <w:color w:val="000000" w:themeColor="text1"/>
          <w:u w:val="single"/>
        </w:rPr>
        <w:t>artritída</w:t>
      </w:r>
      <w:r w:rsidRPr="00CB3C70">
        <w:rPr>
          <w:color w:val="000000" w:themeColor="text1"/>
        </w:rPr>
        <w:t xml:space="preserve"> </w:t>
      </w:r>
    </w:p>
    <w:p w14:paraId="2F99E7E1" w14:textId="77777777" w:rsidR="00C46587" w:rsidRPr="00CB3C70" w:rsidRDefault="00C46587" w:rsidP="00982118">
      <w:pPr>
        <w:keepNext/>
        <w:rPr>
          <w:color w:val="000000" w:themeColor="text1"/>
        </w:rPr>
      </w:pPr>
    </w:p>
    <w:p w14:paraId="3E616F3E" w14:textId="77777777" w:rsidR="00C46587" w:rsidRPr="00CB3C70" w:rsidRDefault="00C46587" w:rsidP="00982118">
      <w:pPr>
        <w:rPr>
          <w:color w:val="000000" w:themeColor="text1"/>
        </w:rPr>
      </w:pPr>
      <w:r w:rsidRPr="00CB3C70">
        <w:rPr>
          <w:color w:val="000000" w:themeColor="text1"/>
        </w:rPr>
        <w:t xml:space="preserve">Reumatoidná artritída je zápalové ochorenie kĺbov. </w:t>
      </w:r>
    </w:p>
    <w:p w14:paraId="3AF56275" w14:textId="77777777" w:rsidR="00C46587" w:rsidRPr="00CB3C70" w:rsidRDefault="00C46587" w:rsidP="00982118">
      <w:pPr>
        <w:rPr>
          <w:color w:val="000000" w:themeColor="text1"/>
        </w:rPr>
      </w:pPr>
    </w:p>
    <w:p w14:paraId="72CF0089" w14:textId="77777777" w:rsidR="00C46587" w:rsidRPr="00CB3C70" w:rsidRDefault="006A1144" w:rsidP="00982118">
      <w:pPr>
        <w:rPr>
          <w:color w:val="000000" w:themeColor="text1"/>
        </w:rPr>
      </w:pPr>
      <w:r w:rsidRPr="00CB3C70">
        <w:rPr>
          <w:color w:val="000000" w:themeColor="text1"/>
        </w:rPr>
        <w:t>Amsparity sa používa na liečbu reumatoidnej artritídy u dospelých. Ak máte stredne ťažkú až ťažkú reumatoidnú artritídu, môžete najprv užívať iné lieky modifikujúce chorobu, ako je metotrexát. Ak u</w:t>
      </w:r>
      <w:r w:rsidR="00ED52AF" w:rsidRPr="00CB3C70">
        <w:rPr>
          <w:color w:val="000000" w:themeColor="text1"/>
        </w:rPr>
        <w:t> </w:t>
      </w:r>
      <w:r w:rsidRPr="00CB3C70">
        <w:rPr>
          <w:color w:val="000000" w:themeColor="text1"/>
        </w:rPr>
        <w:t xml:space="preserve">vás tieto lieky dostatočne neúčinkujú, dostanete Amsparity na liečbu reumatoidnej artritídy. </w:t>
      </w:r>
    </w:p>
    <w:p w14:paraId="0A548667" w14:textId="77777777" w:rsidR="00C46587" w:rsidRPr="00CB3C70" w:rsidRDefault="00C46587" w:rsidP="00982118">
      <w:pPr>
        <w:rPr>
          <w:color w:val="000000" w:themeColor="text1"/>
        </w:rPr>
      </w:pPr>
    </w:p>
    <w:p w14:paraId="67B4CFFE" w14:textId="77777777" w:rsidR="00C46587" w:rsidRPr="00CB3C70" w:rsidRDefault="006A1144" w:rsidP="00982118">
      <w:pPr>
        <w:rPr>
          <w:color w:val="000000" w:themeColor="text1"/>
        </w:rPr>
      </w:pPr>
      <w:r w:rsidRPr="00CB3C70">
        <w:rPr>
          <w:color w:val="000000" w:themeColor="text1"/>
        </w:rPr>
        <w:t xml:space="preserve">Amsparity je možné použiť aj na liečbu ťažkej, aktívnej a progresívnej reumatoidnej artritídy bez predchádzajúcej liečby metotrexátom. </w:t>
      </w:r>
    </w:p>
    <w:p w14:paraId="1E9C346B" w14:textId="77777777" w:rsidR="00C46587" w:rsidRPr="00CB3C70" w:rsidRDefault="00C46587" w:rsidP="00982118">
      <w:pPr>
        <w:rPr>
          <w:color w:val="000000" w:themeColor="text1"/>
        </w:rPr>
      </w:pPr>
    </w:p>
    <w:p w14:paraId="6993AAFC" w14:textId="77777777" w:rsidR="00C46587" w:rsidRPr="00CB3C70" w:rsidRDefault="006A1144" w:rsidP="00982118">
      <w:pPr>
        <w:rPr>
          <w:color w:val="000000" w:themeColor="text1"/>
        </w:rPr>
      </w:pPr>
      <w:r w:rsidRPr="00CB3C70">
        <w:rPr>
          <w:color w:val="000000" w:themeColor="text1"/>
        </w:rPr>
        <w:t xml:space="preserve">Amsparity môže spomaľovať poškodenie kĺbovej chrupavky a kosti spôsobené ochorením a zlepšovať fyzické funkcie. </w:t>
      </w:r>
    </w:p>
    <w:p w14:paraId="611375A3" w14:textId="77777777" w:rsidR="00C46587" w:rsidRPr="00CB3C70" w:rsidRDefault="00C46587" w:rsidP="00982118">
      <w:pPr>
        <w:rPr>
          <w:color w:val="000000" w:themeColor="text1"/>
        </w:rPr>
      </w:pPr>
    </w:p>
    <w:p w14:paraId="4294E43A" w14:textId="77777777" w:rsidR="00C46587" w:rsidRPr="00CB3C70" w:rsidRDefault="00C46587" w:rsidP="00982118">
      <w:pPr>
        <w:rPr>
          <w:color w:val="000000" w:themeColor="text1"/>
        </w:rPr>
      </w:pPr>
      <w:r w:rsidRPr="00CB3C70">
        <w:rPr>
          <w:color w:val="000000" w:themeColor="text1"/>
        </w:rPr>
        <w:t xml:space="preserve">Amsparity sa zvyčajne používa s metotrexátom. Ak váš lekár usúdi, že metotrexát nie je pre vás vhodný, môže sa podávať len samotná Amsparity. </w:t>
      </w:r>
    </w:p>
    <w:p w14:paraId="65046221" w14:textId="77777777" w:rsidR="00C46587" w:rsidRPr="00CB3C70" w:rsidRDefault="00C46587" w:rsidP="00982118">
      <w:pPr>
        <w:rPr>
          <w:color w:val="000000" w:themeColor="text1"/>
        </w:rPr>
      </w:pPr>
    </w:p>
    <w:p w14:paraId="74357CC1" w14:textId="77777777" w:rsidR="00C46587" w:rsidRPr="00CB3C70" w:rsidRDefault="00C46587" w:rsidP="00982118">
      <w:pPr>
        <w:rPr>
          <w:color w:val="000000" w:themeColor="text1"/>
          <w:u w:val="single"/>
        </w:rPr>
      </w:pPr>
      <w:r w:rsidRPr="00CB3C70">
        <w:rPr>
          <w:color w:val="000000" w:themeColor="text1"/>
          <w:u w:val="single"/>
        </w:rPr>
        <w:t xml:space="preserve">Polyartikulárna juvenilná idiopatická artritída </w:t>
      </w:r>
    </w:p>
    <w:p w14:paraId="42FFE01D" w14:textId="77777777" w:rsidR="00C46587" w:rsidRPr="00CB3C70" w:rsidRDefault="00C46587" w:rsidP="00982118">
      <w:pPr>
        <w:rPr>
          <w:color w:val="000000" w:themeColor="text1"/>
        </w:rPr>
      </w:pPr>
    </w:p>
    <w:p w14:paraId="6D4596DE" w14:textId="77777777" w:rsidR="00C46587" w:rsidRPr="00CB3C70" w:rsidRDefault="00C46587" w:rsidP="00982118">
      <w:pPr>
        <w:rPr>
          <w:color w:val="000000" w:themeColor="text1"/>
        </w:rPr>
      </w:pPr>
      <w:r w:rsidRPr="00CB3C70">
        <w:rPr>
          <w:color w:val="000000" w:themeColor="text1"/>
        </w:rPr>
        <w:t xml:space="preserve">Polyartikulárna juvenilná idiopatická artritída </w:t>
      </w:r>
      <w:r w:rsidR="00ED52AF" w:rsidRPr="00CB3C70">
        <w:rPr>
          <w:color w:val="000000" w:themeColor="text1"/>
        </w:rPr>
        <w:t>je</w:t>
      </w:r>
      <w:r w:rsidRPr="00CB3C70">
        <w:rPr>
          <w:color w:val="000000" w:themeColor="text1"/>
        </w:rPr>
        <w:t xml:space="preserve"> zápalové ochoreni</w:t>
      </w:r>
      <w:r w:rsidR="00ED52AF" w:rsidRPr="00CB3C70">
        <w:rPr>
          <w:color w:val="000000" w:themeColor="text1"/>
        </w:rPr>
        <w:t>e</w:t>
      </w:r>
      <w:r w:rsidRPr="00CB3C70">
        <w:rPr>
          <w:color w:val="000000" w:themeColor="text1"/>
        </w:rPr>
        <w:t xml:space="preserve"> kĺbov, ktoré sa zvyčajne objavuj</w:t>
      </w:r>
      <w:r w:rsidR="00ED52AF" w:rsidRPr="00CB3C70">
        <w:rPr>
          <w:color w:val="000000" w:themeColor="text1"/>
        </w:rPr>
        <w:t>e</w:t>
      </w:r>
      <w:r w:rsidRPr="00CB3C70">
        <w:rPr>
          <w:color w:val="000000" w:themeColor="text1"/>
        </w:rPr>
        <w:t xml:space="preserve"> prvýkrát v detstve. </w:t>
      </w:r>
    </w:p>
    <w:p w14:paraId="21B9B6CA" w14:textId="77777777" w:rsidR="00C46587" w:rsidRPr="00CB3C70" w:rsidRDefault="00C46587" w:rsidP="00982118">
      <w:pPr>
        <w:rPr>
          <w:color w:val="000000" w:themeColor="text1"/>
        </w:rPr>
      </w:pPr>
    </w:p>
    <w:p w14:paraId="6CA62BD6" w14:textId="77777777" w:rsidR="00C46587" w:rsidRPr="00CB3C70" w:rsidRDefault="006A1144" w:rsidP="00982118">
      <w:pPr>
        <w:rPr>
          <w:color w:val="000000" w:themeColor="text1"/>
        </w:rPr>
      </w:pPr>
      <w:r w:rsidRPr="00CB3C70">
        <w:rPr>
          <w:color w:val="000000" w:themeColor="text1"/>
        </w:rPr>
        <w:t>Amsparity sa používa na liečbu polyartikulárnej juvenilnej idiopatickej artritídy u detí a</w:t>
      </w:r>
      <w:r w:rsidR="00ED52AF" w:rsidRPr="00CB3C70">
        <w:rPr>
          <w:color w:val="000000" w:themeColor="text1"/>
        </w:rPr>
        <w:t> </w:t>
      </w:r>
      <w:r w:rsidRPr="00CB3C70">
        <w:rPr>
          <w:color w:val="000000" w:themeColor="text1"/>
        </w:rPr>
        <w:t xml:space="preserve">dospievajúcich vo veku 2 až 17 rokov. Pacienti môžu najprv dostávať iné lieky modifikujúce chorobu, ako je metotrexát. Ak tieto lieky nie sú dostatočne účinné, pacienti dostanú na liečbu svojej polyartikulárnej juvenilnej idiopatickej artritídy Amsparity. </w:t>
      </w:r>
    </w:p>
    <w:p w14:paraId="3DECA362" w14:textId="77777777" w:rsidR="00C46587" w:rsidRPr="00CB3C70" w:rsidRDefault="00C46587" w:rsidP="00982118">
      <w:pPr>
        <w:rPr>
          <w:color w:val="000000" w:themeColor="text1"/>
        </w:rPr>
      </w:pPr>
    </w:p>
    <w:p w14:paraId="3A44BD25" w14:textId="77777777" w:rsidR="00ED52AF" w:rsidRPr="00CB3C70" w:rsidRDefault="00ED52AF" w:rsidP="00ED52AF">
      <w:pPr>
        <w:rPr>
          <w:color w:val="000000" w:themeColor="text1"/>
          <w:u w:val="single"/>
        </w:rPr>
      </w:pPr>
      <w:r w:rsidRPr="00CB3C70">
        <w:rPr>
          <w:color w:val="000000" w:themeColor="text1"/>
          <w:u w:val="single"/>
        </w:rPr>
        <w:t>Pediatrická artritída spojená s</w:t>
      </w:r>
      <w:r w:rsidR="008A3278" w:rsidRPr="00CB3C70">
        <w:rPr>
          <w:color w:val="000000" w:themeColor="text1"/>
          <w:u w:val="single"/>
        </w:rPr>
        <w:t> </w:t>
      </w:r>
      <w:r w:rsidRPr="00CB3C70">
        <w:rPr>
          <w:color w:val="000000" w:themeColor="text1"/>
          <w:u w:val="single"/>
        </w:rPr>
        <w:t>entezitídou</w:t>
      </w:r>
    </w:p>
    <w:p w14:paraId="7A190669" w14:textId="77777777" w:rsidR="008A3278" w:rsidRPr="00CB3C70" w:rsidRDefault="008A3278" w:rsidP="00ED52AF">
      <w:pPr>
        <w:rPr>
          <w:color w:val="000000" w:themeColor="text1"/>
          <w:u w:val="single"/>
        </w:rPr>
      </w:pPr>
    </w:p>
    <w:p w14:paraId="2D17DF69" w14:textId="77777777" w:rsidR="00ED52AF" w:rsidRPr="00CB3C70" w:rsidRDefault="00ED52AF" w:rsidP="00ED52AF">
      <w:pPr>
        <w:pStyle w:val="BodyText"/>
        <w:widowControl/>
        <w:tabs>
          <w:tab w:val="left" w:pos="0"/>
        </w:tabs>
        <w:kinsoku w:val="0"/>
        <w:overflowPunct w:val="0"/>
        <w:ind w:left="0"/>
        <w:rPr>
          <w:color w:val="000000" w:themeColor="text1"/>
        </w:rPr>
      </w:pPr>
      <w:r w:rsidRPr="00CB3C70">
        <w:rPr>
          <w:color w:val="000000" w:themeColor="text1"/>
        </w:rPr>
        <w:t>Pediatrická artritída spojená s entezitídou je zapálové ochorenie kĺbov a </w:t>
      </w:r>
      <w:r w:rsidR="002A3912" w:rsidRPr="00CB3C70">
        <w:rPr>
          <w:color w:val="000000" w:themeColor="text1"/>
        </w:rPr>
        <w:t>m</w:t>
      </w:r>
      <w:r w:rsidRPr="00CB3C70">
        <w:rPr>
          <w:color w:val="000000" w:themeColor="text1"/>
        </w:rPr>
        <w:t>iest, kde sa šľachy pripájajú ku kosti.</w:t>
      </w:r>
    </w:p>
    <w:p w14:paraId="07E27CF7" w14:textId="77777777" w:rsidR="00ED52AF" w:rsidRPr="00CB3C70" w:rsidRDefault="00ED52AF" w:rsidP="00ED52AF">
      <w:pPr>
        <w:rPr>
          <w:color w:val="000000" w:themeColor="text1"/>
          <w:u w:val="single"/>
        </w:rPr>
      </w:pPr>
    </w:p>
    <w:p w14:paraId="16E0BD97" w14:textId="77777777" w:rsidR="00ED52AF" w:rsidRPr="00CB3C70" w:rsidRDefault="00ED52AF" w:rsidP="00ED52AF">
      <w:pPr>
        <w:numPr>
          <w:ilvl w:val="12"/>
          <w:numId w:val="0"/>
        </w:numPr>
        <w:tabs>
          <w:tab w:val="left" w:pos="720"/>
        </w:tabs>
        <w:ind w:right="-2"/>
        <w:rPr>
          <w:color w:val="000000" w:themeColor="text1"/>
        </w:rPr>
      </w:pPr>
      <w:r w:rsidRPr="00CB3C70">
        <w:rPr>
          <w:color w:val="000000" w:themeColor="text1"/>
        </w:rPr>
        <w:t>Amsparity sa používa na liečbu artritídy spojenej s </w:t>
      </w:r>
      <w:r w:rsidR="002A3912" w:rsidRPr="00CB3C70">
        <w:rPr>
          <w:color w:val="000000" w:themeColor="text1"/>
        </w:rPr>
        <w:t>e</w:t>
      </w:r>
      <w:r w:rsidRPr="00CB3C70">
        <w:rPr>
          <w:color w:val="000000" w:themeColor="text1"/>
        </w:rPr>
        <w:t>ntezitídou u </w:t>
      </w:r>
      <w:r w:rsidR="002A3912" w:rsidRPr="00CB3C70">
        <w:rPr>
          <w:color w:val="000000" w:themeColor="text1"/>
        </w:rPr>
        <w:t>d</w:t>
      </w:r>
      <w:r w:rsidRPr="00CB3C70">
        <w:rPr>
          <w:color w:val="000000" w:themeColor="text1"/>
        </w:rPr>
        <w:t>etí dospievajúcich vo veku 6 až 17 rokov. Vaše dieťa môže najprv dostať iné lieky modifikujúce chorobu, ako je metotrexát. Ak tieto lieky nemajú dostatočný účinok, vaše dieťa dostane na liečbu artritídy spojenej s entezitídou Amsparity.</w:t>
      </w:r>
    </w:p>
    <w:p w14:paraId="46D603A0" w14:textId="77777777" w:rsidR="00ED52AF" w:rsidRPr="00CB3C70" w:rsidRDefault="00ED52AF" w:rsidP="00982118">
      <w:pPr>
        <w:rPr>
          <w:color w:val="000000" w:themeColor="text1"/>
        </w:rPr>
      </w:pPr>
    </w:p>
    <w:p w14:paraId="1B55ECB1" w14:textId="77777777" w:rsidR="00C46587" w:rsidRPr="00CB3C70" w:rsidRDefault="00C46587" w:rsidP="00982118">
      <w:pPr>
        <w:rPr>
          <w:color w:val="000000" w:themeColor="text1"/>
          <w:u w:val="single"/>
        </w:rPr>
      </w:pPr>
      <w:r w:rsidRPr="00CB3C70">
        <w:rPr>
          <w:color w:val="000000" w:themeColor="text1"/>
          <w:u w:val="single"/>
        </w:rPr>
        <w:t>Ankylozujúca spondylitída a axiálna spondylartritída bez rádiografického dôkazu ankylozujúcej spondylitídy</w:t>
      </w:r>
      <w:r w:rsidRPr="00CB3C70">
        <w:rPr>
          <w:color w:val="000000" w:themeColor="text1"/>
        </w:rPr>
        <w:t xml:space="preserve"> </w:t>
      </w:r>
    </w:p>
    <w:p w14:paraId="4A65F46D" w14:textId="77777777" w:rsidR="00C46587" w:rsidRPr="00CB3C70" w:rsidRDefault="00C46587" w:rsidP="00982118">
      <w:pPr>
        <w:rPr>
          <w:color w:val="000000" w:themeColor="text1"/>
        </w:rPr>
      </w:pPr>
    </w:p>
    <w:p w14:paraId="445EE74B" w14:textId="77777777" w:rsidR="00C46587" w:rsidRPr="00CB3C70" w:rsidRDefault="00C46587" w:rsidP="00982118">
      <w:pPr>
        <w:rPr>
          <w:color w:val="000000" w:themeColor="text1"/>
        </w:rPr>
      </w:pPr>
      <w:r w:rsidRPr="00CB3C70">
        <w:rPr>
          <w:color w:val="000000" w:themeColor="text1"/>
        </w:rPr>
        <w:t xml:space="preserve">Ankylozujúca spondylitída a axiálnej spondylartritídy bez rádiografického dôkazu ankylozujúcej spondylitídy sú zápalové ochorenia chrbtice. </w:t>
      </w:r>
    </w:p>
    <w:p w14:paraId="07DBFF17" w14:textId="77777777" w:rsidR="00C46587" w:rsidRPr="00CB3C70" w:rsidRDefault="00C46587" w:rsidP="00982118">
      <w:pPr>
        <w:rPr>
          <w:color w:val="000000" w:themeColor="text1"/>
        </w:rPr>
      </w:pPr>
    </w:p>
    <w:p w14:paraId="1DD5DCD7" w14:textId="77777777" w:rsidR="00C46587" w:rsidRPr="00CB3C70" w:rsidRDefault="00FA79CB" w:rsidP="00982118">
      <w:pPr>
        <w:rPr>
          <w:color w:val="000000" w:themeColor="text1"/>
        </w:rPr>
      </w:pPr>
      <w:r w:rsidRPr="00CB3C70">
        <w:rPr>
          <w:color w:val="000000" w:themeColor="text1"/>
        </w:rPr>
        <w:t xml:space="preserve">Amsparity sa používa u dospelých na liečbu týchto stavov. Ak máte ankylozujúcu spondylitídu alebo axiálnu spondylartritídu bez rádiografického dôkazu ankylozujúcej spondylitídy, budete najprv dostávať iné lieky. Ak tieto lieky nemajú dostatočný účinok, vaše dieťa dostane na zmiernenie prejavov a príznakov ochorenia Amsparity. </w:t>
      </w:r>
    </w:p>
    <w:p w14:paraId="3085E286" w14:textId="77777777" w:rsidR="00C46587" w:rsidRPr="00CB3C70" w:rsidRDefault="00C46587" w:rsidP="00982118">
      <w:pPr>
        <w:rPr>
          <w:color w:val="000000" w:themeColor="text1"/>
        </w:rPr>
      </w:pPr>
    </w:p>
    <w:p w14:paraId="1B4FEDEC" w14:textId="77777777" w:rsidR="00C46587" w:rsidRPr="00CB3C70" w:rsidRDefault="00C46587" w:rsidP="00876DBD">
      <w:pPr>
        <w:keepNext/>
        <w:rPr>
          <w:color w:val="000000" w:themeColor="text1"/>
          <w:u w:val="single"/>
        </w:rPr>
      </w:pPr>
      <w:r w:rsidRPr="00CB3C70">
        <w:rPr>
          <w:color w:val="000000" w:themeColor="text1"/>
          <w:u w:val="single"/>
        </w:rPr>
        <w:lastRenderedPageBreak/>
        <w:t>Psoriatická artritída</w:t>
      </w:r>
      <w:r w:rsidRPr="00CB3C70">
        <w:rPr>
          <w:color w:val="000000" w:themeColor="text1"/>
        </w:rPr>
        <w:t xml:space="preserve"> </w:t>
      </w:r>
    </w:p>
    <w:p w14:paraId="646735E6" w14:textId="77777777" w:rsidR="00C46587" w:rsidRPr="00CB3C70" w:rsidRDefault="00C46587" w:rsidP="00876DBD">
      <w:pPr>
        <w:keepNext/>
        <w:rPr>
          <w:color w:val="000000" w:themeColor="text1"/>
        </w:rPr>
      </w:pPr>
    </w:p>
    <w:p w14:paraId="668B971D" w14:textId="77777777" w:rsidR="00C46587" w:rsidRPr="00CB3C70" w:rsidRDefault="00C46587" w:rsidP="00876DBD">
      <w:pPr>
        <w:keepNext/>
        <w:rPr>
          <w:color w:val="000000" w:themeColor="text1"/>
        </w:rPr>
      </w:pPr>
      <w:r w:rsidRPr="00CB3C70">
        <w:rPr>
          <w:color w:val="000000" w:themeColor="text1"/>
        </w:rPr>
        <w:t xml:space="preserve">Psoriatická artritída je zápal kĺbov pri lupienke (psoriáze). </w:t>
      </w:r>
    </w:p>
    <w:p w14:paraId="14311638" w14:textId="77777777" w:rsidR="00C46587" w:rsidRPr="00CB3C70" w:rsidRDefault="00C46587" w:rsidP="00982118">
      <w:pPr>
        <w:rPr>
          <w:color w:val="000000" w:themeColor="text1"/>
        </w:rPr>
      </w:pPr>
    </w:p>
    <w:p w14:paraId="3A2E1E49" w14:textId="77777777" w:rsidR="00C46587" w:rsidRPr="00CB3C70" w:rsidRDefault="006A1144" w:rsidP="00982118">
      <w:pPr>
        <w:rPr>
          <w:color w:val="000000" w:themeColor="text1"/>
        </w:rPr>
      </w:pPr>
      <w:r w:rsidRPr="00CB3C70">
        <w:rPr>
          <w:color w:val="000000" w:themeColor="text1"/>
        </w:rPr>
        <w:t xml:space="preserve">Amsparity sa používa na liečbu psoriatickej artritídy u dospelých. Amsparity môže spomaľovať poškodenie kĺbovej chrupavky a kosti spôsobené ochorením a zlepšovať fyzické funkcie. </w:t>
      </w:r>
    </w:p>
    <w:p w14:paraId="164CBC5A" w14:textId="77777777" w:rsidR="00C46587" w:rsidRPr="00CB3C70" w:rsidRDefault="00C46587" w:rsidP="00982118">
      <w:pPr>
        <w:rPr>
          <w:color w:val="000000" w:themeColor="text1"/>
        </w:rPr>
      </w:pPr>
    </w:p>
    <w:p w14:paraId="18E27667" w14:textId="77777777" w:rsidR="00C46587" w:rsidRPr="00CB3C70" w:rsidRDefault="00C46587" w:rsidP="00982118">
      <w:pPr>
        <w:keepNext/>
        <w:rPr>
          <w:color w:val="000000" w:themeColor="text1"/>
          <w:u w:val="single"/>
        </w:rPr>
      </w:pPr>
      <w:r w:rsidRPr="00CB3C70">
        <w:rPr>
          <w:color w:val="000000" w:themeColor="text1"/>
          <w:u w:val="single"/>
        </w:rPr>
        <w:t>Ložisková psoriáza u dospelých a u detí</w:t>
      </w:r>
      <w:r w:rsidRPr="00CB3C70">
        <w:rPr>
          <w:color w:val="000000" w:themeColor="text1"/>
        </w:rPr>
        <w:t xml:space="preserve"> </w:t>
      </w:r>
    </w:p>
    <w:p w14:paraId="42E51F9D" w14:textId="77777777" w:rsidR="00C46587" w:rsidRPr="00CB3C70" w:rsidRDefault="00C46587" w:rsidP="00982118">
      <w:pPr>
        <w:keepNext/>
        <w:rPr>
          <w:color w:val="000000" w:themeColor="text1"/>
        </w:rPr>
      </w:pPr>
    </w:p>
    <w:p w14:paraId="6AFAADD6" w14:textId="77777777" w:rsidR="00C46587" w:rsidRPr="00CB3C70" w:rsidRDefault="00C46587" w:rsidP="00982118">
      <w:pPr>
        <w:keepNext/>
        <w:rPr>
          <w:color w:val="000000" w:themeColor="text1"/>
        </w:rPr>
      </w:pPr>
      <w:r w:rsidRPr="00CB3C70">
        <w:rPr>
          <w:color w:val="000000" w:themeColor="text1"/>
        </w:rPr>
        <w:t xml:space="preserve">Ložisková psoriáza je zápalové kožné ochorenie, ktoré spôsobuje červené, zlupujúce, zrohovatené ložiská na koži pokryté striebristými šupinami. Ložisková psoriáza môže tiež mať vplyv na nechty, spôsobovať ich rozpadanie, zhrubnutie a oddelenie od nechtového lôžka, čo môže byť bolestivé. Predpokladá sa, že psoriáza je spôsobená problémom s imunitným systémom organizmu, ktorý vedie k zvýšenej tvorbe kožných buniek. </w:t>
      </w:r>
    </w:p>
    <w:p w14:paraId="2DEBE8D9" w14:textId="77777777" w:rsidR="00C46587" w:rsidRPr="00CB3C70" w:rsidRDefault="00C46587" w:rsidP="00982118">
      <w:pPr>
        <w:rPr>
          <w:color w:val="000000" w:themeColor="text1"/>
        </w:rPr>
      </w:pPr>
    </w:p>
    <w:p w14:paraId="4E509B48" w14:textId="77777777" w:rsidR="00C46587" w:rsidRPr="00CB3C70" w:rsidRDefault="006A1144" w:rsidP="00FE182D">
      <w:pPr>
        <w:rPr>
          <w:color w:val="000000" w:themeColor="text1"/>
        </w:rPr>
      </w:pPr>
      <w:r w:rsidRPr="00CB3C70">
        <w:rPr>
          <w:color w:val="000000" w:themeColor="text1"/>
        </w:rPr>
        <w:t xml:space="preserve">Amsparity sa používa na liečbu stredne ťažkej až ťažkej ložiskovej psoriázy u dospelých. Amsparity sa používa aj na liečbu ťažkej ložiskovej psoriázy u detí a dospievajúcich vo veku 4 </w:t>
      </w:r>
      <w:r w:rsidR="00FE182D" w:rsidRPr="00CB3C70">
        <w:rPr>
          <w:color w:val="000000" w:themeColor="text1"/>
        </w:rPr>
        <w:t>až</w:t>
      </w:r>
      <w:r w:rsidRPr="00CB3C70">
        <w:rPr>
          <w:color w:val="000000" w:themeColor="text1"/>
        </w:rPr>
        <w:t xml:space="preserve"> 17</w:t>
      </w:r>
      <w:r w:rsidR="00FE182D" w:rsidRPr="00CB3C70">
        <w:rPr>
          <w:color w:val="000000" w:themeColor="text1"/>
        </w:rPr>
        <w:t> </w:t>
      </w:r>
      <w:r w:rsidRPr="00CB3C70">
        <w:rPr>
          <w:color w:val="000000" w:themeColor="text1"/>
        </w:rPr>
        <w:t>rokov, u ktorých lokálna liečba a liečby s</w:t>
      </w:r>
      <w:r w:rsidR="00FE182D" w:rsidRPr="00CB3C70">
        <w:rPr>
          <w:color w:val="000000" w:themeColor="text1"/>
        </w:rPr>
        <w:t> </w:t>
      </w:r>
      <w:r w:rsidRPr="00CB3C70">
        <w:rPr>
          <w:color w:val="000000" w:themeColor="text1"/>
        </w:rPr>
        <w:t xml:space="preserve">UV svetlom buď neúčinkovali veľmi dobre, alebo nie sú u nich vhodné. </w:t>
      </w:r>
    </w:p>
    <w:p w14:paraId="0561F9D1" w14:textId="77777777" w:rsidR="00C46587" w:rsidRPr="00CB3C70" w:rsidRDefault="00C46587" w:rsidP="00982118">
      <w:pPr>
        <w:rPr>
          <w:color w:val="000000" w:themeColor="text1"/>
        </w:rPr>
      </w:pPr>
    </w:p>
    <w:p w14:paraId="1AB9868B" w14:textId="77777777" w:rsidR="008E27D6" w:rsidRPr="00CB3C70" w:rsidRDefault="008E27D6" w:rsidP="00982118">
      <w:pPr>
        <w:keepNext/>
        <w:rPr>
          <w:color w:val="000000" w:themeColor="text1"/>
          <w:u w:val="single"/>
        </w:rPr>
      </w:pPr>
      <w:r w:rsidRPr="00CB3C70">
        <w:rPr>
          <w:color w:val="000000" w:themeColor="text1"/>
          <w:u w:val="single"/>
        </w:rPr>
        <w:t>Hidradenitis suppurativa u dospelých a dospievajúcich</w:t>
      </w:r>
      <w:r w:rsidRPr="00CB3C70">
        <w:rPr>
          <w:color w:val="000000" w:themeColor="text1"/>
        </w:rPr>
        <w:t xml:space="preserve"> </w:t>
      </w:r>
    </w:p>
    <w:p w14:paraId="5A6B3E23" w14:textId="77777777" w:rsidR="008E27D6" w:rsidRPr="00CB3C70" w:rsidRDefault="008E27D6" w:rsidP="00982118">
      <w:pPr>
        <w:keepNext/>
        <w:rPr>
          <w:color w:val="000000" w:themeColor="text1"/>
        </w:rPr>
      </w:pPr>
    </w:p>
    <w:p w14:paraId="5F3BB508" w14:textId="77777777" w:rsidR="008E27D6" w:rsidRPr="00CB3C70" w:rsidRDefault="008E27D6" w:rsidP="00982118">
      <w:pPr>
        <w:rPr>
          <w:color w:val="000000" w:themeColor="text1"/>
        </w:rPr>
      </w:pPr>
      <w:r w:rsidRPr="00CB3C70">
        <w:rPr>
          <w:color w:val="000000" w:themeColor="text1"/>
        </w:rPr>
        <w:t xml:space="preserve">Hidradenitis suppurativa (niekedy nazývané akné inversa) je dlhodobé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 </w:t>
      </w:r>
    </w:p>
    <w:p w14:paraId="109CD877" w14:textId="77777777" w:rsidR="008E27D6" w:rsidRPr="00CB3C70" w:rsidRDefault="008E27D6" w:rsidP="00982118">
      <w:pPr>
        <w:rPr>
          <w:color w:val="000000" w:themeColor="text1"/>
        </w:rPr>
      </w:pPr>
    </w:p>
    <w:p w14:paraId="6C28F790" w14:textId="77777777" w:rsidR="008E27D6" w:rsidRPr="00CB3C70" w:rsidRDefault="006A1144" w:rsidP="00982118">
      <w:pPr>
        <w:rPr>
          <w:color w:val="000000" w:themeColor="text1"/>
        </w:rPr>
      </w:pPr>
      <w:r w:rsidRPr="00CB3C70">
        <w:rPr>
          <w:color w:val="000000" w:themeColor="text1"/>
        </w:rPr>
        <w:t xml:space="preserve">Amsparity sa používa na liečbu hidradenitis suppurativa u dospelých a dospievajúcich vo veku od 12 rokov. Amsparity môže znížiť počet uzlíkov a abscesov, ako aj bolesť, ktorá je s týmto ochorením často spojená. Najprv môžete dostávať iné lieky. Ak u vás tieto lieky dostatočne neúčinkujú, dostanete Amsparity. </w:t>
      </w:r>
    </w:p>
    <w:p w14:paraId="7AAE4133" w14:textId="77777777" w:rsidR="008E27D6" w:rsidRPr="00CB3C70" w:rsidRDefault="008E27D6" w:rsidP="00982118">
      <w:pPr>
        <w:rPr>
          <w:color w:val="000000" w:themeColor="text1"/>
        </w:rPr>
      </w:pPr>
    </w:p>
    <w:p w14:paraId="0A084554" w14:textId="77777777" w:rsidR="008E27D6" w:rsidRPr="00CB3C70" w:rsidRDefault="008E27D6" w:rsidP="00982118">
      <w:pPr>
        <w:rPr>
          <w:color w:val="000000" w:themeColor="text1"/>
          <w:u w:val="single"/>
        </w:rPr>
      </w:pPr>
      <w:r w:rsidRPr="00CB3C70">
        <w:rPr>
          <w:color w:val="000000" w:themeColor="text1"/>
          <w:u w:val="single"/>
        </w:rPr>
        <w:t>Crohnova choroba u dospelých a u</w:t>
      </w:r>
      <w:r w:rsidR="0020237B" w:rsidRPr="00CB3C70">
        <w:rPr>
          <w:color w:val="000000" w:themeColor="text1"/>
          <w:u w:val="single"/>
        </w:rPr>
        <w:t> </w:t>
      </w:r>
      <w:r w:rsidRPr="00CB3C70">
        <w:rPr>
          <w:color w:val="000000" w:themeColor="text1"/>
          <w:u w:val="single"/>
        </w:rPr>
        <w:t>detí</w:t>
      </w:r>
      <w:r w:rsidRPr="00CB3C70">
        <w:rPr>
          <w:color w:val="000000" w:themeColor="text1"/>
        </w:rPr>
        <w:t xml:space="preserve"> </w:t>
      </w:r>
    </w:p>
    <w:p w14:paraId="7A586E78" w14:textId="77777777" w:rsidR="008E27D6" w:rsidRPr="00CB3C70" w:rsidRDefault="008E27D6" w:rsidP="00982118">
      <w:pPr>
        <w:rPr>
          <w:color w:val="000000" w:themeColor="text1"/>
        </w:rPr>
      </w:pPr>
    </w:p>
    <w:p w14:paraId="2D92F252" w14:textId="77777777" w:rsidR="008E27D6" w:rsidRPr="00CB3C70" w:rsidRDefault="008E27D6" w:rsidP="00982118">
      <w:pPr>
        <w:rPr>
          <w:color w:val="000000" w:themeColor="text1"/>
        </w:rPr>
      </w:pPr>
      <w:r w:rsidRPr="00CB3C70">
        <w:rPr>
          <w:color w:val="000000" w:themeColor="text1"/>
        </w:rPr>
        <w:t xml:space="preserve">Crohnova choroba je zápalové ochorenie čriev. </w:t>
      </w:r>
    </w:p>
    <w:p w14:paraId="79671006" w14:textId="77777777" w:rsidR="008E27D6" w:rsidRPr="00CB3C70" w:rsidRDefault="008E27D6" w:rsidP="00982118">
      <w:pPr>
        <w:rPr>
          <w:color w:val="000000" w:themeColor="text1"/>
        </w:rPr>
      </w:pPr>
    </w:p>
    <w:p w14:paraId="01DEA707" w14:textId="77777777" w:rsidR="00764B9A" w:rsidRPr="00CB3C70" w:rsidRDefault="006A1144" w:rsidP="00982118">
      <w:pPr>
        <w:rPr>
          <w:color w:val="000000" w:themeColor="text1"/>
        </w:rPr>
      </w:pPr>
      <w:r w:rsidRPr="00CB3C70">
        <w:rPr>
          <w:color w:val="000000" w:themeColor="text1"/>
        </w:rPr>
        <w:t xml:space="preserve">Amsparity sa používa na liečbu Crohnovej choroby u dospelých a u detí vo veku 6 až 17 rokov. </w:t>
      </w:r>
    </w:p>
    <w:p w14:paraId="55BA59EF" w14:textId="77777777" w:rsidR="00764B9A" w:rsidRPr="00CB3C70" w:rsidRDefault="00764B9A" w:rsidP="00982118">
      <w:pPr>
        <w:rPr>
          <w:color w:val="000000" w:themeColor="text1"/>
        </w:rPr>
      </w:pPr>
    </w:p>
    <w:p w14:paraId="69190DFA" w14:textId="77777777" w:rsidR="008E27D6" w:rsidRPr="00CB3C70" w:rsidRDefault="008E27D6" w:rsidP="00982118">
      <w:pPr>
        <w:rPr>
          <w:color w:val="000000" w:themeColor="text1"/>
        </w:rPr>
      </w:pPr>
      <w:r w:rsidRPr="00CB3C70">
        <w:rPr>
          <w:color w:val="000000" w:themeColor="text1"/>
        </w:rPr>
        <w:t xml:space="preserve">Ak máte Crohnovu chorobu, budú vám najprv podávané iné lieky. Ak nebudete dostatočne reagovať na liečbu týmito liekmi, dostanete na zmiernenie prejavov a príznakov vašej Crohnovej choroby Amsparity. </w:t>
      </w:r>
    </w:p>
    <w:p w14:paraId="013A0CBC" w14:textId="77777777" w:rsidR="008E27D6" w:rsidRPr="00CB3C70" w:rsidRDefault="008E27D6" w:rsidP="00982118">
      <w:pPr>
        <w:rPr>
          <w:color w:val="000000" w:themeColor="text1"/>
        </w:rPr>
      </w:pPr>
    </w:p>
    <w:p w14:paraId="2B0744C4" w14:textId="77777777" w:rsidR="008E27D6" w:rsidRPr="00CB3C70" w:rsidRDefault="008E27D6" w:rsidP="00982118">
      <w:pPr>
        <w:rPr>
          <w:color w:val="000000" w:themeColor="text1"/>
        </w:rPr>
      </w:pPr>
      <w:r w:rsidRPr="00CB3C70">
        <w:rPr>
          <w:color w:val="000000" w:themeColor="text1"/>
          <w:u w:val="single"/>
        </w:rPr>
        <w:t>Ulcerózna kolitída</w:t>
      </w:r>
      <w:r w:rsidR="00E3532C" w:rsidRPr="00CB3C70">
        <w:rPr>
          <w:color w:val="000000" w:themeColor="text1"/>
          <w:u w:val="single"/>
        </w:rPr>
        <w:t xml:space="preserve"> u dospelých a u detí</w:t>
      </w:r>
      <w:r w:rsidRPr="00CB3C70">
        <w:rPr>
          <w:color w:val="000000" w:themeColor="text1"/>
        </w:rPr>
        <w:t xml:space="preserve"> </w:t>
      </w:r>
    </w:p>
    <w:p w14:paraId="50E5DD15" w14:textId="77777777" w:rsidR="008E27D6" w:rsidRPr="00CB3C70" w:rsidRDefault="008E27D6" w:rsidP="00982118">
      <w:pPr>
        <w:rPr>
          <w:color w:val="000000" w:themeColor="text1"/>
        </w:rPr>
      </w:pPr>
    </w:p>
    <w:p w14:paraId="1D5F57B8" w14:textId="77777777" w:rsidR="00F30344" w:rsidRPr="00CB3C70" w:rsidRDefault="008E27D6" w:rsidP="00982118">
      <w:pPr>
        <w:rPr>
          <w:color w:val="000000" w:themeColor="text1"/>
        </w:rPr>
      </w:pPr>
      <w:r w:rsidRPr="00CB3C70">
        <w:rPr>
          <w:color w:val="000000" w:themeColor="text1"/>
        </w:rPr>
        <w:t xml:space="preserve">Ulcerózna kolitída je zápalové ochorenie </w:t>
      </w:r>
      <w:r w:rsidR="00E3532C" w:rsidRPr="00CB3C70">
        <w:rPr>
          <w:color w:val="000000" w:themeColor="text1"/>
        </w:rPr>
        <w:t xml:space="preserve">hrubého </w:t>
      </w:r>
      <w:r w:rsidRPr="00CB3C70">
        <w:rPr>
          <w:color w:val="000000" w:themeColor="text1"/>
        </w:rPr>
        <w:t xml:space="preserve">čreva. </w:t>
      </w:r>
    </w:p>
    <w:p w14:paraId="6DB4EAFC" w14:textId="77777777" w:rsidR="00F30344" w:rsidRPr="00CB3C70" w:rsidRDefault="00F30344" w:rsidP="00982118">
      <w:pPr>
        <w:rPr>
          <w:color w:val="000000" w:themeColor="text1"/>
        </w:rPr>
      </w:pPr>
    </w:p>
    <w:p w14:paraId="50A7A7C7" w14:textId="77777777" w:rsidR="008E27D6" w:rsidRPr="00CB3C70" w:rsidRDefault="006A1144" w:rsidP="00982118">
      <w:pPr>
        <w:rPr>
          <w:color w:val="000000" w:themeColor="text1"/>
        </w:rPr>
      </w:pPr>
      <w:r w:rsidRPr="00CB3C70">
        <w:rPr>
          <w:color w:val="000000" w:themeColor="text1"/>
        </w:rPr>
        <w:t xml:space="preserve">Amsparity sa používa na liečbu </w:t>
      </w:r>
      <w:r w:rsidR="00E3532C" w:rsidRPr="00CB3C70">
        <w:rPr>
          <w:color w:val="000000" w:themeColor="text1"/>
        </w:rPr>
        <w:t xml:space="preserve">stredne ťažkej až ťažkej </w:t>
      </w:r>
      <w:r w:rsidRPr="00CB3C70">
        <w:rPr>
          <w:color w:val="000000" w:themeColor="text1"/>
        </w:rPr>
        <w:t>ulceróznej kolitídy u</w:t>
      </w:r>
      <w:r w:rsidR="00E3532C" w:rsidRPr="00CB3C70">
        <w:rPr>
          <w:color w:val="000000" w:themeColor="text1"/>
        </w:rPr>
        <w:t> </w:t>
      </w:r>
      <w:r w:rsidRPr="00CB3C70">
        <w:rPr>
          <w:color w:val="000000" w:themeColor="text1"/>
        </w:rPr>
        <w:t>dospelých</w:t>
      </w:r>
      <w:r w:rsidR="00E3532C" w:rsidRPr="00CB3C70">
        <w:rPr>
          <w:color w:val="000000" w:themeColor="text1"/>
        </w:rPr>
        <w:t xml:space="preserve"> a u detí vo veku </w:t>
      </w:r>
      <w:r w:rsidR="00576E8B" w:rsidRPr="00CB3C70">
        <w:rPr>
          <w:color w:val="000000" w:themeColor="text1"/>
        </w:rPr>
        <w:t>6 až 17 rokov</w:t>
      </w:r>
      <w:r w:rsidRPr="00CB3C70">
        <w:rPr>
          <w:color w:val="000000" w:themeColor="text1"/>
        </w:rPr>
        <w:t xml:space="preserve">. Ak máte ulceróznu kolitídu, najprv </w:t>
      </w:r>
      <w:r w:rsidR="00576E8B" w:rsidRPr="00CB3C70">
        <w:rPr>
          <w:color w:val="000000" w:themeColor="text1"/>
        </w:rPr>
        <w:t xml:space="preserve">môžete </w:t>
      </w:r>
      <w:r w:rsidRPr="00CB3C70">
        <w:rPr>
          <w:color w:val="000000" w:themeColor="text1"/>
        </w:rPr>
        <w:t>dosta</w:t>
      </w:r>
      <w:r w:rsidR="00576E8B" w:rsidRPr="00CB3C70">
        <w:rPr>
          <w:color w:val="000000" w:themeColor="text1"/>
        </w:rPr>
        <w:t>ť</w:t>
      </w:r>
      <w:r w:rsidRPr="00CB3C70">
        <w:rPr>
          <w:color w:val="000000" w:themeColor="text1"/>
        </w:rPr>
        <w:t xml:space="preserve"> iné lieky. Ak tieto lieky nemajú dostatočný účinok, dostane</w:t>
      </w:r>
      <w:r w:rsidR="00D049E1" w:rsidRPr="00CB3C70">
        <w:rPr>
          <w:color w:val="000000" w:themeColor="text1"/>
        </w:rPr>
        <w:t>te</w:t>
      </w:r>
      <w:r w:rsidRPr="00CB3C70">
        <w:rPr>
          <w:color w:val="000000" w:themeColor="text1"/>
        </w:rPr>
        <w:t xml:space="preserve"> na zmiernenie prejavov a príznakov ochorenia Amsparity. </w:t>
      </w:r>
    </w:p>
    <w:p w14:paraId="4ADC5C3A" w14:textId="77777777" w:rsidR="00C46587" w:rsidRPr="00CB3C70" w:rsidRDefault="00C46587" w:rsidP="00982118">
      <w:pPr>
        <w:rPr>
          <w:color w:val="000000" w:themeColor="text1"/>
        </w:rPr>
      </w:pPr>
    </w:p>
    <w:p w14:paraId="02CAFC3C" w14:textId="77777777" w:rsidR="00C46587" w:rsidRPr="00CB3C70" w:rsidRDefault="00C46587" w:rsidP="00EC119E">
      <w:pPr>
        <w:keepNext/>
        <w:rPr>
          <w:color w:val="000000" w:themeColor="text1"/>
          <w:u w:val="single"/>
        </w:rPr>
      </w:pPr>
      <w:r w:rsidRPr="00CB3C70">
        <w:rPr>
          <w:color w:val="000000" w:themeColor="text1"/>
          <w:u w:val="single"/>
        </w:rPr>
        <w:t>Neinfekčná uveitída u dospelých a</w:t>
      </w:r>
      <w:r w:rsidR="0020237B" w:rsidRPr="00CB3C70">
        <w:rPr>
          <w:color w:val="000000" w:themeColor="text1"/>
          <w:u w:val="single"/>
        </w:rPr>
        <w:t> </w:t>
      </w:r>
      <w:r w:rsidRPr="00CB3C70">
        <w:rPr>
          <w:color w:val="000000" w:themeColor="text1"/>
          <w:u w:val="single"/>
        </w:rPr>
        <w:t>u</w:t>
      </w:r>
      <w:r w:rsidR="0020237B" w:rsidRPr="00CB3C70">
        <w:rPr>
          <w:color w:val="000000" w:themeColor="text1"/>
          <w:u w:val="single"/>
        </w:rPr>
        <w:t> </w:t>
      </w:r>
      <w:r w:rsidRPr="00CB3C70">
        <w:rPr>
          <w:color w:val="000000" w:themeColor="text1"/>
          <w:u w:val="single"/>
        </w:rPr>
        <w:t>detí</w:t>
      </w:r>
    </w:p>
    <w:p w14:paraId="403B3122" w14:textId="77777777" w:rsidR="00C46587" w:rsidRPr="00CB3C70" w:rsidRDefault="00C46587" w:rsidP="00EC119E">
      <w:pPr>
        <w:keepNext/>
        <w:rPr>
          <w:color w:val="000000" w:themeColor="text1"/>
        </w:rPr>
      </w:pPr>
    </w:p>
    <w:p w14:paraId="39D8CD0E" w14:textId="77777777" w:rsidR="00C46587" w:rsidRPr="00CB3C70" w:rsidRDefault="00C46587" w:rsidP="00EC119E">
      <w:pPr>
        <w:keepNext/>
        <w:rPr>
          <w:color w:val="000000" w:themeColor="text1"/>
        </w:rPr>
      </w:pPr>
      <w:r w:rsidRPr="00CB3C70">
        <w:rPr>
          <w:color w:val="000000" w:themeColor="text1"/>
        </w:rPr>
        <w:t>Neinfekčná uveitída je zápalové ochorenie postihujúce niektoré časti oka. Zápal môže viesť k</w:t>
      </w:r>
      <w:r w:rsidR="0020237B" w:rsidRPr="00CB3C70">
        <w:rPr>
          <w:color w:val="000000" w:themeColor="text1"/>
        </w:rPr>
        <w:t> </w:t>
      </w:r>
      <w:r w:rsidRPr="00CB3C70">
        <w:rPr>
          <w:color w:val="000000" w:themeColor="text1"/>
        </w:rPr>
        <w:t>zhoršeniu videnia a/alebo prítomnosti zákalu oka (čierne bodky alebo jemné čiarky, ktoré sa pohybujú v</w:t>
      </w:r>
      <w:r w:rsidR="0020237B" w:rsidRPr="00CB3C70">
        <w:rPr>
          <w:color w:val="000000" w:themeColor="text1"/>
        </w:rPr>
        <w:t> </w:t>
      </w:r>
      <w:r w:rsidRPr="00CB3C70">
        <w:rPr>
          <w:color w:val="000000" w:themeColor="text1"/>
        </w:rPr>
        <w:t>zornom poli). Amsparity pôsobí tak, že tento zápal znižuje.</w:t>
      </w:r>
    </w:p>
    <w:p w14:paraId="4D3F6B8D" w14:textId="77777777" w:rsidR="00C46587" w:rsidRPr="00CB3C70" w:rsidRDefault="00C46587" w:rsidP="00982118">
      <w:pPr>
        <w:rPr>
          <w:color w:val="000000" w:themeColor="text1"/>
        </w:rPr>
      </w:pPr>
    </w:p>
    <w:p w14:paraId="150DD56B" w14:textId="77777777" w:rsidR="004E421D" w:rsidRPr="00CB3C70" w:rsidRDefault="006A1144" w:rsidP="0041235D">
      <w:pPr>
        <w:keepNext/>
        <w:keepLines/>
        <w:rPr>
          <w:color w:val="000000" w:themeColor="text1"/>
        </w:rPr>
      </w:pPr>
      <w:r w:rsidRPr="00CB3C70">
        <w:rPr>
          <w:color w:val="000000" w:themeColor="text1"/>
        </w:rPr>
        <w:lastRenderedPageBreak/>
        <w:t>Amsparity sa používa na liečbu:</w:t>
      </w:r>
    </w:p>
    <w:p w14:paraId="4EC13181" w14:textId="77777777" w:rsidR="004E421D" w:rsidRPr="00CB3C70" w:rsidRDefault="002A7141"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dospelých s neinfekčnou uveitídou so zápalom postihujúcim zadnú stranu oka</w:t>
      </w:r>
    </w:p>
    <w:p w14:paraId="6494EE37" w14:textId="77777777" w:rsidR="004E421D" w:rsidRPr="00CB3C70" w:rsidRDefault="002A7141"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detí vo veku od 2 rokov s chronickou neinfekčnou uveitídou so zápalom postihujúcim prednú časť</w:t>
      </w:r>
    </w:p>
    <w:p w14:paraId="40839157" w14:textId="77777777" w:rsidR="004E421D" w:rsidRPr="00CB3C70" w:rsidRDefault="004E421D" w:rsidP="00982118">
      <w:pPr>
        <w:rPr>
          <w:color w:val="000000" w:themeColor="text1"/>
        </w:rPr>
      </w:pPr>
    </w:p>
    <w:p w14:paraId="126B9CE3" w14:textId="77777777" w:rsidR="00130A4B" w:rsidRPr="00CB3C70" w:rsidRDefault="00130A4B" w:rsidP="00982118">
      <w:pPr>
        <w:pStyle w:val="BodyText"/>
        <w:widowControl/>
        <w:kinsoku w:val="0"/>
        <w:overflowPunct w:val="0"/>
        <w:ind w:left="0" w:right="354"/>
        <w:rPr>
          <w:color w:val="000000" w:themeColor="text1"/>
        </w:rPr>
      </w:pPr>
      <w:r w:rsidRPr="00CB3C70">
        <w:rPr>
          <w:color w:val="000000" w:themeColor="text1"/>
        </w:rPr>
        <w:t>Najprv môžete dostávať iné lieky. Ak tieto lieky nemajú dostatočný účinok, vaše dieťa dostane na zmiernenie prejavov a príznakov ochorenia Amsparity.</w:t>
      </w:r>
    </w:p>
    <w:p w14:paraId="456E619E" w14:textId="77777777" w:rsidR="00C46587" w:rsidRPr="00CB3C70" w:rsidRDefault="00C46587" w:rsidP="00982118">
      <w:pPr>
        <w:rPr>
          <w:color w:val="000000" w:themeColor="text1"/>
        </w:rPr>
      </w:pPr>
    </w:p>
    <w:p w14:paraId="36A3CA3C" w14:textId="77777777" w:rsidR="00C46587" w:rsidRPr="00CB3C70" w:rsidRDefault="00C46587" w:rsidP="00982118">
      <w:pPr>
        <w:rPr>
          <w:color w:val="000000" w:themeColor="text1"/>
        </w:rPr>
      </w:pPr>
    </w:p>
    <w:p w14:paraId="44921F7C" w14:textId="77777777" w:rsidR="00C46587" w:rsidRPr="00CB3C70" w:rsidRDefault="00C46587" w:rsidP="00982118">
      <w:pPr>
        <w:tabs>
          <w:tab w:val="left" w:pos="562"/>
        </w:tabs>
        <w:rPr>
          <w:b/>
          <w:color w:val="000000" w:themeColor="text1"/>
        </w:rPr>
      </w:pPr>
      <w:r w:rsidRPr="00CB3C70">
        <w:rPr>
          <w:b/>
          <w:color w:val="000000" w:themeColor="text1"/>
        </w:rPr>
        <w:t>2.</w:t>
      </w:r>
      <w:r w:rsidRPr="00CB3C70">
        <w:rPr>
          <w:b/>
          <w:color w:val="000000" w:themeColor="text1"/>
        </w:rPr>
        <w:tab/>
        <w:t xml:space="preserve">Čo potrebujete vedieť predtým, ako použijete Amsparity </w:t>
      </w:r>
    </w:p>
    <w:p w14:paraId="34CEC106" w14:textId="77777777" w:rsidR="00C46587" w:rsidRPr="00CB3C70" w:rsidRDefault="00C46587" w:rsidP="00982118">
      <w:pPr>
        <w:rPr>
          <w:color w:val="000000" w:themeColor="text1"/>
        </w:rPr>
      </w:pPr>
    </w:p>
    <w:p w14:paraId="7ACFC902" w14:textId="77777777" w:rsidR="00C46587" w:rsidRPr="00CB3C70" w:rsidRDefault="00C46587" w:rsidP="00982118">
      <w:pPr>
        <w:rPr>
          <w:b/>
          <w:color w:val="000000" w:themeColor="text1"/>
        </w:rPr>
      </w:pPr>
      <w:r w:rsidRPr="00CB3C70">
        <w:rPr>
          <w:b/>
          <w:color w:val="000000" w:themeColor="text1"/>
        </w:rPr>
        <w:t>Nepoužívajte Amsparity</w:t>
      </w:r>
    </w:p>
    <w:p w14:paraId="105F5D06" w14:textId="77777777" w:rsidR="00C46587" w:rsidRPr="00CB3C70" w:rsidRDefault="00C46587" w:rsidP="00982118">
      <w:pPr>
        <w:rPr>
          <w:color w:val="000000" w:themeColor="text1"/>
        </w:rPr>
      </w:pPr>
    </w:p>
    <w:p w14:paraId="35805612" w14:textId="77777777" w:rsidR="00C46587" w:rsidRPr="00CB3C70" w:rsidRDefault="0020237B"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4D18B5" w:rsidRPr="00CB3C70">
        <w:rPr>
          <w:color w:val="000000" w:themeColor="text1"/>
        </w:rPr>
        <w:t xml:space="preserve">k ste alergický na adalimumab alebo na ktorúkoľvek z ďalších zložiek tohto lieku (uvedených v časti 6). </w:t>
      </w:r>
    </w:p>
    <w:p w14:paraId="1772AE6F" w14:textId="77777777" w:rsidR="00C46587" w:rsidRPr="00CB3C70" w:rsidRDefault="00C46587" w:rsidP="00764B9A">
      <w:pPr>
        <w:pStyle w:val="BodyText"/>
        <w:widowControl/>
        <w:kinsoku w:val="0"/>
        <w:overflowPunct w:val="0"/>
        <w:autoSpaceDE w:val="0"/>
        <w:autoSpaceDN w:val="0"/>
        <w:adjustRightInd w:val="0"/>
        <w:ind w:left="562"/>
        <w:rPr>
          <w:color w:val="000000" w:themeColor="text1"/>
        </w:rPr>
      </w:pPr>
    </w:p>
    <w:p w14:paraId="259A8D27" w14:textId="77777777" w:rsidR="00C46587" w:rsidRPr="00CB3C70" w:rsidRDefault="004D18B5"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máte závažnú infekciu vrátane aktívnej tuberkulózy, sepsy (otravy krvi) alebo oportúnnych infekcií (nezvyčajné infekcie, ktoré sa spájajú s oslabeným imunitným systémom). Je dôležité, aby ste informovali svojho lekára, ak máte príznaky infekcie, napríklad horúčku, rany, pocit únavy, problémy so zubami (pozri „Upozornenia a opatrenia“). </w:t>
      </w:r>
    </w:p>
    <w:p w14:paraId="3525C6D1" w14:textId="77777777" w:rsidR="00C46587" w:rsidRPr="00CB3C70" w:rsidRDefault="00C46587" w:rsidP="00764B9A">
      <w:pPr>
        <w:pStyle w:val="BodyText"/>
        <w:widowControl/>
        <w:kinsoku w:val="0"/>
        <w:overflowPunct w:val="0"/>
        <w:autoSpaceDE w:val="0"/>
        <w:autoSpaceDN w:val="0"/>
        <w:adjustRightInd w:val="0"/>
        <w:ind w:left="562"/>
        <w:rPr>
          <w:color w:val="000000" w:themeColor="text1"/>
        </w:rPr>
      </w:pPr>
    </w:p>
    <w:p w14:paraId="05491BDE" w14:textId="77777777" w:rsidR="00C46587" w:rsidRPr="00CB3C70" w:rsidRDefault="004D18B5"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máte stredne ťažké alebo ťažké srdcové zlyh</w:t>
      </w:r>
      <w:r w:rsidR="00EB2BFE" w:rsidRPr="00CB3C70">
        <w:rPr>
          <w:color w:val="000000" w:themeColor="text1"/>
        </w:rPr>
        <w:t>áv</w:t>
      </w:r>
      <w:r w:rsidRPr="00CB3C70">
        <w:rPr>
          <w:color w:val="000000" w:themeColor="text1"/>
        </w:rPr>
        <w:t xml:space="preserve">anie. Je dôležité informovať lekára, ak ste mali alebo máte vážne problémy so srdcom (pozri „Upozornenia a opatrenia“). </w:t>
      </w:r>
    </w:p>
    <w:p w14:paraId="60BEC241" w14:textId="77777777" w:rsidR="00C46587" w:rsidRPr="00CB3C70" w:rsidRDefault="00C46587" w:rsidP="00982118">
      <w:pPr>
        <w:rPr>
          <w:color w:val="000000" w:themeColor="text1"/>
        </w:rPr>
      </w:pPr>
    </w:p>
    <w:p w14:paraId="112F10B5" w14:textId="77777777" w:rsidR="00C46587" w:rsidRPr="00CB3C70" w:rsidRDefault="00C46587" w:rsidP="00982118">
      <w:pPr>
        <w:rPr>
          <w:b/>
          <w:color w:val="000000" w:themeColor="text1"/>
        </w:rPr>
      </w:pPr>
      <w:r w:rsidRPr="00CB3C70">
        <w:rPr>
          <w:b/>
          <w:color w:val="000000" w:themeColor="text1"/>
        </w:rPr>
        <w:t xml:space="preserve">Upozornenia a opatrenia </w:t>
      </w:r>
    </w:p>
    <w:p w14:paraId="55A0A21B" w14:textId="77777777" w:rsidR="00C46587" w:rsidRPr="00CB3C70" w:rsidRDefault="00C46587" w:rsidP="00982118">
      <w:pPr>
        <w:rPr>
          <w:color w:val="000000" w:themeColor="text1"/>
        </w:rPr>
      </w:pPr>
    </w:p>
    <w:p w14:paraId="0E77C20C" w14:textId="77777777" w:rsidR="005123EE" w:rsidRPr="00CB3C70" w:rsidRDefault="00DD3836" w:rsidP="00982118">
      <w:pPr>
        <w:rPr>
          <w:color w:val="000000" w:themeColor="text1"/>
        </w:rPr>
      </w:pPr>
      <w:r w:rsidRPr="00CB3C70">
        <w:rPr>
          <w:color w:val="000000" w:themeColor="text1"/>
        </w:rPr>
        <w:t>Obráťte sa na svojho lekára alebo lekárnika predtým, ako začnete používať Amsparity.</w:t>
      </w:r>
    </w:p>
    <w:p w14:paraId="235C10D7" w14:textId="77777777" w:rsidR="005123EE" w:rsidRPr="00CB3C70" w:rsidRDefault="005123EE" w:rsidP="00982118">
      <w:pPr>
        <w:rPr>
          <w:color w:val="000000" w:themeColor="text1"/>
        </w:rPr>
      </w:pPr>
    </w:p>
    <w:p w14:paraId="1DFED0B7" w14:textId="77777777" w:rsidR="005123EE" w:rsidRPr="00CB3C70" w:rsidRDefault="005123EE" w:rsidP="00764B9A">
      <w:pPr>
        <w:pStyle w:val="BodyText"/>
        <w:widowControl/>
        <w:tabs>
          <w:tab w:val="left" w:pos="720"/>
        </w:tabs>
        <w:ind w:left="0" w:right="-3"/>
        <w:rPr>
          <w:color w:val="000000" w:themeColor="text1"/>
        </w:rPr>
      </w:pPr>
      <w:r w:rsidRPr="00CB3C70">
        <w:rPr>
          <w:color w:val="000000" w:themeColor="text1"/>
        </w:rPr>
        <w:t>Je dôležité, aby ste si vy a váš lekár zaznamenávali názvy a čísla šarží vášho lieku.</w:t>
      </w:r>
    </w:p>
    <w:p w14:paraId="5399B054" w14:textId="77777777" w:rsidR="00C46587" w:rsidRPr="00CB3C70" w:rsidRDefault="00C46587" w:rsidP="00982118">
      <w:pPr>
        <w:rPr>
          <w:color w:val="000000" w:themeColor="text1"/>
        </w:rPr>
      </w:pPr>
    </w:p>
    <w:p w14:paraId="4A0E7B07" w14:textId="77777777" w:rsidR="009178B8" w:rsidRPr="00CB3C70" w:rsidRDefault="009178B8" w:rsidP="00982118">
      <w:pPr>
        <w:rPr>
          <w:color w:val="000000" w:themeColor="text1"/>
          <w:u w:val="single"/>
        </w:rPr>
      </w:pPr>
      <w:r w:rsidRPr="00CB3C70">
        <w:rPr>
          <w:color w:val="000000" w:themeColor="text1"/>
          <w:u w:val="single"/>
        </w:rPr>
        <w:t>Alergické reakcie</w:t>
      </w:r>
    </w:p>
    <w:p w14:paraId="2892A6B1" w14:textId="77777777" w:rsidR="009178B8" w:rsidRPr="00CB3C70" w:rsidRDefault="009178B8" w:rsidP="00982118">
      <w:pPr>
        <w:rPr>
          <w:color w:val="000000" w:themeColor="text1"/>
        </w:rPr>
      </w:pPr>
    </w:p>
    <w:p w14:paraId="1D11A467" w14:textId="77777777" w:rsidR="00C46587" w:rsidRPr="00CB3C70" w:rsidRDefault="00C46587"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máte alergické reakcie s príznakmi ako je zvieranie na hrudníku, dýchavičnosť, závrat, opuch alebo vyrážka, nepodávajte si ďalšiu injekciu Amsparity a ihneď kontaktuj</w:t>
      </w:r>
      <w:r w:rsidR="002A3C16" w:rsidRPr="00CB3C70">
        <w:rPr>
          <w:color w:val="000000" w:themeColor="text1"/>
        </w:rPr>
        <w:t>t</w:t>
      </w:r>
      <w:r w:rsidRPr="00CB3C70">
        <w:rPr>
          <w:color w:val="000000" w:themeColor="text1"/>
        </w:rPr>
        <w:t xml:space="preserve">e svojho lekára, pretože tieto reakcie môžu byť, v zriedkavých prípadoch, život ohrozujúce. </w:t>
      </w:r>
    </w:p>
    <w:p w14:paraId="48DCBD90" w14:textId="77777777" w:rsidR="00C46587" w:rsidRPr="00CB3C70" w:rsidRDefault="00C46587" w:rsidP="00982118">
      <w:pPr>
        <w:rPr>
          <w:color w:val="000000" w:themeColor="text1"/>
        </w:rPr>
      </w:pPr>
    </w:p>
    <w:p w14:paraId="5761155A" w14:textId="77777777" w:rsidR="00460745" w:rsidRPr="00CB3C70" w:rsidRDefault="00460745" w:rsidP="00982118">
      <w:pPr>
        <w:rPr>
          <w:color w:val="000000" w:themeColor="text1"/>
          <w:u w:val="single"/>
        </w:rPr>
      </w:pPr>
      <w:r w:rsidRPr="00CB3C70">
        <w:rPr>
          <w:color w:val="000000" w:themeColor="text1"/>
          <w:u w:val="single"/>
        </w:rPr>
        <w:t>Infekcie</w:t>
      </w:r>
    </w:p>
    <w:p w14:paraId="427D07F2" w14:textId="77777777" w:rsidR="00460745" w:rsidRPr="00CB3C70" w:rsidRDefault="00460745" w:rsidP="00982118">
      <w:pPr>
        <w:rPr>
          <w:color w:val="000000" w:themeColor="text1"/>
        </w:rPr>
      </w:pPr>
    </w:p>
    <w:p w14:paraId="51A6981E" w14:textId="77777777" w:rsidR="00C46587"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máte nejakú infekciu, vrátane dlhotrvajúcej infekcie alebo infekcie v jednej časti tela (napríklad vred predkolenia), poraďte sa s lekárom predtým, ako začnete používať Amsparity. Ak si nie ste istý, obráťte sa na svojho lekára. </w:t>
      </w:r>
    </w:p>
    <w:p w14:paraId="7F26A27E" w14:textId="77777777" w:rsidR="00C46587" w:rsidRPr="00CB3C70" w:rsidRDefault="00C46587" w:rsidP="000B37DD">
      <w:pPr>
        <w:pStyle w:val="BodyText"/>
        <w:widowControl/>
        <w:kinsoku w:val="0"/>
        <w:overflowPunct w:val="0"/>
        <w:autoSpaceDE w:val="0"/>
        <w:autoSpaceDN w:val="0"/>
        <w:adjustRightInd w:val="0"/>
        <w:ind w:left="0"/>
        <w:rPr>
          <w:color w:val="000000" w:themeColor="text1"/>
        </w:rPr>
      </w:pPr>
    </w:p>
    <w:p w14:paraId="0834B5AF" w14:textId="77777777" w:rsidR="00C46587"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V priebehu liečby Amsparity môžete ľahšie dostať infekcie. Toto riziko sa môže zvýšiť, ak máte problémy s vašimi pľúcami. Tieto infekcie môžu byť ťažké a môžu zahŕňať tuberkulózu, infekcie spôsobené vírusmi, hubami, parazitmi alebo baktériami alebo iné oportúnne infekcie (nezvyčajné infekčné organizmy) a sepsu (otravu krvi). V zriedkavých prípadoch môžu byť tieto infekcie život ohrozujúce. Je dôležité, aby ste informovali lekára, ak sa u vás vyskytnú príznaky, ako je horúčka, rany, pocit únavy alebo problémy so zubami. Váš lekár môže odporúčať dočasné zastavenie liečby Amsparity. </w:t>
      </w:r>
    </w:p>
    <w:p w14:paraId="692AC26E" w14:textId="77777777" w:rsidR="00C46587" w:rsidRPr="00CB3C70" w:rsidRDefault="00C46587" w:rsidP="00982118">
      <w:pPr>
        <w:rPr>
          <w:color w:val="000000" w:themeColor="text1"/>
        </w:rPr>
      </w:pPr>
    </w:p>
    <w:p w14:paraId="2871D738" w14:textId="77777777" w:rsidR="00F52CD4" w:rsidRPr="00CB3C70" w:rsidRDefault="00F52CD4" w:rsidP="007C4B2C">
      <w:pPr>
        <w:keepNext/>
        <w:rPr>
          <w:color w:val="000000" w:themeColor="text1"/>
          <w:u w:val="single"/>
        </w:rPr>
      </w:pPr>
      <w:r w:rsidRPr="00CB3C70">
        <w:rPr>
          <w:color w:val="000000" w:themeColor="text1"/>
          <w:u w:val="single"/>
        </w:rPr>
        <w:t>Tuberkulóza (TBC)</w:t>
      </w:r>
    </w:p>
    <w:p w14:paraId="325A5058" w14:textId="77777777" w:rsidR="00F52CD4" w:rsidRPr="00CB3C70" w:rsidRDefault="00F52CD4" w:rsidP="007C4B2C">
      <w:pPr>
        <w:keepNext/>
        <w:rPr>
          <w:color w:val="000000" w:themeColor="text1"/>
          <w:u w:val="single"/>
        </w:rPr>
      </w:pPr>
    </w:p>
    <w:p w14:paraId="4DC90102" w14:textId="77777777" w:rsidR="00AA4681" w:rsidRPr="00CB3C70" w:rsidRDefault="00C46587" w:rsidP="007C4B2C">
      <w:pPr>
        <w:keepNext/>
        <w:numPr>
          <w:ilvl w:val="0"/>
          <w:numId w:val="5"/>
        </w:numPr>
        <w:kinsoku w:val="0"/>
        <w:overflowPunct w:val="0"/>
        <w:autoSpaceDE w:val="0"/>
        <w:autoSpaceDN w:val="0"/>
        <w:adjustRightInd w:val="0"/>
        <w:ind w:left="562" w:hanging="562"/>
        <w:rPr>
          <w:color w:val="000000" w:themeColor="text1"/>
        </w:rPr>
      </w:pPr>
      <w:r w:rsidRPr="00CB3C70">
        <w:rPr>
          <w:color w:val="000000" w:themeColor="text1"/>
        </w:rPr>
        <w:t>Pretože sa u pacientov liečených adalimumabom vyskytli prípady tuberkulózy, vyšetrí vás lekár pred začiatkom liečby Amsparity na</w:t>
      </w:r>
      <w:r w:rsidR="005B2E28" w:rsidRPr="00CB3C70">
        <w:rPr>
          <w:color w:val="000000" w:themeColor="text1"/>
        </w:rPr>
        <w:t> znaky</w:t>
      </w:r>
      <w:r w:rsidRPr="00CB3C70">
        <w:rPr>
          <w:color w:val="000000" w:themeColor="text1"/>
        </w:rPr>
        <w:t xml:space="preserve"> a príznaky tuberkulózy. Vyšetrenie bude obsahovať dôkladné lekárske posúdenie vrátane vašej anamnézy (chorobopisu) a príslušné skríningové </w:t>
      </w:r>
      <w:r w:rsidRPr="00CB3C70">
        <w:rPr>
          <w:color w:val="000000" w:themeColor="text1"/>
        </w:rPr>
        <w:lastRenderedPageBreak/>
        <w:t xml:space="preserve">testy (napríklad röntgen hrudníka a tuberkulínový test). Vykonanie týchto vyšetrení a ich výsledky sa zaznačia do vašej Informačnej kartičky pre pacienta. </w:t>
      </w:r>
    </w:p>
    <w:p w14:paraId="333876AE" w14:textId="77777777" w:rsidR="00AA4681" w:rsidRPr="00CB3C70" w:rsidRDefault="00AA4681" w:rsidP="00AA4681">
      <w:pPr>
        <w:kinsoku w:val="0"/>
        <w:overflowPunct w:val="0"/>
        <w:autoSpaceDE w:val="0"/>
        <w:autoSpaceDN w:val="0"/>
        <w:adjustRightInd w:val="0"/>
        <w:rPr>
          <w:color w:val="000000" w:themeColor="text1"/>
        </w:rPr>
      </w:pPr>
    </w:p>
    <w:p w14:paraId="182DB998" w14:textId="77777777" w:rsidR="00AA4681"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t xml:space="preserve">Je veľmi dôležité, aby ste povedali svojmu lekárovi, ak ste v minulosti prekonali tuberkulózu alebo ste boli v blízkom kontakte s niekým, kto mal tuberkulózu. </w:t>
      </w:r>
    </w:p>
    <w:p w14:paraId="2D35C187" w14:textId="77777777" w:rsidR="00AA4681" w:rsidRPr="00CB3C70" w:rsidRDefault="00AA4681" w:rsidP="00AA4681">
      <w:pPr>
        <w:kinsoku w:val="0"/>
        <w:overflowPunct w:val="0"/>
        <w:autoSpaceDE w:val="0"/>
        <w:autoSpaceDN w:val="0"/>
        <w:adjustRightInd w:val="0"/>
        <w:rPr>
          <w:color w:val="000000" w:themeColor="text1"/>
        </w:rPr>
      </w:pPr>
    </w:p>
    <w:p w14:paraId="024E328F" w14:textId="77777777" w:rsidR="00AA4681"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t xml:space="preserve">Tuberkulóza sa môže vyvinúť počas liečby, aj keď ste dostali preventívnu liečbu tuberkulózy. </w:t>
      </w:r>
    </w:p>
    <w:p w14:paraId="0CF65B9D" w14:textId="77777777" w:rsidR="00AA4681" w:rsidRPr="00CB3C70" w:rsidRDefault="00AA4681" w:rsidP="00AA4681">
      <w:pPr>
        <w:kinsoku w:val="0"/>
        <w:overflowPunct w:val="0"/>
        <w:autoSpaceDE w:val="0"/>
        <w:autoSpaceDN w:val="0"/>
        <w:adjustRightInd w:val="0"/>
        <w:rPr>
          <w:color w:val="000000" w:themeColor="text1"/>
        </w:rPr>
      </w:pPr>
    </w:p>
    <w:p w14:paraId="62254A56" w14:textId="77777777" w:rsidR="00C46587"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t xml:space="preserve">Ak sa u vás objavia počas liečby alebo po jej ukončení príznaky tuberkulózy (napríklad pretrvávajúci kašeľ, úbytok hmotnosti, nedostatok energie, mierna horúčka) alebo inej infekcie, ihneď to oznámte svojmu lekárovi. </w:t>
      </w:r>
    </w:p>
    <w:p w14:paraId="4BA1ADD5" w14:textId="77777777" w:rsidR="00C46587" w:rsidRPr="00CB3C70" w:rsidRDefault="00C46587" w:rsidP="00982118">
      <w:pPr>
        <w:rPr>
          <w:color w:val="000000" w:themeColor="text1"/>
        </w:rPr>
      </w:pPr>
    </w:p>
    <w:p w14:paraId="1496A4D1" w14:textId="77777777" w:rsidR="00F52CD4" w:rsidRPr="00CB3C70" w:rsidRDefault="00F52CD4" w:rsidP="00982118">
      <w:pPr>
        <w:rPr>
          <w:color w:val="000000" w:themeColor="text1"/>
          <w:u w:val="single"/>
        </w:rPr>
      </w:pPr>
      <w:r w:rsidRPr="00CB3C70">
        <w:rPr>
          <w:color w:val="000000" w:themeColor="text1"/>
          <w:u w:val="single"/>
        </w:rPr>
        <w:t>Cestovateľská/opakujúca sa infekcia</w:t>
      </w:r>
    </w:p>
    <w:p w14:paraId="723D90A2" w14:textId="77777777" w:rsidR="00F52CD4" w:rsidRPr="00CB3C70" w:rsidRDefault="00F52CD4" w:rsidP="00982118">
      <w:pPr>
        <w:rPr>
          <w:color w:val="000000" w:themeColor="text1"/>
        </w:rPr>
      </w:pPr>
    </w:p>
    <w:p w14:paraId="3EE28539" w14:textId="77777777" w:rsidR="00C46587" w:rsidRPr="00CB3C70" w:rsidRDefault="0020237B" w:rsidP="00AA4681">
      <w:pPr>
        <w:numPr>
          <w:ilvl w:val="0"/>
          <w:numId w:val="5"/>
        </w:numPr>
        <w:ind w:left="562" w:hanging="562"/>
        <w:rPr>
          <w:color w:val="000000" w:themeColor="text1"/>
        </w:rPr>
      </w:pPr>
      <w:r w:rsidRPr="00CB3C70">
        <w:rPr>
          <w:color w:val="000000" w:themeColor="text1"/>
        </w:rPr>
        <w:t>Oznámte svojmu lekárovi</w:t>
      </w:r>
      <w:r w:rsidR="002A3C16" w:rsidRPr="00CB3C70">
        <w:rPr>
          <w:color w:val="000000" w:themeColor="text1"/>
        </w:rPr>
        <w:t>,</w:t>
      </w:r>
      <w:r w:rsidRPr="00CB3C70">
        <w:rPr>
          <w:color w:val="000000" w:themeColor="text1"/>
        </w:rPr>
        <w:t xml:space="preserve"> ak </w:t>
      </w:r>
      <w:r w:rsidR="00F52CD4" w:rsidRPr="00CB3C70">
        <w:rPr>
          <w:color w:val="000000" w:themeColor="text1"/>
        </w:rPr>
        <w:t xml:space="preserve">žijete alebo cestujete do oblastí s endemickým výskytom hubových infekcií, ako sú histoplazmóza, kokcidioidomykóza alebo blastomykóza. </w:t>
      </w:r>
    </w:p>
    <w:p w14:paraId="131DA49E" w14:textId="77777777" w:rsidR="00C46587" w:rsidRPr="00CB3C70" w:rsidRDefault="00C46587" w:rsidP="00AA4681">
      <w:pPr>
        <w:ind w:left="562" w:hanging="562"/>
        <w:rPr>
          <w:color w:val="000000" w:themeColor="text1"/>
        </w:rPr>
      </w:pPr>
    </w:p>
    <w:p w14:paraId="7340EAC2" w14:textId="77777777" w:rsidR="00C46587" w:rsidRPr="00CB3C70" w:rsidRDefault="0020237B" w:rsidP="00AA4681">
      <w:pPr>
        <w:numPr>
          <w:ilvl w:val="0"/>
          <w:numId w:val="5"/>
        </w:numPr>
        <w:ind w:left="562" w:hanging="562"/>
        <w:rPr>
          <w:color w:val="000000" w:themeColor="text1"/>
        </w:rPr>
      </w:pPr>
      <w:r w:rsidRPr="00CB3C70">
        <w:rPr>
          <w:color w:val="000000" w:themeColor="text1"/>
        </w:rPr>
        <w:t xml:space="preserve">Oznámte </w:t>
      </w:r>
      <w:r w:rsidR="000C69A6" w:rsidRPr="00CB3C70">
        <w:rPr>
          <w:color w:val="000000" w:themeColor="text1"/>
        </w:rPr>
        <w:t xml:space="preserve">svojmu lekárovi, ak sa u vás vyskytli opakované infekcie alebo iné stavy, ktoré zvyšujú riziko infekcií. </w:t>
      </w:r>
    </w:p>
    <w:p w14:paraId="1C7AF882" w14:textId="77777777" w:rsidR="00C46587" w:rsidRPr="00CB3C70" w:rsidRDefault="00C46587" w:rsidP="00AA4681">
      <w:pPr>
        <w:ind w:left="562" w:hanging="562"/>
        <w:rPr>
          <w:color w:val="000000" w:themeColor="text1"/>
        </w:rPr>
      </w:pPr>
    </w:p>
    <w:p w14:paraId="349C5996" w14:textId="77777777" w:rsidR="0075367E" w:rsidRPr="00CB3C70" w:rsidRDefault="0075367E" w:rsidP="00AA4681">
      <w:pPr>
        <w:pStyle w:val="BodyText"/>
        <w:widowControl/>
        <w:numPr>
          <w:ilvl w:val="1"/>
          <w:numId w:val="22"/>
        </w:numPr>
        <w:ind w:left="562" w:hanging="562"/>
        <w:rPr>
          <w:color w:val="000000" w:themeColor="text1"/>
        </w:rPr>
      </w:pPr>
      <w:r w:rsidRPr="00CB3C70">
        <w:rPr>
          <w:color w:val="000000" w:themeColor="text1"/>
        </w:rPr>
        <w:t>Počas liečby Amsparity by ste mali venovať osobitnú pozornosť príznakom infekcií. Je dôležité, aby ste informovali svojho lekára, ak u seba spozorujete príznaky infekcií, ako sú horúčka, rany, pocit únavy alebo problémy so zubami.</w:t>
      </w:r>
    </w:p>
    <w:p w14:paraId="6D259878" w14:textId="77777777" w:rsidR="0075367E" w:rsidRPr="00CB3C70" w:rsidRDefault="0075367E" w:rsidP="00AA4681">
      <w:pPr>
        <w:ind w:left="562" w:hanging="562"/>
        <w:rPr>
          <w:color w:val="000000" w:themeColor="text1"/>
        </w:rPr>
      </w:pPr>
    </w:p>
    <w:p w14:paraId="565730A6" w14:textId="77777777" w:rsidR="000C69A6" w:rsidRPr="00CB3C70" w:rsidRDefault="000C69A6" w:rsidP="00982118">
      <w:pPr>
        <w:keepNext/>
        <w:rPr>
          <w:color w:val="000000" w:themeColor="text1"/>
          <w:u w:val="single"/>
        </w:rPr>
      </w:pPr>
      <w:r w:rsidRPr="00CB3C70">
        <w:rPr>
          <w:color w:val="000000" w:themeColor="text1"/>
          <w:u w:val="single"/>
        </w:rPr>
        <w:t>Vírus hepatitídy B</w:t>
      </w:r>
    </w:p>
    <w:p w14:paraId="69F23049" w14:textId="77777777" w:rsidR="000C69A6" w:rsidRPr="00CB3C70" w:rsidRDefault="000C69A6" w:rsidP="00982118">
      <w:pPr>
        <w:keepNext/>
        <w:rPr>
          <w:color w:val="000000" w:themeColor="text1"/>
        </w:rPr>
      </w:pPr>
    </w:p>
    <w:p w14:paraId="0B335483" w14:textId="77777777" w:rsidR="00C46587" w:rsidRPr="00CB3C70" w:rsidRDefault="000C69A6" w:rsidP="00AA4681">
      <w:pPr>
        <w:numPr>
          <w:ilvl w:val="0"/>
          <w:numId w:val="5"/>
        </w:numPr>
        <w:ind w:left="562" w:hanging="562"/>
        <w:rPr>
          <w:color w:val="000000" w:themeColor="text1"/>
        </w:rPr>
      </w:pPr>
      <w:r w:rsidRPr="00CB3C70">
        <w:rPr>
          <w:color w:val="000000" w:themeColor="text1"/>
        </w:rPr>
        <w:t>Povedzte svojmu lekárovi, ak ste nosičom vírusu hepatitídy B (HBV) alebo ak máte aktívnu HBV infekciu alebo ak si myslíte, že ste mohli dostať HBV. Váš lekár by vás mal vyšetriť na HBV. Adalimumab môže reaktivovať HBV infekciu u ľudí, ktorí sú prenášačmi tohto vírusu. V</w:t>
      </w:r>
      <w:r w:rsidR="0020237B" w:rsidRPr="00CB3C70">
        <w:rPr>
          <w:color w:val="000000" w:themeColor="text1"/>
        </w:rPr>
        <w:t> </w:t>
      </w:r>
      <w:r w:rsidRPr="00CB3C70">
        <w:rPr>
          <w:color w:val="000000" w:themeColor="text1"/>
        </w:rPr>
        <w:t xml:space="preserve">niektorých zriedkavých prípadoch, najmä ak užívate iné lieky, ktoré potláčajú imunitný systém, môže byť reaktivácia HBV infekcie život ohrozujúca. </w:t>
      </w:r>
    </w:p>
    <w:p w14:paraId="4B3DDFF5" w14:textId="77777777" w:rsidR="00C46587" w:rsidRPr="00CB3C70" w:rsidRDefault="00C46587" w:rsidP="00982118">
      <w:pPr>
        <w:rPr>
          <w:color w:val="000000" w:themeColor="text1"/>
        </w:rPr>
      </w:pPr>
    </w:p>
    <w:p w14:paraId="1FC5A6F4" w14:textId="77777777" w:rsidR="000C69A6" w:rsidRPr="00CB3C70" w:rsidRDefault="000C69A6" w:rsidP="00982118">
      <w:pPr>
        <w:keepNext/>
        <w:rPr>
          <w:color w:val="000000" w:themeColor="text1"/>
          <w:u w:val="single"/>
        </w:rPr>
      </w:pPr>
      <w:r w:rsidRPr="00CB3C70">
        <w:rPr>
          <w:color w:val="000000" w:themeColor="text1"/>
          <w:u w:val="single"/>
        </w:rPr>
        <w:t>Osoby staršie ako 65 rokov</w:t>
      </w:r>
    </w:p>
    <w:p w14:paraId="7CA29629" w14:textId="77777777" w:rsidR="000C69A6" w:rsidRPr="00CB3C70" w:rsidRDefault="000C69A6" w:rsidP="00982118">
      <w:pPr>
        <w:keepNext/>
        <w:rPr>
          <w:color w:val="000000" w:themeColor="text1"/>
        </w:rPr>
      </w:pPr>
    </w:p>
    <w:p w14:paraId="04679397"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Ak ste starší ako 65 rokov, môžete byť počas liečby Amsparity náchylnejší na infekcie. Vy a váš lekár by ste počas liečby Amsparity mali venovať osobitnú pozornosť príznakom infekcií. Je dôležité, aby ste informovali svojho lekára, ak u seba spozorujete príznaky infekcií, ako sú horúčka, rany, pocit únavy alebo problémy so zubami. </w:t>
      </w:r>
    </w:p>
    <w:p w14:paraId="1495C287" w14:textId="77777777" w:rsidR="00C46587" w:rsidRPr="00CB3C70" w:rsidRDefault="00C46587" w:rsidP="00982118">
      <w:pPr>
        <w:rPr>
          <w:color w:val="000000" w:themeColor="text1"/>
        </w:rPr>
      </w:pPr>
    </w:p>
    <w:p w14:paraId="50547123" w14:textId="77777777" w:rsidR="000C69A6" w:rsidRPr="00CB3C70" w:rsidRDefault="000C69A6" w:rsidP="00982118">
      <w:pPr>
        <w:keepNext/>
        <w:rPr>
          <w:color w:val="000000" w:themeColor="text1"/>
          <w:u w:val="single"/>
        </w:rPr>
      </w:pPr>
      <w:r w:rsidRPr="00CB3C70">
        <w:rPr>
          <w:color w:val="000000" w:themeColor="text1"/>
          <w:u w:val="single"/>
        </w:rPr>
        <w:t>Chirurgický alebo stomatologický zákrok</w:t>
      </w:r>
    </w:p>
    <w:p w14:paraId="5285191D" w14:textId="77777777" w:rsidR="000C69A6" w:rsidRPr="00CB3C70" w:rsidRDefault="000C69A6" w:rsidP="00982118">
      <w:pPr>
        <w:rPr>
          <w:color w:val="000000" w:themeColor="text1"/>
        </w:rPr>
      </w:pPr>
    </w:p>
    <w:p w14:paraId="57215FBA"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Ak máte absolvovať chirurgický alebo stomatologický zákrok, informujte svojho lekára, že používate Amsparity. Váš lekár môže odporúčať dočasné </w:t>
      </w:r>
      <w:r w:rsidR="00D35E48" w:rsidRPr="00CB3C70">
        <w:rPr>
          <w:color w:val="000000" w:themeColor="text1"/>
        </w:rPr>
        <w:t xml:space="preserve">prerušenie </w:t>
      </w:r>
      <w:r w:rsidRPr="00CB3C70">
        <w:rPr>
          <w:color w:val="000000" w:themeColor="text1"/>
        </w:rPr>
        <w:t xml:space="preserve">liečby Amsparity. </w:t>
      </w:r>
    </w:p>
    <w:p w14:paraId="36623584" w14:textId="77777777" w:rsidR="00C46587" w:rsidRPr="00CB3C70" w:rsidRDefault="00C46587" w:rsidP="00982118">
      <w:pPr>
        <w:rPr>
          <w:color w:val="000000" w:themeColor="text1"/>
        </w:rPr>
      </w:pPr>
    </w:p>
    <w:p w14:paraId="70ABE5B6" w14:textId="77777777" w:rsidR="00785DA4" w:rsidRPr="00CB3C70" w:rsidRDefault="00785DA4" w:rsidP="00982118">
      <w:pPr>
        <w:keepNext/>
        <w:rPr>
          <w:color w:val="000000" w:themeColor="text1"/>
          <w:u w:val="single"/>
        </w:rPr>
      </w:pPr>
      <w:r w:rsidRPr="00CB3C70">
        <w:rPr>
          <w:color w:val="000000" w:themeColor="text1"/>
          <w:u w:val="single"/>
        </w:rPr>
        <w:t>Demyelinizačné ochorenie</w:t>
      </w:r>
    </w:p>
    <w:p w14:paraId="0D987261" w14:textId="77777777" w:rsidR="00785DA4" w:rsidRPr="00CB3C70" w:rsidRDefault="00785DA4" w:rsidP="00982118">
      <w:pPr>
        <w:rPr>
          <w:color w:val="000000" w:themeColor="text1"/>
        </w:rPr>
      </w:pPr>
    </w:p>
    <w:p w14:paraId="2C689F13" w14:textId="77777777" w:rsidR="00C46587" w:rsidRPr="00CB3C70" w:rsidRDefault="00C46587" w:rsidP="00AA4681">
      <w:pPr>
        <w:numPr>
          <w:ilvl w:val="0"/>
          <w:numId w:val="5"/>
        </w:numPr>
        <w:ind w:left="562" w:hanging="562"/>
        <w:rPr>
          <w:color w:val="000000" w:themeColor="text1"/>
        </w:rPr>
      </w:pPr>
      <w:r w:rsidRPr="00CB3C70">
        <w:rPr>
          <w:color w:val="000000" w:themeColor="text1"/>
        </w:rPr>
        <w:t>Ak máte alebo sa u vás vyvinie demyelinizačné ochorenie (ochorenie postihujúce izolačnú vrstvu okolo nervov, ako je skleróza multiplex), váš lekár rozhodne, či máte začať liečbu Amsparity alebo v nej pokračovať. Ak sa u vás vyskytnú príznaky ako zmena videnia, slabosť v</w:t>
      </w:r>
      <w:r w:rsidR="00D35E48" w:rsidRPr="00CB3C70">
        <w:rPr>
          <w:color w:val="000000" w:themeColor="text1"/>
        </w:rPr>
        <w:t> </w:t>
      </w:r>
      <w:r w:rsidRPr="00CB3C70">
        <w:rPr>
          <w:color w:val="000000" w:themeColor="text1"/>
        </w:rPr>
        <w:t xml:space="preserve">rukách alebo nohách alebo znížená citlivosť alebo pálenie akejkoľvek časti tela, ihneď to povedzte svojmu lekárovi. </w:t>
      </w:r>
    </w:p>
    <w:p w14:paraId="44AB5958" w14:textId="77777777" w:rsidR="00C46587" w:rsidRPr="00CB3C70" w:rsidRDefault="00C46587" w:rsidP="00982118">
      <w:pPr>
        <w:rPr>
          <w:color w:val="000000" w:themeColor="text1"/>
        </w:rPr>
      </w:pPr>
    </w:p>
    <w:p w14:paraId="7C8F5CB5" w14:textId="77777777" w:rsidR="00761638" w:rsidRPr="00CB3C70" w:rsidRDefault="00761638" w:rsidP="00982118">
      <w:pPr>
        <w:keepNext/>
        <w:rPr>
          <w:color w:val="000000" w:themeColor="text1"/>
          <w:u w:val="single"/>
        </w:rPr>
      </w:pPr>
      <w:r w:rsidRPr="00CB3C70">
        <w:rPr>
          <w:color w:val="000000" w:themeColor="text1"/>
          <w:u w:val="single"/>
        </w:rPr>
        <w:t>Očkovanie</w:t>
      </w:r>
    </w:p>
    <w:p w14:paraId="22E4807F" w14:textId="77777777" w:rsidR="00761638" w:rsidRPr="00CB3C70" w:rsidRDefault="00761638" w:rsidP="00982118">
      <w:pPr>
        <w:rPr>
          <w:color w:val="000000" w:themeColor="text1"/>
        </w:rPr>
      </w:pPr>
    </w:p>
    <w:p w14:paraId="33223B9D"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Určité </w:t>
      </w:r>
      <w:r w:rsidR="00D35E48" w:rsidRPr="00CB3C70">
        <w:rPr>
          <w:color w:val="000000" w:themeColor="text1"/>
        </w:rPr>
        <w:t>očkovacie látky</w:t>
      </w:r>
      <w:r w:rsidRPr="00CB3C70">
        <w:rPr>
          <w:color w:val="000000" w:themeColor="text1"/>
        </w:rPr>
        <w:t xml:space="preserve"> obsahujú živé, ale oslabené formy baktérií alebo vírusov</w:t>
      </w:r>
      <w:r w:rsidR="00D35E48" w:rsidRPr="00CB3C70">
        <w:rPr>
          <w:color w:val="000000" w:themeColor="text1"/>
        </w:rPr>
        <w:t>, ktoré spôsobujú</w:t>
      </w:r>
      <w:r w:rsidRPr="00CB3C70">
        <w:rPr>
          <w:color w:val="000000" w:themeColor="text1"/>
        </w:rPr>
        <w:t xml:space="preserve"> ochorenia, čo môže spôsobiť infekcie a nesmú sa podávať počas liečby Amsparity. </w:t>
      </w:r>
      <w:r w:rsidRPr="00CB3C70">
        <w:rPr>
          <w:color w:val="000000" w:themeColor="text1"/>
        </w:rPr>
        <w:lastRenderedPageBreak/>
        <w:t xml:space="preserve">Predtým, ako dostanete akúkoľvek </w:t>
      </w:r>
      <w:r w:rsidR="00D35E48" w:rsidRPr="00CB3C70">
        <w:rPr>
          <w:color w:val="000000" w:themeColor="text1"/>
        </w:rPr>
        <w:t>očkovaciu látku</w:t>
      </w:r>
      <w:r w:rsidRPr="00CB3C70">
        <w:rPr>
          <w:color w:val="000000" w:themeColor="text1"/>
        </w:rPr>
        <w:t>, konzultujte to so svojím lekárom. Odporúča sa, aby deti, pokiaľ je to možné, dostali všetky očkovania plánované pre svoj vek skôr, ako začnú liečbu Amsparity. Ak ste počas tehotenstva liečená Amsparity, vaše dieťa môže mať zvýšené riziko vzniku infekcie až približne do piateho mesiaca od poslednej dávky, ktorú ste dostali počas tehotenstva. Je dôležité, aby ste povedali lekárovi vášho dieťaťa a ďalším zdravotníckym pracovníkom, že ste počas tehotenstva používali Amsparity, aby sa rozhodli, kedy má vaše dieťa dostať</w:t>
      </w:r>
      <w:r w:rsidR="00D35E48" w:rsidRPr="00CB3C70">
        <w:rPr>
          <w:color w:val="000000" w:themeColor="text1"/>
        </w:rPr>
        <w:t xml:space="preserve"> akúkoľvek očkovaciu látku</w:t>
      </w:r>
      <w:r w:rsidRPr="00CB3C70">
        <w:rPr>
          <w:color w:val="000000" w:themeColor="text1"/>
        </w:rPr>
        <w:t xml:space="preserve">. </w:t>
      </w:r>
    </w:p>
    <w:p w14:paraId="4355C7B5" w14:textId="77777777" w:rsidR="005F7C27" w:rsidRPr="00CB3C70" w:rsidRDefault="005F7C27" w:rsidP="00982118">
      <w:pPr>
        <w:rPr>
          <w:color w:val="000000" w:themeColor="text1"/>
        </w:rPr>
      </w:pPr>
    </w:p>
    <w:p w14:paraId="4CDB4425" w14:textId="77777777" w:rsidR="002B5B8F" w:rsidRPr="00CB3C70" w:rsidRDefault="002B5B8F" w:rsidP="00982118">
      <w:pPr>
        <w:keepNext/>
        <w:rPr>
          <w:color w:val="000000" w:themeColor="text1"/>
          <w:u w:val="single"/>
        </w:rPr>
      </w:pPr>
      <w:r w:rsidRPr="00CB3C70">
        <w:rPr>
          <w:color w:val="000000" w:themeColor="text1"/>
          <w:u w:val="single"/>
        </w:rPr>
        <w:t>Srdcové zlyh</w:t>
      </w:r>
      <w:r w:rsidR="00D35E48" w:rsidRPr="00CB3C70">
        <w:rPr>
          <w:color w:val="000000" w:themeColor="text1"/>
          <w:u w:val="single"/>
        </w:rPr>
        <w:t>áv</w:t>
      </w:r>
      <w:r w:rsidRPr="00CB3C70">
        <w:rPr>
          <w:color w:val="000000" w:themeColor="text1"/>
          <w:u w:val="single"/>
        </w:rPr>
        <w:t>anie</w:t>
      </w:r>
    </w:p>
    <w:p w14:paraId="12D20DAB" w14:textId="77777777" w:rsidR="002B5B8F" w:rsidRPr="00CB3C70" w:rsidRDefault="002B5B8F" w:rsidP="00982118">
      <w:pPr>
        <w:rPr>
          <w:color w:val="000000" w:themeColor="text1"/>
        </w:rPr>
      </w:pPr>
    </w:p>
    <w:p w14:paraId="1F6324E0" w14:textId="77777777" w:rsidR="00C46587" w:rsidRPr="00CB3C70" w:rsidRDefault="002B5B8F" w:rsidP="00AA4681">
      <w:pPr>
        <w:numPr>
          <w:ilvl w:val="0"/>
          <w:numId w:val="5"/>
        </w:numPr>
        <w:ind w:left="562" w:hanging="562"/>
        <w:rPr>
          <w:color w:val="000000" w:themeColor="text1"/>
        </w:rPr>
      </w:pPr>
      <w:r w:rsidRPr="00CB3C70">
        <w:rPr>
          <w:color w:val="000000" w:themeColor="text1"/>
        </w:rPr>
        <w:t>Je dôležité informovať vášho lekára, ak ste mali alebo máte vážne problémy so</w:t>
      </w:r>
      <w:r w:rsidR="00D35E48" w:rsidRPr="00CB3C70">
        <w:rPr>
          <w:color w:val="000000" w:themeColor="text1"/>
        </w:rPr>
        <w:t> </w:t>
      </w:r>
      <w:r w:rsidRPr="00CB3C70">
        <w:rPr>
          <w:color w:val="000000" w:themeColor="text1"/>
        </w:rPr>
        <w:t>srdcom. Ak máte mierne srdcové zlyh</w:t>
      </w:r>
      <w:r w:rsidR="00D35E48" w:rsidRPr="00CB3C70">
        <w:rPr>
          <w:color w:val="000000" w:themeColor="text1"/>
        </w:rPr>
        <w:t>áv</w:t>
      </w:r>
      <w:r w:rsidRPr="00CB3C70">
        <w:rPr>
          <w:color w:val="000000" w:themeColor="text1"/>
        </w:rPr>
        <w:t>anie a ste liečený Amsparity, musí lekár starostlivo sledovať stav vášho srdcového zlyh</w:t>
      </w:r>
      <w:r w:rsidR="00D35E48" w:rsidRPr="00CB3C70">
        <w:rPr>
          <w:color w:val="000000" w:themeColor="text1"/>
        </w:rPr>
        <w:t>áv</w:t>
      </w:r>
      <w:r w:rsidRPr="00CB3C70">
        <w:rPr>
          <w:color w:val="000000" w:themeColor="text1"/>
        </w:rPr>
        <w:t>ania. Ak sa vás vyvinú nové alebo sa zhoršia už existujúce príznaky srdcového zlyh</w:t>
      </w:r>
      <w:r w:rsidR="00D35E48" w:rsidRPr="00CB3C70">
        <w:rPr>
          <w:color w:val="000000" w:themeColor="text1"/>
        </w:rPr>
        <w:t>áv</w:t>
      </w:r>
      <w:r w:rsidRPr="00CB3C70">
        <w:rPr>
          <w:color w:val="000000" w:themeColor="text1"/>
        </w:rPr>
        <w:t xml:space="preserve">ania (napr. dýchavičnosť alebo opuch nôh), musíte ihneď kontaktovať svojho lekára. </w:t>
      </w:r>
    </w:p>
    <w:p w14:paraId="398A715A" w14:textId="77777777" w:rsidR="002B5B8F" w:rsidRPr="00CB3C70" w:rsidRDefault="002B5B8F" w:rsidP="00982118">
      <w:pPr>
        <w:rPr>
          <w:color w:val="000000" w:themeColor="text1"/>
        </w:rPr>
      </w:pPr>
    </w:p>
    <w:p w14:paraId="0F2B6A95" w14:textId="77777777" w:rsidR="002B5B8F" w:rsidRPr="00CB3C70" w:rsidRDefault="002B5B8F" w:rsidP="00982118">
      <w:pPr>
        <w:keepNext/>
        <w:rPr>
          <w:color w:val="000000" w:themeColor="text1"/>
          <w:u w:val="single"/>
        </w:rPr>
      </w:pPr>
      <w:r w:rsidRPr="00CB3C70">
        <w:rPr>
          <w:color w:val="000000" w:themeColor="text1"/>
          <w:u w:val="single"/>
        </w:rPr>
        <w:t>Horúčka, tvorba modrín, krvácanie, bledosť</w:t>
      </w:r>
    </w:p>
    <w:p w14:paraId="0FA4844A" w14:textId="77777777" w:rsidR="002B5B8F" w:rsidRPr="00CB3C70" w:rsidRDefault="002B5B8F" w:rsidP="00982118">
      <w:pPr>
        <w:rPr>
          <w:color w:val="000000" w:themeColor="text1"/>
        </w:rPr>
      </w:pPr>
    </w:p>
    <w:p w14:paraId="3573BA2A" w14:textId="77777777" w:rsidR="00C46587" w:rsidRPr="00CB3C70" w:rsidRDefault="00C46587" w:rsidP="00AA4681">
      <w:pPr>
        <w:numPr>
          <w:ilvl w:val="0"/>
          <w:numId w:val="5"/>
        </w:numPr>
        <w:ind w:left="562" w:hanging="562"/>
        <w:rPr>
          <w:color w:val="000000" w:themeColor="text1"/>
        </w:rPr>
      </w:pPr>
      <w:r w:rsidRPr="00CB3C70">
        <w:rPr>
          <w:color w:val="000000" w:themeColor="text1"/>
        </w:rPr>
        <w:t>Telo niektorých pacientov nemusí tvoriť dostatočný počet krvných buniek, ktoré bojujú s</w:t>
      </w:r>
      <w:r w:rsidR="00D35E48" w:rsidRPr="00CB3C70">
        <w:rPr>
          <w:color w:val="000000" w:themeColor="text1"/>
        </w:rPr>
        <w:t> </w:t>
      </w:r>
      <w:r w:rsidRPr="00CB3C70">
        <w:rPr>
          <w:color w:val="000000" w:themeColor="text1"/>
        </w:rPr>
        <w:t xml:space="preserve">infekciami alebo pomáhajú zastaviť krvácanie. Ak dostanete horúčku, ktorá pretrváva, tvoria sa vám modriny alebo veľmi ľahko krvácate alebo ste veľmi bledý, informujte ihneď svojho lekára. Váš lekár môže rozhodnúť o ukončení liečby. </w:t>
      </w:r>
    </w:p>
    <w:p w14:paraId="33B9A856" w14:textId="77777777" w:rsidR="00C46587" w:rsidRPr="00CB3C70" w:rsidRDefault="00C46587" w:rsidP="00982118">
      <w:pPr>
        <w:rPr>
          <w:color w:val="000000" w:themeColor="text1"/>
        </w:rPr>
      </w:pPr>
    </w:p>
    <w:p w14:paraId="747BC53A" w14:textId="77777777" w:rsidR="00BF72C5" w:rsidRPr="00CB3C70" w:rsidRDefault="00BF72C5" w:rsidP="00982118">
      <w:pPr>
        <w:keepNext/>
        <w:rPr>
          <w:color w:val="000000" w:themeColor="text1"/>
          <w:u w:val="single"/>
        </w:rPr>
      </w:pPr>
      <w:r w:rsidRPr="00CB3C70">
        <w:rPr>
          <w:color w:val="000000" w:themeColor="text1"/>
          <w:u w:val="single"/>
        </w:rPr>
        <w:t>Rakovina</w:t>
      </w:r>
    </w:p>
    <w:p w14:paraId="4B4A480B" w14:textId="77777777" w:rsidR="00BF72C5" w:rsidRPr="00CB3C70" w:rsidRDefault="00BF72C5" w:rsidP="00982118">
      <w:pPr>
        <w:rPr>
          <w:color w:val="000000" w:themeColor="text1"/>
        </w:rPr>
      </w:pPr>
    </w:p>
    <w:p w14:paraId="7BBA9F24" w14:textId="77777777" w:rsidR="00B51885" w:rsidRPr="00CB3C70" w:rsidRDefault="00C46587" w:rsidP="00AA4681">
      <w:pPr>
        <w:numPr>
          <w:ilvl w:val="0"/>
          <w:numId w:val="5"/>
        </w:numPr>
        <w:ind w:left="562" w:hanging="562"/>
        <w:rPr>
          <w:color w:val="000000" w:themeColor="text1"/>
        </w:rPr>
      </w:pPr>
      <w:r w:rsidRPr="00CB3C70">
        <w:rPr>
          <w:color w:val="000000" w:themeColor="text1"/>
        </w:rPr>
        <w:t>Pri používaní adalimumabu alebo iných TNFα blokátorov sa u detí a dospelých veľmi zriedkavo vyskytli prípady určitých typov rakoviny. Ľudia so závažnejšou reumatoidnou artritídou, ktorí majú chorobu počas dlhého obdobia, môžu mať vyššie ako priemerné riziko, že dostanú lymfóm a leukémiu (rakovina, ktorá postihuje krvinky a kostnú dreň). Ak používate Amsparity, môže sa u vás zvýšiť riziko výskytu lymfómu, leukémie alebo iných nádorov. U pacientov, používajúcich adalimumab, boli pozorované zriedkavé prípady neobvyklých a ťažkých typov lymfómu. Niektorí z týchto pacientov boli liečení aj azatiopr</w:t>
      </w:r>
      <w:r w:rsidR="00D35E48" w:rsidRPr="00CB3C70">
        <w:rPr>
          <w:color w:val="000000" w:themeColor="text1"/>
        </w:rPr>
        <w:t>í</w:t>
      </w:r>
      <w:r w:rsidRPr="00CB3C70">
        <w:rPr>
          <w:color w:val="000000" w:themeColor="text1"/>
        </w:rPr>
        <w:t>nom alebo merkaptopurínom. Povedzte svojmu lekárovi, ak užívate azatioprín alebo merkaptopurín spolu Amsparity.</w:t>
      </w:r>
    </w:p>
    <w:p w14:paraId="41781D6B" w14:textId="77777777" w:rsidR="002254B3" w:rsidRPr="00CB3C70" w:rsidRDefault="00C46587" w:rsidP="00AA4681">
      <w:pPr>
        <w:ind w:left="562" w:hanging="562"/>
        <w:rPr>
          <w:color w:val="000000" w:themeColor="text1"/>
        </w:rPr>
      </w:pPr>
      <w:r w:rsidRPr="00CB3C70">
        <w:rPr>
          <w:color w:val="000000" w:themeColor="text1"/>
        </w:rPr>
        <w:t xml:space="preserve"> </w:t>
      </w:r>
    </w:p>
    <w:p w14:paraId="380D56BB" w14:textId="77777777" w:rsidR="00C46587" w:rsidRPr="00CB3C70" w:rsidRDefault="002254B3" w:rsidP="00AA4681">
      <w:pPr>
        <w:numPr>
          <w:ilvl w:val="0"/>
          <w:numId w:val="5"/>
        </w:numPr>
        <w:ind w:left="562" w:hanging="562"/>
        <w:rPr>
          <w:color w:val="000000" w:themeColor="text1"/>
        </w:rPr>
      </w:pPr>
      <w:r w:rsidRPr="00CB3C70">
        <w:rPr>
          <w:color w:val="000000" w:themeColor="text1"/>
        </w:rPr>
        <w:t xml:space="preserve">Okrem toho sa u pacientov používajúcich adalimumab zaznamenali prípady nemelanómovej rakoviny kože. Ak sa počas liečby objavia nové oblasti poškodenej kože alebo ak sa zmení vzhľad existujúcich markerov alebo oblastí poškodenia, povedzte to svojmu lekárovi. </w:t>
      </w:r>
    </w:p>
    <w:p w14:paraId="72C51AFF" w14:textId="77777777" w:rsidR="00C46587" w:rsidRPr="00CB3C70" w:rsidRDefault="00C46587" w:rsidP="00AA4681">
      <w:pPr>
        <w:ind w:left="562" w:hanging="562"/>
        <w:rPr>
          <w:color w:val="000000" w:themeColor="text1"/>
        </w:rPr>
      </w:pPr>
    </w:p>
    <w:p w14:paraId="0EA9AB64"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U pacientov so špecifickým typom pľúcnej choroby nazývanej chronická obštrukčná choroba pľúc (CHOCHP) sa pri liečbe iným TNFα blokátorom hlásili prípady rakoviny, inej ako lymfóm. Ak máte CHOCHP alebo ak veľa fajčíte, poraďte sa so svojim lekárom o tom, či je pre vás vhodná liečba TNFα blokátorom. </w:t>
      </w:r>
    </w:p>
    <w:p w14:paraId="1E20CD75" w14:textId="77777777" w:rsidR="00F30344" w:rsidRPr="00CB3C70" w:rsidRDefault="00F30344" w:rsidP="00AA4681">
      <w:pPr>
        <w:ind w:left="562" w:hanging="562"/>
        <w:rPr>
          <w:color w:val="000000" w:themeColor="text1"/>
        </w:rPr>
      </w:pPr>
    </w:p>
    <w:p w14:paraId="6B76C8D5" w14:textId="77777777" w:rsidR="006D4658" w:rsidRPr="00CB3C70" w:rsidRDefault="006D4658" w:rsidP="00982118">
      <w:pPr>
        <w:pStyle w:val="BodyText"/>
        <w:widowControl/>
        <w:kinsoku w:val="0"/>
        <w:overflowPunct w:val="0"/>
        <w:ind w:left="110"/>
        <w:rPr>
          <w:color w:val="000000" w:themeColor="text1"/>
        </w:rPr>
      </w:pPr>
      <w:r w:rsidRPr="00CB3C70">
        <w:rPr>
          <w:color w:val="000000" w:themeColor="text1"/>
          <w:u w:val="single"/>
        </w:rPr>
        <w:t>Autoimunitné ochorenie</w:t>
      </w:r>
    </w:p>
    <w:p w14:paraId="47039095" w14:textId="77777777" w:rsidR="006D4658" w:rsidRPr="00CB3C70" w:rsidRDefault="006D4658" w:rsidP="00982118">
      <w:pPr>
        <w:rPr>
          <w:color w:val="000000" w:themeColor="text1"/>
        </w:rPr>
      </w:pPr>
    </w:p>
    <w:p w14:paraId="6ECE920C" w14:textId="77777777" w:rsidR="00F30344" w:rsidRPr="00CB3C70" w:rsidRDefault="00F30344" w:rsidP="00AA4681">
      <w:pPr>
        <w:numPr>
          <w:ilvl w:val="0"/>
          <w:numId w:val="5"/>
        </w:numPr>
        <w:ind w:left="562" w:hanging="562"/>
        <w:rPr>
          <w:color w:val="000000" w:themeColor="text1"/>
        </w:rPr>
      </w:pPr>
      <w:r w:rsidRPr="00CB3C70">
        <w:rPr>
          <w:color w:val="000000" w:themeColor="text1"/>
        </w:rPr>
        <w:t>V zriedkavých prípadoch môže liečba Amsparity viesť k vzniku lupusu podobnému syndrómu. Kontaktujte svojho lekára, ak sa vyskytnú príznaky, ako je pretrvávajúca nevysvetliteľná vyrážka, horúčka, bolesť kĺbov alebo únava.</w:t>
      </w:r>
    </w:p>
    <w:p w14:paraId="05C5C21C" w14:textId="77777777" w:rsidR="00C46587" w:rsidRPr="00CB3C70" w:rsidRDefault="00C46587" w:rsidP="00982118">
      <w:pPr>
        <w:rPr>
          <w:color w:val="000000" w:themeColor="text1"/>
        </w:rPr>
      </w:pPr>
    </w:p>
    <w:p w14:paraId="0EB46772" w14:textId="77777777" w:rsidR="00C46587" w:rsidRPr="00CB3C70" w:rsidRDefault="00C46587" w:rsidP="00EC119E">
      <w:pPr>
        <w:keepNext/>
        <w:rPr>
          <w:b/>
          <w:color w:val="000000" w:themeColor="text1"/>
        </w:rPr>
      </w:pPr>
      <w:r w:rsidRPr="00CB3C70">
        <w:rPr>
          <w:b/>
          <w:color w:val="000000" w:themeColor="text1"/>
        </w:rPr>
        <w:t xml:space="preserve">Iné lieky a Amsparity </w:t>
      </w:r>
    </w:p>
    <w:p w14:paraId="39F12787" w14:textId="77777777" w:rsidR="00C46587" w:rsidRPr="00CB3C70" w:rsidRDefault="00C46587" w:rsidP="00EC119E">
      <w:pPr>
        <w:keepNext/>
        <w:rPr>
          <w:color w:val="000000" w:themeColor="text1"/>
        </w:rPr>
      </w:pPr>
    </w:p>
    <w:p w14:paraId="738638D6" w14:textId="77777777" w:rsidR="00C46587" w:rsidRPr="00CB3C70" w:rsidRDefault="00C46587" w:rsidP="00EC119E">
      <w:pPr>
        <w:keepNext/>
        <w:rPr>
          <w:color w:val="000000" w:themeColor="text1"/>
        </w:rPr>
      </w:pPr>
      <w:r w:rsidRPr="00CB3C70">
        <w:rPr>
          <w:color w:val="000000" w:themeColor="text1"/>
        </w:rPr>
        <w:t xml:space="preserve">Ak užívate alebo ste v poslednom čase užívali, resp. budete užívať ďalšie lieky, povedzte to svojmu lekárovi alebo lekárnikovi. </w:t>
      </w:r>
    </w:p>
    <w:p w14:paraId="7F3F5EED" w14:textId="77777777" w:rsidR="00C46587" w:rsidRPr="00CB3C70" w:rsidRDefault="00C46587" w:rsidP="00982118">
      <w:pPr>
        <w:rPr>
          <w:color w:val="000000" w:themeColor="text1"/>
        </w:rPr>
      </w:pPr>
    </w:p>
    <w:p w14:paraId="3D29AD99" w14:textId="77777777" w:rsidR="00C46587" w:rsidRPr="00CB3C70" w:rsidRDefault="006A1144" w:rsidP="00982118">
      <w:pPr>
        <w:rPr>
          <w:color w:val="000000" w:themeColor="text1"/>
        </w:rPr>
      </w:pPr>
      <w:r w:rsidRPr="00CB3C70">
        <w:rPr>
          <w:color w:val="000000" w:themeColor="text1"/>
        </w:rPr>
        <w:t xml:space="preserve">Amsparity sa môže podávať spolu s metotrexátom alebo s určitými chorobu modifikujúcimi antireumatickými liekmi (sulfasalazín, hydroxychlorochín, leflunomid a injekčné lieky, obsahujúce zlato), steroidmi alebo liekmi proti bolesti, vrátane nesteroidových protizápalových liekov (NSAID). </w:t>
      </w:r>
    </w:p>
    <w:p w14:paraId="02F59808" w14:textId="77777777" w:rsidR="00C46587" w:rsidRPr="00CB3C70" w:rsidRDefault="00C46587" w:rsidP="00982118">
      <w:pPr>
        <w:rPr>
          <w:color w:val="000000" w:themeColor="text1"/>
        </w:rPr>
      </w:pPr>
    </w:p>
    <w:p w14:paraId="22D62F65" w14:textId="77777777" w:rsidR="00C46587" w:rsidRPr="00CB3C70" w:rsidRDefault="00C46587" w:rsidP="00982118">
      <w:pPr>
        <w:rPr>
          <w:color w:val="000000" w:themeColor="text1"/>
        </w:rPr>
      </w:pPr>
      <w:r w:rsidRPr="00CB3C70">
        <w:rPr>
          <w:color w:val="000000" w:themeColor="text1"/>
        </w:rPr>
        <w:t xml:space="preserve">Nepoužívajte Amsparity s liekmi, ktoré obsahujú liečivo anakinra alebo abatacept, pre zvýšené riziko ťažkej infekcie. Kombinovanie adalimumabu a iných antagonistov TNF sa neodporúča na základe možného zvýšeného rizika infekcií, vrátane vážnych infekcií a iných potenciálnych farmakologických interakcií. Ak máte otázky, opýtajte sa lekára. </w:t>
      </w:r>
    </w:p>
    <w:p w14:paraId="0DE4E9EC" w14:textId="77777777" w:rsidR="00C46587" w:rsidRPr="00CB3C70" w:rsidRDefault="00C46587" w:rsidP="00982118">
      <w:pPr>
        <w:rPr>
          <w:color w:val="000000" w:themeColor="text1"/>
        </w:rPr>
      </w:pPr>
    </w:p>
    <w:p w14:paraId="21EEBE01" w14:textId="77777777" w:rsidR="00C46587" w:rsidRPr="00CB3C70" w:rsidRDefault="00C46587" w:rsidP="00982118">
      <w:pPr>
        <w:keepNext/>
        <w:rPr>
          <w:b/>
          <w:color w:val="000000" w:themeColor="text1"/>
        </w:rPr>
      </w:pPr>
      <w:r w:rsidRPr="00CB3C70">
        <w:rPr>
          <w:b/>
          <w:color w:val="000000" w:themeColor="text1"/>
        </w:rPr>
        <w:t xml:space="preserve">Tehotenstvo a dojčenie </w:t>
      </w:r>
    </w:p>
    <w:p w14:paraId="5EFBF9D6" w14:textId="77777777" w:rsidR="00C46587" w:rsidRPr="00CB3C70" w:rsidRDefault="00C46587" w:rsidP="00982118">
      <w:pPr>
        <w:keepNext/>
        <w:rPr>
          <w:color w:val="000000" w:themeColor="text1"/>
        </w:rPr>
      </w:pPr>
    </w:p>
    <w:p w14:paraId="03AC7FE8" w14:textId="77777777" w:rsidR="005F6129" w:rsidRPr="00CB3C70" w:rsidRDefault="005F6129" w:rsidP="00D44D72">
      <w:pPr>
        <w:keepNext/>
        <w:autoSpaceDE w:val="0"/>
        <w:autoSpaceDN w:val="0"/>
        <w:adjustRightInd w:val="0"/>
        <w:rPr>
          <w:color w:val="000000" w:themeColor="text1"/>
        </w:rPr>
      </w:pPr>
      <w:r w:rsidRPr="00CB3C70">
        <w:rPr>
          <w:color w:val="000000" w:themeColor="text1"/>
        </w:rPr>
        <w:t>Mali by ste zvážiť používanie primeranej antikoncepcie, aby ste zabránili otehotneniu, a pokračovať v</w:t>
      </w:r>
      <w:r w:rsidR="00D35E48" w:rsidRPr="00CB3C70">
        <w:rPr>
          <w:color w:val="000000" w:themeColor="text1"/>
        </w:rPr>
        <w:t> </w:t>
      </w:r>
      <w:r w:rsidRPr="00CB3C70">
        <w:rPr>
          <w:color w:val="000000" w:themeColor="text1"/>
        </w:rPr>
        <w:t>jej používaní aspoň 5 mesiacov po poslednom podaní Amsparity.</w:t>
      </w:r>
    </w:p>
    <w:p w14:paraId="0BB38FBF" w14:textId="77777777" w:rsidR="0065728E" w:rsidRPr="00CB3C70" w:rsidRDefault="0065728E" w:rsidP="00D44D72">
      <w:pPr>
        <w:keepNext/>
        <w:autoSpaceDE w:val="0"/>
        <w:autoSpaceDN w:val="0"/>
        <w:adjustRightInd w:val="0"/>
        <w:rPr>
          <w:color w:val="000000" w:themeColor="text1"/>
        </w:rPr>
      </w:pPr>
    </w:p>
    <w:p w14:paraId="029E492A" w14:textId="77777777" w:rsidR="005F6129" w:rsidRPr="00CB3C70" w:rsidRDefault="005F6129" w:rsidP="00D44D72">
      <w:pPr>
        <w:autoSpaceDE w:val="0"/>
        <w:autoSpaceDN w:val="0"/>
        <w:adjustRightInd w:val="0"/>
        <w:rPr>
          <w:color w:val="000000" w:themeColor="text1"/>
        </w:rPr>
      </w:pPr>
      <w:r w:rsidRPr="00CB3C70">
        <w:rPr>
          <w:color w:val="000000" w:themeColor="text1"/>
        </w:rPr>
        <w:t>Ak ste tehotná, myslíte si, že by ste mohli byť tehotná, alebo plánujete otehotnieť, poraďte sa s lekárom predtým, ako začnete používať tento liek.</w:t>
      </w:r>
    </w:p>
    <w:p w14:paraId="0D697B45" w14:textId="77777777" w:rsidR="00EB0424" w:rsidRPr="00CB3C70" w:rsidRDefault="00EB0424" w:rsidP="00D44D72">
      <w:pPr>
        <w:autoSpaceDE w:val="0"/>
        <w:autoSpaceDN w:val="0"/>
        <w:adjustRightInd w:val="0"/>
        <w:rPr>
          <w:color w:val="000000" w:themeColor="text1"/>
        </w:rPr>
      </w:pPr>
    </w:p>
    <w:p w14:paraId="22AAC396" w14:textId="77777777" w:rsidR="005F6129" w:rsidRPr="00CB3C70" w:rsidRDefault="006A1144" w:rsidP="00D44D72">
      <w:pPr>
        <w:autoSpaceDE w:val="0"/>
        <w:autoSpaceDN w:val="0"/>
        <w:adjustRightInd w:val="0"/>
        <w:rPr>
          <w:color w:val="000000" w:themeColor="text1"/>
        </w:rPr>
      </w:pPr>
      <w:r w:rsidRPr="00CB3C70">
        <w:rPr>
          <w:color w:val="000000" w:themeColor="text1"/>
        </w:rPr>
        <w:t>Amsparity sa má používať počas tehotenstva, iba ak je to potrebné.</w:t>
      </w:r>
    </w:p>
    <w:p w14:paraId="0C1E20D8" w14:textId="77777777" w:rsidR="0065728E" w:rsidRPr="00CB3C70" w:rsidRDefault="0065728E" w:rsidP="00D44D72">
      <w:pPr>
        <w:autoSpaceDE w:val="0"/>
        <w:autoSpaceDN w:val="0"/>
        <w:adjustRightInd w:val="0"/>
        <w:rPr>
          <w:color w:val="000000" w:themeColor="text1"/>
        </w:rPr>
      </w:pPr>
    </w:p>
    <w:p w14:paraId="7ADEBFA7" w14:textId="77777777" w:rsidR="005F6129" w:rsidRPr="00CB3C70" w:rsidRDefault="005F6129" w:rsidP="00D44D72">
      <w:pPr>
        <w:autoSpaceDE w:val="0"/>
        <w:autoSpaceDN w:val="0"/>
        <w:adjustRightInd w:val="0"/>
        <w:rPr>
          <w:color w:val="000000" w:themeColor="text1"/>
        </w:rPr>
      </w:pPr>
      <w:r w:rsidRPr="00CB3C70">
        <w:rPr>
          <w:color w:val="000000" w:themeColor="text1"/>
        </w:rPr>
        <w:t>Podľa štúdie zameranej na tehotenstvo sa nepreukázalo vyššie riziko vrodených chýb, keď matka dostávala adalimumab počas tehotenstva, v porovnaní s matkami s rovnakým ochorením, ktoré nedostávali adalimumab.</w:t>
      </w:r>
    </w:p>
    <w:p w14:paraId="4E6B6AEB" w14:textId="77777777" w:rsidR="0065728E" w:rsidRPr="00CB3C70" w:rsidRDefault="0065728E" w:rsidP="00D44D72">
      <w:pPr>
        <w:autoSpaceDE w:val="0"/>
        <w:autoSpaceDN w:val="0"/>
        <w:adjustRightInd w:val="0"/>
        <w:rPr>
          <w:color w:val="000000" w:themeColor="text1"/>
        </w:rPr>
      </w:pPr>
    </w:p>
    <w:p w14:paraId="09F19FF4" w14:textId="77777777" w:rsidR="005F6129" w:rsidRPr="00CB3C70" w:rsidRDefault="006A1144" w:rsidP="00D44D72">
      <w:pPr>
        <w:autoSpaceDE w:val="0"/>
        <w:autoSpaceDN w:val="0"/>
        <w:adjustRightInd w:val="0"/>
        <w:rPr>
          <w:color w:val="000000" w:themeColor="text1"/>
        </w:rPr>
      </w:pPr>
      <w:r w:rsidRPr="00CB3C70">
        <w:rPr>
          <w:color w:val="000000" w:themeColor="text1"/>
        </w:rPr>
        <w:t>Amsparity sa môže používať počas dojčenia.</w:t>
      </w:r>
    </w:p>
    <w:p w14:paraId="1591FA4E" w14:textId="77777777" w:rsidR="0065728E" w:rsidRPr="00CB3C70" w:rsidRDefault="0065728E" w:rsidP="00D44D72">
      <w:pPr>
        <w:autoSpaceDE w:val="0"/>
        <w:autoSpaceDN w:val="0"/>
        <w:adjustRightInd w:val="0"/>
        <w:rPr>
          <w:color w:val="000000" w:themeColor="text1"/>
        </w:rPr>
      </w:pPr>
    </w:p>
    <w:p w14:paraId="1C3C51B0" w14:textId="77777777" w:rsidR="005F6129" w:rsidRPr="00CB3C70" w:rsidRDefault="005F6129" w:rsidP="00D44D72">
      <w:pPr>
        <w:autoSpaceDE w:val="0"/>
        <w:autoSpaceDN w:val="0"/>
        <w:adjustRightInd w:val="0"/>
        <w:rPr>
          <w:color w:val="000000" w:themeColor="text1"/>
        </w:rPr>
      </w:pPr>
      <w:r w:rsidRPr="00CB3C70">
        <w:rPr>
          <w:color w:val="000000" w:themeColor="text1"/>
        </w:rPr>
        <w:t xml:space="preserve">Ak dostávate Amsparity počas tehotenstva, vaše dieťa môže mať zvýšené riziko vzniku infekcie. Je dôležité, aby ste povedali lekárovi svojho dieťaťa a ďalším zdravotníckym pracovníkom, že ste počas tehotenstva používali Amsparity, ešte predtým, ako dieťa dostane akúkoľvek </w:t>
      </w:r>
      <w:r w:rsidR="005E6BE4" w:rsidRPr="00CB3C70">
        <w:rPr>
          <w:color w:val="000000" w:themeColor="text1"/>
        </w:rPr>
        <w:t>očkovaciu látku</w:t>
      </w:r>
      <w:r w:rsidRPr="00CB3C70">
        <w:rPr>
          <w:color w:val="000000" w:themeColor="text1"/>
        </w:rPr>
        <w:t>. Ďalšie informácie o</w:t>
      </w:r>
      <w:r w:rsidR="005E6BE4" w:rsidRPr="00CB3C70">
        <w:rPr>
          <w:color w:val="000000" w:themeColor="text1"/>
        </w:rPr>
        <w:t> očkovacích látkach</w:t>
      </w:r>
      <w:r w:rsidRPr="00CB3C70">
        <w:rPr>
          <w:color w:val="000000" w:themeColor="text1"/>
        </w:rPr>
        <w:t xml:space="preserve"> nájdete v časti „Upozornenia a opatrenia“.</w:t>
      </w:r>
    </w:p>
    <w:p w14:paraId="51168E20" w14:textId="77777777" w:rsidR="00C46587" w:rsidRPr="00CB3C70" w:rsidRDefault="00C46587" w:rsidP="00982118">
      <w:pPr>
        <w:rPr>
          <w:color w:val="000000" w:themeColor="text1"/>
        </w:rPr>
      </w:pPr>
    </w:p>
    <w:p w14:paraId="69573C83" w14:textId="77777777" w:rsidR="00C46587" w:rsidRPr="00CB3C70" w:rsidRDefault="00C46587" w:rsidP="00982118">
      <w:pPr>
        <w:rPr>
          <w:b/>
          <w:color w:val="000000" w:themeColor="text1"/>
        </w:rPr>
      </w:pPr>
      <w:r w:rsidRPr="00CB3C70">
        <w:rPr>
          <w:b/>
          <w:color w:val="000000" w:themeColor="text1"/>
        </w:rPr>
        <w:t>Vedenie vozid</w:t>
      </w:r>
      <w:r w:rsidR="00C40C79" w:rsidRPr="00CB3C70">
        <w:rPr>
          <w:b/>
          <w:color w:val="000000" w:themeColor="text1"/>
        </w:rPr>
        <w:t>ie</w:t>
      </w:r>
      <w:r w:rsidRPr="00CB3C70">
        <w:rPr>
          <w:b/>
          <w:color w:val="000000" w:themeColor="text1"/>
        </w:rPr>
        <w:t xml:space="preserve">l a obsluha strojov </w:t>
      </w:r>
    </w:p>
    <w:p w14:paraId="52B95417" w14:textId="77777777" w:rsidR="00C46587" w:rsidRPr="00CB3C70" w:rsidRDefault="00C46587" w:rsidP="00982118">
      <w:pPr>
        <w:rPr>
          <w:color w:val="000000" w:themeColor="text1"/>
        </w:rPr>
      </w:pPr>
    </w:p>
    <w:p w14:paraId="2ADBE2C7" w14:textId="77777777" w:rsidR="00C46587" w:rsidRPr="00CB3C70" w:rsidRDefault="006A1144" w:rsidP="00982118">
      <w:pPr>
        <w:rPr>
          <w:color w:val="000000" w:themeColor="text1"/>
        </w:rPr>
      </w:pPr>
      <w:r w:rsidRPr="00CB3C70">
        <w:rPr>
          <w:color w:val="000000" w:themeColor="text1"/>
        </w:rPr>
        <w:t xml:space="preserve">Amsparity môže mať malý vplyv na vašu schopnosť viesť vozidlá, bicyklovať alebo obsluhovať stroje. Po podaní Amsparity sa môže vyskytnúť pocit točenia hlavy a poruchy zraku. </w:t>
      </w:r>
    </w:p>
    <w:p w14:paraId="058C594E" w14:textId="77777777" w:rsidR="003B2A5E" w:rsidRPr="00FC3E2A" w:rsidRDefault="003B2A5E" w:rsidP="003B2A5E">
      <w:pPr>
        <w:rPr>
          <w:b/>
          <w:color w:val="000000" w:themeColor="text1"/>
        </w:rPr>
      </w:pPr>
    </w:p>
    <w:p w14:paraId="744AB0F1" w14:textId="77777777" w:rsidR="003B2A5E" w:rsidRPr="00FC3E2A" w:rsidRDefault="003B2A5E" w:rsidP="00876DBD">
      <w:pPr>
        <w:keepNext/>
        <w:rPr>
          <w:b/>
          <w:color w:val="000000" w:themeColor="text1"/>
        </w:rPr>
      </w:pPr>
      <w:r w:rsidRPr="00FC3E2A">
        <w:rPr>
          <w:b/>
          <w:color w:val="000000" w:themeColor="text1"/>
        </w:rPr>
        <w:t>Amsparity obsahuje polysorbát 80</w:t>
      </w:r>
    </w:p>
    <w:p w14:paraId="707302D0" w14:textId="77777777" w:rsidR="003B2A5E" w:rsidRPr="00FC3E2A" w:rsidRDefault="003B2A5E" w:rsidP="00876DBD">
      <w:pPr>
        <w:keepNext/>
        <w:rPr>
          <w:color w:val="000000" w:themeColor="text1"/>
        </w:rPr>
      </w:pPr>
    </w:p>
    <w:p w14:paraId="073FC9BF" w14:textId="47A7F4D6" w:rsidR="003B2A5E" w:rsidRPr="00FC3E2A" w:rsidRDefault="003B2A5E" w:rsidP="00876DBD">
      <w:pPr>
        <w:keepNext/>
        <w:rPr>
          <w:color w:val="000000" w:themeColor="text1"/>
        </w:rPr>
      </w:pPr>
      <w:r w:rsidRPr="00FC3E2A">
        <w:rPr>
          <w:color w:val="000000" w:themeColor="text1"/>
        </w:rPr>
        <w:t>Tento liek obsahuje 0,</w:t>
      </w:r>
      <w:r w:rsidR="006F11DE">
        <w:rPr>
          <w:color w:val="000000" w:themeColor="text1"/>
        </w:rPr>
        <w:t>16</w:t>
      </w:r>
      <w:r w:rsidRPr="00FC3E2A">
        <w:rPr>
          <w:color w:val="000000" w:themeColor="text1"/>
        </w:rPr>
        <w:t> mg polysorbátu 80 v každej 0,</w:t>
      </w:r>
      <w:r w:rsidR="006F11DE">
        <w:rPr>
          <w:color w:val="000000" w:themeColor="text1"/>
        </w:rPr>
        <w:t>8</w:t>
      </w:r>
      <w:r w:rsidRPr="00FC3E2A">
        <w:rPr>
          <w:color w:val="000000" w:themeColor="text1"/>
        </w:rPr>
        <w:t> ml jednodávkovej naplnenej injekčnej striekačke, čo zodpovedá 0,2 mg/ml polysorbátu 80. Polysorbát</w:t>
      </w:r>
      <w:r w:rsidR="005638EE">
        <w:rPr>
          <w:color w:val="000000" w:themeColor="text1"/>
        </w:rPr>
        <w:t>y</w:t>
      </w:r>
      <w:r w:rsidRPr="00FC3E2A">
        <w:rPr>
          <w:color w:val="000000" w:themeColor="text1"/>
        </w:rPr>
        <w:t xml:space="preserve"> môž</w:t>
      </w:r>
      <w:r w:rsidR="005638EE">
        <w:rPr>
          <w:color w:val="000000" w:themeColor="text1"/>
        </w:rPr>
        <w:t>u</w:t>
      </w:r>
      <w:r w:rsidRPr="00FC3E2A">
        <w:rPr>
          <w:color w:val="000000" w:themeColor="text1"/>
        </w:rPr>
        <w:t xml:space="preserve"> spôsobiť alergické reakcie. </w:t>
      </w:r>
      <w:r w:rsidR="000013EE">
        <w:rPr>
          <w:color w:val="000000" w:themeColor="text1"/>
        </w:rPr>
        <w:t>Povedzte vášmu lekárovi, a</w:t>
      </w:r>
      <w:r w:rsidRPr="00FC3E2A">
        <w:rPr>
          <w:color w:val="000000" w:themeColor="text1"/>
        </w:rPr>
        <w:t>k</w:t>
      </w:r>
      <w:r w:rsidR="000013EE">
        <w:rPr>
          <w:color w:val="000000" w:themeColor="text1"/>
        </w:rPr>
        <w:t> </w:t>
      </w:r>
      <w:r w:rsidRPr="00FC3E2A">
        <w:rPr>
          <w:color w:val="000000" w:themeColor="text1"/>
        </w:rPr>
        <w:t>má</w:t>
      </w:r>
      <w:r w:rsidR="00AA2816">
        <w:rPr>
          <w:color w:val="000000" w:themeColor="text1"/>
        </w:rPr>
        <w:t>te</w:t>
      </w:r>
      <w:r w:rsidRPr="00FC3E2A">
        <w:rPr>
          <w:color w:val="000000" w:themeColor="text1"/>
        </w:rPr>
        <w:t xml:space="preserve"> </w:t>
      </w:r>
      <w:r w:rsidR="000013EE">
        <w:rPr>
          <w:color w:val="000000" w:themeColor="text1"/>
        </w:rPr>
        <w:t>nejaké</w:t>
      </w:r>
      <w:r w:rsidRPr="00FC3E2A">
        <w:rPr>
          <w:color w:val="000000" w:themeColor="text1"/>
        </w:rPr>
        <w:t xml:space="preserve"> známe alergie.</w:t>
      </w:r>
    </w:p>
    <w:p w14:paraId="5097BFC3" w14:textId="77777777" w:rsidR="00C46587" w:rsidRPr="00CB3C70" w:rsidRDefault="00C46587" w:rsidP="00982118">
      <w:pPr>
        <w:rPr>
          <w:color w:val="000000" w:themeColor="text1"/>
        </w:rPr>
      </w:pPr>
    </w:p>
    <w:p w14:paraId="68A48304" w14:textId="77777777" w:rsidR="00F30344" w:rsidRPr="00CB3C70" w:rsidRDefault="006A1144" w:rsidP="00876DBD">
      <w:pPr>
        <w:keepNext/>
        <w:rPr>
          <w:b/>
          <w:color w:val="000000" w:themeColor="text1"/>
        </w:rPr>
      </w:pPr>
      <w:r w:rsidRPr="00CB3C70">
        <w:rPr>
          <w:b/>
          <w:color w:val="000000" w:themeColor="text1"/>
        </w:rPr>
        <w:t>Amsparity obsahuje sodík</w:t>
      </w:r>
    </w:p>
    <w:p w14:paraId="0A430EDE" w14:textId="77777777" w:rsidR="00F30344" w:rsidRPr="00CB3C70" w:rsidRDefault="00F30344" w:rsidP="00876DBD">
      <w:pPr>
        <w:keepNext/>
        <w:rPr>
          <w:color w:val="000000" w:themeColor="text1"/>
        </w:rPr>
      </w:pPr>
    </w:p>
    <w:p w14:paraId="499E0907" w14:textId="77777777" w:rsidR="00C46587" w:rsidRPr="00CB3C70" w:rsidRDefault="00F30344" w:rsidP="00876DBD">
      <w:pPr>
        <w:keepNext/>
        <w:rPr>
          <w:color w:val="000000" w:themeColor="text1"/>
        </w:rPr>
      </w:pPr>
      <w:r w:rsidRPr="00CB3C70">
        <w:rPr>
          <w:color w:val="000000" w:themeColor="text1"/>
        </w:rPr>
        <w:t xml:space="preserve">Tento liek obsahuje menej ako 1 mmol sodíka (23 mg) v jednej 0,8 ml dávke, </w:t>
      </w:r>
      <w:r w:rsidR="00D35E48" w:rsidRPr="00CB3C70">
        <w:rPr>
          <w:color w:val="000000" w:themeColor="text1"/>
        </w:rPr>
        <w:t>t.j. v podstate zanedbateľné množstvo sodíka.</w:t>
      </w:r>
    </w:p>
    <w:p w14:paraId="4ECD3C17" w14:textId="77777777" w:rsidR="001D274E" w:rsidRPr="00CB3C70" w:rsidRDefault="001D274E" w:rsidP="00982118">
      <w:pPr>
        <w:rPr>
          <w:color w:val="000000" w:themeColor="text1"/>
        </w:rPr>
      </w:pPr>
    </w:p>
    <w:p w14:paraId="3287236F" w14:textId="77777777" w:rsidR="00C40C79" w:rsidRPr="00CB3C70" w:rsidRDefault="00C40C79" w:rsidP="00982118">
      <w:pPr>
        <w:rPr>
          <w:color w:val="000000" w:themeColor="text1"/>
        </w:rPr>
      </w:pPr>
    </w:p>
    <w:p w14:paraId="05673471" w14:textId="77777777" w:rsidR="00C46587" w:rsidRPr="00CB3C70" w:rsidRDefault="00C46587" w:rsidP="00EC119E">
      <w:pPr>
        <w:keepNext/>
        <w:tabs>
          <w:tab w:val="left" w:pos="562"/>
        </w:tabs>
        <w:rPr>
          <w:b/>
          <w:color w:val="000000" w:themeColor="text1"/>
        </w:rPr>
      </w:pPr>
      <w:r w:rsidRPr="00CB3C70">
        <w:rPr>
          <w:b/>
          <w:color w:val="000000" w:themeColor="text1"/>
        </w:rPr>
        <w:t>3.</w:t>
      </w:r>
      <w:r w:rsidRPr="00CB3C70">
        <w:rPr>
          <w:b/>
          <w:color w:val="000000" w:themeColor="text1"/>
        </w:rPr>
        <w:tab/>
        <w:t xml:space="preserve">Ako používať Amsparity </w:t>
      </w:r>
    </w:p>
    <w:p w14:paraId="635381BB" w14:textId="77777777" w:rsidR="00C46587" w:rsidRPr="00CB3C70" w:rsidRDefault="00C46587" w:rsidP="00EC119E">
      <w:pPr>
        <w:keepNext/>
        <w:rPr>
          <w:color w:val="000000" w:themeColor="text1"/>
        </w:rPr>
      </w:pPr>
    </w:p>
    <w:p w14:paraId="15A4C2FF" w14:textId="77777777" w:rsidR="00C46587" w:rsidRPr="00CB3C70" w:rsidRDefault="00C46587" w:rsidP="00EC119E">
      <w:pPr>
        <w:keepNext/>
        <w:rPr>
          <w:color w:val="000000" w:themeColor="text1"/>
        </w:rPr>
      </w:pPr>
      <w:r w:rsidRPr="00CB3C70">
        <w:rPr>
          <w:color w:val="000000" w:themeColor="text1"/>
        </w:rPr>
        <w:t>Vždy používajte tento liek presne tak, ako povedal váš lekár</w:t>
      </w:r>
      <w:r w:rsidR="00D35E48" w:rsidRPr="00CB3C70">
        <w:rPr>
          <w:color w:val="000000" w:themeColor="text1"/>
        </w:rPr>
        <w:t xml:space="preserve"> alebo lekárnik</w:t>
      </w:r>
      <w:r w:rsidRPr="00CB3C70">
        <w:rPr>
          <w:color w:val="000000" w:themeColor="text1"/>
        </w:rPr>
        <w:t>. Ak si nie ste niečím istý, overte si to u svojho lekára alebo lekárnika. Váš lekár môže predpísať inú veľkosť dávky Amsparity, ak potrebujete inú dávku.</w:t>
      </w:r>
    </w:p>
    <w:p w14:paraId="6CD95EDD" w14:textId="77777777" w:rsidR="00D971F2" w:rsidRPr="00CB3C70" w:rsidRDefault="00D971F2" w:rsidP="00982118">
      <w:pPr>
        <w:rPr>
          <w:color w:val="000000" w:themeColor="text1"/>
        </w:rPr>
      </w:pPr>
    </w:p>
    <w:p w14:paraId="6A194742" w14:textId="77777777" w:rsidR="00C46587" w:rsidRPr="00CB3C70" w:rsidRDefault="00D971F2" w:rsidP="00982118">
      <w:pPr>
        <w:rPr>
          <w:color w:val="000000" w:themeColor="text1"/>
        </w:rPr>
      </w:pPr>
      <w:r w:rsidRPr="00CB3C70">
        <w:rPr>
          <w:color w:val="000000" w:themeColor="text1"/>
        </w:rPr>
        <w:t>Amsparity sa podáva injekčne pod kožu (podkožné použitie).</w:t>
      </w:r>
    </w:p>
    <w:p w14:paraId="66CF9C4B" w14:textId="77777777" w:rsidR="00D971F2" w:rsidRPr="00CB3C70" w:rsidRDefault="00D971F2" w:rsidP="00982118">
      <w:pPr>
        <w:rPr>
          <w:color w:val="000000" w:themeColor="text1"/>
        </w:rPr>
      </w:pPr>
    </w:p>
    <w:p w14:paraId="45ABE9F9" w14:textId="77777777" w:rsidR="00C46587" w:rsidRPr="00CB3C70" w:rsidRDefault="00C46587" w:rsidP="00982118">
      <w:pPr>
        <w:rPr>
          <w:color w:val="000000" w:themeColor="text1"/>
          <w:u w:val="single"/>
        </w:rPr>
      </w:pPr>
      <w:r w:rsidRPr="00CB3C70">
        <w:rPr>
          <w:color w:val="000000" w:themeColor="text1"/>
          <w:u w:val="single"/>
        </w:rPr>
        <w:t>Dospelí s reumatoidnou artritídou, psoriatickou artritídou, ankylozujúcou spondylitídou alebo axiálnou spondylartritídou bez rádiografického dôkazu ankylozujúcej spondylitídy</w:t>
      </w:r>
    </w:p>
    <w:p w14:paraId="6F3BD18B" w14:textId="77777777" w:rsidR="00C46587" w:rsidRPr="00CB3C70" w:rsidRDefault="00C46587" w:rsidP="00982118">
      <w:pPr>
        <w:rPr>
          <w:color w:val="000000" w:themeColor="text1"/>
        </w:rPr>
      </w:pPr>
    </w:p>
    <w:p w14:paraId="64E2A466" w14:textId="77777777" w:rsidR="00C46587" w:rsidRPr="00CB3C70" w:rsidRDefault="00C46587" w:rsidP="0041235D">
      <w:pPr>
        <w:widowControl w:val="0"/>
        <w:rPr>
          <w:color w:val="000000" w:themeColor="text1"/>
        </w:rPr>
      </w:pPr>
      <w:r w:rsidRPr="00CB3C70">
        <w:rPr>
          <w:color w:val="000000" w:themeColor="text1"/>
        </w:rPr>
        <w:t xml:space="preserve">Zvyčajná dávka pre dospelých s reumatoidnou artritídou, ankylozujúcou spondylitídou, axiálnou spondylartritídou bez rádiografického dôkazu ankylozujúcej spondylitídy a pre pacientov so </w:t>
      </w:r>
      <w:r w:rsidRPr="00CB3C70">
        <w:rPr>
          <w:color w:val="000000" w:themeColor="text1"/>
        </w:rPr>
        <w:lastRenderedPageBreak/>
        <w:t xml:space="preserve">psoriatickou artritídou je 40 mg adalimumabu v jednorazovej dávke, podávanej každý druhý týždeň. </w:t>
      </w:r>
    </w:p>
    <w:p w14:paraId="65C9D443" w14:textId="77777777" w:rsidR="00C46587" w:rsidRPr="00CB3C70" w:rsidRDefault="00C46587" w:rsidP="00982118">
      <w:pPr>
        <w:rPr>
          <w:color w:val="000000" w:themeColor="text1"/>
        </w:rPr>
      </w:pPr>
    </w:p>
    <w:p w14:paraId="0AE10E2C" w14:textId="77777777" w:rsidR="00C46587" w:rsidRPr="00CB3C70" w:rsidRDefault="00C46587" w:rsidP="00982118">
      <w:pPr>
        <w:rPr>
          <w:color w:val="000000" w:themeColor="text1"/>
        </w:rPr>
      </w:pPr>
      <w:r w:rsidRPr="00CB3C70">
        <w:rPr>
          <w:color w:val="000000" w:themeColor="text1"/>
        </w:rPr>
        <w:t>Pri liečbe reumatoidnej artritídy Amsparity sa pokračuje v</w:t>
      </w:r>
      <w:r w:rsidR="009A6B18" w:rsidRPr="00CB3C70">
        <w:rPr>
          <w:color w:val="000000" w:themeColor="text1"/>
        </w:rPr>
        <w:t> </w:t>
      </w:r>
      <w:r w:rsidRPr="00CB3C70">
        <w:rPr>
          <w:color w:val="000000" w:themeColor="text1"/>
        </w:rPr>
        <w:t xml:space="preserve">podávaní metotrexátu. Ak lekár uváži, že metotrexát nie je pre vás vhodný, môže sa podávať len samotná Amsparity. </w:t>
      </w:r>
    </w:p>
    <w:p w14:paraId="76E95CD0" w14:textId="77777777" w:rsidR="00C46587" w:rsidRPr="00CB3C70" w:rsidRDefault="00C46587" w:rsidP="00982118">
      <w:pPr>
        <w:rPr>
          <w:color w:val="000000" w:themeColor="text1"/>
        </w:rPr>
      </w:pPr>
    </w:p>
    <w:p w14:paraId="719A858E" w14:textId="77777777" w:rsidR="00C46587" w:rsidRPr="00CB3C70" w:rsidRDefault="00C46587" w:rsidP="00982118">
      <w:pPr>
        <w:rPr>
          <w:color w:val="000000" w:themeColor="text1"/>
        </w:rPr>
      </w:pPr>
      <w:r w:rsidRPr="00CB3C70">
        <w:rPr>
          <w:color w:val="000000" w:themeColor="text1"/>
        </w:rPr>
        <w:t xml:space="preserve">Ak máte reumatoidnú artritídu a nedostávate spoločne Amsparity metotrexát, lekár môže rozhodnúť, že budete dostávať 40 mg adalimumabu každý týždeň alebo 80 mg každý druhý týždeň. </w:t>
      </w:r>
    </w:p>
    <w:p w14:paraId="50028B4D" w14:textId="77777777" w:rsidR="00C46587" w:rsidRPr="00CB3C70" w:rsidRDefault="00C46587" w:rsidP="00982118">
      <w:pPr>
        <w:rPr>
          <w:color w:val="000000" w:themeColor="text1"/>
        </w:rPr>
      </w:pPr>
    </w:p>
    <w:p w14:paraId="0CA6E669" w14:textId="77777777" w:rsidR="00C46587" w:rsidRPr="00CB3C70" w:rsidRDefault="00C46587" w:rsidP="00982118">
      <w:pPr>
        <w:keepNext/>
        <w:rPr>
          <w:color w:val="000000" w:themeColor="text1"/>
          <w:u w:val="single"/>
        </w:rPr>
      </w:pPr>
      <w:r w:rsidRPr="00CB3C70">
        <w:rPr>
          <w:color w:val="000000" w:themeColor="text1"/>
          <w:u w:val="single"/>
        </w:rPr>
        <w:t>Deti, dospievajúci a dospelí s polyartikulárnou juvenilnou idiopatickou artritídou</w:t>
      </w:r>
      <w:r w:rsidRPr="00CB3C70">
        <w:rPr>
          <w:color w:val="000000" w:themeColor="text1"/>
        </w:rPr>
        <w:t xml:space="preserve"> </w:t>
      </w:r>
    </w:p>
    <w:p w14:paraId="79E21106" w14:textId="77777777" w:rsidR="00C46587" w:rsidRPr="00CB3C70" w:rsidRDefault="00C46587" w:rsidP="00982118">
      <w:pPr>
        <w:keepNext/>
        <w:rPr>
          <w:color w:val="000000" w:themeColor="text1"/>
        </w:rPr>
      </w:pPr>
    </w:p>
    <w:p w14:paraId="70B40CEF" w14:textId="77777777" w:rsidR="00E810EF" w:rsidRPr="00CB3C70" w:rsidRDefault="00E810EF" w:rsidP="00982118">
      <w:pPr>
        <w:keepNext/>
        <w:rPr>
          <w:i/>
          <w:color w:val="000000" w:themeColor="text1"/>
        </w:rPr>
      </w:pPr>
      <w:r w:rsidRPr="00CB3C70">
        <w:rPr>
          <w:i/>
          <w:color w:val="000000" w:themeColor="text1"/>
        </w:rPr>
        <w:t>Deti a dospievajúci vo veku od 2 rokov s hmotnosťou od 10 kg do menej ako 30 kg</w:t>
      </w:r>
    </w:p>
    <w:p w14:paraId="46613378" w14:textId="77777777" w:rsidR="00E810EF" w:rsidRPr="00CB3C70" w:rsidRDefault="00E810EF" w:rsidP="00982118">
      <w:pPr>
        <w:keepNext/>
        <w:rPr>
          <w:color w:val="000000" w:themeColor="text1"/>
        </w:rPr>
      </w:pPr>
    </w:p>
    <w:p w14:paraId="1A006C2C" w14:textId="77777777" w:rsidR="00C46587" w:rsidRPr="00CB3C70" w:rsidRDefault="00C46587" w:rsidP="00982118">
      <w:pPr>
        <w:rPr>
          <w:color w:val="000000" w:themeColor="text1"/>
        </w:rPr>
      </w:pPr>
      <w:r w:rsidRPr="00CB3C70">
        <w:rPr>
          <w:color w:val="000000" w:themeColor="text1"/>
        </w:rPr>
        <w:t xml:space="preserve">Odporúčaná dávka Amsparity je 20 mg každý druhý týždeň. </w:t>
      </w:r>
    </w:p>
    <w:p w14:paraId="1D4284D7" w14:textId="77777777" w:rsidR="00C46587" w:rsidRPr="00CB3C70" w:rsidRDefault="00C46587" w:rsidP="00982118">
      <w:pPr>
        <w:rPr>
          <w:color w:val="000000" w:themeColor="text1"/>
        </w:rPr>
      </w:pPr>
    </w:p>
    <w:p w14:paraId="1BEEF011" w14:textId="77777777" w:rsidR="00E810EF" w:rsidRPr="00CB3C70" w:rsidRDefault="00E810EF" w:rsidP="00982118">
      <w:pPr>
        <w:rPr>
          <w:i/>
          <w:color w:val="000000" w:themeColor="text1"/>
        </w:rPr>
      </w:pPr>
      <w:r w:rsidRPr="00CB3C70">
        <w:rPr>
          <w:i/>
          <w:color w:val="000000" w:themeColor="text1"/>
        </w:rPr>
        <w:t>Deti, dospievajúci a dospelí vo veku od 2 rokov s hmotnosťou 30 kg alebo viac</w:t>
      </w:r>
    </w:p>
    <w:p w14:paraId="387C8C5A" w14:textId="77777777" w:rsidR="00E810EF" w:rsidRPr="00CB3C70" w:rsidRDefault="00E810EF" w:rsidP="00982118">
      <w:pPr>
        <w:rPr>
          <w:color w:val="000000" w:themeColor="text1"/>
        </w:rPr>
      </w:pPr>
    </w:p>
    <w:p w14:paraId="1D2119CF" w14:textId="77777777" w:rsidR="00C46587" w:rsidRPr="00CB3C70" w:rsidRDefault="00C46587" w:rsidP="00982118">
      <w:pPr>
        <w:rPr>
          <w:color w:val="000000" w:themeColor="text1"/>
        </w:rPr>
      </w:pPr>
      <w:r w:rsidRPr="00CB3C70">
        <w:rPr>
          <w:color w:val="000000" w:themeColor="text1"/>
        </w:rPr>
        <w:t xml:space="preserve">Odporúčaná dávka Amsparity je 40 mg každý druhý týždeň. </w:t>
      </w:r>
    </w:p>
    <w:p w14:paraId="19E7EE1F" w14:textId="77777777" w:rsidR="00C46587" w:rsidRPr="00CB3C70" w:rsidRDefault="00C46587" w:rsidP="00982118">
      <w:pPr>
        <w:rPr>
          <w:color w:val="000000" w:themeColor="text1"/>
        </w:rPr>
      </w:pPr>
    </w:p>
    <w:p w14:paraId="71A6DF85" w14:textId="77777777" w:rsidR="00C46587" w:rsidRPr="00CB3C70" w:rsidRDefault="00C46587" w:rsidP="00982118">
      <w:pPr>
        <w:rPr>
          <w:color w:val="000000" w:themeColor="text1"/>
          <w:u w:val="single"/>
        </w:rPr>
      </w:pPr>
      <w:r w:rsidRPr="00CB3C70">
        <w:rPr>
          <w:color w:val="000000" w:themeColor="text1"/>
          <w:u w:val="single"/>
        </w:rPr>
        <w:t>Deti, dospievajúci a dospelí s artritídou spojenou s entezitídou</w:t>
      </w:r>
      <w:r w:rsidRPr="00CB3C70">
        <w:rPr>
          <w:color w:val="000000" w:themeColor="text1"/>
        </w:rPr>
        <w:t xml:space="preserve"> </w:t>
      </w:r>
    </w:p>
    <w:p w14:paraId="29D9DD5D" w14:textId="77777777" w:rsidR="00C46587" w:rsidRPr="00CB3C70" w:rsidRDefault="00C46587" w:rsidP="00982118">
      <w:pPr>
        <w:rPr>
          <w:color w:val="000000" w:themeColor="text1"/>
        </w:rPr>
      </w:pPr>
    </w:p>
    <w:p w14:paraId="260E0FEE" w14:textId="77777777" w:rsidR="00E810EF" w:rsidRPr="00CB3C70" w:rsidRDefault="00E810EF" w:rsidP="00982118">
      <w:pPr>
        <w:rPr>
          <w:i/>
          <w:color w:val="000000" w:themeColor="text1"/>
        </w:rPr>
      </w:pPr>
      <w:r w:rsidRPr="00CB3C70">
        <w:rPr>
          <w:i/>
          <w:color w:val="000000" w:themeColor="text1"/>
        </w:rPr>
        <w:t>Deti a dospievajúci vo veku od 6 rokov s hmotnosťou od 15 kg do menej ako 30 kg</w:t>
      </w:r>
    </w:p>
    <w:p w14:paraId="0485DA75" w14:textId="77777777" w:rsidR="00E810EF" w:rsidRPr="00CB3C70" w:rsidRDefault="00E810EF" w:rsidP="00982118">
      <w:pPr>
        <w:rPr>
          <w:color w:val="000000" w:themeColor="text1"/>
        </w:rPr>
      </w:pPr>
    </w:p>
    <w:p w14:paraId="1E1A6870" w14:textId="77777777" w:rsidR="00E810EF" w:rsidRPr="00CB3C70" w:rsidRDefault="00E810EF" w:rsidP="00982118">
      <w:pPr>
        <w:rPr>
          <w:color w:val="000000" w:themeColor="text1"/>
        </w:rPr>
      </w:pPr>
      <w:r w:rsidRPr="00CB3C70">
        <w:rPr>
          <w:color w:val="000000" w:themeColor="text1"/>
        </w:rPr>
        <w:t>Odporúčaná dávka Amsparity je 20 mg každý druhý týždeň.</w:t>
      </w:r>
    </w:p>
    <w:p w14:paraId="7625516C" w14:textId="77777777" w:rsidR="00E810EF" w:rsidRPr="00CB3C70" w:rsidRDefault="00E810EF" w:rsidP="00982118">
      <w:pPr>
        <w:rPr>
          <w:color w:val="000000" w:themeColor="text1"/>
        </w:rPr>
      </w:pPr>
    </w:p>
    <w:p w14:paraId="10B19A0B" w14:textId="77777777" w:rsidR="00E810EF" w:rsidRPr="00CB3C70" w:rsidRDefault="00E810EF" w:rsidP="00982118">
      <w:pPr>
        <w:rPr>
          <w:i/>
          <w:color w:val="000000" w:themeColor="text1"/>
        </w:rPr>
      </w:pPr>
      <w:r w:rsidRPr="00CB3C70">
        <w:rPr>
          <w:i/>
          <w:color w:val="000000" w:themeColor="text1"/>
        </w:rPr>
        <w:t>Deti, dospievajúci a dospelí vo veku od 6 rokov s hmotnosťou 30 kg alebo viac</w:t>
      </w:r>
    </w:p>
    <w:p w14:paraId="086F4A94" w14:textId="77777777" w:rsidR="00E810EF" w:rsidRPr="00CB3C70" w:rsidRDefault="00E810EF" w:rsidP="00982118">
      <w:pPr>
        <w:rPr>
          <w:color w:val="000000" w:themeColor="text1"/>
        </w:rPr>
      </w:pPr>
    </w:p>
    <w:p w14:paraId="308CB42F" w14:textId="77777777" w:rsidR="00C46587" w:rsidRPr="00CB3C70" w:rsidRDefault="00C46587" w:rsidP="00982118">
      <w:pPr>
        <w:rPr>
          <w:color w:val="000000" w:themeColor="text1"/>
        </w:rPr>
      </w:pPr>
      <w:r w:rsidRPr="00CB3C70">
        <w:rPr>
          <w:color w:val="000000" w:themeColor="text1"/>
        </w:rPr>
        <w:t xml:space="preserve">Odporúčaná dávka Amsparity je 40 mg každý druhý týždeň. </w:t>
      </w:r>
    </w:p>
    <w:p w14:paraId="20E92D31" w14:textId="77777777" w:rsidR="00C46587" w:rsidRPr="00CB3C70" w:rsidRDefault="00C46587" w:rsidP="00982118">
      <w:pPr>
        <w:rPr>
          <w:color w:val="000000" w:themeColor="text1"/>
        </w:rPr>
      </w:pPr>
    </w:p>
    <w:p w14:paraId="2C777A88" w14:textId="77777777" w:rsidR="00C46587" w:rsidRPr="00CB3C70" w:rsidRDefault="00C46587" w:rsidP="00982118">
      <w:pPr>
        <w:rPr>
          <w:color w:val="000000" w:themeColor="text1"/>
          <w:u w:val="single"/>
        </w:rPr>
      </w:pPr>
      <w:r w:rsidRPr="00CB3C70">
        <w:rPr>
          <w:color w:val="000000" w:themeColor="text1"/>
          <w:u w:val="single"/>
        </w:rPr>
        <w:t>Dospelí so psoriázou</w:t>
      </w:r>
    </w:p>
    <w:p w14:paraId="7EA4830D" w14:textId="77777777" w:rsidR="00C46587" w:rsidRPr="00CB3C70" w:rsidRDefault="00C46587" w:rsidP="00982118">
      <w:pPr>
        <w:rPr>
          <w:color w:val="000000" w:themeColor="text1"/>
        </w:rPr>
      </w:pPr>
    </w:p>
    <w:p w14:paraId="08448D27" w14:textId="77777777" w:rsidR="00C46587" w:rsidRPr="00CB3C70" w:rsidRDefault="00C46587" w:rsidP="00982118">
      <w:pPr>
        <w:rPr>
          <w:color w:val="000000" w:themeColor="text1"/>
        </w:rPr>
      </w:pPr>
      <w:r w:rsidRPr="00CB3C70">
        <w:rPr>
          <w:color w:val="000000" w:themeColor="text1"/>
        </w:rPr>
        <w:t xml:space="preserve">Zvyčajné dávkovanie u dospelých so psoriázou je 80 mg v úvodnej dávke (ako dve 40 mg injekcie v jeden deň), potom 40 mg podávaných každý druhý týždeň po uplynutí jedného týždňa od úvodnej dávky. Injekcie Amsparity si musíte podávať tak dlho, ako vám povedal váš lekár. Ak táto dávka nie je dostatočne účinná, váš lekár môže zvýšiť frekvenciu dávkovania na 40 mg každý týždeň alebo 80 mg každý druhý týždeň. </w:t>
      </w:r>
    </w:p>
    <w:p w14:paraId="48E7B55C" w14:textId="77777777" w:rsidR="00C46587" w:rsidRPr="00CB3C70" w:rsidRDefault="00C46587" w:rsidP="00982118">
      <w:pPr>
        <w:rPr>
          <w:color w:val="000000" w:themeColor="text1"/>
        </w:rPr>
      </w:pPr>
    </w:p>
    <w:p w14:paraId="7C2559FE" w14:textId="77777777" w:rsidR="00C46587" w:rsidRPr="00CB3C70" w:rsidRDefault="00C46587" w:rsidP="00982118">
      <w:pPr>
        <w:rPr>
          <w:color w:val="000000" w:themeColor="text1"/>
          <w:u w:val="single"/>
        </w:rPr>
      </w:pPr>
      <w:r w:rsidRPr="00CB3C70">
        <w:rPr>
          <w:color w:val="000000" w:themeColor="text1"/>
          <w:u w:val="single"/>
        </w:rPr>
        <w:t>Deti a dospievajúci s ložiskovou psoriázou</w:t>
      </w:r>
      <w:r w:rsidRPr="00CB3C70">
        <w:rPr>
          <w:color w:val="000000" w:themeColor="text1"/>
        </w:rPr>
        <w:t xml:space="preserve"> </w:t>
      </w:r>
    </w:p>
    <w:p w14:paraId="3FFA61BB" w14:textId="77777777" w:rsidR="00C46587" w:rsidRPr="00CB3C70" w:rsidRDefault="00C46587" w:rsidP="00982118">
      <w:pPr>
        <w:rPr>
          <w:color w:val="000000" w:themeColor="text1"/>
        </w:rPr>
      </w:pPr>
    </w:p>
    <w:p w14:paraId="0384118A" w14:textId="77777777" w:rsidR="00E810EF" w:rsidRPr="00CB3C70" w:rsidRDefault="00E810EF" w:rsidP="00982118">
      <w:pPr>
        <w:rPr>
          <w:i/>
          <w:color w:val="000000" w:themeColor="text1"/>
        </w:rPr>
      </w:pPr>
      <w:r w:rsidRPr="00CB3C70">
        <w:rPr>
          <w:i/>
          <w:color w:val="000000" w:themeColor="text1"/>
        </w:rPr>
        <w:t>Deti a dospievajúci vo veku od 4 do 17 rokov s hmotnosťou od 15 kg do menej ako 30 kg</w:t>
      </w:r>
    </w:p>
    <w:p w14:paraId="7CA17CFF" w14:textId="77777777" w:rsidR="00E810EF" w:rsidRPr="00CB3C70" w:rsidRDefault="00E810EF" w:rsidP="00982118">
      <w:pPr>
        <w:rPr>
          <w:color w:val="000000" w:themeColor="text1"/>
        </w:rPr>
      </w:pPr>
    </w:p>
    <w:p w14:paraId="5A4546BC" w14:textId="77777777" w:rsidR="00E810EF" w:rsidRPr="00CB3C70" w:rsidRDefault="00C46587" w:rsidP="00982118">
      <w:pPr>
        <w:rPr>
          <w:color w:val="000000" w:themeColor="text1"/>
        </w:rPr>
      </w:pPr>
      <w:r w:rsidRPr="00CB3C70">
        <w:rPr>
          <w:color w:val="000000" w:themeColor="text1"/>
        </w:rPr>
        <w:t>Odporúčané dávkovanie Amsparity je úvodná dávka 20 mg, po ktorej nasleduje 20 mg o jeden týždeň. Potom nasleduje zvyčajná dávka 20 mg každý druhý týždeň.</w:t>
      </w:r>
    </w:p>
    <w:p w14:paraId="2EB77D21" w14:textId="77777777" w:rsidR="00E810EF" w:rsidRPr="00CB3C70" w:rsidRDefault="00E810EF" w:rsidP="00982118">
      <w:pPr>
        <w:rPr>
          <w:color w:val="000000" w:themeColor="text1"/>
        </w:rPr>
      </w:pPr>
    </w:p>
    <w:p w14:paraId="504824DE" w14:textId="77777777" w:rsidR="00355B9D" w:rsidRPr="00CB3C70" w:rsidRDefault="00355B9D" w:rsidP="00982118">
      <w:pPr>
        <w:rPr>
          <w:i/>
          <w:color w:val="000000" w:themeColor="text1"/>
        </w:rPr>
      </w:pPr>
      <w:r w:rsidRPr="00CB3C70">
        <w:rPr>
          <w:i/>
          <w:color w:val="000000" w:themeColor="text1"/>
        </w:rPr>
        <w:t>Deti a dospievajúci vo veku od 4 do 17 rokov s hmotnosťou 30 kg alebo viac</w:t>
      </w:r>
    </w:p>
    <w:p w14:paraId="7ABB363B" w14:textId="77777777" w:rsidR="00355B9D" w:rsidRPr="00CB3C70" w:rsidRDefault="00355B9D" w:rsidP="00982118">
      <w:pPr>
        <w:rPr>
          <w:color w:val="000000" w:themeColor="text1"/>
        </w:rPr>
      </w:pPr>
    </w:p>
    <w:p w14:paraId="7B1C709D" w14:textId="77777777" w:rsidR="00355B9D" w:rsidRPr="00CB3C70" w:rsidRDefault="00355B9D" w:rsidP="00982118">
      <w:pPr>
        <w:rPr>
          <w:color w:val="000000" w:themeColor="text1"/>
        </w:rPr>
      </w:pPr>
      <w:r w:rsidRPr="00CB3C70">
        <w:rPr>
          <w:color w:val="000000" w:themeColor="text1"/>
        </w:rPr>
        <w:t>Odporúčané dávkovanie Amsparity je úvodná dávka 40 mg, po ktorej nasleduje 40 mg o jeden týždeň. Potom nasleduje zvyčajná dávka 40 mg každý druhý týždeň.</w:t>
      </w:r>
    </w:p>
    <w:p w14:paraId="0D19288E" w14:textId="77777777" w:rsidR="00C46587" w:rsidRPr="00CB3C70" w:rsidRDefault="00C46587" w:rsidP="00982118">
      <w:pPr>
        <w:rPr>
          <w:color w:val="000000" w:themeColor="text1"/>
        </w:rPr>
      </w:pPr>
    </w:p>
    <w:p w14:paraId="19358A42" w14:textId="77777777" w:rsidR="00C46587" w:rsidRPr="00CB3C70" w:rsidRDefault="00C46587" w:rsidP="00982118">
      <w:pPr>
        <w:keepNext/>
        <w:rPr>
          <w:color w:val="000000" w:themeColor="text1"/>
          <w:u w:val="single"/>
        </w:rPr>
      </w:pPr>
      <w:r w:rsidRPr="00CB3C70">
        <w:rPr>
          <w:color w:val="000000" w:themeColor="text1"/>
          <w:u w:val="single"/>
        </w:rPr>
        <w:t>Dospelí s hidradenitis suppurativa</w:t>
      </w:r>
    </w:p>
    <w:p w14:paraId="3605C212" w14:textId="77777777" w:rsidR="00C46587" w:rsidRPr="00CB3C70" w:rsidRDefault="00C46587" w:rsidP="00982118">
      <w:pPr>
        <w:rPr>
          <w:color w:val="000000" w:themeColor="text1"/>
        </w:rPr>
      </w:pPr>
    </w:p>
    <w:p w14:paraId="15F2F9F1" w14:textId="77777777" w:rsidR="00C46587" w:rsidRPr="00CB3C70" w:rsidRDefault="00C46587" w:rsidP="00982118">
      <w:pPr>
        <w:rPr>
          <w:color w:val="000000" w:themeColor="text1"/>
        </w:rPr>
      </w:pPr>
      <w:r w:rsidRPr="00CB3C70">
        <w:rPr>
          <w:color w:val="000000" w:themeColor="text1"/>
        </w:rPr>
        <w:t xml:space="preserve">Zvyčajný dávkovací režim pre hidradenitis suppurativa je počiatočná dávka 160 mg (ako štyri 40 mg injekcie v jeden deň alebo ako dve 40 mg injekcie denne počas dvoch po sebe nasledujúcich dní), po ktorých nasleduje dávka 80 mg (ako dve 40 mg injekcie v jeden deň) o dva týždne neskôr. Po ďalších dvoch týždňoch sa </w:t>
      </w:r>
      <w:r w:rsidR="00DA3E01" w:rsidRPr="00CB3C70">
        <w:rPr>
          <w:color w:val="000000" w:themeColor="text1"/>
        </w:rPr>
        <w:t>pokračuje s</w:t>
      </w:r>
      <w:r w:rsidRPr="00CB3C70">
        <w:rPr>
          <w:color w:val="000000" w:themeColor="text1"/>
        </w:rPr>
        <w:t xml:space="preserve"> dávkovaním 40 mg každý týždeň alebo 80 mg každý druhý týždeň podľa predpisu lekára. Odporúča sa každý deň umývať postihnuté miesta antiseptickým prípravkom. </w:t>
      </w:r>
    </w:p>
    <w:p w14:paraId="256B5E61" w14:textId="77777777" w:rsidR="00C46587" w:rsidRPr="00CB3C70" w:rsidRDefault="00C46587" w:rsidP="00982118">
      <w:pPr>
        <w:rPr>
          <w:color w:val="000000" w:themeColor="text1"/>
        </w:rPr>
      </w:pPr>
    </w:p>
    <w:p w14:paraId="23108230" w14:textId="77777777" w:rsidR="00C46587" w:rsidRPr="00CB3C70" w:rsidRDefault="00C46587" w:rsidP="0041235D">
      <w:pPr>
        <w:keepNext/>
        <w:keepLines/>
        <w:rPr>
          <w:color w:val="000000" w:themeColor="text1"/>
          <w:u w:val="single"/>
        </w:rPr>
      </w:pPr>
      <w:r w:rsidRPr="00CB3C70">
        <w:rPr>
          <w:color w:val="000000" w:themeColor="text1"/>
          <w:u w:val="single"/>
        </w:rPr>
        <w:lastRenderedPageBreak/>
        <w:t>Dospievajúci s hidradenitis suppurativa vo veku od 12 do 17 rokov s hmotnosťou 30 kg alebo viac</w:t>
      </w:r>
    </w:p>
    <w:p w14:paraId="4B5F21D6" w14:textId="77777777" w:rsidR="00C46587" w:rsidRPr="00CB3C70" w:rsidRDefault="00C46587" w:rsidP="00982118">
      <w:pPr>
        <w:rPr>
          <w:color w:val="000000" w:themeColor="text1"/>
        </w:rPr>
      </w:pPr>
    </w:p>
    <w:p w14:paraId="1BA1E3A3" w14:textId="77777777" w:rsidR="00C46587" w:rsidRPr="00CB3C70" w:rsidRDefault="00C46587" w:rsidP="00982118">
      <w:pPr>
        <w:rPr>
          <w:color w:val="000000" w:themeColor="text1"/>
        </w:rPr>
      </w:pPr>
      <w:r w:rsidRPr="00CB3C70">
        <w:rPr>
          <w:color w:val="000000" w:themeColor="text1"/>
        </w:rPr>
        <w:t xml:space="preserve">Odporúčaná dávka Amsparity je úvodná dávka 80 mg (ako dve 40 mg injekcie v jeden deň), potom 40 mg podávaných každý druhý týždeň po uplynutí jedného týždňa od prvej dávky. Ak táto dávka nie je dostatočne účinná, váš lekár môže zvýšiť frekvenciu dávkovania na 40 mg každý týždeň alebo 80 mg každý druhý týždeň. </w:t>
      </w:r>
    </w:p>
    <w:p w14:paraId="2CA6B656" w14:textId="77777777" w:rsidR="00C46587" w:rsidRPr="00CB3C70" w:rsidRDefault="00C46587" w:rsidP="00982118">
      <w:pPr>
        <w:rPr>
          <w:color w:val="000000" w:themeColor="text1"/>
        </w:rPr>
      </w:pPr>
    </w:p>
    <w:p w14:paraId="12ADDE15" w14:textId="77777777" w:rsidR="00C46587" w:rsidRPr="00CB3C70" w:rsidRDefault="00C46587" w:rsidP="00982118">
      <w:pPr>
        <w:rPr>
          <w:color w:val="000000" w:themeColor="text1"/>
        </w:rPr>
      </w:pPr>
      <w:r w:rsidRPr="00CB3C70">
        <w:rPr>
          <w:color w:val="000000" w:themeColor="text1"/>
        </w:rPr>
        <w:t xml:space="preserve">Odporúča sa každý deň umývať postihnuté miesta antiseptickým prípravkom. </w:t>
      </w:r>
    </w:p>
    <w:p w14:paraId="332D8121" w14:textId="77777777" w:rsidR="00C46587" w:rsidRPr="00CB3C70" w:rsidRDefault="00C46587" w:rsidP="00982118">
      <w:pPr>
        <w:rPr>
          <w:color w:val="000000" w:themeColor="text1"/>
        </w:rPr>
      </w:pPr>
    </w:p>
    <w:p w14:paraId="73BF9CFC" w14:textId="77777777" w:rsidR="00C46587" w:rsidRPr="00CB3C70" w:rsidRDefault="00C46587" w:rsidP="00982118">
      <w:pPr>
        <w:keepNext/>
        <w:rPr>
          <w:color w:val="000000" w:themeColor="text1"/>
        </w:rPr>
      </w:pPr>
      <w:r w:rsidRPr="00CB3C70">
        <w:rPr>
          <w:color w:val="000000" w:themeColor="text1"/>
          <w:u w:val="single"/>
        </w:rPr>
        <w:t>Dospelí s Crohnovou chorobou</w:t>
      </w:r>
      <w:r w:rsidRPr="00CB3C70">
        <w:rPr>
          <w:color w:val="000000" w:themeColor="text1"/>
        </w:rPr>
        <w:t xml:space="preserve"> </w:t>
      </w:r>
    </w:p>
    <w:p w14:paraId="18F67320" w14:textId="77777777" w:rsidR="00C46587" w:rsidRPr="00CB3C70" w:rsidRDefault="00C46587" w:rsidP="00982118">
      <w:pPr>
        <w:keepNext/>
        <w:rPr>
          <w:color w:val="000000" w:themeColor="text1"/>
        </w:rPr>
      </w:pPr>
    </w:p>
    <w:p w14:paraId="41AB449A" w14:textId="77777777" w:rsidR="00C46587" w:rsidRPr="00CB3C70" w:rsidRDefault="00C46587" w:rsidP="00982118">
      <w:pPr>
        <w:rPr>
          <w:color w:val="000000" w:themeColor="text1"/>
        </w:rPr>
      </w:pPr>
      <w:r w:rsidRPr="00CB3C70">
        <w:rPr>
          <w:color w:val="000000" w:themeColor="text1"/>
        </w:rPr>
        <w:t xml:space="preserve">Zvyčajný dávkovací režim pri Crohnovej chorobe je 80 mg na začiatku liečby (ako dve 40 mg injekcie v jeden deň) a 40 mg začínajúc o nasledujúce 2 týždne. Ak je potrebná rýchlejšia odpoveď, lekár vám môže predpísať úvodnú dávku 160 mg (ako štyri 40 mg injekcie v jeden deň alebo ako dve 40 mg injekcie denne počas dvoch po sebe nasledujúcich dní), potom 80 mg (ako dve 40 mg injekcie v jeden deň) o dva týždne neskôr a potom 40 mg každý druhý týždeň. Ak táto dávka nie je dostatočne účinná, váš lekár môže zvýšiť frekvenciu dávkovania na 40 mg každý týždeň alebo 80 mg každý druhý týždeň. </w:t>
      </w:r>
    </w:p>
    <w:p w14:paraId="6273A7B4" w14:textId="77777777" w:rsidR="00C46587" w:rsidRPr="00CB3C70" w:rsidRDefault="00C46587" w:rsidP="00982118">
      <w:pPr>
        <w:rPr>
          <w:color w:val="000000" w:themeColor="text1"/>
        </w:rPr>
      </w:pPr>
    </w:p>
    <w:p w14:paraId="09F5837A" w14:textId="77777777" w:rsidR="00C46587" w:rsidRPr="00CB3C70" w:rsidRDefault="00C46587" w:rsidP="00982118">
      <w:pPr>
        <w:rPr>
          <w:color w:val="000000" w:themeColor="text1"/>
        </w:rPr>
      </w:pPr>
      <w:r w:rsidRPr="00CB3C70">
        <w:rPr>
          <w:color w:val="000000" w:themeColor="text1"/>
          <w:u w:val="single"/>
        </w:rPr>
        <w:t>Deti a dospievajúci s Crohnovou chorobou</w:t>
      </w:r>
      <w:r w:rsidRPr="00CB3C70">
        <w:rPr>
          <w:color w:val="000000" w:themeColor="text1"/>
        </w:rPr>
        <w:t xml:space="preserve"> </w:t>
      </w:r>
    </w:p>
    <w:p w14:paraId="2AC1A60E" w14:textId="77777777" w:rsidR="00C46587" w:rsidRPr="00CB3C70" w:rsidRDefault="00C46587" w:rsidP="00982118">
      <w:pPr>
        <w:rPr>
          <w:color w:val="000000" w:themeColor="text1"/>
        </w:rPr>
      </w:pPr>
    </w:p>
    <w:p w14:paraId="620C2C8B" w14:textId="77777777" w:rsidR="00C46587" w:rsidRPr="00CB3C70" w:rsidRDefault="00C46587" w:rsidP="00982118">
      <w:pPr>
        <w:rPr>
          <w:i/>
          <w:color w:val="000000" w:themeColor="text1"/>
        </w:rPr>
      </w:pPr>
      <w:r w:rsidRPr="00CB3C70">
        <w:rPr>
          <w:i/>
          <w:color w:val="000000" w:themeColor="text1"/>
        </w:rPr>
        <w:t xml:space="preserve">Deti a dospievajúci vo veku od 6 do 17 rokov s hmotnosťou menej ako 40 kg </w:t>
      </w:r>
    </w:p>
    <w:p w14:paraId="0815B8F3" w14:textId="77777777" w:rsidR="00C46587" w:rsidRPr="00CB3C70" w:rsidRDefault="00C46587" w:rsidP="00982118">
      <w:pPr>
        <w:rPr>
          <w:color w:val="000000" w:themeColor="text1"/>
        </w:rPr>
      </w:pPr>
    </w:p>
    <w:p w14:paraId="4464FDB2" w14:textId="77777777" w:rsidR="00355B9D" w:rsidRPr="00CB3C70" w:rsidRDefault="00C46587" w:rsidP="00982118">
      <w:pPr>
        <w:rPr>
          <w:color w:val="000000" w:themeColor="text1"/>
        </w:rPr>
      </w:pPr>
      <w:r w:rsidRPr="00CB3C70">
        <w:rPr>
          <w:color w:val="000000" w:themeColor="text1"/>
        </w:rPr>
        <w:t xml:space="preserve">Obvyklý dávkovací režim je 40 mg na začiatku liečby a 20 mg o nasledujúce dva týždne. Ak je potrebná rýchlejšia odpoveď, môže lekár predpísať úvodnú dávku 80 mg (ako dve 40 mg injekcie v jeden deň) a 40 mg začínajúc o nasledujúce dva týždne. </w:t>
      </w:r>
    </w:p>
    <w:p w14:paraId="71657113" w14:textId="77777777" w:rsidR="00355B9D" w:rsidRPr="00CB3C70" w:rsidRDefault="00355B9D" w:rsidP="00982118">
      <w:pPr>
        <w:rPr>
          <w:color w:val="000000" w:themeColor="text1"/>
        </w:rPr>
      </w:pPr>
    </w:p>
    <w:p w14:paraId="5BAFD6D1" w14:textId="77777777" w:rsidR="00C46587" w:rsidRPr="00CB3C70" w:rsidRDefault="00C46587" w:rsidP="00982118">
      <w:pPr>
        <w:rPr>
          <w:color w:val="000000" w:themeColor="text1"/>
        </w:rPr>
      </w:pPr>
      <w:r w:rsidRPr="00CB3C70">
        <w:rPr>
          <w:color w:val="000000" w:themeColor="text1"/>
        </w:rPr>
        <w:t xml:space="preserve">Potom nasleduje zvyčajná dávka 20 mg každý druhý týždeň. Ak táto dávka nie je dostatočne účinná, váš lekár môže zvýšiť frekvenciu dávky na 20 mg každý týždeň. </w:t>
      </w:r>
    </w:p>
    <w:p w14:paraId="03D105F1" w14:textId="77777777" w:rsidR="00C46587" w:rsidRPr="00CB3C70" w:rsidRDefault="00C46587" w:rsidP="00982118">
      <w:pPr>
        <w:rPr>
          <w:color w:val="000000" w:themeColor="text1"/>
        </w:rPr>
      </w:pPr>
    </w:p>
    <w:p w14:paraId="04DDA541" w14:textId="77777777" w:rsidR="00C46587" w:rsidRPr="00CB3C70" w:rsidRDefault="00C46587" w:rsidP="00982118">
      <w:pPr>
        <w:rPr>
          <w:i/>
          <w:color w:val="000000" w:themeColor="text1"/>
        </w:rPr>
      </w:pPr>
      <w:r w:rsidRPr="00CB3C70">
        <w:rPr>
          <w:i/>
          <w:color w:val="000000" w:themeColor="text1"/>
        </w:rPr>
        <w:t>Deti a dospievajúci vo veku od 6 do 17 rokov s hmotnosťou 40 kg alebo viac</w:t>
      </w:r>
    </w:p>
    <w:p w14:paraId="461952A7" w14:textId="77777777" w:rsidR="00C46587" w:rsidRPr="00CB3C70" w:rsidRDefault="00C46587" w:rsidP="00982118">
      <w:pPr>
        <w:rPr>
          <w:color w:val="000000" w:themeColor="text1"/>
        </w:rPr>
      </w:pPr>
    </w:p>
    <w:p w14:paraId="5484B8AB" w14:textId="77777777" w:rsidR="00C46587" w:rsidRPr="00CB3C70" w:rsidRDefault="00C46587" w:rsidP="00982118">
      <w:pPr>
        <w:rPr>
          <w:color w:val="000000" w:themeColor="text1"/>
        </w:rPr>
      </w:pPr>
      <w:r w:rsidRPr="00CB3C70">
        <w:rPr>
          <w:color w:val="000000" w:themeColor="text1"/>
        </w:rPr>
        <w:t xml:space="preserve">Obvyklý dávkovací režim je 80 mg (ako dve 40 mg injekcie v jeden deň) na začiatku liečby a 40 mg o dva týždne neskôr. Ak je potrebná rýchlejšia odpoveď, lekár môže predpísať úvodnú dávku 160 mg (ako štyri 40 mg injekcie v jeden deň alebo ako dve 40 mg injekcie denne počas dvoch po sebe nasledujúcich dní), potom 80 mg (ako dve 40 mg injekcie v jeden deň) o dva týždne neskôr. </w:t>
      </w:r>
    </w:p>
    <w:p w14:paraId="02AD5676" w14:textId="77777777" w:rsidR="00C46587" w:rsidRPr="00CB3C70" w:rsidRDefault="00C46587" w:rsidP="00982118">
      <w:pPr>
        <w:rPr>
          <w:color w:val="000000" w:themeColor="text1"/>
        </w:rPr>
      </w:pPr>
    </w:p>
    <w:p w14:paraId="4EDA9447" w14:textId="77777777" w:rsidR="00C46587" w:rsidRPr="00CB3C70" w:rsidRDefault="00C46587" w:rsidP="00982118">
      <w:pPr>
        <w:rPr>
          <w:color w:val="000000" w:themeColor="text1"/>
        </w:rPr>
      </w:pPr>
      <w:r w:rsidRPr="00CB3C70">
        <w:rPr>
          <w:color w:val="000000" w:themeColor="text1"/>
        </w:rPr>
        <w:t xml:space="preserve">Potom nasleduje zvyčajná dávka 40 mg každý druhý týždeň. Ak táto dávka nie je dostatočne účinná, váš lekár môže zvýšiť frekvenciu dávkovania na 40 mg každý týždeň alebo 80 mg každý druhý týždeň. </w:t>
      </w:r>
    </w:p>
    <w:p w14:paraId="32775677" w14:textId="77777777" w:rsidR="00C46587" w:rsidRPr="00CB3C70" w:rsidRDefault="00C46587" w:rsidP="00982118">
      <w:pPr>
        <w:rPr>
          <w:color w:val="000000" w:themeColor="text1"/>
        </w:rPr>
      </w:pPr>
    </w:p>
    <w:p w14:paraId="273CE893" w14:textId="77777777" w:rsidR="00C46587" w:rsidRPr="00CB3C70" w:rsidRDefault="00C46587" w:rsidP="00982118">
      <w:pPr>
        <w:rPr>
          <w:color w:val="000000" w:themeColor="text1"/>
          <w:u w:val="single"/>
        </w:rPr>
      </w:pPr>
      <w:r w:rsidRPr="00CB3C70">
        <w:rPr>
          <w:color w:val="000000" w:themeColor="text1"/>
          <w:u w:val="single"/>
        </w:rPr>
        <w:t>Dospelí s ulceróznou kolitídou</w:t>
      </w:r>
      <w:r w:rsidRPr="00CB3C70">
        <w:rPr>
          <w:color w:val="000000" w:themeColor="text1"/>
        </w:rPr>
        <w:t xml:space="preserve"> </w:t>
      </w:r>
    </w:p>
    <w:p w14:paraId="66B324F8" w14:textId="77777777" w:rsidR="00C46587" w:rsidRPr="00CB3C70" w:rsidRDefault="00C46587" w:rsidP="00982118">
      <w:pPr>
        <w:rPr>
          <w:color w:val="000000" w:themeColor="text1"/>
        </w:rPr>
      </w:pPr>
    </w:p>
    <w:p w14:paraId="019E2892" w14:textId="77777777" w:rsidR="00C46587" w:rsidRPr="00CB3C70" w:rsidRDefault="00C46587" w:rsidP="00982118">
      <w:pPr>
        <w:rPr>
          <w:color w:val="000000" w:themeColor="text1"/>
        </w:rPr>
      </w:pPr>
      <w:r w:rsidRPr="00CB3C70">
        <w:rPr>
          <w:color w:val="000000" w:themeColor="text1"/>
        </w:rPr>
        <w:t>Zvyčajné dávkovanie Amsparity u dospelých s ulceróznou kolitídou je najprv 160 mg (ako štyri 40 mg injekcie v jeden deň alebo ako dve 40 mg injekcie denne počas dvoch po</w:t>
      </w:r>
      <w:r w:rsidR="00E01869" w:rsidRPr="00CB3C70">
        <w:rPr>
          <w:color w:val="000000" w:themeColor="text1"/>
        </w:rPr>
        <w:t> </w:t>
      </w:r>
      <w:r w:rsidRPr="00CB3C70">
        <w:rPr>
          <w:color w:val="000000" w:themeColor="text1"/>
        </w:rPr>
        <w:t xml:space="preserve">sebe nasledujúcich dní), ďalej 80 mg (ako dve 40 mg injekcie v jeden deň) o dva týždne neskôr a následne 40 mg každý druhý týždeň. Ak táto dávka nie je dostatočne účinná, váš lekár môže zvýšiť frekvenciu dávkovania na 40 mg každý týždeň alebo 80 mg každý druhý týždeň. </w:t>
      </w:r>
    </w:p>
    <w:p w14:paraId="2B8720CA" w14:textId="77777777" w:rsidR="00C46587" w:rsidRPr="00CB3C70" w:rsidRDefault="00C46587" w:rsidP="00982118">
      <w:pPr>
        <w:rPr>
          <w:color w:val="000000" w:themeColor="text1"/>
        </w:rPr>
      </w:pPr>
    </w:p>
    <w:p w14:paraId="7A019E40" w14:textId="77777777" w:rsidR="00576E8B" w:rsidRPr="00CB3C70" w:rsidRDefault="00576E8B" w:rsidP="00576E8B">
      <w:pPr>
        <w:keepNext/>
        <w:autoSpaceDE w:val="0"/>
        <w:autoSpaceDN w:val="0"/>
        <w:adjustRightInd w:val="0"/>
        <w:rPr>
          <w:color w:val="000000" w:themeColor="text1"/>
          <w:u w:val="single"/>
        </w:rPr>
      </w:pPr>
      <w:r w:rsidRPr="00CB3C70">
        <w:rPr>
          <w:color w:val="000000" w:themeColor="text1"/>
          <w:u w:val="single"/>
        </w:rPr>
        <w:t>Deti a dospievajúci s ulceróznou kolitídou</w:t>
      </w:r>
    </w:p>
    <w:p w14:paraId="2B2103C9" w14:textId="77777777" w:rsidR="00576E8B" w:rsidRPr="00CB3C70" w:rsidRDefault="00576E8B" w:rsidP="00576E8B">
      <w:pPr>
        <w:keepNext/>
        <w:autoSpaceDE w:val="0"/>
        <w:autoSpaceDN w:val="0"/>
        <w:adjustRightInd w:val="0"/>
        <w:rPr>
          <w:i/>
          <w:iCs/>
          <w:color w:val="000000" w:themeColor="text1"/>
          <w:u w:val="single"/>
        </w:rPr>
      </w:pPr>
    </w:p>
    <w:p w14:paraId="2C9B01EC" w14:textId="77777777" w:rsidR="00576E8B" w:rsidRPr="00CB3C70" w:rsidRDefault="00576E8B" w:rsidP="00576E8B">
      <w:pPr>
        <w:keepNext/>
        <w:autoSpaceDE w:val="0"/>
        <w:autoSpaceDN w:val="0"/>
        <w:adjustRightInd w:val="0"/>
        <w:rPr>
          <w:i/>
          <w:iCs/>
          <w:color w:val="000000" w:themeColor="text1"/>
        </w:rPr>
      </w:pPr>
      <w:r w:rsidRPr="00CB3C70">
        <w:rPr>
          <w:i/>
          <w:iCs/>
          <w:color w:val="000000" w:themeColor="text1"/>
        </w:rPr>
        <w:t>Deti a dospievajúci od 6 rokov s hmotnosťou menej ako 40</w:t>
      </w:r>
      <w:r w:rsidRPr="00CB3C70">
        <w:rPr>
          <w:color w:val="000000" w:themeColor="text1"/>
        </w:rPr>
        <w:t> </w:t>
      </w:r>
      <w:r w:rsidRPr="00CB3C70">
        <w:rPr>
          <w:i/>
          <w:iCs/>
          <w:color w:val="000000" w:themeColor="text1"/>
        </w:rPr>
        <w:t>kg</w:t>
      </w:r>
    </w:p>
    <w:p w14:paraId="51A594A6" w14:textId="77777777" w:rsidR="00576E8B" w:rsidRPr="00CB3C70" w:rsidRDefault="00576E8B" w:rsidP="00576E8B">
      <w:pPr>
        <w:keepNext/>
        <w:autoSpaceDE w:val="0"/>
        <w:autoSpaceDN w:val="0"/>
        <w:adjustRightInd w:val="0"/>
        <w:rPr>
          <w:color w:val="000000" w:themeColor="text1"/>
        </w:rPr>
      </w:pPr>
    </w:p>
    <w:p w14:paraId="58447CF2" w14:textId="77777777" w:rsidR="00576E8B" w:rsidRPr="00CB3C70" w:rsidRDefault="00576E8B" w:rsidP="00576E8B">
      <w:pPr>
        <w:autoSpaceDE w:val="0"/>
        <w:autoSpaceDN w:val="0"/>
        <w:adjustRightInd w:val="0"/>
        <w:rPr>
          <w:color w:val="000000" w:themeColor="text1"/>
        </w:rPr>
      </w:pPr>
      <w:r w:rsidRPr="00CB3C70">
        <w:rPr>
          <w:color w:val="000000" w:themeColor="text1"/>
        </w:rPr>
        <w:t>Zvyčajná úvodná dávka Amsparity je 80 mg (ako dve 40 mg injekcie v jeden deň), po ktorej nasleduje o dva týždne 40 mg (ako jedna 40 mg injekcia). Potom je zvyčajná dávka 40 mg každý druhý týždeň.</w:t>
      </w:r>
    </w:p>
    <w:p w14:paraId="567A252E" w14:textId="77777777" w:rsidR="00576E8B" w:rsidRPr="00CB3C70" w:rsidRDefault="00576E8B" w:rsidP="00576E8B">
      <w:pPr>
        <w:autoSpaceDE w:val="0"/>
        <w:autoSpaceDN w:val="0"/>
        <w:adjustRightInd w:val="0"/>
        <w:rPr>
          <w:color w:val="000000" w:themeColor="text1"/>
        </w:rPr>
      </w:pPr>
    </w:p>
    <w:p w14:paraId="26F14AAD" w14:textId="77777777" w:rsidR="00576E8B" w:rsidRPr="00CB3C70" w:rsidRDefault="00576E8B" w:rsidP="00576E8B">
      <w:pPr>
        <w:autoSpaceDE w:val="0"/>
        <w:autoSpaceDN w:val="0"/>
        <w:adjustRightInd w:val="0"/>
        <w:rPr>
          <w:color w:val="000000" w:themeColor="text1"/>
        </w:rPr>
      </w:pPr>
      <w:r w:rsidRPr="00CB3C70">
        <w:rPr>
          <w:color w:val="000000" w:themeColor="text1"/>
        </w:rPr>
        <w:lastRenderedPageBreak/>
        <w:t>Pacienti, ktorí počas používania dávky 40 mg každý druhý týždeň dosiahnu vek 18 rokov, majú pokračovať v predpísanej dávke.</w:t>
      </w:r>
    </w:p>
    <w:p w14:paraId="11CA9715" w14:textId="77777777" w:rsidR="00576E8B" w:rsidRPr="00CB3C70" w:rsidRDefault="00576E8B" w:rsidP="00576E8B">
      <w:pPr>
        <w:autoSpaceDE w:val="0"/>
        <w:autoSpaceDN w:val="0"/>
        <w:adjustRightInd w:val="0"/>
        <w:rPr>
          <w:i/>
          <w:iCs/>
          <w:color w:val="000000" w:themeColor="text1"/>
        </w:rPr>
      </w:pPr>
    </w:p>
    <w:p w14:paraId="2412B801" w14:textId="77777777" w:rsidR="00576E8B" w:rsidRPr="00CB3C70" w:rsidRDefault="00576E8B" w:rsidP="00576E8B">
      <w:pPr>
        <w:keepNext/>
        <w:autoSpaceDE w:val="0"/>
        <w:autoSpaceDN w:val="0"/>
        <w:adjustRightInd w:val="0"/>
        <w:rPr>
          <w:i/>
          <w:iCs/>
          <w:color w:val="000000" w:themeColor="text1"/>
        </w:rPr>
      </w:pPr>
      <w:r w:rsidRPr="00CB3C70">
        <w:rPr>
          <w:i/>
          <w:iCs/>
          <w:color w:val="000000" w:themeColor="text1"/>
        </w:rPr>
        <w:t>Deti a dospievajúci od 6 rokov s hmotnosťou 40 kg alebo viac</w:t>
      </w:r>
    </w:p>
    <w:p w14:paraId="7D29BAC1" w14:textId="77777777" w:rsidR="00576E8B" w:rsidRPr="00CB3C70" w:rsidRDefault="00576E8B" w:rsidP="00576E8B">
      <w:pPr>
        <w:keepNext/>
        <w:autoSpaceDE w:val="0"/>
        <w:autoSpaceDN w:val="0"/>
        <w:adjustRightInd w:val="0"/>
        <w:rPr>
          <w:color w:val="000000" w:themeColor="text1"/>
        </w:rPr>
      </w:pPr>
    </w:p>
    <w:p w14:paraId="44EE6763" w14:textId="77777777" w:rsidR="00576E8B" w:rsidRPr="00CB3C70" w:rsidRDefault="00576E8B" w:rsidP="00576E8B">
      <w:pPr>
        <w:autoSpaceDE w:val="0"/>
        <w:autoSpaceDN w:val="0"/>
        <w:adjustRightInd w:val="0"/>
        <w:rPr>
          <w:color w:val="000000" w:themeColor="text1"/>
        </w:rPr>
      </w:pPr>
      <w:r w:rsidRPr="00CB3C70">
        <w:rPr>
          <w:color w:val="000000" w:themeColor="text1"/>
        </w:rPr>
        <w:t>Zvyčajná úvodná dávka Amsparity je 160 mg (ako štyri 40 mg injekcie v jeden deň alebo dve 40 mg injekcie denne počas dvoch po sebe nasledujúcich dní), po ktorej nasleduje o dva týždne 80 mg (ako dve 40 mg injekcie v jeden deň). Potom je zvyčajná dávka 80 mg každý druhý týždeň.</w:t>
      </w:r>
    </w:p>
    <w:p w14:paraId="090122C0" w14:textId="77777777" w:rsidR="00576E8B" w:rsidRPr="00CB3C70" w:rsidRDefault="00576E8B" w:rsidP="00576E8B">
      <w:pPr>
        <w:autoSpaceDE w:val="0"/>
        <w:autoSpaceDN w:val="0"/>
        <w:adjustRightInd w:val="0"/>
        <w:rPr>
          <w:color w:val="000000" w:themeColor="text1"/>
        </w:rPr>
      </w:pPr>
    </w:p>
    <w:p w14:paraId="0B9ED4CE" w14:textId="77777777" w:rsidR="00576E8B" w:rsidRPr="00CB3C70" w:rsidRDefault="00576E8B" w:rsidP="00576E8B">
      <w:pPr>
        <w:rPr>
          <w:color w:val="000000" w:themeColor="text1"/>
        </w:rPr>
      </w:pPr>
      <w:r w:rsidRPr="00CB3C70">
        <w:rPr>
          <w:color w:val="000000" w:themeColor="text1"/>
        </w:rPr>
        <w:t>Pacienti, ktorí počas používania dávky 80 mg každý druhý týždeň dosiahnu vek 18 rokov, majú pokračovať v predpísanej dávke.</w:t>
      </w:r>
    </w:p>
    <w:p w14:paraId="67568706" w14:textId="77777777" w:rsidR="00576E8B" w:rsidRPr="00CB3C70" w:rsidRDefault="00576E8B" w:rsidP="00982118">
      <w:pPr>
        <w:keepNext/>
        <w:rPr>
          <w:color w:val="000000" w:themeColor="text1"/>
          <w:u w:val="single"/>
        </w:rPr>
      </w:pPr>
    </w:p>
    <w:p w14:paraId="7D86E71D" w14:textId="77777777" w:rsidR="00C46587" w:rsidRPr="00CB3C70" w:rsidRDefault="00C46587" w:rsidP="00982118">
      <w:pPr>
        <w:keepNext/>
        <w:rPr>
          <w:color w:val="000000" w:themeColor="text1"/>
          <w:u w:val="single"/>
        </w:rPr>
      </w:pPr>
      <w:r w:rsidRPr="00CB3C70">
        <w:rPr>
          <w:color w:val="000000" w:themeColor="text1"/>
          <w:u w:val="single"/>
        </w:rPr>
        <w:t>Dospelí s neinfekčnou uveitídou</w:t>
      </w:r>
    </w:p>
    <w:p w14:paraId="3B5D3FFE" w14:textId="77777777" w:rsidR="00C46587" w:rsidRPr="00CB3C70" w:rsidRDefault="00C46587" w:rsidP="00982118">
      <w:pPr>
        <w:keepNext/>
        <w:rPr>
          <w:color w:val="000000" w:themeColor="text1"/>
        </w:rPr>
      </w:pPr>
    </w:p>
    <w:p w14:paraId="036CC1E1" w14:textId="77777777" w:rsidR="00C46587" w:rsidRPr="00CB3C70" w:rsidRDefault="00C46587" w:rsidP="00982118">
      <w:pPr>
        <w:rPr>
          <w:color w:val="000000" w:themeColor="text1"/>
        </w:rPr>
      </w:pPr>
      <w:r w:rsidRPr="00CB3C70">
        <w:rPr>
          <w:color w:val="000000" w:themeColor="text1"/>
        </w:rPr>
        <w:t>Zvyčajné dávkovanie u dospelých s neinfekčnou uveitídou je úvodná dávka 80 mg (ako dve 40 mg injekcie v jeden deň), potom 40 mg podávaných každý druhý týždeň po uplynutí jedného týždňa od</w:t>
      </w:r>
      <w:r w:rsidR="00E01869" w:rsidRPr="00CB3C70">
        <w:rPr>
          <w:color w:val="000000" w:themeColor="text1"/>
        </w:rPr>
        <w:t> </w:t>
      </w:r>
      <w:r w:rsidRPr="00CB3C70">
        <w:rPr>
          <w:color w:val="000000" w:themeColor="text1"/>
        </w:rPr>
        <w:t xml:space="preserve">úvodnej dávky. Injekcie Amsparity si musíte podávať tak dlho, ako vám povedal váš lekár. </w:t>
      </w:r>
    </w:p>
    <w:p w14:paraId="7E56769A" w14:textId="77777777" w:rsidR="00C46587" w:rsidRPr="00CB3C70" w:rsidRDefault="00C46587" w:rsidP="00982118">
      <w:pPr>
        <w:rPr>
          <w:color w:val="000000" w:themeColor="text1"/>
        </w:rPr>
      </w:pPr>
    </w:p>
    <w:p w14:paraId="5610F60B" w14:textId="77777777" w:rsidR="00C46587" w:rsidRPr="00CB3C70" w:rsidRDefault="00C46587" w:rsidP="00982118">
      <w:pPr>
        <w:rPr>
          <w:color w:val="000000" w:themeColor="text1"/>
        </w:rPr>
      </w:pPr>
      <w:r w:rsidRPr="00CB3C70">
        <w:rPr>
          <w:color w:val="000000" w:themeColor="text1"/>
        </w:rPr>
        <w:t xml:space="preserve">Pri neinfekčnej uveitíde možno počas používania Amsparity pokračovať v užívaní kortikosteroidov alebo iných liekov, ktoré majú vplyv na imunitný systém. Amsparity je možné podávať aj samostatne. </w:t>
      </w:r>
    </w:p>
    <w:p w14:paraId="63BBE6D3" w14:textId="77777777" w:rsidR="00C46587" w:rsidRPr="00CB3C70" w:rsidRDefault="00C46587" w:rsidP="00982118">
      <w:pPr>
        <w:rPr>
          <w:color w:val="000000" w:themeColor="text1"/>
        </w:rPr>
      </w:pPr>
    </w:p>
    <w:p w14:paraId="3A931CE5" w14:textId="77777777" w:rsidR="00D97493" w:rsidRPr="00CB3C70" w:rsidRDefault="00D97493" w:rsidP="00982118">
      <w:pPr>
        <w:rPr>
          <w:color w:val="000000" w:themeColor="text1"/>
          <w:u w:val="single"/>
        </w:rPr>
      </w:pPr>
      <w:r w:rsidRPr="00CB3C70">
        <w:rPr>
          <w:color w:val="000000" w:themeColor="text1"/>
          <w:u w:val="single"/>
        </w:rPr>
        <w:t>Deti a dospievajúci s chronickou neinfekčnou uveitídou vo veku od 2 rokov</w:t>
      </w:r>
    </w:p>
    <w:p w14:paraId="38C85AC7" w14:textId="77777777" w:rsidR="00D97493" w:rsidRPr="00CB3C70" w:rsidRDefault="00D97493" w:rsidP="00982118">
      <w:pPr>
        <w:rPr>
          <w:color w:val="000000" w:themeColor="text1"/>
          <w:u w:val="single"/>
        </w:rPr>
      </w:pPr>
    </w:p>
    <w:p w14:paraId="794F591C" w14:textId="77777777" w:rsidR="00D97493" w:rsidRPr="00CB3C70" w:rsidRDefault="00D97493" w:rsidP="00982118">
      <w:pPr>
        <w:rPr>
          <w:i/>
          <w:color w:val="000000" w:themeColor="text1"/>
        </w:rPr>
      </w:pPr>
      <w:r w:rsidRPr="00CB3C70">
        <w:rPr>
          <w:i/>
          <w:color w:val="000000" w:themeColor="text1"/>
        </w:rPr>
        <w:t>Deti a dospievajúci vo veku od 2 rokov s hmotnosťou menej ako 30 kg</w:t>
      </w:r>
    </w:p>
    <w:p w14:paraId="741A78AF" w14:textId="77777777" w:rsidR="00D97493" w:rsidRPr="00CB3C70" w:rsidRDefault="00D97493" w:rsidP="00982118">
      <w:pPr>
        <w:rPr>
          <w:color w:val="000000" w:themeColor="text1"/>
        </w:rPr>
      </w:pPr>
    </w:p>
    <w:p w14:paraId="3694D8F8" w14:textId="77777777" w:rsidR="00D97493" w:rsidRPr="00CB3C70" w:rsidRDefault="00D97493" w:rsidP="00982118">
      <w:pPr>
        <w:rPr>
          <w:color w:val="000000" w:themeColor="text1"/>
        </w:rPr>
      </w:pPr>
      <w:r w:rsidRPr="00CB3C70">
        <w:rPr>
          <w:color w:val="000000" w:themeColor="text1"/>
        </w:rPr>
        <w:t>Zvyčajná dávka Amsparity je 20 mg každý druhý týždeň v kombinácii s metotrexátom.</w:t>
      </w:r>
    </w:p>
    <w:p w14:paraId="075484A1" w14:textId="77777777" w:rsidR="00D97493" w:rsidRPr="00CB3C70" w:rsidRDefault="00D97493" w:rsidP="00982118">
      <w:pPr>
        <w:rPr>
          <w:color w:val="000000" w:themeColor="text1"/>
        </w:rPr>
      </w:pPr>
    </w:p>
    <w:p w14:paraId="5070C27E" w14:textId="77777777" w:rsidR="00D97493" w:rsidRPr="00CB3C70" w:rsidRDefault="00D97493" w:rsidP="00982118">
      <w:pPr>
        <w:rPr>
          <w:color w:val="000000" w:themeColor="text1"/>
        </w:rPr>
      </w:pPr>
      <w:r w:rsidRPr="00CB3C70">
        <w:rPr>
          <w:color w:val="000000" w:themeColor="text1"/>
        </w:rPr>
        <w:t>Lekár môže predpísať aj úvodnú dávku 40 mg, ktorá sa môže podať jeden týždeň pred začiatkom zvyčajnej dávky.</w:t>
      </w:r>
    </w:p>
    <w:p w14:paraId="10E249D9" w14:textId="77777777" w:rsidR="00D97493" w:rsidRPr="00CB3C70" w:rsidRDefault="00D97493" w:rsidP="00982118">
      <w:pPr>
        <w:rPr>
          <w:color w:val="000000" w:themeColor="text1"/>
          <w:u w:val="single"/>
        </w:rPr>
      </w:pPr>
    </w:p>
    <w:p w14:paraId="5437B6CA" w14:textId="77777777" w:rsidR="00D97493" w:rsidRPr="00CB3C70" w:rsidRDefault="00D97493" w:rsidP="00982118">
      <w:pPr>
        <w:keepNext/>
        <w:rPr>
          <w:i/>
          <w:color w:val="000000" w:themeColor="text1"/>
        </w:rPr>
      </w:pPr>
      <w:r w:rsidRPr="00CB3C70">
        <w:rPr>
          <w:i/>
          <w:color w:val="000000" w:themeColor="text1"/>
        </w:rPr>
        <w:t>Deti a dospievajúci vo veku od 2 rokov s hmotnosťou 30 kg alebo viac</w:t>
      </w:r>
    </w:p>
    <w:p w14:paraId="786C3C9F" w14:textId="77777777" w:rsidR="00D97493" w:rsidRPr="00CB3C70" w:rsidRDefault="00D97493" w:rsidP="00982118">
      <w:pPr>
        <w:keepNext/>
        <w:rPr>
          <w:color w:val="000000" w:themeColor="text1"/>
        </w:rPr>
      </w:pPr>
    </w:p>
    <w:p w14:paraId="6B5E8669" w14:textId="77777777" w:rsidR="00D97493" w:rsidRPr="00CB3C70" w:rsidRDefault="00D97493" w:rsidP="00982118">
      <w:pPr>
        <w:rPr>
          <w:color w:val="000000" w:themeColor="text1"/>
        </w:rPr>
      </w:pPr>
      <w:r w:rsidRPr="00CB3C70">
        <w:rPr>
          <w:color w:val="000000" w:themeColor="text1"/>
        </w:rPr>
        <w:t>Zvyčajná dávka Amsparity je 40 mg každý druhý týždeň v kombinácii s metotrexátom.</w:t>
      </w:r>
    </w:p>
    <w:p w14:paraId="245764A8" w14:textId="77777777" w:rsidR="00D97493" w:rsidRPr="00CB3C70" w:rsidRDefault="00D97493" w:rsidP="00982118">
      <w:pPr>
        <w:rPr>
          <w:color w:val="000000" w:themeColor="text1"/>
        </w:rPr>
      </w:pPr>
    </w:p>
    <w:p w14:paraId="47BD33E8" w14:textId="77777777" w:rsidR="00D97493" w:rsidRPr="00CB3C70" w:rsidRDefault="00D97493" w:rsidP="00982118">
      <w:pPr>
        <w:rPr>
          <w:color w:val="000000" w:themeColor="text1"/>
        </w:rPr>
      </w:pPr>
      <w:r w:rsidRPr="00CB3C70">
        <w:rPr>
          <w:color w:val="000000" w:themeColor="text1"/>
        </w:rPr>
        <w:t>Lekár môže predpísať aj úvodnú dávku 80 mg, ktorá sa môže podať jeden týždeň pred začiatkom zvyčajnej dávky.</w:t>
      </w:r>
    </w:p>
    <w:p w14:paraId="407D31EF" w14:textId="77777777" w:rsidR="00C46587" w:rsidRPr="00CB3C70" w:rsidRDefault="00C46587" w:rsidP="00982118">
      <w:pPr>
        <w:rPr>
          <w:color w:val="000000" w:themeColor="text1"/>
        </w:rPr>
      </w:pPr>
    </w:p>
    <w:p w14:paraId="1DF171D2" w14:textId="77777777" w:rsidR="00C46587" w:rsidRPr="00CB3C70" w:rsidRDefault="00C46587" w:rsidP="00982118">
      <w:pPr>
        <w:rPr>
          <w:b/>
          <w:color w:val="000000" w:themeColor="text1"/>
        </w:rPr>
      </w:pPr>
      <w:r w:rsidRPr="00CB3C70">
        <w:rPr>
          <w:b/>
          <w:color w:val="000000" w:themeColor="text1"/>
        </w:rPr>
        <w:t xml:space="preserve">Spôsob a cesta podania </w:t>
      </w:r>
    </w:p>
    <w:p w14:paraId="52A85084" w14:textId="77777777" w:rsidR="00C46587" w:rsidRPr="00CB3C70" w:rsidRDefault="00C46587" w:rsidP="00982118">
      <w:pPr>
        <w:rPr>
          <w:color w:val="000000" w:themeColor="text1"/>
        </w:rPr>
      </w:pPr>
    </w:p>
    <w:p w14:paraId="1E25BFE2" w14:textId="77777777" w:rsidR="00C46587" w:rsidRPr="00CB3C70" w:rsidRDefault="006A1144" w:rsidP="00982118">
      <w:pPr>
        <w:rPr>
          <w:color w:val="000000" w:themeColor="text1"/>
        </w:rPr>
      </w:pPr>
      <w:r w:rsidRPr="00CB3C70">
        <w:rPr>
          <w:color w:val="000000" w:themeColor="text1"/>
        </w:rPr>
        <w:t xml:space="preserve">Amsparity sa podáva injekčne pod kožu (podkožnou injekciou). </w:t>
      </w:r>
    </w:p>
    <w:p w14:paraId="293EF21B" w14:textId="77777777" w:rsidR="00C46587" w:rsidRPr="00CB3C70" w:rsidRDefault="00C46587" w:rsidP="00982118">
      <w:pPr>
        <w:rPr>
          <w:color w:val="000000" w:themeColor="text1"/>
        </w:rPr>
      </w:pPr>
    </w:p>
    <w:p w14:paraId="6EDAC7B4" w14:textId="77777777" w:rsidR="005D12B7" w:rsidRPr="00CB3C70" w:rsidRDefault="005D12B7" w:rsidP="00B119E9">
      <w:pPr>
        <w:rPr>
          <w:b/>
          <w:color w:val="000000" w:themeColor="text1"/>
        </w:rPr>
      </w:pPr>
      <w:r w:rsidRPr="00CB3C70">
        <w:rPr>
          <w:b/>
          <w:color w:val="000000" w:themeColor="text1"/>
        </w:rPr>
        <w:t xml:space="preserve">Podrobný návod ako podať injekciu Amsparity, návod na použitie sú uvedené na konci tejto písomnej informácie. </w:t>
      </w:r>
    </w:p>
    <w:p w14:paraId="5A2C32AF" w14:textId="77777777" w:rsidR="00DE4467" w:rsidRPr="00CB3C70" w:rsidRDefault="00DE4467" w:rsidP="00982118">
      <w:pPr>
        <w:rPr>
          <w:b/>
          <w:color w:val="000000" w:themeColor="text1"/>
        </w:rPr>
      </w:pPr>
    </w:p>
    <w:p w14:paraId="6CA14BCC" w14:textId="77777777" w:rsidR="00C46587" w:rsidRPr="00CB3C70" w:rsidRDefault="00C46587" w:rsidP="00982118">
      <w:pPr>
        <w:rPr>
          <w:b/>
          <w:color w:val="000000" w:themeColor="text1"/>
        </w:rPr>
      </w:pPr>
      <w:r w:rsidRPr="00CB3C70">
        <w:rPr>
          <w:b/>
          <w:color w:val="000000" w:themeColor="text1"/>
        </w:rPr>
        <w:t xml:space="preserve">Ak použijete viac Amsparity, ako máte </w:t>
      </w:r>
    </w:p>
    <w:p w14:paraId="02E5C45A" w14:textId="77777777" w:rsidR="00C46587" w:rsidRPr="00CB3C70" w:rsidRDefault="00C46587" w:rsidP="00982118">
      <w:pPr>
        <w:rPr>
          <w:color w:val="000000" w:themeColor="text1"/>
        </w:rPr>
      </w:pPr>
    </w:p>
    <w:p w14:paraId="43AA7242" w14:textId="77777777" w:rsidR="00C46587" w:rsidRPr="00CB3C70" w:rsidRDefault="00C46587" w:rsidP="00982118">
      <w:pPr>
        <w:rPr>
          <w:color w:val="000000" w:themeColor="text1"/>
        </w:rPr>
      </w:pPr>
      <w:r w:rsidRPr="00CB3C70">
        <w:rPr>
          <w:color w:val="000000" w:themeColor="text1"/>
        </w:rPr>
        <w:t xml:space="preserve">Ak ste náhodne podali Amsparity častejšie, ako ste mali, zavolajte svojmu lekárovi alebo lekárnikovi a vysvetlite </w:t>
      </w:r>
      <w:r w:rsidR="00D35E48" w:rsidRPr="00CB3C70">
        <w:rPr>
          <w:color w:val="000000" w:themeColor="text1"/>
        </w:rPr>
        <w:t>im</w:t>
      </w:r>
      <w:r w:rsidRPr="00CB3C70">
        <w:rPr>
          <w:color w:val="000000" w:themeColor="text1"/>
        </w:rPr>
        <w:t xml:space="preserve">, že ste dostali viac lieku ako bolo potrebné. Vždy si vezmite so sebou vonkajšiu škatuľku lieku, aj keď sú prázdne. </w:t>
      </w:r>
    </w:p>
    <w:p w14:paraId="7CEE2558" w14:textId="77777777" w:rsidR="00C46587" w:rsidRPr="00CB3C70" w:rsidRDefault="00C46587" w:rsidP="00982118">
      <w:pPr>
        <w:rPr>
          <w:color w:val="000000" w:themeColor="text1"/>
        </w:rPr>
      </w:pPr>
    </w:p>
    <w:p w14:paraId="571B89DE" w14:textId="77777777" w:rsidR="00C46587" w:rsidRPr="00CB3C70" w:rsidRDefault="00C46587" w:rsidP="00982118">
      <w:pPr>
        <w:rPr>
          <w:b/>
          <w:color w:val="000000" w:themeColor="text1"/>
        </w:rPr>
      </w:pPr>
      <w:r w:rsidRPr="00CB3C70">
        <w:rPr>
          <w:b/>
          <w:color w:val="000000" w:themeColor="text1"/>
        </w:rPr>
        <w:t>Ak zabudnete použiť Amsparity</w:t>
      </w:r>
    </w:p>
    <w:p w14:paraId="5684EEE0" w14:textId="77777777" w:rsidR="00C46587" w:rsidRPr="00CB3C70" w:rsidRDefault="00C46587" w:rsidP="00982118">
      <w:pPr>
        <w:rPr>
          <w:color w:val="000000" w:themeColor="text1"/>
        </w:rPr>
      </w:pPr>
    </w:p>
    <w:p w14:paraId="44CCF06D" w14:textId="77777777" w:rsidR="00C46587" w:rsidRPr="00CB3C70" w:rsidRDefault="00C46587" w:rsidP="00982118">
      <w:pPr>
        <w:rPr>
          <w:color w:val="000000" w:themeColor="text1"/>
        </w:rPr>
      </w:pPr>
      <w:r w:rsidRPr="00CB3C70">
        <w:rPr>
          <w:color w:val="000000" w:themeColor="text1"/>
        </w:rPr>
        <w:t xml:space="preserve">Ak si zabudnete dať injekciu, musíte si podať nasledujúcu dávku Amsparity čo najskôr, ako si na to spomeniete. Nasledujúcu dávku si potom podajte v ten deň, ako je naplánovaná podľa pôvodnej dávkovacej schémy, ako keby ste nevynechali dávku. </w:t>
      </w:r>
    </w:p>
    <w:p w14:paraId="05305267" w14:textId="77777777" w:rsidR="00C46587" w:rsidRPr="00CB3C70" w:rsidRDefault="00C46587" w:rsidP="00982118">
      <w:pPr>
        <w:rPr>
          <w:color w:val="000000" w:themeColor="text1"/>
        </w:rPr>
      </w:pPr>
    </w:p>
    <w:p w14:paraId="29D5F3DD" w14:textId="77777777" w:rsidR="00C46587" w:rsidRPr="00CB3C70" w:rsidRDefault="00C46587" w:rsidP="00982118">
      <w:pPr>
        <w:keepNext/>
        <w:rPr>
          <w:b/>
          <w:color w:val="000000" w:themeColor="text1"/>
        </w:rPr>
      </w:pPr>
      <w:r w:rsidRPr="00CB3C70">
        <w:rPr>
          <w:b/>
          <w:color w:val="000000" w:themeColor="text1"/>
        </w:rPr>
        <w:lastRenderedPageBreak/>
        <w:t>Ak prestanete používať Amsparity</w:t>
      </w:r>
    </w:p>
    <w:p w14:paraId="0FF932D7" w14:textId="77777777" w:rsidR="00C46587" w:rsidRPr="00CB3C70" w:rsidRDefault="00C46587" w:rsidP="00982118">
      <w:pPr>
        <w:rPr>
          <w:color w:val="000000" w:themeColor="text1"/>
        </w:rPr>
      </w:pPr>
    </w:p>
    <w:p w14:paraId="66201581" w14:textId="77777777" w:rsidR="00C46587" w:rsidRPr="00CB3C70" w:rsidRDefault="00C46587" w:rsidP="00982118">
      <w:pPr>
        <w:rPr>
          <w:color w:val="000000" w:themeColor="text1"/>
        </w:rPr>
      </w:pPr>
      <w:r w:rsidRPr="00CB3C70">
        <w:rPr>
          <w:color w:val="000000" w:themeColor="text1"/>
        </w:rPr>
        <w:t xml:space="preserve">Rozhodnutie prestať používať Amsparity prekonzultujte so svojim lekárom. Ak ukončíte liečbu, príznaky sa vám môžu vrátiť. </w:t>
      </w:r>
    </w:p>
    <w:p w14:paraId="77E5E6ED" w14:textId="77777777" w:rsidR="00C46587" w:rsidRPr="00CB3C70" w:rsidRDefault="00C46587" w:rsidP="00982118">
      <w:pPr>
        <w:rPr>
          <w:color w:val="000000" w:themeColor="text1"/>
        </w:rPr>
      </w:pPr>
    </w:p>
    <w:p w14:paraId="49D915F9" w14:textId="77777777" w:rsidR="00C46587" w:rsidRPr="00CB3C70" w:rsidRDefault="00C46587" w:rsidP="00982118">
      <w:pPr>
        <w:rPr>
          <w:color w:val="000000" w:themeColor="text1"/>
        </w:rPr>
      </w:pPr>
      <w:r w:rsidRPr="00CB3C70">
        <w:rPr>
          <w:color w:val="000000" w:themeColor="text1"/>
        </w:rPr>
        <w:t xml:space="preserve">Ak máte ďalšie otázky týkajúce sa použitia tohto lieku, opýtajte sa svojho lekára alebo lekárnika. </w:t>
      </w:r>
    </w:p>
    <w:p w14:paraId="282CBF4F" w14:textId="77777777" w:rsidR="00C46587" w:rsidRPr="00CB3C70" w:rsidRDefault="00C46587" w:rsidP="00982118">
      <w:pPr>
        <w:rPr>
          <w:color w:val="000000" w:themeColor="text1"/>
        </w:rPr>
      </w:pPr>
    </w:p>
    <w:p w14:paraId="57B408F9" w14:textId="77777777" w:rsidR="00C46587" w:rsidRPr="00CB3C70" w:rsidRDefault="00C46587" w:rsidP="00982118">
      <w:pPr>
        <w:rPr>
          <w:color w:val="000000" w:themeColor="text1"/>
        </w:rPr>
      </w:pPr>
    </w:p>
    <w:p w14:paraId="30C9190A" w14:textId="77777777" w:rsidR="00C46587" w:rsidRPr="00CB3C70" w:rsidRDefault="00C46587" w:rsidP="00982118">
      <w:pPr>
        <w:keepNext/>
        <w:tabs>
          <w:tab w:val="left" w:pos="562"/>
        </w:tabs>
        <w:rPr>
          <w:b/>
          <w:color w:val="000000" w:themeColor="text1"/>
        </w:rPr>
      </w:pPr>
      <w:r w:rsidRPr="00CB3C70">
        <w:rPr>
          <w:b/>
          <w:color w:val="000000" w:themeColor="text1"/>
        </w:rPr>
        <w:t>4.</w:t>
      </w:r>
      <w:r w:rsidRPr="00CB3C70">
        <w:rPr>
          <w:b/>
          <w:color w:val="000000" w:themeColor="text1"/>
        </w:rPr>
        <w:tab/>
        <w:t xml:space="preserve">Možné vedľajšie účinky </w:t>
      </w:r>
    </w:p>
    <w:p w14:paraId="2DD273A5" w14:textId="77777777" w:rsidR="00C46587" w:rsidRPr="00CB3C70" w:rsidRDefault="00C46587" w:rsidP="00982118">
      <w:pPr>
        <w:keepNext/>
        <w:rPr>
          <w:color w:val="000000" w:themeColor="text1"/>
        </w:rPr>
      </w:pPr>
    </w:p>
    <w:p w14:paraId="7DAB40B4" w14:textId="77777777" w:rsidR="00C46587" w:rsidRPr="00CB3C70" w:rsidRDefault="00C46587" w:rsidP="00982118">
      <w:pPr>
        <w:rPr>
          <w:color w:val="000000" w:themeColor="text1"/>
        </w:rPr>
      </w:pPr>
      <w:r w:rsidRPr="00CB3C70">
        <w:rPr>
          <w:color w:val="000000" w:themeColor="text1"/>
        </w:rPr>
        <w:t>Tak ako všetky lieky, aj tento liek môže spôsobovať vedľajšie účinky, hoci sa neprejavia u každého. Väčšina vedľajších účinkov je mierneho až stredného charakteru. Niektoré však môžu byť aj závažné a</w:t>
      </w:r>
      <w:r w:rsidR="00E01869" w:rsidRPr="00CB3C70">
        <w:rPr>
          <w:color w:val="000000" w:themeColor="text1"/>
        </w:rPr>
        <w:t> </w:t>
      </w:r>
      <w:r w:rsidRPr="00CB3C70">
        <w:rPr>
          <w:color w:val="000000" w:themeColor="text1"/>
        </w:rPr>
        <w:t xml:space="preserve">môžu vyžadovať liečbu. Vedľajšie účinky sa môžu vyskytnúť až do 4 mesiacov po poslednej injekcii Amsparity. </w:t>
      </w:r>
    </w:p>
    <w:p w14:paraId="2DDE2956" w14:textId="77777777" w:rsidR="00C46587" w:rsidRPr="00CB3C70" w:rsidRDefault="00C46587" w:rsidP="00982118">
      <w:pPr>
        <w:rPr>
          <w:color w:val="000000" w:themeColor="text1"/>
        </w:rPr>
      </w:pPr>
    </w:p>
    <w:p w14:paraId="3EE48A1B" w14:textId="77777777" w:rsidR="00C46587" w:rsidRPr="00CB3C70" w:rsidRDefault="00057706" w:rsidP="00982118">
      <w:pPr>
        <w:rPr>
          <w:color w:val="000000" w:themeColor="text1"/>
        </w:rPr>
      </w:pPr>
      <w:r w:rsidRPr="00CB3C70">
        <w:rPr>
          <w:b/>
          <w:color w:val="000000" w:themeColor="text1"/>
        </w:rPr>
        <w:t>Okamžite vyhľadajte lekársku pomoc,</w:t>
      </w:r>
      <w:r w:rsidRPr="00CB3C70">
        <w:rPr>
          <w:color w:val="000000" w:themeColor="text1"/>
        </w:rPr>
        <w:t xml:space="preserve"> ak spozorujete ktorýkoľvek z nasledujúcich príznakov:</w:t>
      </w:r>
    </w:p>
    <w:p w14:paraId="6092FAAF" w14:textId="77777777" w:rsidR="00194625" w:rsidRPr="00CB3C70" w:rsidRDefault="00194625" w:rsidP="00982118">
      <w:pPr>
        <w:rPr>
          <w:color w:val="000000" w:themeColor="text1"/>
        </w:rPr>
      </w:pPr>
    </w:p>
    <w:p w14:paraId="01A7F35B" w14:textId="77777777" w:rsidR="00C46587" w:rsidRPr="00CB3C70" w:rsidRDefault="00D35E48" w:rsidP="00EC119E">
      <w:pPr>
        <w:numPr>
          <w:ilvl w:val="0"/>
          <w:numId w:val="7"/>
        </w:numPr>
        <w:ind w:left="562" w:hanging="562"/>
        <w:rPr>
          <w:color w:val="000000" w:themeColor="text1"/>
        </w:rPr>
      </w:pPr>
      <w:r w:rsidRPr="00CB3C70">
        <w:rPr>
          <w:color w:val="000000" w:themeColor="text1"/>
        </w:rPr>
        <w:t>závažná</w:t>
      </w:r>
      <w:r w:rsidR="003B2330" w:rsidRPr="00CB3C70">
        <w:rPr>
          <w:color w:val="000000" w:themeColor="text1"/>
        </w:rPr>
        <w:t xml:space="preserve"> vyrážka, žihľavka alebo iné príznaky alergickej reakcie; </w:t>
      </w:r>
    </w:p>
    <w:p w14:paraId="232F8D21" w14:textId="77777777" w:rsidR="00C46587" w:rsidRPr="00CB3C70" w:rsidRDefault="003B2330" w:rsidP="00982118">
      <w:pPr>
        <w:numPr>
          <w:ilvl w:val="0"/>
          <w:numId w:val="7"/>
        </w:numPr>
        <w:ind w:left="562" w:hanging="562"/>
        <w:rPr>
          <w:color w:val="000000" w:themeColor="text1"/>
        </w:rPr>
      </w:pPr>
      <w:r w:rsidRPr="00CB3C70">
        <w:rPr>
          <w:color w:val="000000" w:themeColor="text1"/>
        </w:rPr>
        <w:t xml:space="preserve">opuchnutá tvár, ruky, nohy; </w:t>
      </w:r>
    </w:p>
    <w:p w14:paraId="7245DEC3" w14:textId="77777777" w:rsidR="00C46587" w:rsidRPr="00CB3C70" w:rsidRDefault="003B2330" w:rsidP="00982118">
      <w:pPr>
        <w:numPr>
          <w:ilvl w:val="0"/>
          <w:numId w:val="7"/>
        </w:numPr>
        <w:ind w:left="562" w:hanging="562"/>
        <w:rPr>
          <w:color w:val="000000" w:themeColor="text1"/>
        </w:rPr>
      </w:pPr>
      <w:r w:rsidRPr="00CB3C70">
        <w:rPr>
          <w:color w:val="000000" w:themeColor="text1"/>
        </w:rPr>
        <w:t xml:space="preserve">problémy s dýchaním, prehĺtaním; </w:t>
      </w:r>
    </w:p>
    <w:p w14:paraId="7D7FD7E2" w14:textId="77777777" w:rsidR="00C46587" w:rsidRPr="00CB3C70" w:rsidRDefault="003B2330" w:rsidP="00982118">
      <w:pPr>
        <w:numPr>
          <w:ilvl w:val="0"/>
          <w:numId w:val="7"/>
        </w:numPr>
        <w:ind w:left="562" w:hanging="562"/>
        <w:rPr>
          <w:color w:val="000000" w:themeColor="text1"/>
        </w:rPr>
      </w:pPr>
      <w:r w:rsidRPr="00CB3C70">
        <w:rPr>
          <w:color w:val="000000" w:themeColor="text1"/>
        </w:rPr>
        <w:t xml:space="preserve">dýchavičnosť pri námahe alebo v ľahu alebo opuch nôh. </w:t>
      </w:r>
    </w:p>
    <w:p w14:paraId="2C89F70F" w14:textId="77777777" w:rsidR="00032527" w:rsidRPr="00CB3C70" w:rsidRDefault="00032527" w:rsidP="00982118">
      <w:pPr>
        <w:rPr>
          <w:color w:val="000000" w:themeColor="text1"/>
        </w:rPr>
      </w:pPr>
    </w:p>
    <w:p w14:paraId="43D7BAF6" w14:textId="77777777" w:rsidR="00C46587" w:rsidRPr="00CB3C70" w:rsidRDefault="00C46587" w:rsidP="00982118">
      <w:pPr>
        <w:rPr>
          <w:color w:val="000000" w:themeColor="text1"/>
        </w:rPr>
      </w:pPr>
      <w:r w:rsidRPr="00CB3C70">
        <w:rPr>
          <w:b/>
          <w:color w:val="000000" w:themeColor="text1"/>
        </w:rPr>
        <w:t>Povedzte lekárovi čo najskôr, ako je možné</w:t>
      </w:r>
      <w:r w:rsidRPr="00CB3C70">
        <w:rPr>
          <w:color w:val="000000" w:themeColor="text1"/>
        </w:rPr>
        <w:t>, ak sa u vás vyskytol niektorý z nasledujúcich príznakov:</w:t>
      </w:r>
    </w:p>
    <w:p w14:paraId="462C5844" w14:textId="77777777" w:rsidR="00194625" w:rsidRPr="00CB3C70" w:rsidRDefault="00194625" w:rsidP="00982118">
      <w:pPr>
        <w:rPr>
          <w:color w:val="000000" w:themeColor="text1"/>
        </w:rPr>
      </w:pPr>
    </w:p>
    <w:p w14:paraId="2E430DEF" w14:textId="77777777" w:rsidR="00C46587" w:rsidRPr="00CB3C70" w:rsidRDefault="009A6B18" w:rsidP="00982118">
      <w:pPr>
        <w:numPr>
          <w:ilvl w:val="0"/>
          <w:numId w:val="7"/>
        </w:numPr>
        <w:ind w:left="562" w:hanging="562"/>
        <w:rPr>
          <w:color w:val="000000" w:themeColor="text1"/>
        </w:rPr>
      </w:pPr>
      <w:r w:rsidRPr="00CB3C70">
        <w:rPr>
          <w:color w:val="000000" w:themeColor="text1"/>
        </w:rPr>
        <w:t xml:space="preserve">znaky </w:t>
      </w:r>
      <w:r w:rsidR="003B2330" w:rsidRPr="00CB3C70">
        <w:rPr>
          <w:color w:val="000000" w:themeColor="text1"/>
        </w:rPr>
        <w:t xml:space="preserve">a príznaky infekcie, ako je horúčka, pocit choroby, rany, problémy so zubami, pálenie pri močení, pocit slabosti alebo únavy alebo kašeľ; </w:t>
      </w:r>
    </w:p>
    <w:p w14:paraId="5D7A4C82" w14:textId="77777777" w:rsidR="00C46587" w:rsidRPr="00CB3C70" w:rsidRDefault="00560B5D" w:rsidP="00982118">
      <w:pPr>
        <w:numPr>
          <w:ilvl w:val="0"/>
          <w:numId w:val="7"/>
        </w:numPr>
        <w:ind w:left="562" w:hanging="562"/>
        <w:rPr>
          <w:color w:val="000000" w:themeColor="text1"/>
        </w:rPr>
      </w:pPr>
      <w:r w:rsidRPr="00CB3C70">
        <w:rPr>
          <w:color w:val="000000" w:themeColor="text1"/>
        </w:rPr>
        <w:t>príznaky nervových problémov, ako tŕpnutie, znecitlivenie, zdvojené videnie alebo slabosť v</w:t>
      </w:r>
      <w:r w:rsidR="009A6B18" w:rsidRPr="00CB3C70">
        <w:rPr>
          <w:color w:val="000000" w:themeColor="text1"/>
        </w:rPr>
        <w:t> </w:t>
      </w:r>
      <w:r w:rsidRPr="00CB3C70">
        <w:rPr>
          <w:color w:val="000000" w:themeColor="text1"/>
        </w:rPr>
        <w:t xml:space="preserve">rukách alebo nohách; </w:t>
      </w:r>
    </w:p>
    <w:p w14:paraId="37D60A64" w14:textId="77777777" w:rsidR="00C46587" w:rsidRPr="00CB3C70" w:rsidRDefault="009423DD" w:rsidP="00982118">
      <w:pPr>
        <w:numPr>
          <w:ilvl w:val="0"/>
          <w:numId w:val="7"/>
        </w:numPr>
        <w:ind w:left="562" w:hanging="562"/>
        <w:rPr>
          <w:color w:val="000000" w:themeColor="text1"/>
        </w:rPr>
      </w:pPr>
      <w:r w:rsidRPr="00CB3C70">
        <w:rPr>
          <w:color w:val="000000" w:themeColor="text1"/>
        </w:rPr>
        <w:t xml:space="preserve">príznaky rakoviny kože, ako opuch alebo otvorená rana, ktoré sa nehoja; </w:t>
      </w:r>
    </w:p>
    <w:p w14:paraId="29597F23" w14:textId="77777777" w:rsidR="00C46587" w:rsidRPr="00CB3C70" w:rsidRDefault="009A6B18" w:rsidP="00982118">
      <w:pPr>
        <w:numPr>
          <w:ilvl w:val="0"/>
          <w:numId w:val="7"/>
        </w:numPr>
        <w:ind w:left="562" w:hanging="562"/>
        <w:rPr>
          <w:color w:val="000000" w:themeColor="text1"/>
        </w:rPr>
      </w:pPr>
      <w:r w:rsidRPr="00CB3C70">
        <w:rPr>
          <w:color w:val="000000" w:themeColor="text1"/>
        </w:rPr>
        <w:t xml:space="preserve">znaky </w:t>
      </w:r>
      <w:r w:rsidR="003B2330" w:rsidRPr="00CB3C70">
        <w:rPr>
          <w:color w:val="000000" w:themeColor="text1"/>
        </w:rPr>
        <w:t xml:space="preserve">a príznaky naznačujúce krvné poruchy, také ako pretrvávajúca horúčka, tvorba modrín, krvácanie, bledosť. </w:t>
      </w:r>
    </w:p>
    <w:p w14:paraId="696F2F43" w14:textId="77777777" w:rsidR="00C46587" w:rsidRPr="00CB3C70" w:rsidRDefault="00C46587" w:rsidP="00982118">
      <w:pPr>
        <w:rPr>
          <w:color w:val="000000" w:themeColor="text1"/>
        </w:rPr>
      </w:pPr>
    </w:p>
    <w:p w14:paraId="69751D77" w14:textId="77777777" w:rsidR="00C46587" w:rsidRPr="00CB3C70" w:rsidRDefault="005500A5" w:rsidP="00982118">
      <w:pPr>
        <w:rPr>
          <w:color w:val="000000" w:themeColor="text1"/>
        </w:rPr>
      </w:pPr>
      <w:r w:rsidRPr="00CB3C70">
        <w:rPr>
          <w:color w:val="000000" w:themeColor="text1"/>
        </w:rPr>
        <w:t xml:space="preserve">Vyššie opísané </w:t>
      </w:r>
      <w:r w:rsidR="009A6B18" w:rsidRPr="00CB3C70">
        <w:rPr>
          <w:color w:val="000000" w:themeColor="text1"/>
        </w:rPr>
        <w:t>znaky</w:t>
      </w:r>
      <w:r w:rsidR="00E01869" w:rsidRPr="00CB3C70">
        <w:rPr>
          <w:color w:val="000000" w:themeColor="text1"/>
        </w:rPr>
        <w:t xml:space="preserve"> a príznaky </w:t>
      </w:r>
      <w:r w:rsidRPr="00CB3C70">
        <w:rPr>
          <w:color w:val="000000" w:themeColor="text1"/>
        </w:rPr>
        <w:t>môžu predstavovať nižšie uvedené vedľajšie účinky, ktoré sa pozorovali s adalimumabom:</w:t>
      </w:r>
    </w:p>
    <w:p w14:paraId="4CF84F4C" w14:textId="77777777" w:rsidR="005500A5" w:rsidRPr="00CB3C70" w:rsidRDefault="005500A5" w:rsidP="00982118">
      <w:pPr>
        <w:rPr>
          <w:color w:val="000000" w:themeColor="text1"/>
        </w:rPr>
      </w:pPr>
    </w:p>
    <w:p w14:paraId="6D06F41E" w14:textId="77777777" w:rsidR="00C46587" w:rsidRPr="00CB3C70" w:rsidRDefault="00C46587" w:rsidP="00982118">
      <w:pPr>
        <w:rPr>
          <w:color w:val="000000" w:themeColor="text1"/>
        </w:rPr>
      </w:pPr>
      <w:r w:rsidRPr="00CB3C70">
        <w:rPr>
          <w:b/>
          <w:color w:val="000000" w:themeColor="text1"/>
        </w:rPr>
        <w:t>Veľmi časté</w:t>
      </w:r>
      <w:r w:rsidRPr="00CB3C70">
        <w:rPr>
          <w:color w:val="000000" w:themeColor="text1"/>
        </w:rPr>
        <w:t xml:space="preserve"> (môžu postihovať viac ako 1 z 10 ľudí)</w:t>
      </w:r>
    </w:p>
    <w:p w14:paraId="3ED0171D" w14:textId="77777777" w:rsidR="00C46587" w:rsidRPr="00CB3C70" w:rsidRDefault="00C46587" w:rsidP="00982118">
      <w:pPr>
        <w:rPr>
          <w:color w:val="000000" w:themeColor="text1"/>
        </w:rPr>
      </w:pPr>
    </w:p>
    <w:p w14:paraId="501382E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reakcie v mieste podania injekcie (vrátane bolesti, opuchu, začervenania alebo svrbenia); </w:t>
      </w:r>
    </w:p>
    <w:p w14:paraId="1790FFA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dýchacej sústavy (vrátane prechladnutia, </w:t>
      </w:r>
      <w:r w:rsidR="00376317" w:rsidRPr="00CB3C70">
        <w:rPr>
          <w:color w:val="000000" w:themeColor="text1"/>
        </w:rPr>
        <w:t>zvýšenej tvorby hlienu v nose,</w:t>
      </w:r>
      <w:r w:rsidRPr="00CB3C70">
        <w:rPr>
          <w:color w:val="000000" w:themeColor="text1"/>
        </w:rPr>
        <w:t xml:space="preserve"> infekcie prinosových dutín, zápalu pľúc); </w:t>
      </w:r>
    </w:p>
    <w:p w14:paraId="30AC848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hlavy; </w:t>
      </w:r>
    </w:p>
    <w:p w14:paraId="6566221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brucha; </w:t>
      </w:r>
    </w:p>
    <w:p w14:paraId="1A36926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nevoľnosť a vracanie; </w:t>
      </w:r>
    </w:p>
    <w:p w14:paraId="3A9BBFF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vyrážka; </w:t>
      </w:r>
    </w:p>
    <w:p w14:paraId="0420C10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svalov alebo kĺbov. </w:t>
      </w:r>
    </w:p>
    <w:p w14:paraId="7798D50B" w14:textId="77777777" w:rsidR="00C46587" w:rsidRPr="00CB3C70" w:rsidRDefault="00C46587" w:rsidP="00982118">
      <w:pPr>
        <w:rPr>
          <w:color w:val="000000" w:themeColor="text1"/>
        </w:rPr>
      </w:pPr>
    </w:p>
    <w:p w14:paraId="3D32021B" w14:textId="77777777" w:rsidR="00C46587" w:rsidRPr="00CB3C70" w:rsidRDefault="00C46587" w:rsidP="00982118">
      <w:pPr>
        <w:rPr>
          <w:color w:val="000000" w:themeColor="text1"/>
        </w:rPr>
      </w:pPr>
      <w:r w:rsidRPr="00CB3C70">
        <w:rPr>
          <w:b/>
          <w:color w:val="000000" w:themeColor="text1"/>
        </w:rPr>
        <w:t>Časté</w:t>
      </w:r>
      <w:r w:rsidRPr="00CB3C70">
        <w:rPr>
          <w:color w:val="000000" w:themeColor="text1"/>
        </w:rPr>
        <w:t xml:space="preserve"> (môžu postihovať až 1 z 10 osôb)</w:t>
      </w:r>
    </w:p>
    <w:p w14:paraId="42878A12" w14:textId="77777777" w:rsidR="00C46587" w:rsidRPr="00CB3C70" w:rsidRDefault="00C46587" w:rsidP="00982118">
      <w:pPr>
        <w:rPr>
          <w:color w:val="000000" w:themeColor="text1"/>
        </w:rPr>
      </w:pPr>
    </w:p>
    <w:p w14:paraId="64C89A38" w14:textId="77777777" w:rsidR="00C46587" w:rsidRPr="00CB3C70" w:rsidRDefault="00C11533" w:rsidP="00982118">
      <w:pPr>
        <w:numPr>
          <w:ilvl w:val="0"/>
          <w:numId w:val="7"/>
        </w:numPr>
        <w:ind w:left="562" w:hanging="562"/>
        <w:rPr>
          <w:color w:val="000000" w:themeColor="text1"/>
        </w:rPr>
      </w:pPr>
      <w:r w:rsidRPr="00CB3C70">
        <w:rPr>
          <w:color w:val="000000" w:themeColor="text1"/>
        </w:rPr>
        <w:t xml:space="preserve">závažné infekcie (vrátane otravy krvi a chrípky); </w:t>
      </w:r>
    </w:p>
    <w:p w14:paraId="7ED153B2" w14:textId="77777777" w:rsidR="003B2330" w:rsidRPr="00CB3C70" w:rsidRDefault="003B2330" w:rsidP="00982118">
      <w:pPr>
        <w:numPr>
          <w:ilvl w:val="0"/>
          <w:numId w:val="7"/>
        </w:numPr>
        <w:ind w:left="562" w:hanging="562"/>
        <w:rPr>
          <w:color w:val="000000" w:themeColor="text1"/>
        </w:rPr>
      </w:pPr>
      <w:r w:rsidRPr="00CB3C70">
        <w:rPr>
          <w:color w:val="000000" w:themeColor="text1"/>
        </w:rPr>
        <w:t>črevné infekcie (vrátane gastroenteritídy);</w:t>
      </w:r>
    </w:p>
    <w:p w14:paraId="3F84CF7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kožné infekcie (vrátane celulitídy a pásového oparu); </w:t>
      </w:r>
    </w:p>
    <w:p w14:paraId="651724F3" w14:textId="77777777" w:rsidR="00594865" w:rsidRPr="00CB3C70" w:rsidRDefault="00C46587" w:rsidP="00982118">
      <w:pPr>
        <w:numPr>
          <w:ilvl w:val="0"/>
          <w:numId w:val="7"/>
        </w:numPr>
        <w:ind w:left="562" w:hanging="562"/>
        <w:rPr>
          <w:color w:val="000000" w:themeColor="text1"/>
        </w:rPr>
      </w:pPr>
      <w:r w:rsidRPr="00CB3C70">
        <w:rPr>
          <w:color w:val="000000" w:themeColor="text1"/>
        </w:rPr>
        <w:t xml:space="preserve">infekcie ucha; </w:t>
      </w:r>
    </w:p>
    <w:p w14:paraId="43F164A1" w14:textId="77777777" w:rsidR="00C46587" w:rsidRPr="00CB3C70" w:rsidRDefault="00CD1576" w:rsidP="00982118">
      <w:pPr>
        <w:numPr>
          <w:ilvl w:val="0"/>
          <w:numId w:val="7"/>
        </w:numPr>
        <w:ind w:left="562" w:hanging="562"/>
        <w:rPr>
          <w:color w:val="000000" w:themeColor="text1"/>
        </w:rPr>
      </w:pPr>
      <w:r w:rsidRPr="00CB3C70">
        <w:rPr>
          <w:color w:val="000000" w:themeColor="text1"/>
        </w:rPr>
        <w:t xml:space="preserve">infekcie úst (vrátane infekcie zubov a oparu na perách); </w:t>
      </w:r>
    </w:p>
    <w:p w14:paraId="1EAE52F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reprodukčného systému; </w:t>
      </w:r>
    </w:p>
    <w:p w14:paraId="20B1F62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močového ústrojenstva; </w:t>
      </w:r>
    </w:p>
    <w:p w14:paraId="663DB60C" w14:textId="77777777" w:rsidR="00C46587" w:rsidRPr="00CB3C70" w:rsidRDefault="00C46587" w:rsidP="00982118">
      <w:pPr>
        <w:numPr>
          <w:ilvl w:val="0"/>
          <w:numId w:val="7"/>
        </w:numPr>
        <w:ind w:left="562" w:hanging="562"/>
        <w:rPr>
          <w:color w:val="000000" w:themeColor="text1"/>
        </w:rPr>
      </w:pPr>
      <w:r w:rsidRPr="00CB3C70">
        <w:rPr>
          <w:color w:val="000000" w:themeColor="text1"/>
        </w:rPr>
        <w:lastRenderedPageBreak/>
        <w:t xml:space="preserve">mykotické infekcie; </w:t>
      </w:r>
    </w:p>
    <w:p w14:paraId="687DCFC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kĺbov; </w:t>
      </w:r>
    </w:p>
    <w:p w14:paraId="3D9A362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nezhubné nádory; </w:t>
      </w:r>
    </w:p>
    <w:p w14:paraId="601C5CF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rakovina kože; </w:t>
      </w:r>
    </w:p>
    <w:p w14:paraId="3B27780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alergické reakcie (vrátane sezónnej alergie); </w:t>
      </w:r>
    </w:p>
    <w:p w14:paraId="7434678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dehydratácia; </w:t>
      </w:r>
    </w:p>
    <w:p w14:paraId="19748EB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výkyvy nálady (vrátane depresie); </w:t>
      </w:r>
    </w:p>
    <w:p w14:paraId="2793F93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úzkosť; </w:t>
      </w:r>
    </w:p>
    <w:p w14:paraId="72CD958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poruchy spánku; </w:t>
      </w:r>
    </w:p>
    <w:p w14:paraId="53EEBD0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poruchy zmyslového vnímania, ako sú tŕpnutie, pichanie alebo znížená citlivosť; </w:t>
      </w:r>
    </w:p>
    <w:p w14:paraId="08D7878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migréna; </w:t>
      </w:r>
    </w:p>
    <w:p w14:paraId="4F77C7F2" w14:textId="77777777" w:rsidR="00C46587" w:rsidRPr="00CB3C70" w:rsidRDefault="00CD1576" w:rsidP="00982118">
      <w:pPr>
        <w:numPr>
          <w:ilvl w:val="0"/>
          <w:numId w:val="7"/>
        </w:numPr>
        <w:ind w:left="562" w:hanging="562"/>
        <w:rPr>
          <w:color w:val="000000" w:themeColor="text1"/>
        </w:rPr>
      </w:pPr>
      <w:r w:rsidRPr="00CB3C70">
        <w:rPr>
          <w:color w:val="000000" w:themeColor="text1"/>
        </w:rPr>
        <w:t xml:space="preserve">príznaky stlačenia nervového koreňa (vrátane bolesti krížov a nôh); </w:t>
      </w:r>
    </w:p>
    <w:p w14:paraId="413E70B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poruchy zraku; </w:t>
      </w:r>
    </w:p>
    <w:p w14:paraId="1376381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oka; </w:t>
      </w:r>
    </w:p>
    <w:p w14:paraId="395221D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očného viečka a opuch oka; </w:t>
      </w:r>
    </w:p>
    <w:p w14:paraId="1EE844D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závrat (pocit točenia miestnosti); </w:t>
      </w:r>
    </w:p>
    <w:p w14:paraId="4FA6A86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pocit rýchleho tlkotu srdca; </w:t>
      </w:r>
    </w:p>
    <w:p w14:paraId="47965FC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vysoký krvný tlak; </w:t>
      </w:r>
    </w:p>
    <w:p w14:paraId="6EE4A37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návaly horúčavy; </w:t>
      </w:r>
    </w:p>
    <w:p w14:paraId="545FEE1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hematóm (tuhý opuch so zrazenou krvou); </w:t>
      </w:r>
    </w:p>
    <w:p w14:paraId="7F3DA48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kašeľ; </w:t>
      </w:r>
    </w:p>
    <w:p w14:paraId="7ADD7D0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astma; </w:t>
      </w:r>
    </w:p>
    <w:p w14:paraId="1E13239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dýchavičnosť; </w:t>
      </w:r>
    </w:p>
    <w:p w14:paraId="5F48C61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krvácanie do tráviaceho traktu; </w:t>
      </w:r>
    </w:p>
    <w:p w14:paraId="05E4850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porucha trávenia (zlé trávenie, plynatosť, pálenie záhy); </w:t>
      </w:r>
    </w:p>
    <w:p w14:paraId="2AD100A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refluxná choroba (ochorenie spojené so spätným tokom kyslého žalúdkového obsahu); </w:t>
      </w:r>
    </w:p>
    <w:p w14:paraId="2F1260E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Sjögrenov syndróm (vrátane suchých očí a úst); </w:t>
      </w:r>
    </w:p>
    <w:p w14:paraId="6F1C692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svrbenie; </w:t>
      </w:r>
    </w:p>
    <w:p w14:paraId="2FFA612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svrbivá vyrážka; </w:t>
      </w:r>
    </w:p>
    <w:p w14:paraId="336DA4F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tvorba modrín; </w:t>
      </w:r>
    </w:p>
    <w:p w14:paraId="105EF12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kože (napr. ekzém); </w:t>
      </w:r>
    </w:p>
    <w:p w14:paraId="2557037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lámanie nechtov na rukách a nohách; </w:t>
      </w:r>
    </w:p>
    <w:p w14:paraId="162CEE4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potenie; </w:t>
      </w:r>
    </w:p>
    <w:p w14:paraId="54BF0CC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vypadávanie vlasov; </w:t>
      </w:r>
    </w:p>
    <w:p w14:paraId="40597A4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vznik alebo zhoršenie psoriázy; </w:t>
      </w:r>
    </w:p>
    <w:p w14:paraId="43B566D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svalové kŕče; </w:t>
      </w:r>
    </w:p>
    <w:p w14:paraId="2137068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krv v moči; </w:t>
      </w:r>
    </w:p>
    <w:p w14:paraId="5702E46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ťažkosti s obličkami; </w:t>
      </w:r>
    </w:p>
    <w:p w14:paraId="250212F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na hrudníku; </w:t>
      </w:r>
    </w:p>
    <w:p w14:paraId="5B9DB69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edém (hromadenie tekutiny v tele, ktoré vedie k opuchu postihnutého tkaniva); </w:t>
      </w:r>
    </w:p>
    <w:p w14:paraId="4C728F2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horúčka; </w:t>
      </w:r>
    </w:p>
    <w:p w14:paraId="61EBA6C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zníženie počtu krvných doštičiek, ktoré zvyšuje riziko krvácania alebo tvorby modrín; </w:t>
      </w:r>
    </w:p>
    <w:p w14:paraId="2869528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zhoršené hojenie. </w:t>
      </w:r>
    </w:p>
    <w:p w14:paraId="6B8F7D53" w14:textId="77777777" w:rsidR="00C46587" w:rsidRPr="00CB3C70" w:rsidRDefault="00C46587" w:rsidP="00982118">
      <w:pPr>
        <w:rPr>
          <w:color w:val="000000" w:themeColor="text1"/>
        </w:rPr>
      </w:pPr>
    </w:p>
    <w:p w14:paraId="7AC7BE27" w14:textId="77777777" w:rsidR="00C46587" w:rsidRPr="00CB3C70" w:rsidRDefault="00C46587" w:rsidP="00982118">
      <w:pPr>
        <w:rPr>
          <w:color w:val="000000" w:themeColor="text1"/>
        </w:rPr>
      </w:pPr>
      <w:r w:rsidRPr="00CB3C70">
        <w:rPr>
          <w:b/>
          <w:color w:val="000000" w:themeColor="text1"/>
        </w:rPr>
        <w:t>Menej časté</w:t>
      </w:r>
      <w:r w:rsidRPr="00CB3C70">
        <w:rPr>
          <w:color w:val="000000" w:themeColor="text1"/>
        </w:rPr>
        <w:t xml:space="preserve"> (môžu postihovať až 1 zo 100 ľudí)</w:t>
      </w:r>
    </w:p>
    <w:p w14:paraId="5BD6D8AD" w14:textId="77777777" w:rsidR="00C46587" w:rsidRPr="00CB3C70" w:rsidRDefault="00C46587" w:rsidP="00982118">
      <w:pPr>
        <w:rPr>
          <w:color w:val="000000" w:themeColor="text1"/>
        </w:rPr>
      </w:pPr>
    </w:p>
    <w:p w14:paraId="5C433E1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oportúnne (nezvyčajné) infekcie (zahŕňajúce tuberkulózu a ďalšie infekcie, ktoré sa vyskytujú v prípade zníženej odolnosti proti chorobám); </w:t>
      </w:r>
    </w:p>
    <w:p w14:paraId="1AB1B8A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neurologické infekcie (vrátane vírusovej meningitídy); </w:t>
      </w:r>
    </w:p>
    <w:p w14:paraId="2F0565F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oka; </w:t>
      </w:r>
    </w:p>
    <w:p w14:paraId="7D24736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bakteriálne infekcie; </w:t>
      </w:r>
    </w:p>
    <w:p w14:paraId="7A6C916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diverkulitída (zápal a infekcia hrubého čreva); </w:t>
      </w:r>
    </w:p>
    <w:p w14:paraId="321426C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rakovina vrátane rakoviny, ktorá postihuje lymfatický systém (lymfóm), a melanómu (typ rakoviny kože); </w:t>
      </w:r>
    </w:p>
    <w:p w14:paraId="4A200625" w14:textId="77777777" w:rsidR="00C46587" w:rsidRPr="00CB3C70" w:rsidRDefault="00C46587" w:rsidP="00982118">
      <w:pPr>
        <w:numPr>
          <w:ilvl w:val="0"/>
          <w:numId w:val="7"/>
        </w:numPr>
        <w:ind w:left="562" w:hanging="562"/>
        <w:rPr>
          <w:color w:val="000000" w:themeColor="text1"/>
        </w:rPr>
      </w:pPr>
      <w:r w:rsidRPr="00CB3C70">
        <w:rPr>
          <w:color w:val="000000" w:themeColor="text1"/>
        </w:rPr>
        <w:lastRenderedPageBreak/>
        <w:t xml:space="preserve">imunitné poruchy, ktoré môžu postihovať pľúca, kožu a lymfatické uzliny (najčastejšie sa prejavujú ako sarkoidóza); </w:t>
      </w:r>
    </w:p>
    <w:p w14:paraId="4998843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vaskulitída (zápal krvných ciev); </w:t>
      </w:r>
    </w:p>
    <w:p w14:paraId="7B153CD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tremor (trasenie); </w:t>
      </w:r>
    </w:p>
    <w:p w14:paraId="78CB346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neuropatia (poškodenie nervov); </w:t>
      </w:r>
    </w:p>
    <w:p w14:paraId="26A56341" w14:textId="77777777" w:rsidR="00357572" w:rsidRPr="00CB3C70" w:rsidRDefault="00C46587" w:rsidP="00982118">
      <w:pPr>
        <w:numPr>
          <w:ilvl w:val="0"/>
          <w:numId w:val="7"/>
        </w:numPr>
        <w:ind w:left="562" w:hanging="562"/>
        <w:rPr>
          <w:color w:val="000000" w:themeColor="text1"/>
        </w:rPr>
      </w:pPr>
      <w:r w:rsidRPr="00CB3C70">
        <w:rPr>
          <w:color w:val="000000" w:themeColor="text1"/>
        </w:rPr>
        <w:t>mozgová príhoda;</w:t>
      </w:r>
    </w:p>
    <w:p w14:paraId="31DD6B63" w14:textId="77777777" w:rsidR="00C46587" w:rsidRPr="00CB3C70" w:rsidRDefault="00357572" w:rsidP="00982118">
      <w:pPr>
        <w:numPr>
          <w:ilvl w:val="0"/>
          <w:numId w:val="7"/>
        </w:numPr>
        <w:ind w:left="562" w:hanging="562"/>
        <w:rPr>
          <w:color w:val="000000" w:themeColor="text1"/>
        </w:rPr>
      </w:pPr>
      <w:r w:rsidRPr="00CB3C70">
        <w:rPr>
          <w:color w:val="000000" w:themeColor="text1"/>
        </w:rPr>
        <w:t xml:space="preserve">dvojité videnie; </w:t>
      </w:r>
    </w:p>
    <w:p w14:paraId="166D865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strata sluchu, hučanie v ušiach; </w:t>
      </w:r>
    </w:p>
    <w:p w14:paraId="02C7752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pocit nepravidelného tlkotu srdca, ako je preskakovanie tepu; </w:t>
      </w:r>
    </w:p>
    <w:p w14:paraId="38E504F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srdcové ťažkosti, ktoré môžu spôsobiť dýchavičnosť alebo opuchy členkov; </w:t>
      </w:r>
    </w:p>
    <w:p w14:paraId="44FC8EB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infarkt myokardu; </w:t>
      </w:r>
    </w:p>
    <w:p w14:paraId="27FBCD3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vydutina v stene hlavnej tepny, zápal a krvné zrazeniny v žilách, blokáda krvných ciev; </w:t>
      </w:r>
    </w:p>
    <w:p w14:paraId="01FB619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ochorenia pľúc, spôsobujúce dýchavičnosť (vrátane zápalu); </w:t>
      </w:r>
    </w:p>
    <w:p w14:paraId="23DB855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pľúcna embólia (upchatie tepny v pľúcach); </w:t>
      </w:r>
    </w:p>
    <w:p w14:paraId="3797503F" w14:textId="77777777" w:rsidR="00C46587" w:rsidRPr="00CB3C70" w:rsidRDefault="00C46587" w:rsidP="00982118">
      <w:pPr>
        <w:numPr>
          <w:ilvl w:val="0"/>
          <w:numId w:val="7"/>
        </w:numPr>
        <w:ind w:left="562" w:hanging="562"/>
        <w:rPr>
          <w:color w:val="000000" w:themeColor="text1"/>
        </w:rPr>
      </w:pPr>
      <w:r w:rsidRPr="00CB3C70">
        <w:rPr>
          <w:color w:val="000000" w:themeColor="text1"/>
        </w:rPr>
        <w:t>pleurálny výpotok (abnormálne nahromadenie tekutiny v</w:t>
      </w:r>
      <w:r w:rsidR="00E01869" w:rsidRPr="00CB3C70">
        <w:rPr>
          <w:color w:val="000000" w:themeColor="text1"/>
        </w:rPr>
        <w:t> </w:t>
      </w:r>
      <w:r w:rsidRPr="00CB3C70">
        <w:rPr>
          <w:color w:val="000000" w:themeColor="text1"/>
        </w:rPr>
        <w:t>p</w:t>
      </w:r>
      <w:r w:rsidR="00E01869" w:rsidRPr="00CB3C70">
        <w:rPr>
          <w:color w:val="000000" w:themeColor="text1"/>
        </w:rPr>
        <w:t>ohrudnicovej</w:t>
      </w:r>
      <w:r w:rsidRPr="00CB3C70">
        <w:rPr>
          <w:color w:val="000000" w:themeColor="text1"/>
        </w:rPr>
        <w:t xml:space="preserve"> dutine); </w:t>
      </w:r>
    </w:p>
    <w:p w14:paraId="42EE521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pankreasu, spôsobujúci ťažkú bolesť brucha a chrbta; </w:t>
      </w:r>
    </w:p>
    <w:p w14:paraId="4BD0D21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ťažkosti s prehĺtaním; </w:t>
      </w:r>
    </w:p>
    <w:p w14:paraId="2519897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edém tváre (opuch tváre); </w:t>
      </w:r>
    </w:p>
    <w:p w14:paraId="5FBC49E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žlčníka, žlčníkové kamene; </w:t>
      </w:r>
    </w:p>
    <w:p w14:paraId="556C771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stukovatená pečeň (hromadenie tuku v pečeňových bunkách); </w:t>
      </w:r>
    </w:p>
    <w:p w14:paraId="3D227CF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nočné potenie; </w:t>
      </w:r>
    </w:p>
    <w:p w14:paraId="6F20B2A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jazvy; </w:t>
      </w:r>
    </w:p>
    <w:p w14:paraId="5472568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abnormálne narušenie svalov; </w:t>
      </w:r>
    </w:p>
    <w:p w14:paraId="416D88BA" w14:textId="77777777" w:rsidR="00C46587" w:rsidRPr="00CB3C70" w:rsidRDefault="00C46587" w:rsidP="00982118">
      <w:pPr>
        <w:numPr>
          <w:ilvl w:val="0"/>
          <w:numId w:val="7"/>
        </w:numPr>
        <w:ind w:left="562" w:hanging="562"/>
        <w:rPr>
          <w:color w:val="000000" w:themeColor="text1"/>
        </w:rPr>
      </w:pPr>
      <w:r w:rsidRPr="00CB3C70">
        <w:rPr>
          <w:color w:val="000000" w:themeColor="text1"/>
        </w:rPr>
        <w:t>systémový lupus erythematosus (imunitná porucha zahŕňajúca zápal kože, srdca, pľúc, kĺbov a</w:t>
      </w:r>
      <w:r w:rsidR="00E01869" w:rsidRPr="00CB3C70">
        <w:rPr>
          <w:color w:val="000000" w:themeColor="text1"/>
        </w:rPr>
        <w:t> </w:t>
      </w:r>
      <w:r w:rsidRPr="00CB3C70">
        <w:rPr>
          <w:color w:val="000000" w:themeColor="text1"/>
        </w:rPr>
        <w:t xml:space="preserve">ďalších orgánových systémov); </w:t>
      </w:r>
    </w:p>
    <w:p w14:paraId="222316B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prerušovaný spánok; </w:t>
      </w:r>
    </w:p>
    <w:p w14:paraId="372A7D5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impotencia; </w:t>
      </w:r>
    </w:p>
    <w:p w14:paraId="741626F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zápaly. </w:t>
      </w:r>
    </w:p>
    <w:p w14:paraId="10E11DA9" w14:textId="77777777" w:rsidR="00C46587" w:rsidRPr="00CB3C70" w:rsidRDefault="00C46587" w:rsidP="00982118">
      <w:pPr>
        <w:rPr>
          <w:color w:val="000000" w:themeColor="text1"/>
        </w:rPr>
      </w:pPr>
    </w:p>
    <w:p w14:paraId="273B86BB" w14:textId="77777777" w:rsidR="00C46587" w:rsidRPr="00CB3C70" w:rsidRDefault="00C46587" w:rsidP="00800BA5">
      <w:pPr>
        <w:keepNext/>
        <w:rPr>
          <w:color w:val="000000" w:themeColor="text1"/>
        </w:rPr>
      </w:pPr>
      <w:r w:rsidRPr="00CB3C70">
        <w:rPr>
          <w:b/>
          <w:color w:val="000000" w:themeColor="text1"/>
        </w:rPr>
        <w:t>Zriedkavé</w:t>
      </w:r>
      <w:r w:rsidRPr="00CB3C70">
        <w:rPr>
          <w:color w:val="000000" w:themeColor="text1"/>
        </w:rPr>
        <w:t xml:space="preserve"> (môžu postihovať až 1 z 1 000 ľudí)</w:t>
      </w:r>
    </w:p>
    <w:p w14:paraId="31AC7F76" w14:textId="77777777" w:rsidR="00C46587" w:rsidRPr="00CB3C70" w:rsidRDefault="00C46587" w:rsidP="00800BA5">
      <w:pPr>
        <w:keepNext/>
        <w:rPr>
          <w:color w:val="000000" w:themeColor="text1"/>
        </w:rPr>
      </w:pPr>
    </w:p>
    <w:p w14:paraId="41A2AF4E" w14:textId="77777777" w:rsidR="00C46587" w:rsidRPr="00CB3C70" w:rsidRDefault="00C46587" w:rsidP="00800BA5">
      <w:pPr>
        <w:keepNext/>
        <w:numPr>
          <w:ilvl w:val="0"/>
          <w:numId w:val="7"/>
        </w:numPr>
        <w:ind w:left="562" w:hanging="562"/>
        <w:rPr>
          <w:color w:val="000000" w:themeColor="text1"/>
        </w:rPr>
      </w:pPr>
      <w:r w:rsidRPr="00CB3C70">
        <w:rPr>
          <w:color w:val="000000" w:themeColor="text1"/>
        </w:rPr>
        <w:t xml:space="preserve">leukémia (nádorové ochorenie postihujúce krv a kostnú dreň); </w:t>
      </w:r>
    </w:p>
    <w:p w14:paraId="192C0A39" w14:textId="77777777" w:rsidR="00C46587" w:rsidRPr="00CB3C70" w:rsidRDefault="00A31C65" w:rsidP="00982118">
      <w:pPr>
        <w:numPr>
          <w:ilvl w:val="0"/>
          <w:numId w:val="7"/>
        </w:numPr>
        <w:ind w:left="562" w:hanging="562"/>
        <w:rPr>
          <w:color w:val="000000" w:themeColor="text1"/>
        </w:rPr>
      </w:pPr>
      <w:r w:rsidRPr="00CB3C70">
        <w:rPr>
          <w:color w:val="000000" w:themeColor="text1"/>
        </w:rPr>
        <w:t xml:space="preserve">ťažká alergická reakcia so šokom; </w:t>
      </w:r>
    </w:p>
    <w:p w14:paraId="4990D9B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skleróza multiplex; </w:t>
      </w:r>
    </w:p>
    <w:p w14:paraId="54FE07DE" w14:textId="77777777" w:rsidR="00C46587" w:rsidRPr="00CB3C70" w:rsidRDefault="00C46587" w:rsidP="00982118">
      <w:pPr>
        <w:numPr>
          <w:ilvl w:val="0"/>
          <w:numId w:val="7"/>
        </w:numPr>
        <w:ind w:left="562" w:hanging="562"/>
        <w:rPr>
          <w:color w:val="000000" w:themeColor="text1"/>
        </w:rPr>
      </w:pPr>
      <w:r w:rsidRPr="00CB3C70">
        <w:rPr>
          <w:color w:val="000000" w:themeColor="text1"/>
        </w:rPr>
        <w:t>nervové poruchy (ako sú zápal očného nervu do oka a Guillainov</w:t>
      </w:r>
      <w:r w:rsidRPr="00CB3C70">
        <w:rPr>
          <w:color w:val="000000" w:themeColor="text1"/>
        </w:rPr>
        <w:noBreakHyphen/>
        <w:t xml:space="preserve">Barrého syndróm, čo je stav ktorý môže spôsobiť svalovú slabosť, abnormálne pocity, brnenie v rukách a hornej časti tela); </w:t>
      </w:r>
    </w:p>
    <w:p w14:paraId="3080B22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zastavenie činnosti srdca; </w:t>
      </w:r>
    </w:p>
    <w:p w14:paraId="5440631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pľúcna fibróza (zjazvenie pľúc); </w:t>
      </w:r>
    </w:p>
    <w:p w14:paraId="4525E45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perforácia tenkého čreva (prederavenie steny čreva); </w:t>
      </w:r>
    </w:p>
    <w:p w14:paraId="59B58A9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hepatitída (zápal pečene); </w:t>
      </w:r>
    </w:p>
    <w:p w14:paraId="24918F8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reaktivácia infekcie hepatitídy B; </w:t>
      </w:r>
    </w:p>
    <w:p w14:paraId="7F3CFAD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autoimunitná hepatitída (zápal pečene, spôsobený vlastným imunitným systémom tela); </w:t>
      </w:r>
    </w:p>
    <w:p w14:paraId="6171375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kožná vaskulitída (zápal krvných ciev v koži); </w:t>
      </w:r>
    </w:p>
    <w:p w14:paraId="4F6602D0" w14:textId="77777777" w:rsidR="00C46587" w:rsidRPr="00CB3C70" w:rsidRDefault="00C46587" w:rsidP="00982118">
      <w:pPr>
        <w:numPr>
          <w:ilvl w:val="0"/>
          <w:numId w:val="7"/>
        </w:numPr>
        <w:ind w:left="562" w:hanging="562"/>
        <w:rPr>
          <w:color w:val="000000" w:themeColor="text1"/>
        </w:rPr>
      </w:pPr>
      <w:r w:rsidRPr="00CB3C70">
        <w:rPr>
          <w:color w:val="000000" w:themeColor="text1"/>
        </w:rPr>
        <w:t>Stevens</w:t>
      </w:r>
      <w:r w:rsidR="006074B5" w:rsidRPr="00CB3C70">
        <w:rPr>
          <w:color w:val="000000" w:themeColor="text1"/>
        </w:rPr>
        <w:t>ov</w:t>
      </w:r>
      <w:r w:rsidRPr="00CB3C70">
        <w:rPr>
          <w:color w:val="000000" w:themeColor="text1"/>
        </w:rPr>
        <w:noBreakHyphen/>
        <w:t xml:space="preserve">Johnsonov syndróm (život ohrozujúca reakcia s príznakmi podobnými chrípke a pľuzgierovými vyrážkami); </w:t>
      </w:r>
    </w:p>
    <w:p w14:paraId="1786D47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edém tváre (opuch tváre) súvisiaci s alergickými reakciami; </w:t>
      </w:r>
    </w:p>
    <w:p w14:paraId="2A915FC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multiformný erytém (zápalová kožná vyrážka); </w:t>
      </w:r>
    </w:p>
    <w:p w14:paraId="26131B06" w14:textId="77777777" w:rsidR="003B2330" w:rsidRPr="00CB3C70" w:rsidRDefault="00C46587" w:rsidP="00982118">
      <w:pPr>
        <w:numPr>
          <w:ilvl w:val="0"/>
          <w:numId w:val="7"/>
        </w:numPr>
        <w:ind w:left="562" w:hanging="562"/>
        <w:rPr>
          <w:color w:val="000000" w:themeColor="text1"/>
        </w:rPr>
      </w:pPr>
      <w:r w:rsidRPr="00CB3C70">
        <w:rPr>
          <w:color w:val="000000" w:themeColor="text1"/>
        </w:rPr>
        <w:t>lupusu podobný syndróm;</w:t>
      </w:r>
    </w:p>
    <w:p w14:paraId="46007997" w14:textId="77777777" w:rsidR="00C11533" w:rsidRPr="00CB3C70" w:rsidRDefault="00A31C65" w:rsidP="00982118">
      <w:pPr>
        <w:numPr>
          <w:ilvl w:val="0"/>
          <w:numId w:val="7"/>
        </w:numPr>
        <w:ind w:left="562" w:hanging="562"/>
        <w:rPr>
          <w:color w:val="000000" w:themeColor="text1"/>
        </w:rPr>
      </w:pPr>
      <w:r w:rsidRPr="00CB3C70">
        <w:rPr>
          <w:color w:val="000000" w:themeColor="text1"/>
        </w:rPr>
        <w:t>angioedém (lokalizovaný opuch kože);</w:t>
      </w:r>
    </w:p>
    <w:p w14:paraId="1B45697A" w14:textId="77777777" w:rsidR="00C46587" w:rsidRPr="00CB3C70" w:rsidRDefault="00C11533" w:rsidP="00982118">
      <w:pPr>
        <w:numPr>
          <w:ilvl w:val="0"/>
          <w:numId w:val="7"/>
        </w:numPr>
        <w:ind w:left="562" w:hanging="562"/>
        <w:rPr>
          <w:color w:val="000000" w:themeColor="text1"/>
        </w:rPr>
      </w:pPr>
      <w:r w:rsidRPr="00CB3C70">
        <w:rPr>
          <w:color w:val="000000" w:themeColor="text1"/>
        </w:rPr>
        <w:t xml:space="preserve">lichenoidná kožná reakcia (svrbivá červenofialová kožná vyrážka). </w:t>
      </w:r>
    </w:p>
    <w:p w14:paraId="50EC3C12" w14:textId="77777777" w:rsidR="00C46587" w:rsidRPr="00CB3C70" w:rsidRDefault="00C46587" w:rsidP="00982118">
      <w:pPr>
        <w:rPr>
          <w:color w:val="000000" w:themeColor="text1"/>
        </w:rPr>
      </w:pPr>
    </w:p>
    <w:p w14:paraId="11C954B6" w14:textId="77777777" w:rsidR="00C46587" w:rsidRPr="00CB3C70" w:rsidRDefault="00C46587" w:rsidP="0041235D">
      <w:pPr>
        <w:widowControl w:val="0"/>
        <w:rPr>
          <w:color w:val="000000" w:themeColor="text1"/>
        </w:rPr>
      </w:pPr>
      <w:r w:rsidRPr="00CB3C70">
        <w:rPr>
          <w:b/>
          <w:color w:val="000000" w:themeColor="text1"/>
        </w:rPr>
        <w:t>Neznáme</w:t>
      </w:r>
      <w:r w:rsidRPr="00CB3C70">
        <w:rPr>
          <w:color w:val="000000" w:themeColor="text1"/>
        </w:rPr>
        <w:t xml:space="preserve"> (frekvenciu nie je možné odhadnúť z dostupných údajov)</w:t>
      </w:r>
    </w:p>
    <w:p w14:paraId="73C3793F" w14:textId="77777777" w:rsidR="00C46587" w:rsidRPr="00CB3C70" w:rsidRDefault="00C46587" w:rsidP="0041235D">
      <w:pPr>
        <w:widowControl w:val="0"/>
        <w:rPr>
          <w:color w:val="000000" w:themeColor="text1"/>
        </w:rPr>
      </w:pPr>
    </w:p>
    <w:p w14:paraId="2D0F4965" w14:textId="77777777" w:rsidR="00C46587" w:rsidRPr="00CB3C70" w:rsidRDefault="00C46587" w:rsidP="0041235D">
      <w:pPr>
        <w:widowControl w:val="0"/>
        <w:numPr>
          <w:ilvl w:val="0"/>
          <w:numId w:val="7"/>
        </w:numPr>
        <w:ind w:left="562" w:hanging="562"/>
        <w:rPr>
          <w:color w:val="000000" w:themeColor="text1"/>
        </w:rPr>
      </w:pPr>
      <w:r w:rsidRPr="00CB3C70">
        <w:rPr>
          <w:color w:val="000000" w:themeColor="text1"/>
        </w:rPr>
        <w:t>hepatosplenický T</w:t>
      </w:r>
      <w:r w:rsidRPr="00CB3C70">
        <w:rPr>
          <w:color w:val="000000" w:themeColor="text1"/>
        </w:rPr>
        <w:noBreakHyphen/>
        <w:t>lymfóm (zriedkavá rakovina</w:t>
      </w:r>
      <w:r w:rsidR="006074B5" w:rsidRPr="00CB3C70">
        <w:rPr>
          <w:color w:val="000000" w:themeColor="text1"/>
        </w:rPr>
        <w:t xml:space="preserve"> krvi</w:t>
      </w:r>
      <w:r w:rsidRPr="00CB3C70">
        <w:rPr>
          <w:color w:val="000000" w:themeColor="text1"/>
        </w:rPr>
        <w:t xml:space="preserve">, ktorá je často smrteľná); </w:t>
      </w:r>
    </w:p>
    <w:p w14:paraId="3E7F638F" w14:textId="77777777" w:rsidR="00331689" w:rsidRPr="00CB3C70" w:rsidRDefault="00C46587" w:rsidP="00982118">
      <w:pPr>
        <w:numPr>
          <w:ilvl w:val="0"/>
          <w:numId w:val="7"/>
        </w:numPr>
        <w:ind w:left="562" w:hanging="562"/>
        <w:rPr>
          <w:color w:val="000000" w:themeColor="text1"/>
        </w:rPr>
      </w:pPr>
      <w:r w:rsidRPr="00CB3C70">
        <w:rPr>
          <w:color w:val="000000" w:themeColor="text1"/>
        </w:rPr>
        <w:lastRenderedPageBreak/>
        <w:t>karcinóm z Merkelových buniek (typ rakoviny kože);</w:t>
      </w:r>
    </w:p>
    <w:p w14:paraId="381B43CF" w14:textId="77777777" w:rsidR="00C46587" w:rsidRPr="00CB3C70" w:rsidRDefault="00331689" w:rsidP="004E0D45">
      <w:pPr>
        <w:pStyle w:val="BodyText"/>
        <w:widowControl/>
        <w:numPr>
          <w:ilvl w:val="0"/>
          <w:numId w:val="7"/>
        </w:numPr>
        <w:kinsoku w:val="0"/>
        <w:overflowPunct w:val="0"/>
        <w:autoSpaceDE w:val="0"/>
        <w:autoSpaceDN w:val="0"/>
        <w:adjustRightInd w:val="0"/>
        <w:ind w:left="562" w:hanging="562"/>
        <w:rPr>
          <w:color w:val="000000" w:themeColor="text1"/>
        </w:rPr>
      </w:pPr>
      <w:r w:rsidRPr="00CB3C70">
        <w:rPr>
          <w:color w:val="000000" w:themeColor="text1"/>
        </w:rPr>
        <w:t>Kapošiho sarkóm, zriedkavá rakovina súvisiaca s infekciou ľudským herpetickým vírusom 8. Kapošiho sarkóm sa najčastejšie vyskytuje ako purpurovočervené škvrny na koži.</w:t>
      </w:r>
      <w:r w:rsidR="00C46587" w:rsidRPr="00CB3C70">
        <w:rPr>
          <w:color w:val="000000" w:themeColor="text1"/>
        </w:rPr>
        <w:t xml:space="preserve"> </w:t>
      </w:r>
    </w:p>
    <w:p w14:paraId="0905346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zlyhanie pečene; </w:t>
      </w:r>
    </w:p>
    <w:p w14:paraId="27B7B227" w14:textId="77777777" w:rsidR="00B7287F" w:rsidRPr="00CB3C70" w:rsidRDefault="00C46587" w:rsidP="00982118">
      <w:pPr>
        <w:numPr>
          <w:ilvl w:val="0"/>
          <w:numId w:val="7"/>
        </w:numPr>
        <w:ind w:left="562" w:hanging="562"/>
        <w:rPr>
          <w:color w:val="000000" w:themeColor="text1"/>
        </w:rPr>
      </w:pPr>
      <w:r w:rsidRPr="00CB3C70">
        <w:rPr>
          <w:color w:val="000000" w:themeColor="text1"/>
        </w:rPr>
        <w:t>zhoršenie stavu nazývaného dermatomyozitída (prejavuje sa ako kožná vyrážka sprevádzaná svalovou slabosťou)</w:t>
      </w:r>
      <w:r w:rsidR="00B7287F" w:rsidRPr="00CB3C70">
        <w:rPr>
          <w:color w:val="000000" w:themeColor="text1"/>
        </w:rPr>
        <w:t>;</w:t>
      </w:r>
    </w:p>
    <w:p w14:paraId="4D3A4321" w14:textId="77777777" w:rsidR="00C46587" w:rsidRPr="00CB3C70" w:rsidRDefault="00B7287F" w:rsidP="00982118">
      <w:pPr>
        <w:numPr>
          <w:ilvl w:val="0"/>
          <w:numId w:val="7"/>
        </w:numPr>
        <w:ind w:left="562" w:hanging="562"/>
        <w:rPr>
          <w:color w:val="000000" w:themeColor="text1"/>
        </w:rPr>
      </w:pPr>
      <w:r w:rsidRPr="00CB3C70">
        <w:rPr>
          <w:color w:val="000000" w:themeColor="text1"/>
        </w:rPr>
        <w:t>prírastok hmotnosti (u väčšiny pacientov bol prírastok malý).</w:t>
      </w:r>
    </w:p>
    <w:p w14:paraId="4F2E3556" w14:textId="77777777" w:rsidR="00C46587" w:rsidRPr="00CB3C70" w:rsidRDefault="00C46587" w:rsidP="00982118">
      <w:pPr>
        <w:rPr>
          <w:color w:val="000000" w:themeColor="text1"/>
        </w:rPr>
      </w:pPr>
    </w:p>
    <w:p w14:paraId="3AC0F0BF" w14:textId="77777777" w:rsidR="00C46587" w:rsidRPr="00CB3C70" w:rsidRDefault="00C46587" w:rsidP="00982118">
      <w:pPr>
        <w:rPr>
          <w:color w:val="000000" w:themeColor="text1"/>
        </w:rPr>
      </w:pPr>
      <w:r w:rsidRPr="00CB3C70">
        <w:rPr>
          <w:color w:val="000000" w:themeColor="text1"/>
        </w:rPr>
        <w:t xml:space="preserve">Niektoré vedľajšie účinky pozorované pri adalimumabe sa neprejavujú žiadnymi príznakmi a dajú sa odhaliť len za pomoci krvných testov. Tieto nežiaduce udalosti zahŕňajú: </w:t>
      </w:r>
    </w:p>
    <w:p w14:paraId="16E09453" w14:textId="77777777" w:rsidR="00C46587" w:rsidRPr="00CB3C70" w:rsidRDefault="00C46587" w:rsidP="00982118">
      <w:pPr>
        <w:rPr>
          <w:color w:val="000000" w:themeColor="text1"/>
        </w:rPr>
      </w:pPr>
    </w:p>
    <w:p w14:paraId="40A6EBD3" w14:textId="77777777" w:rsidR="00C46587" w:rsidRPr="00CB3C70" w:rsidRDefault="00C46587" w:rsidP="00982118">
      <w:pPr>
        <w:keepNext/>
        <w:rPr>
          <w:color w:val="000000" w:themeColor="text1"/>
        </w:rPr>
      </w:pPr>
      <w:r w:rsidRPr="00CB3C70">
        <w:rPr>
          <w:b/>
          <w:color w:val="000000" w:themeColor="text1"/>
        </w:rPr>
        <w:t>Veľmi časté</w:t>
      </w:r>
      <w:r w:rsidRPr="00CB3C70">
        <w:rPr>
          <w:color w:val="000000" w:themeColor="text1"/>
        </w:rPr>
        <w:t xml:space="preserve"> (môžu postihovať viac ako 1 z 10 ľudí)</w:t>
      </w:r>
    </w:p>
    <w:p w14:paraId="5EB1D5EB" w14:textId="77777777" w:rsidR="00C46587" w:rsidRPr="00CB3C70" w:rsidRDefault="00C46587" w:rsidP="00982118">
      <w:pPr>
        <w:keepNext/>
        <w:rPr>
          <w:color w:val="000000" w:themeColor="text1"/>
        </w:rPr>
      </w:pPr>
    </w:p>
    <w:p w14:paraId="6768712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bielych krviniek; </w:t>
      </w:r>
    </w:p>
    <w:p w14:paraId="2CCA151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červených krviniek; </w:t>
      </w:r>
    </w:p>
    <w:p w14:paraId="5F984CC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hodnoty tukov v krvi; </w:t>
      </w:r>
    </w:p>
    <w:p w14:paraId="70C743D0" w14:textId="77777777" w:rsidR="00C46587" w:rsidRPr="00CB3C70" w:rsidRDefault="00580BE5" w:rsidP="00982118">
      <w:pPr>
        <w:numPr>
          <w:ilvl w:val="0"/>
          <w:numId w:val="7"/>
        </w:numPr>
        <w:ind w:left="562" w:hanging="562"/>
        <w:rPr>
          <w:color w:val="000000" w:themeColor="text1"/>
        </w:rPr>
      </w:pPr>
      <w:r w:rsidRPr="00CB3C70">
        <w:rPr>
          <w:color w:val="000000" w:themeColor="text1"/>
        </w:rPr>
        <w:t xml:space="preserve">zvýšené hodnoty pečeňových enzýmov. </w:t>
      </w:r>
    </w:p>
    <w:p w14:paraId="27817F9F" w14:textId="77777777" w:rsidR="00C46587" w:rsidRPr="00CB3C70" w:rsidRDefault="00C46587" w:rsidP="00982118">
      <w:pPr>
        <w:rPr>
          <w:color w:val="000000" w:themeColor="text1"/>
        </w:rPr>
      </w:pPr>
    </w:p>
    <w:p w14:paraId="2E09B062" w14:textId="77777777" w:rsidR="00C46587" w:rsidRPr="00CB3C70" w:rsidRDefault="00C46587" w:rsidP="00982118">
      <w:pPr>
        <w:rPr>
          <w:color w:val="000000" w:themeColor="text1"/>
        </w:rPr>
      </w:pPr>
      <w:r w:rsidRPr="00CB3C70">
        <w:rPr>
          <w:b/>
          <w:color w:val="000000" w:themeColor="text1"/>
        </w:rPr>
        <w:t>Časté</w:t>
      </w:r>
      <w:r w:rsidRPr="00CB3C70">
        <w:rPr>
          <w:color w:val="000000" w:themeColor="text1"/>
        </w:rPr>
        <w:t xml:space="preserve"> (môžu postihovať až 1 z 10 osôb)</w:t>
      </w:r>
    </w:p>
    <w:p w14:paraId="44C06D3A" w14:textId="77777777" w:rsidR="00C46587" w:rsidRPr="00CB3C70" w:rsidRDefault="00C46587" w:rsidP="00982118">
      <w:pPr>
        <w:rPr>
          <w:color w:val="000000" w:themeColor="text1"/>
        </w:rPr>
      </w:pPr>
    </w:p>
    <w:p w14:paraId="252B2AC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hodnoty bielych krviniek; </w:t>
      </w:r>
    </w:p>
    <w:p w14:paraId="0415E76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krvných doštičiek; </w:t>
      </w:r>
    </w:p>
    <w:p w14:paraId="575BD1C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hodnoty kyseliny močovej v krvi; </w:t>
      </w:r>
    </w:p>
    <w:p w14:paraId="788AC9C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abnormálne hladiny sodíka v krvi; </w:t>
      </w:r>
    </w:p>
    <w:p w14:paraId="7F6CC4D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vápnika v krvi; </w:t>
      </w:r>
    </w:p>
    <w:p w14:paraId="0AC95B2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fosfátov v krvi; </w:t>
      </w:r>
    </w:p>
    <w:p w14:paraId="69BBC82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hladiny cukru v krvi; </w:t>
      </w:r>
    </w:p>
    <w:p w14:paraId="63FA753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hladiny laktátdehydrogenázy v krvi; </w:t>
      </w:r>
    </w:p>
    <w:p w14:paraId="1A6F4175" w14:textId="77777777" w:rsidR="003B2330" w:rsidRPr="00CB3C70" w:rsidRDefault="00C46587" w:rsidP="00982118">
      <w:pPr>
        <w:numPr>
          <w:ilvl w:val="0"/>
          <w:numId w:val="7"/>
        </w:numPr>
        <w:ind w:left="562" w:hanging="562"/>
        <w:rPr>
          <w:color w:val="000000" w:themeColor="text1"/>
        </w:rPr>
      </w:pPr>
      <w:r w:rsidRPr="00CB3C70">
        <w:rPr>
          <w:color w:val="000000" w:themeColor="text1"/>
        </w:rPr>
        <w:t>prítomnosť autoprotilátok v krvi;</w:t>
      </w:r>
    </w:p>
    <w:p w14:paraId="392ED8C1" w14:textId="77777777" w:rsidR="00C46587" w:rsidRPr="00CB3C70" w:rsidRDefault="003B2330" w:rsidP="00982118">
      <w:pPr>
        <w:numPr>
          <w:ilvl w:val="0"/>
          <w:numId w:val="7"/>
        </w:numPr>
        <w:ind w:left="562" w:hanging="562"/>
        <w:rPr>
          <w:color w:val="000000" w:themeColor="text1"/>
        </w:rPr>
      </w:pPr>
      <w:r w:rsidRPr="00CB3C70">
        <w:rPr>
          <w:color w:val="000000" w:themeColor="text1"/>
        </w:rPr>
        <w:t xml:space="preserve">nízka hladina draslíka v krvi. </w:t>
      </w:r>
    </w:p>
    <w:p w14:paraId="553E473E" w14:textId="77777777" w:rsidR="00C46587" w:rsidRPr="00CB3C70" w:rsidRDefault="00C46587" w:rsidP="00982118">
      <w:pPr>
        <w:rPr>
          <w:color w:val="000000" w:themeColor="text1"/>
        </w:rPr>
      </w:pPr>
    </w:p>
    <w:p w14:paraId="513FFB46" w14:textId="77777777" w:rsidR="003B2330" w:rsidRPr="00CB3C70" w:rsidRDefault="003B2330" w:rsidP="00982118">
      <w:pPr>
        <w:rPr>
          <w:color w:val="000000" w:themeColor="text1"/>
        </w:rPr>
      </w:pPr>
      <w:r w:rsidRPr="00CB3C70">
        <w:rPr>
          <w:b/>
          <w:color w:val="000000" w:themeColor="text1"/>
        </w:rPr>
        <w:t>Menej časté</w:t>
      </w:r>
      <w:r w:rsidRPr="00CB3C70">
        <w:rPr>
          <w:color w:val="000000" w:themeColor="text1"/>
        </w:rPr>
        <w:t xml:space="preserve"> (môžu postihovať až 1 zo 100 ľudí)</w:t>
      </w:r>
    </w:p>
    <w:p w14:paraId="1E979FE6" w14:textId="77777777" w:rsidR="003B2330" w:rsidRPr="00CB3C70" w:rsidRDefault="003B2330" w:rsidP="00982118">
      <w:pPr>
        <w:rPr>
          <w:color w:val="000000" w:themeColor="text1"/>
        </w:rPr>
      </w:pPr>
    </w:p>
    <w:p w14:paraId="39DDEA82" w14:textId="77777777" w:rsidR="003B2330" w:rsidRPr="00CB3C70" w:rsidRDefault="00580BE5" w:rsidP="00982118">
      <w:pPr>
        <w:numPr>
          <w:ilvl w:val="0"/>
          <w:numId w:val="9"/>
        </w:numPr>
        <w:rPr>
          <w:color w:val="000000" w:themeColor="text1"/>
        </w:rPr>
      </w:pPr>
      <w:r w:rsidRPr="00CB3C70">
        <w:rPr>
          <w:color w:val="000000" w:themeColor="text1"/>
        </w:rPr>
        <w:t>zvýšené hodnoty bilirubínu (krvný test pečene).</w:t>
      </w:r>
    </w:p>
    <w:p w14:paraId="117A60A9" w14:textId="77777777" w:rsidR="003B2330" w:rsidRPr="00CB3C70" w:rsidRDefault="003B2330" w:rsidP="00982118">
      <w:pPr>
        <w:rPr>
          <w:color w:val="000000" w:themeColor="text1"/>
        </w:rPr>
      </w:pPr>
    </w:p>
    <w:p w14:paraId="1EDAE84C" w14:textId="77777777" w:rsidR="00C46587" w:rsidRPr="00CB3C70" w:rsidRDefault="00C46587" w:rsidP="00982118">
      <w:pPr>
        <w:rPr>
          <w:color w:val="000000" w:themeColor="text1"/>
        </w:rPr>
      </w:pPr>
      <w:r w:rsidRPr="00CB3C70">
        <w:rPr>
          <w:b/>
          <w:color w:val="000000" w:themeColor="text1"/>
        </w:rPr>
        <w:t>Zriedkavé</w:t>
      </w:r>
      <w:r w:rsidRPr="00CB3C70">
        <w:rPr>
          <w:color w:val="000000" w:themeColor="text1"/>
        </w:rPr>
        <w:t xml:space="preserve"> (môžu postihovať až 1 z 1 000 ľudí) </w:t>
      </w:r>
    </w:p>
    <w:p w14:paraId="4F0E683A" w14:textId="77777777" w:rsidR="00C46587" w:rsidRPr="00CB3C70" w:rsidRDefault="00C46587" w:rsidP="00982118">
      <w:pPr>
        <w:rPr>
          <w:color w:val="000000" w:themeColor="text1"/>
        </w:rPr>
      </w:pPr>
    </w:p>
    <w:p w14:paraId="76C150E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bielych krviniek, červených krviniek a krvných doštičiek. </w:t>
      </w:r>
    </w:p>
    <w:p w14:paraId="7148E9CE" w14:textId="77777777" w:rsidR="00C46587" w:rsidRPr="00CB3C70" w:rsidRDefault="00C46587" w:rsidP="00982118">
      <w:pPr>
        <w:rPr>
          <w:color w:val="000000" w:themeColor="text1"/>
        </w:rPr>
      </w:pPr>
    </w:p>
    <w:p w14:paraId="153E7FD8" w14:textId="77777777" w:rsidR="00C46587" w:rsidRPr="00CB3C70" w:rsidRDefault="00C46587" w:rsidP="00982118">
      <w:pPr>
        <w:rPr>
          <w:b/>
          <w:color w:val="000000" w:themeColor="text1"/>
        </w:rPr>
      </w:pPr>
      <w:r w:rsidRPr="00CB3C70">
        <w:rPr>
          <w:b/>
          <w:color w:val="000000" w:themeColor="text1"/>
        </w:rPr>
        <w:t xml:space="preserve">Hlásenie vedľajších účinkov </w:t>
      </w:r>
    </w:p>
    <w:p w14:paraId="19BB4CA0" w14:textId="77777777" w:rsidR="00C46587" w:rsidRPr="00CB3C70" w:rsidRDefault="00C46587" w:rsidP="00982118">
      <w:pPr>
        <w:rPr>
          <w:color w:val="000000" w:themeColor="text1"/>
        </w:rPr>
      </w:pPr>
      <w:r w:rsidRPr="00CB3C70">
        <w:rPr>
          <w:color w:val="000000" w:themeColor="text1"/>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w:t>
      </w:r>
      <w:r w:rsidRPr="00CB3C70">
        <w:rPr>
          <w:color w:val="000000" w:themeColor="text1"/>
          <w:highlight w:val="lightGray"/>
        </w:rPr>
        <w:t xml:space="preserve">na národné centrum hlásenia uvedené v </w:t>
      </w:r>
      <w:hyperlink r:id="rId63" w:history="1">
        <w:r w:rsidRPr="00CB3C70">
          <w:rPr>
            <w:rStyle w:val="Hyperlink"/>
            <w:highlight w:val="lightGray"/>
          </w:rPr>
          <w:t>Prílohe V</w:t>
        </w:r>
      </w:hyperlink>
      <w:r w:rsidRPr="00CB3C70">
        <w:rPr>
          <w:color w:val="000000" w:themeColor="text1"/>
        </w:rPr>
        <w:t xml:space="preserve">. Hlásením vedľajších účinkov môžete prispieť k získaniu ďalších informácií o bezpečnosti tohto lieku. </w:t>
      </w:r>
    </w:p>
    <w:p w14:paraId="417750B8" w14:textId="77777777" w:rsidR="00C46587" w:rsidRPr="00CB3C70" w:rsidRDefault="00C46587" w:rsidP="00982118">
      <w:pPr>
        <w:rPr>
          <w:color w:val="000000" w:themeColor="text1"/>
        </w:rPr>
      </w:pPr>
    </w:p>
    <w:p w14:paraId="19607E55" w14:textId="77777777" w:rsidR="00C46587" w:rsidRPr="00CB3C70" w:rsidRDefault="00C46587" w:rsidP="00982118">
      <w:pPr>
        <w:rPr>
          <w:color w:val="000000" w:themeColor="text1"/>
        </w:rPr>
      </w:pPr>
    </w:p>
    <w:p w14:paraId="25DB5467" w14:textId="77777777" w:rsidR="00C46587" w:rsidRPr="00CB3C70" w:rsidRDefault="00C46587" w:rsidP="00982118">
      <w:pPr>
        <w:tabs>
          <w:tab w:val="left" w:pos="562"/>
        </w:tabs>
        <w:rPr>
          <w:b/>
          <w:color w:val="000000" w:themeColor="text1"/>
        </w:rPr>
      </w:pPr>
      <w:r w:rsidRPr="00CB3C70">
        <w:rPr>
          <w:b/>
          <w:color w:val="000000" w:themeColor="text1"/>
        </w:rPr>
        <w:t>5.</w:t>
      </w:r>
      <w:r w:rsidRPr="00CB3C70">
        <w:rPr>
          <w:b/>
          <w:color w:val="000000" w:themeColor="text1"/>
        </w:rPr>
        <w:tab/>
        <w:t xml:space="preserve">Ako uchovávať Amsparity </w:t>
      </w:r>
    </w:p>
    <w:p w14:paraId="6A41BEDE" w14:textId="77777777" w:rsidR="00C46587" w:rsidRPr="00CB3C70" w:rsidRDefault="00C46587" w:rsidP="00982118">
      <w:pPr>
        <w:rPr>
          <w:color w:val="000000" w:themeColor="text1"/>
        </w:rPr>
      </w:pPr>
    </w:p>
    <w:p w14:paraId="7744477A" w14:textId="77777777" w:rsidR="00C46587" w:rsidRPr="00CB3C70" w:rsidRDefault="00C46587" w:rsidP="00982118">
      <w:pPr>
        <w:rPr>
          <w:color w:val="000000" w:themeColor="text1"/>
        </w:rPr>
      </w:pPr>
      <w:r w:rsidRPr="00CB3C70">
        <w:rPr>
          <w:color w:val="000000" w:themeColor="text1"/>
        </w:rPr>
        <w:t xml:space="preserve">Tento liek uchovávajte mimo dohľadu a dosahu detí. </w:t>
      </w:r>
    </w:p>
    <w:p w14:paraId="117704B1" w14:textId="77777777" w:rsidR="00C46587" w:rsidRPr="00CB3C70" w:rsidRDefault="00C46587" w:rsidP="00982118">
      <w:pPr>
        <w:rPr>
          <w:color w:val="000000" w:themeColor="text1"/>
        </w:rPr>
      </w:pPr>
    </w:p>
    <w:p w14:paraId="1DFBA709" w14:textId="77777777" w:rsidR="00C46587" w:rsidRPr="00CB3C70" w:rsidRDefault="00C46587" w:rsidP="00982118">
      <w:pPr>
        <w:rPr>
          <w:color w:val="000000" w:themeColor="text1"/>
        </w:rPr>
      </w:pPr>
      <w:r w:rsidRPr="00CB3C70">
        <w:rPr>
          <w:color w:val="000000" w:themeColor="text1"/>
        </w:rPr>
        <w:t xml:space="preserve">Nepoužívajte tento liek po dátume exspirácie, ktorý je uvedený na </w:t>
      </w:r>
      <w:r w:rsidR="00333965" w:rsidRPr="00CB3C70">
        <w:rPr>
          <w:color w:val="000000" w:themeColor="text1"/>
        </w:rPr>
        <w:t>štítku</w:t>
      </w:r>
      <w:r w:rsidRPr="00CB3C70">
        <w:rPr>
          <w:color w:val="000000" w:themeColor="text1"/>
        </w:rPr>
        <w:t xml:space="preserve">/blistri/škatuľke po skratke EXP. </w:t>
      </w:r>
    </w:p>
    <w:p w14:paraId="5A43C89A" w14:textId="77777777" w:rsidR="0016465E" w:rsidRPr="00CB3C70" w:rsidRDefault="0016465E" w:rsidP="00982118">
      <w:pPr>
        <w:rPr>
          <w:color w:val="000000" w:themeColor="text1"/>
        </w:rPr>
      </w:pPr>
    </w:p>
    <w:p w14:paraId="7573AEF5" w14:textId="77777777" w:rsidR="00C46587" w:rsidRPr="00CB3C70" w:rsidRDefault="00C46587" w:rsidP="00982118">
      <w:pPr>
        <w:rPr>
          <w:color w:val="000000" w:themeColor="text1"/>
        </w:rPr>
      </w:pPr>
      <w:r w:rsidRPr="00CB3C70">
        <w:rPr>
          <w:color w:val="000000" w:themeColor="text1"/>
        </w:rPr>
        <w:t>Uchovávajte v chladničke (2</w:t>
      </w:r>
      <w:r w:rsidR="00333965" w:rsidRPr="00CB3C70">
        <w:rPr>
          <w:color w:val="000000" w:themeColor="text1"/>
        </w:rPr>
        <w:t> </w:t>
      </w:r>
      <w:r w:rsidRPr="00CB3C70">
        <w:rPr>
          <w:color w:val="000000" w:themeColor="text1"/>
        </w:rPr>
        <w:t>°C – 8</w:t>
      </w:r>
      <w:r w:rsidR="00333965" w:rsidRPr="00CB3C70">
        <w:rPr>
          <w:color w:val="000000" w:themeColor="text1"/>
        </w:rPr>
        <w:t> </w:t>
      </w:r>
      <w:r w:rsidRPr="00CB3C70">
        <w:rPr>
          <w:color w:val="000000" w:themeColor="text1"/>
        </w:rPr>
        <w:t>°C). Neuchovávajte v mrazničke.</w:t>
      </w:r>
    </w:p>
    <w:p w14:paraId="720BE63C" w14:textId="77777777" w:rsidR="00C46587" w:rsidRPr="00CB3C70" w:rsidRDefault="00C46587" w:rsidP="00982118">
      <w:pPr>
        <w:rPr>
          <w:color w:val="000000" w:themeColor="text1"/>
        </w:rPr>
      </w:pPr>
    </w:p>
    <w:p w14:paraId="4D8C881A" w14:textId="77777777" w:rsidR="00C46587" w:rsidRPr="00CB3C70" w:rsidRDefault="00C46587" w:rsidP="00982118">
      <w:pPr>
        <w:rPr>
          <w:color w:val="000000" w:themeColor="text1"/>
        </w:rPr>
      </w:pPr>
      <w:r w:rsidRPr="00CB3C70">
        <w:rPr>
          <w:color w:val="000000" w:themeColor="text1"/>
        </w:rPr>
        <w:t xml:space="preserve">Naplnenú injekčnú striekačku uchovávajte vo vonkajšej škatuľke na ochranu pred svetlom. </w:t>
      </w:r>
    </w:p>
    <w:p w14:paraId="234E3479" w14:textId="77777777" w:rsidR="00C46587" w:rsidRPr="00CB3C70" w:rsidRDefault="00C46587" w:rsidP="00982118">
      <w:pPr>
        <w:rPr>
          <w:color w:val="000000" w:themeColor="text1"/>
        </w:rPr>
      </w:pPr>
    </w:p>
    <w:p w14:paraId="0A3FD66F" w14:textId="77777777" w:rsidR="00C46587" w:rsidRPr="00CB3C70" w:rsidRDefault="00C46587" w:rsidP="00876DBD">
      <w:pPr>
        <w:keepNext/>
        <w:rPr>
          <w:color w:val="000000" w:themeColor="text1"/>
          <w:u w:val="single"/>
        </w:rPr>
      </w:pPr>
      <w:r w:rsidRPr="00CB3C70">
        <w:rPr>
          <w:color w:val="000000" w:themeColor="text1"/>
          <w:u w:val="single"/>
        </w:rPr>
        <w:t>Alternatívne uchovávanie:</w:t>
      </w:r>
    </w:p>
    <w:p w14:paraId="4E1216F2" w14:textId="77777777" w:rsidR="0042050C" w:rsidRPr="00CB3C70" w:rsidRDefault="0042050C" w:rsidP="00876DBD">
      <w:pPr>
        <w:keepNext/>
        <w:rPr>
          <w:color w:val="000000" w:themeColor="text1"/>
        </w:rPr>
      </w:pPr>
    </w:p>
    <w:p w14:paraId="27072BB7" w14:textId="77777777" w:rsidR="00C46587" w:rsidRPr="00CB3C70" w:rsidRDefault="00C46587" w:rsidP="00876DBD">
      <w:pPr>
        <w:keepNext/>
        <w:rPr>
          <w:color w:val="000000" w:themeColor="text1"/>
        </w:rPr>
      </w:pPr>
      <w:r w:rsidRPr="00CB3C70">
        <w:rPr>
          <w:color w:val="000000" w:themeColor="text1"/>
        </w:rPr>
        <w:t>V prípade potreby (napríklad ak cestujete) môžete jednotlivú naplnenú injekčnú striekačku Amsparity uchovávať pri izbovej teplote (do 30°C) po</w:t>
      </w:r>
      <w:r w:rsidR="006C1718" w:rsidRPr="00CB3C70">
        <w:rPr>
          <w:color w:val="000000" w:themeColor="text1"/>
        </w:rPr>
        <w:t>čas</w:t>
      </w:r>
      <w:r w:rsidRPr="00CB3C70">
        <w:rPr>
          <w:color w:val="000000" w:themeColor="text1"/>
        </w:rPr>
        <w:t xml:space="preserve"> maximálne 30 dní – určite ju chráňte pred svetlom. </w:t>
      </w:r>
      <w:r w:rsidR="00DA3E01" w:rsidRPr="00CB3C70">
        <w:rPr>
          <w:color w:val="000000" w:themeColor="text1"/>
        </w:rPr>
        <w:t>Hneď ako</w:t>
      </w:r>
      <w:r w:rsidRPr="00CB3C70">
        <w:rPr>
          <w:color w:val="000000" w:themeColor="text1"/>
        </w:rPr>
        <w:t xml:space="preserve"> striekačku vyberiete z chladničky a ponecháte pri izbovej teplote, </w:t>
      </w:r>
      <w:r w:rsidRPr="00CB3C70">
        <w:rPr>
          <w:b/>
          <w:color w:val="000000" w:themeColor="text1"/>
        </w:rPr>
        <w:t>musíte ju použiť do 30 dní alebo zlikvidovať</w:t>
      </w:r>
      <w:r w:rsidRPr="00CB3C70">
        <w:rPr>
          <w:color w:val="000000" w:themeColor="text1"/>
        </w:rPr>
        <w:t xml:space="preserve">, a to aj vtedy, ak ste ju dali naspäť do chladničky. </w:t>
      </w:r>
    </w:p>
    <w:p w14:paraId="5924D13D" w14:textId="77777777" w:rsidR="00C46587" w:rsidRPr="00CB3C70" w:rsidRDefault="00C46587" w:rsidP="00982118">
      <w:pPr>
        <w:rPr>
          <w:color w:val="000000" w:themeColor="text1"/>
        </w:rPr>
      </w:pPr>
    </w:p>
    <w:p w14:paraId="747BEF1E" w14:textId="77777777" w:rsidR="00C46587" w:rsidRPr="00CB3C70" w:rsidRDefault="00C46587" w:rsidP="00982118">
      <w:pPr>
        <w:rPr>
          <w:color w:val="000000" w:themeColor="text1"/>
        </w:rPr>
      </w:pPr>
      <w:r w:rsidRPr="00CB3C70">
        <w:rPr>
          <w:color w:val="000000" w:themeColor="text1"/>
        </w:rPr>
        <w:t xml:space="preserve">Zaznamenajte si dátum, keď ste striekačku prvýkrát vybrali z chladničky a dátum, po ktorom sa má zlikvidovať. </w:t>
      </w:r>
    </w:p>
    <w:p w14:paraId="5191498F" w14:textId="77777777" w:rsidR="00C46587" w:rsidRPr="00CB3C70" w:rsidRDefault="00C46587" w:rsidP="00982118">
      <w:pPr>
        <w:rPr>
          <w:color w:val="000000" w:themeColor="text1"/>
        </w:rPr>
      </w:pPr>
    </w:p>
    <w:p w14:paraId="4DBFCFEF" w14:textId="77777777" w:rsidR="00C46587" w:rsidRPr="00CB3C70" w:rsidRDefault="00C46587" w:rsidP="00982118">
      <w:pPr>
        <w:rPr>
          <w:color w:val="000000" w:themeColor="text1"/>
        </w:rPr>
      </w:pPr>
      <w:r w:rsidRPr="00CB3C70">
        <w:rPr>
          <w:color w:val="000000" w:themeColor="text1"/>
        </w:rPr>
        <w:t xml:space="preserve">Nelikvidujte lieky odpadovou vodou alebo domovým odpadom. Nepoužitý liek vráťte do lekárne. Tieto opatrenia pomôžu chrániť životné prostredie. </w:t>
      </w:r>
    </w:p>
    <w:p w14:paraId="5298ED9F" w14:textId="77777777" w:rsidR="00C46587" w:rsidRPr="00CB3C70" w:rsidRDefault="00C46587" w:rsidP="00982118">
      <w:pPr>
        <w:rPr>
          <w:color w:val="000000" w:themeColor="text1"/>
        </w:rPr>
      </w:pPr>
    </w:p>
    <w:p w14:paraId="4FE0D8E2" w14:textId="77777777" w:rsidR="00C46587" w:rsidRPr="00CB3C70" w:rsidRDefault="00C46587" w:rsidP="00982118">
      <w:pPr>
        <w:rPr>
          <w:color w:val="000000" w:themeColor="text1"/>
        </w:rPr>
      </w:pPr>
    </w:p>
    <w:p w14:paraId="7FED340F" w14:textId="77777777" w:rsidR="002F4E10" w:rsidRPr="00CB3C70" w:rsidRDefault="00C46587" w:rsidP="00982118">
      <w:pPr>
        <w:keepNext/>
        <w:tabs>
          <w:tab w:val="left" w:pos="562"/>
        </w:tabs>
        <w:rPr>
          <w:b/>
          <w:color w:val="000000" w:themeColor="text1"/>
        </w:rPr>
      </w:pPr>
      <w:r w:rsidRPr="00CB3C70">
        <w:rPr>
          <w:b/>
          <w:color w:val="000000" w:themeColor="text1"/>
        </w:rPr>
        <w:t>6.</w:t>
      </w:r>
      <w:r w:rsidRPr="00CB3C70">
        <w:rPr>
          <w:b/>
          <w:color w:val="000000" w:themeColor="text1"/>
        </w:rPr>
        <w:tab/>
        <w:t xml:space="preserve">Obsah balenia a ďalšie informácie </w:t>
      </w:r>
    </w:p>
    <w:p w14:paraId="49F31B1C" w14:textId="77777777" w:rsidR="002F4E10" w:rsidRPr="00CB3C70" w:rsidRDefault="002F4E10" w:rsidP="00982118">
      <w:pPr>
        <w:keepNext/>
        <w:tabs>
          <w:tab w:val="left" w:pos="562"/>
        </w:tabs>
        <w:rPr>
          <w:b/>
          <w:color w:val="000000" w:themeColor="text1"/>
        </w:rPr>
      </w:pPr>
    </w:p>
    <w:p w14:paraId="0E63DE29" w14:textId="77777777" w:rsidR="00C46587" w:rsidRPr="00CB3C70" w:rsidRDefault="00C46587" w:rsidP="00982118">
      <w:pPr>
        <w:keepNext/>
        <w:tabs>
          <w:tab w:val="left" w:pos="562"/>
        </w:tabs>
        <w:rPr>
          <w:b/>
          <w:color w:val="000000" w:themeColor="text1"/>
        </w:rPr>
      </w:pPr>
      <w:r w:rsidRPr="00CB3C70">
        <w:rPr>
          <w:b/>
          <w:color w:val="000000" w:themeColor="text1"/>
        </w:rPr>
        <w:t xml:space="preserve">Čo Amsparity obsahuje </w:t>
      </w:r>
    </w:p>
    <w:p w14:paraId="284E8E55" w14:textId="77777777" w:rsidR="00C46587" w:rsidRPr="00CB3C70" w:rsidRDefault="00C46587" w:rsidP="00982118">
      <w:pPr>
        <w:keepNext/>
        <w:rPr>
          <w:color w:val="000000" w:themeColor="text1"/>
        </w:rPr>
      </w:pPr>
    </w:p>
    <w:p w14:paraId="68B718A3" w14:textId="77777777" w:rsidR="00C46587" w:rsidRPr="00CB3C70" w:rsidRDefault="00C46587" w:rsidP="00EC119E">
      <w:pPr>
        <w:keepNext/>
        <w:numPr>
          <w:ilvl w:val="0"/>
          <w:numId w:val="65"/>
        </w:numPr>
        <w:ind w:left="567" w:hanging="567"/>
        <w:rPr>
          <w:color w:val="000000" w:themeColor="text1"/>
        </w:rPr>
      </w:pPr>
      <w:r w:rsidRPr="00CB3C70">
        <w:rPr>
          <w:color w:val="000000" w:themeColor="text1"/>
        </w:rPr>
        <w:t xml:space="preserve">Liečivo je adalimumab. </w:t>
      </w:r>
    </w:p>
    <w:p w14:paraId="5339032D" w14:textId="77777777" w:rsidR="00C44CA0" w:rsidRPr="00CB3C70" w:rsidRDefault="00C44CA0" w:rsidP="00982118">
      <w:pPr>
        <w:rPr>
          <w:color w:val="000000" w:themeColor="text1"/>
        </w:rPr>
      </w:pPr>
    </w:p>
    <w:p w14:paraId="4D3BA6A5" w14:textId="23DDFDA2" w:rsidR="00C46587" w:rsidRPr="00CB3C70" w:rsidRDefault="00C46587" w:rsidP="00EC119E">
      <w:pPr>
        <w:numPr>
          <w:ilvl w:val="0"/>
          <w:numId w:val="65"/>
        </w:numPr>
        <w:ind w:left="567" w:hanging="567"/>
        <w:rPr>
          <w:color w:val="000000" w:themeColor="text1"/>
        </w:rPr>
      </w:pPr>
      <w:r w:rsidRPr="00CB3C70">
        <w:rPr>
          <w:color w:val="000000" w:themeColor="text1"/>
        </w:rPr>
        <w:t>Ďalš</w:t>
      </w:r>
      <w:r w:rsidR="006C1718" w:rsidRPr="00CB3C70">
        <w:rPr>
          <w:color w:val="000000" w:themeColor="text1"/>
        </w:rPr>
        <w:t>ie</w:t>
      </w:r>
      <w:r w:rsidRPr="00CB3C70">
        <w:rPr>
          <w:color w:val="000000" w:themeColor="text1"/>
        </w:rPr>
        <w:t xml:space="preserve"> zložk</w:t>
      </w:r>
      <w:r w:rsidR="006C1718" w:rsidRPr="00CB3C70">
        <w:rPr>
          <w:color w:val="000000" w:themeColor="text1"/>
        </w:rPr>
        <w:t xml:space="preserve">y </w:t>
      </w:r>
      <w:r w:rsidRPr="00CB3C70">
        <w:rPr>
          <w:color w:val="000000" w:themeColor="text1"/>
        </w:rPr>
        <w:t>sú L-histidín, L-histidín</w:t>
      </w:r>
      <w:r w:rsidR="00C40C79" w:rsidRPr="00CB3C70">
        <w:rPr>
          <w:color w:val="000000" w:themeColor="text1"/>
        </w:rPr>
        <w:t xml:space="preserve"> hydrochlorid monohydrát</w:t>
      </w:r>
      <w:r w:rsidRPr="00CB3C70">
        <w:rPr>
          <w:color w:val="000000" w:themeColor="text1"/>
        </w:rPr>
        <w:t>, sacharóza,</w:t>
      </w:r>
      <w:r w:rsidR="006074B5" w:rsidRPr="00CB3C70">
        <w:rPr>
          <w:color w:val="000000" w:themeColor="text1"/>
        </w:rPr>
        <w:t xml:space="preserve"> edetát disodn</w:t>
      </w:r>
      <w:r w:rsidR="00C40C79" w:rsidRPr="00CB3C70">
        <w:rPr>
          <w:color w:val="000000" w:themeColor="text1"/>
        </w:rPr>
        <w:t>ý dihydrát</w:t>
      </w:r>
      <w:r w:rsidRPr="00CB3C70">
        <w:rPr>
          <w:color w:val="000000" w:themeColor="text1"/>
        </w:rPr>
        <w:t>, L-metionín, polys</w:t>
      </w:r>
      <w:r w:rsidR="006074B5" w:rsidRPr="00CB3C70">
        <w:rPr>
          <w:color w:val="000000" w:themeColor="text1"/>
        </w:rPr>
        <w:t>o</w:t>
      </w:r>
      <w:r w:rsidRPr="00CB3C70">
        <w:rPr>
          <w:color w:val="000000" w:themeColor="text1"/>
        </w:rPr>
        <w:t xml:space="preserve">rbát 80 a voda </w:t>
      </w:r>
      <w:r w:rsidR="006074B5" w:rsidRPr="00CB3C70">
        <w:rPr>
          <w:color w:val="000000" w:themeColor="text1"/>
        </w:rPr>
        <w:t>na </w:t>
      </w:r>
      <w:r w:rsidRPr="00CB3C70">
        <w:rPr>
          <w:color w:val="000000" w:themeColor="text1"/>
        </w:rPr>
        <w:t>injekci</w:t>
      </w:r>
      <w:r w:rsidR="006074B5" w:rsidRPr="00CB3C70">
        <w:rPr>
          <w:color w:val="000000" w:themeColor="text1"/>
        </w:rPr>
        <w:t>e</w:t>
      </w:r>
      <w:r w:rsidR="000013EE">
        <w:rPr>
          <w:color w:val="000000" w:themeColor="text1"/>
        </w:rPr>
        <w:t xml:space="preserve"> </w:t>
      </w:r>
      <w:r w:rsidR="003B2A5E" w:rsidRPr="00FC3E2A">
        <w:rPr>
          <w:color w:val="000000" w:themeColor="text1"/>
        </w:rPr>
        <w:t>(pozri časť 2 „Amsparity obsahuje polysorbát 80“ a</w:t>
      </w:r>
      <w:r w:rsidR="003B2A5E">
        <w:rPr>
          <w:color w:val="000000" w:themeColor="text1"/>
        </w:rPr>
        <w:t> </w:t>
      </w:r>
      <w:r w:rsidR="003B2A5E" w:rsidRPr="00FC3E2A">
        <w:rPr>
          <w:color w:val="000000" w:themeColor="text1"/>
        </w:rPr>
        <w:t>„Amsparity obsahuje sodík“)</w:t>
      </w:r>
      <w:r w:rsidRPr="00CB3C70">
        <w:rPr>
          <w:color w:val="000000" w:themeColor="text1"/>
        </w:rPr>
        <w:t xml:space="preserve">. </w:t>
      </w:r>
    </w:p>
    <w:p w14:paraId="0474E4DB" w14:textId="77777777" w:rsidR="00C46587" w:rsidRPr="00CB3C70" w:rsidRDefault="00C46587" w:rsidP="00982118">
      <w:pPr>
        <w:rPr>
          <w:color w:val="000000" w:themeColor="text1"/>
        </w:rPr>
      </w:pPr>
    </w:p>
    <w:p w14:paraId="137C6207" w14:textId="77777777" w:rsidR="00C46587" w:rsidRPr="00CB3C70" w:rsidRDefault="00C46587" w:rsidP="00982118">
      <w:pPr>
        <w:rPr>
          <w:b/>
          <w:color w:val="000000" w:themeColor="text1"/>
        </w:rPr>
      </w:pPr>
      <w:r w:rsidRPr="00CB3C70">
        <w:rPr>
          <w:b/>
          <w:color w:val="000000" w:themeColor="text1"/>
        </w:rPr>
        <w:t xml:space="preserve">Ako vyzerá naplnená injekčná striekačka Amsparity a obsah balenia </w:t>
      </w:r>
    </w:p>
    <w:p w14:paraId="25C9706D" w14:textId="77777777" w:rsidR="00C46587" w:rsidRPr="00CB3C70" w:rsidRDefault="00C46587" w:rsidP="00982118">
      <w:pPr>
        <w:rPr>
          <w:color w:val="000000" w:themeColor="text1"/>
        </w:rPr>
      </w:pPr>
    </w:p>
    <w:p w14:paraId="3BEABCD2" w14:textId="77777777" w:rsidR="00C46587" w:rsidRPr="00CB3C70" w:rsidRDefault="006A1144" w:rsidP="00982118">
      <w:pPr>
        <w:rPr>
          <w:color w:val="000000" w:themeColor="text1"/>
        </w:rPr>
      </w:pPr>
      <w:r w:rsidRPr="00CB3C70">
        <w:rPr>
          <w:color w:val="000000" w:themeColor="text1"/>
        </w:rPr>
        <w:t xml:space="preserve">Amsparity 40 mg injekčný roztok v naplnenej injekčnej striekačke sa dodáva ako sterilný roztok 40 mg adalimumabu rozpustený v 0,8 ml roztoku. </w:t>
      </w:r>
    </w:p>
    <w:p w14:paraId="375A991C" w14:textId="77777777" w:rsidR="00C46587" w:rsidRPr="00CB3C70" w:rsidRDefault="00C46587" w:rsidP="00982118">
      <w:pPr>
        <w:rPr>
          <w:color w:val="000000" w:themeColor="text1"/>
        </w:rPr>
      </w:pPr>
    </w:p>
    <w:p w14:paraId="29B09254" w14:textId="77777777" w:rsidR="007D2B84" w:rsidRPr="00CB3C70" w:rsidRDefault="00C46587" w:rsidP="00982118">
      <w:pPr>
        <w:rPr>
          <w:color w:val="000000" w:themeColor="text1"/>
        </w:rPr>
      </w:pPr>
      <w:r w:rsidRPr="00CB3C70">
        <w:rPr>
          <w:color w:val="000000" w:themeColor="text1"/>
        </w:rPr>
        <w:t xml:space="preserve">Amsparity naplnená injekčná striekačka je sklenená striekačka obsahujúca číry, bezfarebný až veľmi svetlohnedý roztok adalimumabu. Každé balenie obsahuje 1, 2, 4 alebo 6 naplnených injekčných striekačiek na použitie pacientom s 2 (1 náhradný), 2, 4 alebo 6 alkoholom napustenými tampónmi. </w:t>
      </w:r>
    </w:p>
    <w:p w14:paraId="75EA5B1B" w14:textId="77777777" w:rsidR="007D2B84" w:rsidRPr="00CB3C70" w:rsidRDefault="007D2B84" w:rsidP="00982118">
      <w:pPr>
        <w:rPr>
          <w:color w:val="000000" w:themeColor="text1"/>
        </w:rPr>
      </w:pPr>
    </w:p>
    <w:p w14:paraId="3AB61CA9" w14:textId="77777777" w:rsidR="00C46587" w:rsidRPr="00CB3C70" w:rsidRDefault="00C46587" w:rsidP="00982118">
      <w:pPr>
        <w:rPr>
          <w:color w:val="000000" w:themeColor="text1"/>
        </w:rPr>
      </w:pPr>
      <w:r w:rsidRPr="00CB3C70">
        <w:rPr>
          <w:color w:val="000000" w:themeColor="text1"/>
        </w:rPr>
        <w:t xml:space="preserve">Na trh nemusia byť uvedené všetky veľkosti balenia. </w:t>
      </w:r>
    </w:p>
    <w:p w14:paraId="777650FD" w14:textId="77777777" w:rsidR="00C46587" w:rsidRPr="00CB3C70" w:rsidRDefault="00C46587" w:rsidP="00982118">
      <w:pPr>
        <w:rPr>
          <w:color w:val="000000" w:themeColor="text1"/>
        </w:rPr>
      </w:pPr>
    </w:p>
    <w:p w14:paraId="110DF2B3" w14:textId="77777777" w:rsidR="00C46587" w:rsidRPr="00CB3C70" w:rsidRDefault="006A1144" w:rsidP="00982118">
      <w:pPr>
        <w:rPr>
          <w:color w:val="000000" w:themeColor="text1"/>
        </w:rPr>
      </w:pPr>
      <w:r w:rsidRPr="00CB3C70">
        <w:rPr>
          <w:color w:val="000000" w:themeColor="text1"/>
        </w:rPr>
        <w:t xml:space="preserve">Amsparity sa dodáva ako injekčná liekovka, naplnená injekčná striekačka a/alebo naplnené pero. </w:t>
      </w:r>
    </w:p>
    <w:p w14:paraId="5F246902" w14:textId="77777777" w:rsidR="00C46587" w:rsidRPr="00CB3C70" w:rsidRDefault="00C46587" w:rsidP="00982118">
      <w:pPr>
        <w:rPr>
          <w:color w:val="000000" w:themeColor="text1"/>
        </w:rPr>
      </w:pPr>
    </w:p>
    <w:p w14:paraId="12DD6379" w14:textId="77777777" w:rsidR="00C46587" w:rsidRPr="00CB3C70" w:rsidRDefault="00C46587" w:rsidP="00982118">
      <w:pPr>
        <w:rPr>
          <w:b/>
          <w:color w:val="000000" w:themeColor="text1"/>
        </w:rPr>
      </w:pPr>
      <w:r w:rsidRPr="00CB3C70">
        <w:rPr>
          <w:b/>
          <w:color w:val="000000" w:themeColor="text1"/>
        </w:rPr>
        <w:t xml:space="preserve">Držiteľ rozhodnutia o registrácii </w:t>
      </w:r>
    </w:p>
    <w:p w14:paraId="523DC218" w14:textId="77777777" w:rsidR="00C46587" w:rsidRPr="00CB3C70" w:rsidRDefault="00C46587" w:rsidP="00982118">
      <w:pPr>
        <w:rPr>
          <w:color w:val="000000" w:themeColor="text1"/>
        </w:rPr>
      </w:pPr>
    </w:p>
    <w:p w14:paraId="264BE1D8" w14:textId="77777777" w:rsidR="006C3AE3" w:rsidRPr="00CB3C70" w:rsidRDefault="006C3AE3" w:rsidP="00982118">
      <w:pPr>
        <w:rPr>
          <w:color w:val="000000" w:themeColor="text1"/>
        </w:rPr>
      </w:pPr>
      <w:r w:rsidRPr="00CB3C70">
        <w:rPr>
          <w:color w:val="000000" w:themeColor="text1"/>
        </w:rPr>
        <w:t>Pfizer Europe MA EEIG</w:t>
      </w:r>
    </w:p>
    <w:p w14:paraId="4823EE1D"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Boulevard de la Plaine 17</w:t>
      </w:r>
    </w:p>
    <w:p w14:paraId="2572B5CA"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1050 Bruxelles</w:t>
      </w:r>
    </w:p>
    <w:p w14:paraId="3CB4C566"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Belgicko</w:t>
      </w:r>
    </w:p>
    <w:p w14:paraId="7E05AAAD" w14:textId="77777777" w:rsidR="00C46587" w:rsidRPr="00CB3C70" w:rsidRDefault="00C46587" w:rsidP="00982118">
      <w:pPr>
        <w:rPr>
          <w:color w:val="000000" w:themeColor="text1"/>
        </w:rPr>
      </w:pPr>
    </w:p>
    <w:p w14:paraId="3A7199C5" w14:textId="77777777" w:rsidR="00C46587" w:rsidRPr="00CB3C70" w:rsidRDefault="00C46587" w:rsidP="00982118">
      <w:pPr>
        <w:rPr>
          <w:b/>
          <w:color w:val="000000" w:themeColor="text1"/>
        </w:rPr>
      </w:pPr>
      <w:r w:rsidRPr="00CB3C70">
        <w:rPr>
          <w:b/>
          <w:color w:val="000000" w:themeColor="text1"/>
        </w:rPr>
        <w:t xml:space="preserve">Výrobca </w:t>
      </w:r>
    </w:p>
    <w:p w14:paraId="3324FC33" w14:textId="77777777" w:rsidR="00C46587" w:rsidRPr="00CB3C70" w:rsidRDefault="00C46587" w:rsidP="00982118">
      <w:pPr>
        <w:rPr>
          <w:color w:val="000000" w:themeColor="text1"/>
        </w:rPr>
      </w:pPr>
    </w:p>
    <w:p w14:paraId="2CEBFE01" w14:textId="4610D354"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Pfizer Service Company BV</w:t>
      </w:r>
    </w:p>
    <w:p w14:paraId="089C8EE4" w14:textId="77777777" w:rsidR="00876DBD" w:rsidRPr="000E0085" w:rsidRDefault="00876DBD" w:rsidP="00876DBD">
      <w:pPr>
        <w:pStyle w:val="BodyText"/>
        <w:keepNext/>
        <w:widowControl/>
        <w:kinsoku w:val="0"/>
        <w:overflowPunct w:val="0"/>
        <w:ind w:left="0"/>
        <w:rPr>
          <w:ins w:id="40" w:author="Author" w:date="2025-06-13T15:54:00Z" w16du:dateUtc="2025-06-13T14:54:00Z"/>
          <w:lang w:val="en-GB"/>
        </w:rPr>
      </w:pPr>
      <w:proofErr w:type="spellStart"/>
      <w:ins w:id="41" w:author="Author" w:date="2025-06-13T15:54:00Z" w16du:dateUtc="2025-06-13T14:54:00Z">
        <w:r w:rsidRPr="00F04769">
          <w:rPr>
            <w:lang w:val="en-GB"/>
          </w:rPr>
          <w:t>Hermeslaan</w:t>
        </w:r>
        <w:proofErr w:type="spellEnd"/>
        <w:r w:rsidRPr="00F04769">
          <w:rPr>
            <w:lang w:val="en-GB"/>
          </w:rPr>
          <w:t xml:space="preserve"> 11</w:t>
        </w:r>
      </w:ins>
    </w:p>
    <w:p w14:paraId="747C3F28" w14:textId="6F3DCDD2" w:rsidR="00AB5164" w:rsidRPr="00CB3C70" w:rsidDel="00876DBD" w:rsidRDefault="00876DBD" w:rsidP="00982118">
      <w:pPr>
        <w:pStyle w:val="BodyText"/>
        <w:keepNext/>
        <w:widowControl/>
        <w:kinsoku w:val="0"/>
        <w:overflowPunct w:val="0"/>
        <w:ind w:left="0"/>
        <w:rPr>
          <w:del w:id="42" w:author="Author" w:date="2025-06-13T15:54:00Z" w16du:dateUtc="2025-06-13T14:54:00Z"/>
          <w:color w:val="000000" w:themeColor="text1"/>
        </w:rPr>
      </w:pPr>
      <w:ins w:id="43" w:author="Author" w:date="2025-06-13T15:54:00Z" w16du:dateUtc="2025-06-13T14:54:00Z">
        <w:r>
          <w:rPr>
            <w:color w:val="000000" w:themeColor="text1"/>
          </w:rPr>
          <w:t xml:space="preserve">1932 </w:t>
        </w:r>
      </w:ins>
      <w:del w:id="44" w:author="Author" w:date="2025-06-13T15:54:00Z" w16du:dateUtc="2025-06-13T14:54:00Z">
        <w:r w:rsidR="00AB5164" w:rsidRPr="00CB3C70" w:rsidDel="00876DBD">
          <w:rPr>
            <w:color w:val="000000" w:themeColor="text1"/>
          </w:rPr>
          <w:delText>Hoge Wei 10</w:delText>
        </w:r>
      </w:del>
    </w:p>
    <w:p w14:paraId="5D8FD6B8" w14:textId="13F72D0E"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Zaventem</w:t>
      </w:r>
      <w:del w:id="45" w:author="Author" w:date="2025-06-13T15:54:00Z" w16du:dateUtc="2025-06-13T14:54:00Z">
        <w:r w:rsidRPr="00CB3C70" w:rsidDel="00876DBD">
          <w:rPr>
            <w:color w:val="000000" w:themeColor="text1"/>
          </w:rPr>
          <w:delText xml:space="preserve"> 1930</w:delText>
        </w:r>
      </w:del>
    </w:p>
    <w:p w14:paraId="722D2DFA" w14:textId="77777777"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Belgicko</w:t>
      </w:r>
    </w:p>
    <w:p w14:paraId="4A49C78E" w14:textId="77777777" w:rsidR="00C46587" w:rsidRPr="00CB3C70" w:rsidRDefault="00C46587" w:rsidP="00982118">
      <w:pPr>
        <w:rPr>
          <w:color w:val="000000" w:themeColor="text1"/>
        </w:rPr>
      </w:pPr>
    </w:p>
    <w:p w14:paraId="0B79769E" w14:textId="77777777" w:rsidR="00C46587" w:rsidRPr="00CB3C70" w:rsidRDefault="00C46587" w:rsidP="00982118">
      <w:pPr>
        <w:rPr>
          <w:color w:val="000000" w:themeColor="text1"/>
        </w:rPr>
      </w:pPr>
      <w:r w:rsidRPr="00CB3C70">
        <w:rPr>
          <w:color w:val="000000" w:themeColor="text1"/>
        </w:rPr>
        <w:t xml:space="preserve">Ak potrebujete akúkoľvek informáciu o tomto lieku, kontaktujte, prosím, miestneho zástupcu držiteľa rozhodnutia o registrácii. </w:t>
      </w:r>
    </w:p>
    <w:p w14:paraId="4DC851AE" w14:textId="77777777" w:rsidR="00C46587" w:rsidRPr="00CB3C70" w:rsidRDefault="00C46587" w:rsidP="00982118">
      <w:pPr>
        <w:rPr>
          <w:color w:val="000000" w:themeColor="text1"/>
        </w:rPr>
      </w:pPr>
    </w:p>
    <w:tbl>
      <w:tblPr>
        <w:tblW w:w="5000" w:type="pct"/>
        <w:tblCellMar>
          <w:left w:w="0" w:type="dxa"/>
          <w:right w:w="0" w:type="dxa"/>
        </w:tblCellMar>
        <w:tblLook w:val="04A0" w:firstRow="1" w:lastRow="0" w:firstColumn="1" w:lastColumn="0" w:noHBand="0" w:noVBand="1"/>
      </w:tblPr>
      <w:tblGrid>
        <w:gridCol w:w="4110"/>
        <w:gridCol w:w="4689"/>
        <w:gridCol w:w="276"/>
      </w:tblGrid>
      <w:tr w:rsidR="001220DD" w:rsidRPr="00CB3C70" w14:paraId="426FB07E" w14:textId="77777777" w:rsidTr="00053717">
        <w:trPr>
          <w:gridAfter w:val="1"/>
          <w:wAfter w:w="285" w:type="dxa"/>
          <w:cantSplit/>
        </w:trPr>
        <w:tc>
          <w:tcPr>
            <w:tcW w:w="4158" w:type="dxa"/>
            <w:tcMar>
              <w:top w:w="0" w:type="dxa"/>
              <w:left w:w="108" w:type="dxa"/>
              <w:bottom w:w="0" w:type="dxa"/>
              <w:right w:w="108" w:type="dxa"/>
            </w:tcMar>
            <w:hideMark/>
          </w:tcPr>
          <w:p w14:paraId="18F26897" w14:textId="77777777" w:rsidR="001220DD" w:rsidRPr="00CB3C70" w:rsidRDefault="001220DD" w:rsidP="00982118">
            <w:pPr>
              <w:rPr>
                <w:b/>
                <w:bCs/>
                <w:color w:val="000000" w:themeColor="text1"/>
              </w:rPr>
            </w:pPr>
            <w:r w:rsidRPr="00CB3C70">
              <w:rPr>
                <w:b/>
                <w:bCs/>
                <w:color w:val="000000" w:themeColor="text1"/>
              </w:rPr>
              <w:lastRenderedPageBreak/>
              <w:t>België/Belgique/Belgien</w:t>
            </w:r>
          </w:p>
          <w:p w14:paraId="26A31D4F" w14:textId="77777777" w:rsidR="001220DD" w:rsidRPr="00CB3C70" w:rsidRDefault="001220DD" w:rsidP="00982118">
            <w:pPr>
              <w:rPr>
                <w:b/>
                <w:bCs/>
                <w:color w:val="000000" w:themeColor="text1"/>
              </w:rPr>
            </w:pPr>
            <w:r w:rsidRPr="00CB3C70">
              <w:rPr>
                <w:b/>
                <w:bCs/>
                <w:color w:val="000000" w:themeColor="text1"/>
              </w:rPr>
              <w:t>Luxembourg/Luxemburg</w:t>
            </w:r>
          </w:p>
          <w:p w14:paraId="5AA818DE" w14:textId="77777777" w:rsidR="001220DD" w:rsidRPr="00CB3C70" w:rsidRDefault="001220DD" w:rsidP="00982118">
            <w:pPr>
              <w:rPr>
                <w:color w:val="000000" w:themeColor="text1"/>
              </w:rPr>
            </w:pPr>
            <w:r w:rsidRPr="00CB3C70">
              <w:rPr>
                <w:color w:val="000000" w:themeColor="text1"/>
              </w:rPr>
              <w:t>Pfizer NV/SA</w:t>
            </w:r>
          </w:p>
          <w:p w14:paraId="066E43E6" w14:textId="04DFD1AC" w:rsidR="001220DD" w:rsidRPr="00CB3C70" w:rsidRDefault="001220DD" w:rsidP="0041235D">
            <w:pPr>
              <w:autoSpaceDE w:val="0"/>
              <w:autoSpaceDN w:val="0"/>
              <w:rPr>
                <w:color w:val="000000" w:themeColor="text1"/>
              </w:rPr>
            </w:pPr>
            <w:r w:rsidRPr="00CB3C70">
              <w:rPr>
                <w:color w:val="000000" w:themeColor="text1"/>
              </w:rPr>
              <w:t>Tél/Tel: +32 (0)2 554 62 11</w:t>
            </w:r>
          </w:p>
        </w:tc>
        <w:tc>
          <w:tcPr>
            <w:tcW w:w="4788" w:type="dxa"/>
            <w:tcMar>
              <w:top w:w="0" w:type="dxa"/>
              <w:left w:w="108" w:type="dxa"/>
              <w:bottom w:w="0" w:type="dxa"/>
              <w:right w:w="108" w:type="dxa"/>
            </w:tcMar>
          </w:tcPr>
          <w:p w14:paraId="4F2F92F7" w14:textId="77777777" w:rsidR="001220DD" w:rsidRPr="00CB3C70" w:rsidRDefault="001220DD" w:rsidP="00982118">
            <w:pPr>
              <w:rPr>
                <w:b/>
                <w:bCs/>
                <w:color w:val="000000" w:themeColor="text1"/>
              </w:rPr>
            </w:pPr>
            <w:r w:rsidRPr="00CB3C70">
              <w:rPr>
                <w:b/>
                <w:bCs/>
                <w:color w:val="000000" w:themeColor="text1"/>
              </w:rPr>
              <w:t>Kύπρος</w:t>
            </w:r>
          </w:p>
          <w:p w14:paraId="6F25E159" w14:textId="77777777" w:rsidR="001220DD" w:rsidRPr="00CB3C70" w:rsidRDefault="001220DD" w:rsidP="00982118">
            <w:pPr>
              <w:rPr>
                <w:color w:val="000000" w:themeColor="text1"/>
              </w:rPr>
            </w:pPr>
            <w:r w:rsidRPr="00CB3C70">
              <w:rPr>
                <w:color w:val="000000" w:themeColor="text1"/>
              </w:rPr>
              <w:t>PFIZER EΛΛAΣ A.E. (CYPRUS BRANCH)</w:t>
            </w:r>
          </w:p>
          <w:p w14:paraId="1B430873" w14:textId="77777777" w:rsidR="001220DD" w:rsidRPr="00CB3C70" w:rsidRDefault="00FE36C9" w:rsidP="00982118">
            <w:pPr>
              <w:rPr>
                <w:color w:val="000000" w:themeColor="text1"/>
              </w:rPr>
            </w:pPr>
            <w:r w:rsidRPr="00CB3C70">
              <w:rPr>
                <w:color w:val="000000" w:themeColor="text1"/>
              </w:rPr>
              <w:t>Τηλ: +357 22 817690</w:t>
            </w:r>
          </w:p>
          <w:p w14:paraId="75A7D3A7" w14:textId="77777777" w:rsidR="001220DD" w:rsidRPr="00CB3C70" w:rsidRDefault="001220DD" w:rsidP="00982118">
            <w:pPr>
              <w:autoSpaceDE w:val="0"/>
              <w:autoSpaceDN w:val="0"/>
              <w:rPr>
                <w:color w:val="000000" w:themeColor="text1"/>
              </w:rPr>
            </w:pPr>
          </w:p>
        </w:tc>
      </w:tr>
      <w:tr w:rsidR="004419C2" w:rsidRPr="00CB3C70" w14:paraId="67F83D24" w14:textId="77777777" w:rsidTr="00053717">
        <w:trPr>
          <w:cantSplit/>
        </w:trPr>
        <w:tc>
          <w:tcPr>
            <w:tcW w:w="4158" w:type="dxa"/>
            <w:tcMar>
              <w:top w:w="0" w:type="dxa"/>
              <w:left w:w="108" w:type="dxa"/>
              <w:bottom w:w="0" w:type="dxa"/>
              <w:right w:w="108" w:type="dxa"/>
            </w:tcMar>
          </w:tcPr>
          <w:p w14:paraId="7E1FA45F" w14:textId="77777777" w:rsidR="00131239" w:rsidRPr="00CB3C70" w:rsidRDefault="00131239" w:rsidP="00982118">
            <w:pPr>
              <w:rPr>
                <w:b/>
                <w:bCs/>
                <w:color w:val="000000" w:themeColor="text1"/>
              </w:rPr>
            </w:pPr>
          </w:p>
        </w:tc>
        <w:tc>
          <w:tcPr>
            <w:tcW w:w="4788" w:type="dxa"/>
            <w:gridSpan w:val="2"/>
            <w:tcMar>
              <w:top w:w="0" w:type="dxa"/>
              <w:left w:w="108" w:type="dxa"/>
              <w:bottom w:w="0" w:type="dxa"/>
              <w:right w:w="108" w:type="dxa"/>
            </w:tcMar>
          </w:tcPr>
          <w:p w14:paraId="1EF1D9B5" w14:textId="77777777" w:rsidR="00131239" w:rsidRPr="00CB3C70" w:rsidRDefault="00131239" w:rsidP="00982118">
            <w:pPr>
              <w:rPr>
                <w:b/>
                <w:bCs/>
                <w:color w:val="000000" w:themeColor="text1"/>
              </w:rPr>
            </w:pPr>
          </w:p>
        </w:tc>
      </w:tr>
      <w:tr w:rsidR="001220DD" w:rsidRPr="00CB3C70" w14:paraId="0C7E62CD" w14:textId="77777777" w:rsidTr="00053717">
        <w:trPr>
          <w:gridAfter w:val="1"/>
          <w:wAfter w:w="285" w:type="dxa"/>
          <w:cantSplit/>
        </w:trPr>
        <w:tc>
          <w:tcPr>
            <w:tcW w:w="4158" w:type="dxa"/>
            <w:tcMar>
              <w:top w:w="0" w:type="dxa"/>
              <w:left w:w="108" w:type="dxa"/>
              <w:bottom w:w="0" w:type="dxa"/>
              <w:right w:w="108" w:type="dxa"/>
            </w:tcMar>
          </w:tcPr>
          <w:p w14:paraId="51D2B14E" w14:textId="77777777" w:rsidR="001220DD" w:rsidRPr="00CB3C70" w:rsidRDefault="001220DD" w:rsidP="00982118">
            <w:pPr>
              <w:rPr>
                <w:b/>
                <w:bCs/>
                <w:color w:val="000000" w:themeColor="text1"/>
              </w:rPr>
            </w:pPr>
            <w:r w:rsidRPr="00CB3C70">
              <w:rPr>
                <w:b/>
                <w:bCs/>
                <w:color w:val="000000" w:themeColor="text1"/>
              </w:rPr>
              <w:t>Česká Republika</w:t>
            </w:r>
          </w:p>
          <w:p w14:paraId="1AE8EDE1" w14:textId="77777777" w:rsidR="001220DD" w:rsidRPr="00CB3C70" w:rsidRDefault="001220DD" w:rsidP="00982118">
            <w:pPr>
              <w:rPr>
                <w:color w:val="000000" w:themeColor="text1"/>
              </w:rPr>
            </w:pPr>
            <w:r w:rsidRPr="00CB3C70">
              <w:rPr>
                <w:color w:val="000000" w:themeColor="text1"/>
              </w:rPr>
              <w:t>Pfizer, spol.</w:t>
            </w:r>
            <w:r w:rsidR="009D0D77" w:rsidRPr="00CB3C70">
              <w:rPr>
                <w:color w:val="000000" w:themeColor="text1"/>
              </w:rPr>
              <w:t xml:space="preserve"> </w:t>
            </w:r>
            <w:r w:rsidRPr="00CB3C70">
              <w:rPr>
                <w:color w:val="000000" w:themeColor="text1"/>
              </w:rPr>
              <w:t>s r.o.</w:t>
            </w:r>
          </w:p>
          <w:p w14:paraId="74FAA3D5" w14:textId="77777777" w:rsidR="001220DD" w:rsidRPr="00CB3C70" w:rsidRDefault="001220DD" w:rsidP="00982118">
            <w:pPr>
              <w:rPr>
                <w:color w:val="000000" w:themeColor="text1"/>
              </w:rPr>
            </w:pPr>
            <w:r w:rsidRPr="00CB3C70">
              <w:rPr>
                <w:color w:val="000000" w:themeColor="text1"/>
              </w:rPr>
              <w:t>Tel: +420-283-004-111</w:t>
            </w:r>
          </w:p>
          <w:p w14:paraId="4E6C0D14"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223E84EB" w14:textId="77777777" w:rsidR="001220DD" w:rsidRPr="00CB3C70" w:rsidRDefault="001220DD" w:rsidP="00982118">
            <w:pPr>
              <w:rPr>
                <w:b/>
                <w:bCs/>
                <w:color w:val="000000" w:themeColor="text1"/>
              </w:rPr>
            </w:pPr>
            <w:r w:rsidRPr="00CB3C70">
              <w:rPr>
                <w:b/>
                <w:bCs/>
                <w:color w:val="000000" w:themeColor="text1"/>
              </w:rPr>
              <w:t>Magyarország</w:t>
            </w:r>
          </w:p>
          <w:p w14:paraId="537DFE3E" w14:textId="77777777" w:rsidR="001220DD" w:rsidRPr="00CB3C70" w:rsidRDefault="001220DD" w:rsidP="00982118">
            <w:pPr>
              <w:rPr>
                <w:color w:val="000000" w:themeColor="text1"/>
              </w:rPr>
            </w:pPr>
            <w:r w:rsidRPr="00CB3C70">
              <w:rPr>
                <w:color w:val="000000" w:themeColor="text1"/>
              </w:rPr>
              <w:t>Pfizer Kft.</w:t>
            </w:r>
          </w:p>
          <w:p w14:paraId="238F6652" w14:textId="77777777" w:rsidR="001220DD" w:rsidRPr="00CB3C70" w:rsidRDefault="001220DD" w:rsidP="00982118">
            <w:pPr>
              <w:rPr>
                <w:color w:val="000000" w:themeColor="text1"/>
              </w:rPr>
            </w:pPr>
            <w:r w:rsidRPr="00CB3C70">
              <w:rPr>
                <w:color w:val="000000" w:themeColor="text1"/>
              </w:rPr>
              <w:t>Tel: +36 1 488 3700</w:t>
            </w:r>
          </w:p>
          <w:p w14:paraId="4F550A71" w14:textId="77777777" w:rsidR="001220DD" w:rsidRPr="00CB3C70" w:rsidRDefault="001220DD" w:rsidP="00982118">
            <w:pPr>
              <w:autoSpaceDE w:val="0"/>
              <w:autoSpaceDN w:val="0"/>
              <w:rPr>
                <w:color w:val="000000" w:themeColor="text1"/>
              </w:rPr>
            </w:pPr>
          </w:p>
        </w:tc>
      </w:tr>
      <w:tr w:rsidR="001220DD" w:rsidRPr="00CB3C70" w14:paraId="3D61A2A9" w14:textId="77777777" w:rsidTr="00053717">
        <w:trPr>
          <w:gridAfter w:val="1"/>
          <w:wAfter w:w="285" w:type="dxa"/>
          <w:cantSplit/>
        </w:trPr>
        <w:tc>
          <w:tcPr>
            <w:tcW w:w="4158" w:type="dxa"/>
            <w:tcMar>
              <w:top w:w="0" w:type="dxa"/>
              <w:left w:w="108" w:type="dxa"/>
              <w:bottom w:w="0" w:type="dxa"/>
              <w:right w:w="108" w:type="dxa"/>
            </w:tcMar>
          </w:tcPr>
          <w:p w14:paraId="67A10C77" w14:textId="77777777" w:rsidR="001220DD" w:rsidRPr="00CB3C70" w:rsidRDefault="001220DD" w:rsidP="00982118">
            <w:pPr>
              <w:rPr>
                <w:b/>
                <w:bCs/>
                <w:color w:val="000000" w:themeColor="text1"/>
              </w:rPr>
            </w:pPr>
            <w:r w:rsidRPr="00CB3C70">
              <w:rPr>
                <w:b/>
                <w:bCs/>
                <w:color w:val="000000" w:themeColor="text1"/>
              </w:rPr>
              <w:t>Danmark</w:t>
            </w:r>
          </w:p>
          <w:p w14:paraId="286821B3" w14:textId="77777777" w:rsidR="001220DD" w:rsidRPr="00CB3C70" w:rsidRDefault="001220DD" w:rsidP="00982118">
            <w:pPr>
              <w:rPr>
                <w:color w:val="000000" w:themeColor="text1"/>
              </w:rPr>
            </w:pPr>
            <w:r w:rsidRPr="00CB3C70">
              <w:rPr>
                <w:color w:val="000000" w:themeColor="text1"/>
              </w:rPr>
              <w:t>Pfizer ApS</w:t>
            </w:r>
          </w:p>
          <w:p w14:paraId="3DE19C28" w14:textId="4CC3ACA5" w:rsidR="001220DD" w:rsidRPr="00CB3C70" w:rsidRDefault="001220DD" w:rsidP="00982118">
            <w:pPr>
              <w:rPr>
                <w:color w:val="000000" w:themeColor="text1"/>
              </w:rPr>
            </w:pPr>
            <w:r w:rsidRPr="00CB3C70">
              <w:rPr>
                <w:color w:val="000000" w:themeColor="text1"/>
              </w:rPr>
              <w:t>Tlf</w:t>
            </w:r>
            <w:r w:rsidR="00892FC8" w:rsidRPr="00CB3C70">
              <w:rPr>
                <w:color w:val="000000" w:themeColor="text1"/>
              </w:rPr>
              <w:t>.</w:t>
            </w:r>
            <w:r w:rsidRPr="00CB3C70">
              <w:rPr>
                <w:color w:val="000000" w:themeColor="text1"/>
              </w:rPr>
              <w:t>: +45 44 201 100</w:t>
            </w:r>
          </w:p>
          <w:p w14:paraId="133072FD"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44B82030" w14:textId="77777777" w:rsidR="001220DD" w:rsidRPr="00CB3C70" w:rsidRDefault="001220DD" w:rsidP="00982118">
            <w:pPr>
              <w:rPr>
                <w:b/>
                <w:bCs/>
                <w:color w:val="000000" w:themeColor="text1"/>
              </w:rPr>
            </w:pPr>
            <w:r w:rsidRPr="00CB3C70">
              <w:rPr>
                <w:b/>
                <w:bCs/>
                <w:color w:val="000000" w:themeColor="text1"/>
              </w:rPr>
              <w:t>Malta</w:t>
            </w:r>
          </w:p>
          <w:p w14:paraId="66B7A7D4" w14:textId="77777777" w:rsidR="001220DD" w:rsidRPr="00CB3C70" w:rsidRDefault="00576E8B" w:rsidP="00982118">
            <w:pPr>
              <w:rPr>
                <w:color w:val="000000" w:themeColor="text1"/>
              </w:rPr>
            </w:pPr>
            <w:r w:rsidRPr="00CB3C70">
              <w:rPr>
                <w:color w:val="000000" w:themeColor="text1"/>
              </w:rPr>
              <w:t>Vivian Corporation Ltd.</w:t>
            </w:r>
            <w:r w:rsidR="001220DD" w:rsidRPr="00CB3C70">
              <w:rPr>
                <w:color w:val="000000" w:themeColor="text1"/>
              </w:rPr>
              <w:t xml:space="preserve"> </w:t>
            </w:r>
          </w:p>
          <w:p w14:paraId="2EAE5A6A" w14:textId="77777777" w:rsidR="001220DD" w:rsidRPr="00CB3C70" w:rsidRDefault="001220DD" w:rsidP="00982118">
            <w:pPr>
              <w:rPr>
                <w:color w:val="000000" w:themeColor="text1"/>
              </w:rPr>
            </w:pPr>
            <w:r w:rsidRPr="00CB3C70">
              <w:rPr>
                <w:color w:val="000000" w:themeColor="text1"/>
              </w:rPr>
              <w:t xml:space="preserve">Tel: </w:t>
            </w:r>
            <w:r w:rsidR="00576E8B" w:rsidRPr="00CB3C70">
              <w:rPr>
                <w:color w:val="000000" w:themeColor="text1"/>
              </w:rPr>
              <w:t>+356 21344610</w:t>
            </w:r>
          </w:p>
          <w:p w14:paraId="71CF6BA6" w14:textId="77777777" w:rsidR="001220DD" w:rsidRPr="00CB3C70" w:rsidRDefault="001220DD" w:rsidP="00982118">
            <w:pPr>
              <w:autoSpaceDE w:val="0"/>
              <w:autoSpaceDN w:val="0"/>
              <w:rPr>
                <w:color w:val="000000" w:themeColor="text1"/>
              </w:rPr>
            </w:pPr>
          </w:p>
        </w:tc>
      </w:tr>
      <w:tr w:rsidR="001220DD" w:rsidRPr="00CB3C70" w14:paraId="29E498FD" w14:textId="77777777" w:rsidTr="00053717">
        <w:trPr>
          <w:gridAfter w:val="1"/>
          <w:wAfter w:w="285" w:type="dxa"/>
          <w:cantSplit/>
        </w:trPr>
        <w:tc>
          <w:tcPr>
            <w:tcW w:w="4158" w:type="dxa"/>
            <w:tcMar>
              <w:top w:w="0" w:type="dxa"/>
              <w:left w:w="108" w:type="dxa"/>
              <w:bottom w:w="0" w:type="dxa"/>
              <w:right w:w="108" w:type="dxa"/>
            </w:tcMar>
          </w:tcPr>
          <w:p w14:paraId="65AA01D6" w14:textId="77777777" w:rsidR="001220DD" w:rsidRPr="00CB3C70" w:rsidRDefault="001220DD" w:rsidP="00982118">
            <w:pPr>
              <w:rPr>
                <w:b/>
                <w:color w:val="000000" w:themeColor="text1"/>
              </w:rPr>
            </w:pPr>
            <w:r w:rsidRPr="00CB3C70">
              <w:rPr>
                <w:b/>
                <w:color w:val="000000" w:themeColor="text1"/>
              </w:rPr>
              <w:t>Deutchland</w:t>
            </w:r>
          </w:p>
          <w:p w14:paraId="461563C8" w14:textId="77777777" w:rsidR="001220DD" w:rsidRPr="00CB3C70" w:rsidRDefault="00576E8B" w:rsidP="00982118">
            <w:pPr>
              <w:keepNext/>
              <w:rPr>
                <w:color w:val="000000" w:themeColor="text1"/>
              </w:rPr>
            </w:pPr>
            <w:r w:rsidRPr="00CB3C70">
              <w:rPr>
                <w:color w:val="000000" w:themeColor="text1"/>
              </w:rPr>
              <w:t>PFIZER PHARMA</w:t>
            </w:r>
            <w:r w:rsidR="001220DD" w:rsidRPr="00CB3C70">
              <w:rPr>
                <w:color w:val="000000" w:themeColor="text1"/>
              </w:rPr>
              <w:t xml:space="preserve"> GmbH</w:t>
            </w:r>
          </w:p>
          <w:p w14:paraId="3DA1BEDB" w14:textId="77777777" w:rsidR="001220DD" w:rsidRPr="00CB3C70" w:rsidRDefault="001220DD" w:rsidP="00982118">
            <w:pPr>
              <w:numPr>
                <w:ilvl w:val="12"/>
                <w:numId w:val="0"/>
              </w:numPr>
              <w:rPr>
                <w:color w:val="000000" w:themeColor="text1"/>
              </w:rPr>
            </w:pPr>
            <w:r w:rsidRPr="00CB3C70">
              <w:rPr>
                <w:color w:val="000000" w:themeColor="text1"/>
              </w:rPr>
              <w:t>Tel: +49 (0)</w:t>
            </w:r>
            <w:r w:rsidR="00576E8B" w:rsidRPr="00CB3C70">
              <w:rPr>
                <w:color w:val="000000" w:themeColor="text1"/>
              </w:rPr>
              <w:t>30 550055-51000</w:t>
            </w:r>
          </w:p>
          <w:p w14:paraId="0123B12D"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5150C81D" w14:textId="77777777" w:rsidR="001220DD" w:rsidRPr="00CB3C70" w:rsidRDefault="001220DD" w:rsidP="00982118">
            <w:pPr>
              <w:rPr>
                <w:b/>
                <w:bCs/>
                <w:color w:val="000000" w:themeColor="text1"/>
              </w:rPr>
            </w:pPr>
            <w:r w:rsidRPr="00CB3C70">
              <w:rPr>
                <w:b/>
                <w:bCs/>
                <w:color w:val="000000" w:themeColor="text1"/>
              </w:rPr>
              <w:t>Nederland</w:t>
            </w:r>
          </w:p>
          <w:p w14:paraId="2319E64B" w14:textId="77777777" w:rsidR="001220DD" w:rsidRPr="00CB3C70" w:rsidRDefault="001220DD" w:rsidP="00982118">
            <w:pPr>
              <w:rPr>
                <w:color w:val="000000" w:themeColor="text1"/>
              </w:rPr>
            </w:pPr>
            <w:r w:rsidRPr="00CB3C70">
              <w:rPr>
                <w:color w:val="000000" w:themeColor="text1"/>
              </w:rPr>
              <w:t>Pfizer bv</w:t>
            </w:r>
          </w:p>
          <w:p w14:paraId="33A47D73" w14:textId="77777777" w:rsidR="001220DD" w:rsidRPr="00CB3C70" w:rsidRDefault="001220DD" w:rsidP="00982118">
            <w:pPr>
              <w:rPr>
                <w:color w:val="000000" w:themeColor="text1"/>
              </w:rPr>
            </w:pPr>
            <w:r w:rsidRPr="00CB3C70">
              <w:rPr>
                <w:color w:val="000000" w:themeColor="text1"/>
              </w:rPr>
              <w:t>Tel: +31 (0)10 406 43 01</w:t>
            </w:r>
          </w:p>
          <w:p w14:paraId="486D7314" w14:textId="77777777" w:rsidR="001220DD" w:rsidRPr="00CB3C70" w:rsidRDefault="001220DD" w:rsidP="00982118">
            <w:pPr>
              <w:autoSpaceDE w:val="0"/>
              <w:autoSpaceDN w:val="0"/>
              <w:rPr>
                <w:color w:val="000000" w:themeColor="text1"/>
              </w:rPr>
            </w:pPr>
          </w:p>
        </w:tc>
      </w:tr>
      <w:tr w:rsidR="001220DD" w:rsidRPr="00CB3C70" w14:paraId="66FD66B2" w14:textId="77777777" w:rsidTr="00053717">
        <w:trPr>
          <w:gridAfter w:val="1"/>
          <w:wAfter w:w="285" w:type="dxa"/>
          <w:cantSplit/>
        </w:trPr>
        <w:tc>
          <w:tcPr>
            <w:tcW w:w="4158" w:type="dxa"/>
            <w:tcMar>
              <w:top w:w="0" w:type="dxa"/>
              <w:left w:w="108" w:type="dxa"/>
              <w:bottom w:w="0" w:type="dxa"/>
              <w:right w:w="108" w:type="dxa"/>
            </w:tcMar>
          </w:tcPr>
          <w:p w14:paraId="41CDE9C4" w14:textId="77777777" w:rsidR="001220DD" w:rsidRPr="00CB3C70" w:rsidRDefault="001220DD" w:rsidP="00982118">
            <w:pPr>
              <w:rPr>
                <w:b/>
                <w:bCs/>
                <w:color w:val="000000" w:themeColor="text1"/>
              </w:rPr>
            </w:pPr>
            <w:r w:rsidRPr="00CB3C70">
              <w:rPr>
                <w:b/>
                <w:bCs/>
                <w:color w:val="000000" w:themeColor="text1"/>
              </w:rPr>
              <w:t>България</w:t>
            </w:r>
          </w:p>
          <w:p w14:paraId="138DE577" w14:textId="77777777" w:rsidR="001220DD" w:rsidRPr="00CB3C70" w:rsidRDefault="001220DD" w:rsidP="00982118">
            <w:pPr>
              <w:rPr>
                <w:color w:val="000000" w:themeColor="text1"/>
              </w:rPr>
            </w:pPr>
            <w:r w:rsidRPr="00CB3C70">
              <w:rPr>
                <w:color w:val="000000" w:themeColor="text1"/>
              </w:rPr>
              <w:t>Пфайзер Люксембург САРЛ,</w:t>
            </w:r>
          </w:p>
          <w:p w14:paraId="45A8B0DD" w14:textId="77777777" w:rsidR="001220DD" w:rsidRPr="00CB3C70" w:rsidRDefault="001220DD" w:rsidP="00982118">
            <w:pPr>
              <w:rPr>
                <w:color w:val="000000" w:themeColor="text1"/>
              </w:rPr>
            </w:pPr>
            <w:r w:rsidRPr="00CB3C70">
              <w:rPr>
                <w:color w:val="000000" w:themeColor="text1"/>
              </w:rPr>
              <w:t>Клон България</w:t>
            </w:r>
          </w:p>
          <w:p w14:paraId="7395F5AF" w14:textId="77777777" w:rsidR="001220DD" w:rsidRPr="00CB3C70" w:rsidRDefault="001220DD" w:rsidP="00982118">
            <w:pPr>
              <w:rPr>
                <w:color w:val="000000" w:themeColor="text1"/>
              </w:rPr>
            </w:pPr>
            <w:r w:rsidRPr="00CB3C70">
              <w:rPr>
                <w:color w:val="000000" w:themeColor="text1"/>
              </w:rPr>
              <w:t>Teл: +359 2 970 4333</w:t>
            </w:r>
          </w:p>
          <w:p w14:paraId="5AFF2DE3"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0A904C4A" w14:textId="77777777" w:rsidR="001220DD" w:rsidRPr="00CB3C70" w:rsidRDefault="001220DD" w:rsidP="00982118">
            <w:pPr>
              <w:rPr>
                <w:b/>
                <w:bCs/>
                <w:color w:val="000000" w:themeColor="text1"/>
              </w:rPr>
            </w:pPr>
            <w:r w:rsidRPr="00CB3C70">
              <w:rPr>
                <w:b/>
                <w:bCs/>
                <w:color w:val="000000" w:themeColor="text1"/>
              </w:rPr>
              <w:t>Norge</w:t>
            </w:r>
          </w:p>
          <w:p w14:paraId="5CCB58CC" w14:textId="77777777" w:rsidR="001220DD" w:rsidRPr="00CB3C70" w:rsidRDefault="001220DD" w:rsidP="00982118">
            <w:pPr>
              <w:rPr>
                <w:color w:val="000000" w:themeColor="text1"/>
              </w:rPr>
            </w:pPr>
            <w:r w:rsidRPr="00CB3C70">
              <w:rPr>
                <w:color w:val="000000" w:themeColor="text1"/>
              </w:rPr>
              <w:t>Pfizer AS</w:t>
            </w:r>
          </w:p>
          <w:p w14:paraId="001A6082" w14:textId="77777777" w:rsidR="001220DD" w:rsidRPr="00CB3C70" w:rsidRDefault="001220DD" w:rsidP="00982118">
            <w:pPr>
              <w:rPr>
                <w:color w:val="000000" w:themeColor="text1"/>
              </w:rPr>
            </w:pPr>
            <w:r w:rsidRPr="00CB3C70">
              <w:rPr>
                <w:color w:val="000000" w:themeColor="text1"/>
              </w:rPr>
              <w:t>Tlf: +47 67 52 61 00</w:t>
            </w:r>
          </w:p>
          <w:p w14:paraId="0EF4F8E7" w14:textId="77777777" w:rsidR="001220DD" w:rsidRPr="00CB3C70" w:rsidRDefault="001220DD" w:rsidP="00982118">
            <w:pPr>
              <w:autoSpaceDE w:val="0"/>
              <w:autoSpaceDN w:val="0"/>
              <w:rPr>
                <w:color w:val="000000" w:themeColor="text1"/>
              </w:rPr>
            </w:pPr>
          </w:p>
        </w:tc>
      </w:tr>
      <w:tr w:rsidR="001220DD" w:rsidRPr="00CB3C70" w14:paraId="65F60CD7" w14:textId="77777777" w:rsidTr="00053717">
        <w:trPr>
          <w:gridAfter w:val="1"/>
          <w:wAfter w:w="285" w:type="dxa"/>
          <w:cantSplit/>
        </w:trPr>
        <w:tc>
          <w:tcPr>
            <w:tcW w:w="4158" w:type="dxa"/>
            <w:tcMar>
              <w:top w:w="0" w:type="dxa"/>
              <w:left w:w="108" w:type="dxa"/>
              <w:bottom w:w="0" w:type="dxa"/>
              <w:right w:w="108" w:type="dxa"/>
            </w:tcMar>
          </w:tcPr>
          <w:p w14:paraId="2259AC63" w14:textId="77777777" w:rsidR="001220DD" w:rsidRPr="00CB3C70" w:rsidRDefault="001220DD" w:rsidP="00982118">
            <w:pPr>
              <w:rPr>
                <w:b/>
                <w:bCs/>
                <w:color w:val="000000" w:themeColor="text1"/>
              </w:rPr>
            </w:pPr>
            <w:r w:rsidRPr="00CB3C70">
              <w:rPr>
                <w:b/>
                <w:bCs/>
                <w:color w:val="000000" w:themeColor="text1"/>
              </w:rPr>
              <w:t>Eesti</w:t>
            </w:r>
          </w:p>
          <w:p w14:paraId="65372954" w14:textId="77777777" w:rsidR="001220DD" w:rsidRPr="00CB3C70" w:rsidRDefault="001220DD" w:rsidP="00982118">
            <w:pPr>
              <w:rPr>
                <w:color w:val="000000" w:themeColor="text1"/>
              </w:rPr>
            </w:pPr>
            <w:r w:rsidRPr="00CB3C70">
              <w:rPr>
                <w:color w:val="000000" w:themeColor="text1"/>
              </w:rPr>
              <w:t>Pfizer Luxembourg SARL Eesti filiaal</w:t>
            </w:r>
          </w:p>
          <w:p w14:paraId="103973C7" w14:textId="77777777" w:rsidR="001220DD" w:rsidRPr="00CB3C70" w:rsidRDefault="001220DD" w:rsidP="00982118">
            <w:pPr>
              <w:rPr>
                <w:color w:val="000000" w:themeColor="text1"/>
              </w:rPr>
            </w:pPr>
            <w:r w:rsidRPr="00CB3C70">
              <w:rPr>
                <w:color w:val="000000" w:themeColor="text1"/>
              </w:rPr>
              <w:t>Tel: +372 666 7500</w:t>
            </w:r>
          </w:p>
          <w:p w14:paraId="071B613A"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406DAFEF" w14:textId="77777777" w:rsidR="001220DD" w:rsidRPr="00CB3C70" w:rsidRDefault="001220DD" w:rsidP="00982118">
            <w:pPr>
              <w:rPr>
                <w:b/>
                <w:bCs/>
                <w:color w:val="000000" w:themeColor="text1"/>
              </w:rPr>
            </w:pPr>
            <w:r w:rsidRPr="00CB3C70">
              <w:rPr>
                <w:b/>
                <w:bCs/>
                <w:color w:val="000000" w:themeColor="text1"/>
              </w:rPr>
              <w:t>Österreich</w:t>
            </w:r>
          </w:p>
          <w:p w14:paraId="4B0330B3" w14:textId="77777777" w:rsidR="001220DD" w:rsidRPr="00CB3C70" w:rsidRDefault="001220DD" w:rsidP="00982118">
            <w:pPr>
              <w:rPr>
                <w:color w:val="000000" w:themeColor="text1"/>
              </w:rPr>
            </w:pPr>
            <w:r w:rsidRPr="00CB3C70">
              <w:rPr>
                <w:color w:val="000000" w:themeColor="text1"/>
              </w:rPr>
              <w:t>Pfizer Corporation Austria Ges.m.b.H.</w:t>
            </w:r>
          </w:p>
          <w:p w14:paraId="54702ACD" w14:textId="77777777" w:rsidR="001220DD" w:rsidRPr="00CB3C70" w:rsidRDefault="001220DD" w:rsidP="00982118">
            <w:pPr>
              <w:rPr>
                <w:color w:val="000000" w:themeColor="text1"/>
              </w:rPr>
            </w:pPr>
            <w:r w:rsidRPr="00CB3C70">
              <w:rPr>
                <w:color w:val="000000" w:themeColor="text1"/>
              </w:rPr>
              <w:t>Tel: +43 (0)1 521 15-0</w:t>
            </w:r>
          </w:p>
          <w:p w14:paraId="6E26EA43" w14:textId="77777777" w:rsidR="001220DD" w:rsidRPr="00CB3C70" w:rsidRDefault="001220DD" w:rsidP="00982118">
            <w:pPr>
              <w:autoSpaceDE w:val="0"/>
              <w:autoSpaceDN w:val="0"/>
              <w:rPr>
                <w:color w:val="000000" w:themeColor="text1"/>
              </w:rPr>
            </w:pPr>
          </w:p>
        </w:tc>
      </w:tr>
      <w:tr w:rsidR="001220DD" w:rsidRPr="00CB3C70" w14:paraId="7846E806" w14:textId="77777777" w:rsidTr="00053717">
        <w:trPr>
          <w:gridAfter w:val="1"/>
          <w:wAfter w:w="285" w:type="dxa"/>
          <w:cantSplit/>
        </w:trPr>
        <w:tc>
          <w:tcPr>
            <w:tcW w:w="4158" w:type="dxa"/>
            <w:tcMar>
              <w:top w:w="0" w:type="dxa"/>
              <w:left w:w="108" w:type="dxa"/>
              <w:bottom w:w="0" w:type="dxa"/>
              <w:right w:w="108" w:type="dxa"/>
            </w:tcMar>
          </w:tcPr>
          <w:p w14:paraId="2B5781BA" w14:textId="77777777" w:rsidR="001220DD" w:rsidRPr="00CB3C70" w:rsidRDefault="001220DD" w:rsidP="00982118">
            <w:pPr>
              <w:rPr>
                <w:b/>
                <w:bCs/>
                <w:color w:val="000000" w:themeColor="text1"/>
              </w:rPr>
            </w:pPr>
            <w:r w:rsidRPr="00CB3C70">
              <w:rPr>
                <w:b/>
                <w:bCs/>
                <w:color w:val="000000" w:themeColor="text1"/>
              </w:rPr>
              <w:t>Ελλάδα</w:t>
            </w:r>
          </w:p>
          <w:p w14:paraId="57188C71" w14:textId="77777777" w:rsidR="001220DD" w:rsidRPr="00CB3C70" w:rsidRDefault="001220DD" w:rsidP="00982118">
            <w:pPr>
              <w:rPr>
                <w:color w:val="000000" w:themeColor="text1"/>
              </w:rPr>
            </w:pPr>
            <w:r w:rsidRPr="00CB3C70">
              <w:rPr>
                <w:color w:val="000000" w:themeColor="text1"/>
              </w:rPr>
              <w:t>PFIZER EΛΛAΣ A.E.</w:t>
            </w:r>
          </w:p>
          <w:p w14:paraId="63D0BD04" w14:textId="77777777" w:rsidR="001220DD" w:rsidRPr="00CB3C70" w:rsidRDefault="001220DD" w:rsidP="00982118">
            <w:pPr>
              <w:rPr>
                <w:color w:val="000000" w:themeColor="text1"/>
              </w:rPr>
            </w:pPr>
            <w:r w:rsidRPr="00CB3C70">
              <w:rPr>
                <w:color w:val="000000" w:themeColor="text1"/>
              </w:rPr>
              <w:t>Τηλ.: +30 210 67 85 800</w:t>
            </w:r>
          </w:p>
          <w:p w14:paraId="59F026DB"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6D0F88AE" w14:textId="77777777" w:rsidR="001220DD" w:rsidRPr="00CB3C70" w:rsidRDefault="001220DD" w:rsidP="00982118">
            <w:pPr>
              <w:rPr>
                <w:b/>
                <w:bCs/>
                <w:color w:val="000000" w:themeColor="text1"/>
              </w:rPr>
            </w:pPr>
            <w:r w:rsidRPr="00CB3C70">
              <w:rPr>
                <w:b/>
                <w:bCs/>
                <w:color w:val="000000" w:themeColor="text1"/>
              </w:rPr>
              <w:t>Polska</w:t>
            </w:r>
          </w:p>
          <w:p w14:paraId="07FB7559" w14:textId="77777777" w:rsidR="001220DD" w:rsidRPr="00CB3C70" w:rsidRDefault="001220DD" w:rsidP="00982118">
            <w:pPr>
              <w:rPr>
                <w:color w:val="000000" w:themeColor="text1"/>
              </w:rPr>
            </w:pPr>
            <w:r w:rsidRPr="00CB3C70">
              <w:rPr>
                <w:color w:val="000000" w:themeColor="text1"/>
              </w:rPr>
              <w:t>Pfizer Polska Sp. z o.o.</w:t>
            </w:r>
          </w:p>
          <w:p w14:paraId="54D18DCE" w14:textId="77777777" w:rsidR="001220DD" w:rsidRPr="00CB3C70" w:rsidRDefault="001220DD" w:rsidP="00982118">
            <w:pPr>
              <w:rPr>
                <w:color w:val="000000" w:themeColor="text1"/>
              </w:rPr>
            </w:pPr>
            <w:r w:rsidRPr="00CB3C70">
              <w:rPr>
                <w:color w:val="000000" w:themeColor="text1"/>
              </w:rPr>
              <w:t>Tel.: +48 22 335 61 00</w:t>
            </w:r>
          </w:p>
          <w:p w14:paraId="0639F3B4" w14:textId="77777777" w:rsidR="001220DD" w:rsidRPr="00CB3C70" w:rsidRDefault="001220DD" w:rsidP="00982118">
            <w:pPr>
              <w:autoSpaceDE w:val="0"/>
              <w:autoSpaceDN w:val="0"/>
              <w:rPr>
                <w:color w:val="000000" w:themeColor="text1"/>
              </w:rPr>
            </w:pPr>
          </w:p>
        </w:tc>
      </w:tr>
      <w:tr w:rsidR="001220DD" w:rsidRPr="00CB3C70" w14:paraId="7C02D8C2" w14:textId="77777777" w:rsidTr="00053717">
        <w:trPr>
          <w:gridAfter w:val="1"/>
          <w:wAfter w:w="285" w:type="dxa"/>
          <w:cantSplit/>
        </w:trPr>
        <w:tc>
          <w:tcPr>
            <w:tcW w:w="4158" w:type="dxa"/>
            <w:tcMar>
              <w:top w:w="0" w:type="dxa"/>
              <w:left w:w="108" w:type="dxa"/>
              <w:bottom w:w="0" w:type="dxa"/>
              <w:right w:w="108" w:type="dxa"/>
            </w:tcMar>
          </w:tcPr>
          <w:p w14:paraId="534031C1" w14:textId="77777777" w:rsidR="001220DD" w:rsidRPr="00CB3C70" w:rsidRDefault="001220DD" w:rsidP="00982118">
            <w:pPr>
              <w:rPr>
                <w:b/>
                <w:bCs/>
                <w:color w:val="000000" w:themeColor="text1"/>
              </w:rPr>
            </w:pPr>
            <w:r w:rsidRPr="00CB3C70">
              <w:rPr>
                <w:b/>
                <w:bCs/>
                <w:color w:val="000000" w:themeColor="text1"/>
              </w:rPr>
              <w:t>España</w:t>
            </w:r>
          </w:p>
          <w:p w14:paraId="60C19174" w14:textId="77777777" w:rsidR="001220DD" w:rsidRPr="00CB3C70" w:rsidRDefault="001220DD" w:rsidP="00982118">
            <w:pPr>
              <w:rPr>
                <w:color w:val="000000" w:themeColor="text1"/>
              </w:rPr>
            </w:pPr>
            <w:r w:rsidRPr="00CB3C70">
              <w:rPr>
                <w:color w:val="000000" w:themeColor="text1"/>
              </w:rPr>
              <w:t>Pfizer S.L.</w:t>
            </w:r>
          </w:p>
          <w:p w14:paraId="01DACCA5" w14:textId="3E42A9E3" w:rsidR="001220DD" w:rsidRPr="00CB3C70" w:rsidRDefault="00CD53EC" w:rsidP="00982118">
            <w:pPr>
              <w:rPr>
                <w:color w:val="000000" w:themeColor="text1"/>
              </w:rPr>
            </w:pPr>
            <w:r w:rsidRPr="00CB3C70">
              <w:rPr>
                <w:color w:val="000000" w:themeColor="text1"/>
              </w:rPr>
              <w:t>Tel: +34 91 490 99 00</w:t>
            </w:r>
          </w:p>
          <w:p w14:paraId="41E97663"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346F8065" w14:textId="77777777" w:rsidR="001220DD" w:rsidRPr="00CB3C70" w:rsidRDefault="001220DD" w:rsidP="00982118">
            <w:pPr>
              <w:autoSpaceDE w:val="0"/>
              <w:autoSpaceDN w:val="0"/>
              <w:rPr>
                <w:b/>
                <w:color w:val="000000" w:themeColor="text1"/>
              </w:rPr>
            </w:pPr>
            <w:r w:rsidRPr="00CB3C70">
              <w:rPr>
                <w:b/>
                <w:color w:val="000000" w:themeColor="text1"/>
              </w:rPr>
              <w:t>Portugal</w:t>
            </w:r>
          </w:p>
          <w:p w14:paraId="349D77A9" w14:textId="77777777" w:rsidR="001220DD" w:rsidRPr="00CB3C70" w:rsidRDefault="001220DD" w:rsidP="00982118">
            <w:pPr>
              <w:autoSpaceDE w:val="0"/>
              <w:autoSpaceDN w:val="0"/>
              <w:rPr>
                <w:color w:val="000000" w:themeColor="text1"/>
              </w:rPr>
            </w:pPr>
            <w:r w:rsidRPr="00CB3C70">
              <w:rPr>
                <w:color w:val="000000" w:themeColor="text1"/>
              </w:rPr>
              <w:t>Laboratórios Pfizer, Lda.</w:t>
            </w:r>
          </w:p>
          <w:p w14:paraId="1804677D" w14:textId="77777777" w:rsidR="001220DD" w:rsidRPr="00CB3C70" w:rsidRDefault="001220DD" w:rsidP="00982118">
            <w:pPr>
              <w:autoSpaceDE w:val="0"/>
              <w:autoSpaceDN w:val="0"/>
              <w:rPr>
                <w:color w:val="000000" w:themeColor="text1"/>
              </w:rPr>
            </w:pPr>
            <w:r w:rsidRPr="00CB3C70">
              <w:rPr>
                <w:color w:val="000000" w:themeColor="text1"/>
              </w:rPr>
              <w:t>Tel: +351 21 423 5500</w:t>
            </w:r>
          </w:p>
        </w:tc>
      </w:tr>
      <w:tr w:rsidR="001220DD" w:rsidRPr="00CB3C70" w14:paraId="70113DCE" w14:textId="77777777" w:rsidTr="00053717">
        <w:trPr>
          <w:gridAfter w:val="1"/>
          <w:wAfter w:w="285" w:type="dxa"/>
          <w:cantSplit/>
        </w:trPr>
        <w:tc>
          <w:tcPr>
            <w:tcW w:w="4158" w:type="dxa"/>
            <w:tcMar>
              <w:top w:w="0" w:type="dxa"/>
              <w:left w:w="108" w:type="dxa"/>
              <w:bottom w:w="0" w:type="dxa"/>
              <w:right w:w="108" w:type="dxa"/>
            </w:tcMar>
          </w:tcPr>
          <w:p w14:paraId="14428D14" w14:textId="77777777" w:rsidR="001220DD" w:rsidRPr="00CB3C70" w:rsidRDefault="001220DD" w:rsidP="00982118">
            <w:pPr>
              <w:rPr>
                <w:b/>
                <w:bCs/>
                <w:color w:val="000000" w:themeColor="text1"/>
              </w:rPr>
            </w:pPr>
            <w:r w:rsidRPr="00CB3C70">
              <w:rPr>
                <w:b/>
                <w:bCs/>
                <w:color w:val="000000" w:themeColor="text1"/>
              </w:rPr>
              <w:t>France</w:t>
            </w:r>
          </w:p>
          <w:p w14:paraId="582B02D1" w14:textId="77777777" w:rsidR="001220DD" w:rsidRPr="00CB3C70" w:rsidRDefault="001220DD" w:rsidP="00982118">
            <w:pPr>
              <w:rPr>
                <w:color w:val="000000" w:themeColor="text1"/>
              </w:rPr>
            </w:pPr>
            <w:r w:rsidRPr="00CB3C70">
              <w:rPr>
                <w:color w:val="000000" w:themeColor="text1"/>
              </w:rPr>
              <w:t xml:space="preserve">Pfizer </w:t>
            </w:r>
          </w:p>
          <w:p w14:paraId="051801DE" w14:textId="77777777" w:rsidR="001220DD" w:rsidRPr="00CB3C70" w:rsidRDefault="001220DD" w:rsidP="00982118">
            <w:pPr>
              <w:rPr>
                <w:color w:val="000000" w:themeColor="text1"/>
              </w:rPr>
            </w:pPr>
            <w:r w:rsidRPr="00CB3C70">
              <w:rPr>
                <w:color w:val="000000" w:themeColor="text1"/>
              </w:rPr>
              <w:t>Tél: +33 (0)1 58 07 34 40</w:t>
            </w:r>
          </w:p>
          <w:p w14:paraId="050C5162" w14:textId="77777777" w:rsidR="001220DD" w:rsidRPr="00CB3C70" w:rsidRDefault="001220DD" w:rsidP="00982118">
            <w:pPr>
              <w:rPr>
                <w:color w:val="000000" w:themeColor="text1"/>
              </w:rPr>
            </w:pPr>
          </w:p>
        </w:tc>
        <w:tc>
          <w:tcPr>
            <w:tcW w:w="4788" w:type="dxa"/>
            <w:tcMar>
              <w:top w:w="0" w:type="dxa"/>
              <w:left w:w="108" w:type="dxa"/>
              <w:bottom w:w="0" w:type="dxa"/>
              <w:right w:w="108" w:type="dxa"/>
            </w:tcMar>
          </w:tcPr>
          <w:p w14:paraId="449AC4C3" w14:textId="77777777" w:rsidR="001220DD" w:rsidRPr="00CB3C70" w:rsidRDefault="001220DD" w:rsidP="00982118">
            <w:pPr>
              <w:rPr>
                <w:b/>
                <w:bCs/>
                <w:color w:val="000000" w:themeColor="text1"/>
              </w:rPr>
            </w:pPr>
            <w:r w:rsidRPr="00CB3C70">
              <w:rPr>
                <w:b/>
                <w:bCs/>
                <w:color w:val="000000" w:themeColor="text1"/>
              </w:rPr>
              <w:t>România</w:t>
            </w:r>
          </w:p>
          <w:p w14:paraId="007B5478" w14:textId="77777777" w:rsidR="001220DD" w:rsidRPr="00CB3C70" w:rsidRDefault="001220DD" w:rsidP="00982118">
            <w:pPr>
              <w:rPr>
                <w:color w:val="000000" w:themeColor="text1"/>
              </w:rPr>
            </w:pPr>
            <w:r w:rsidRPr="00CB3C70">
              <w:rPr>
                <w:color w:val="000000" w:themeColor="text1"/>
              </w:rPr>
              <w:t>Pfizer România S.R.L</w:t>
            </w:r>
          </w:p>
          <w:p w14:paraId="16643B17" w14:textId="77777777" w:rsidR="001220DD" w:rsidRPr="00CB3C70" w:rsidRDefault="001220DD" w:rsidP="00982118">
            <w:pPr>
              <w:rPr>
                <w:color w:val="000000" w:themeColor="text1"/>
              </w:rPr>
            </w:pPr>
            <w:r w:rsidRPr="00CB3C70">
              <w:rPr>
                <w:color w:val="000000" w:themeColor="text1"/>
              </w:rPr>
              <w:t>Tel: +40 (0) 21 207 28 00</w:t>
            </w:r>
          </w:p>
          <w:p w14:paraId="1E3B9D60" w14:textId="77777777" w:rsidR="001220DD" w:rsidRPr="00CB3C70" w:rsidRDefault="001220DD" w:rsidP="00982118">
            <w:pPr>
              <w:autoSpaceDE w:val="0"/>
              <w:autoSpaceDN w:val="0"/>
              <w:rPr>
                <w:color w:val="000000" w:themeColor="text1"/>
              </w:rPr>
            </w:pPr>
          </w:p>
        </w:tc>
      </w:tr>
      <w:tr w:rsidR="001220DD" w:rsidRPr="00CB3C70" w14:paraId="73091820" w14:textId="77777777" w:rsidTr="00053717">
        <w:trPr>
          <w:gridAfter w:val="1"/>
          <w:wAfter w:w="285" w:type="dxa"/>
          <w:cantSplit/>
        </w:trPr>
        <w:tc>
          <w:tcPr>
            <w:tcW w:w="4158" w:type="dxa"/>
            <w:tcMar>
              <w:top w:w="0" w:type="dxa"/>
              <w:left w:w="108" w:type="dxa"/>
              <w:bottom w:w="0" w:type="dxa"/>
              <w:right w:w="108" w:type="dxa"/>
            </w:tcMar>
          </w:tcPr>
          <w:p w14:paraId="607D0CCB" w14:textId="77777777" w:rsidR="001220DD" w:rsidRPr="00CB3C70" w:rsidRDefault="001220DD" w:rsidP="00982118">
            <w:pPr>
              <w:rPr>
                <w:b/>
                <w:bCs/>
                <w:color w:val="000000" w:themeColor="text1"/>
              </w:rPr>
            </w:pPr>
            <w:r w:rsidRPr="00CB3C70">
              <w:rPr>
                <w:b/>
                <w:bCs/>
                <w:color w:val="000000" w:themeColor="text1"/>
              </w:rPr>
              <w:t>Hrvatska</w:t>
            </w:r>
          </w:p>
          <w:p w14:paraId="3860C135" w14:textId="77777777" w:rsidR="001220DD" w:rsidRPr="00CB3C70" w:rsidRDefault="001220DD" w:rsidP="00982118">
            <w:pPr>
              <w:rPr>
                <w:color w:val="000000" w:themeColor="text1"/>
              </w:rPr>
            </w:pPr>
            <w:r w:rsidRPr="00CB3C70">
              <w:rPr>
                <w:color w:val="000000" w:themeColor="text1"/>
              </w:rPr>
              <w:t>Pfizer Croatia d.o.o.</w:t>
            </w:r>
          </w:p>
          <w:p w14:paraId="72E0D296" w14:textId="77777777" w:rsidR="001220DD" w:rsidRPr="00CB3C70" w:rsidRDefault="001220DD" w:rsidP="00982118">
            <w:pPr>
              <w:rPr>
                <w:color w:val="000000" w:themeColor="text1"/>
              </w:rPr>
            </w:pPr>
            <w:r w:rsidRPr="00CB3C70">
              <w:rPr>
                <w:color w:val="000000" w:themeColor="text1"/>
              </w:rPr>
              <w:t>Tel: +385 1 3908 777</w:t>
            </w:r>
          </w:p>
          <w:p w14:paraId="35FBB782"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14BBC92D" w14:textId="77777777" w:rsidR="001220DD" w:rsidRPr="00CB3C70" w:rsidRDefault="001220DD" w:rsidP="00982118">
            <w:pPr>
              <w:rPr>
                <w:b/>
                <w:bCs/>
                <w:color w:val="000000" w:themeColor="text1"/>
              </w:rPr>
            </w:pPr>
            <w:r w:rsidRPr="00CB3C70">
              <w:rPr>
                <w:b/>
                <w:bCs/>
                <w:color w:val="000000" w:themeColor="text1"/>
              </w:rPr>
              <w:t>Slovenija</w:t>
            </w:r>
          </w:p>
          <w:p w14:paraId="032179C0" w14:textId="77777777" w:rsidR="001220DD" w:rsidRPr="00CB3C70" w:rsidRDefault="001220DD" w:rsidP="00982118">
            <w:pPr>
              <w:rPr>
                <w:color w:val="000000" w:themeColor="text1"/>
              </w:rPr>
            </w:pPr>
            <w:r w:rsidRPr="00CB3C70">
              <w:rPr>
                <w:color w:val="000000" w:themeColor="text1"/>
              </w:rPr>
              <w:t>Pfizer Luxembourg SARL</w:t>
            </w:r>
            <w:r w:rsidRPr="00CB3C70">
              <w:rPr>
                <w:i/>
                <w:iCs/>
                <w:color w:val="000000" w:themeColor="text1"/>
              </w:rPr>
              <w:t xml:space="preserve">, </w:t>
            </w:r>
            <w:r w:rsidRPr="00CB3C70">
              <w:rPr>
                <w:color w:val="000000" w:themeColor="text1"/>
              </w:rPr>
              <w:t>Pfizer, podružnica</w:t>
            </w:r>
          </w:p>
          <w:p w14:paraId="36486948" w14:textId="77777777" w:rsidR="001220DD" w:rsidRPr="00CB3C70" w:rsidRDefault="001220DD" w:rsidP="00982118">
            <w:pPr>
              <w:rPr>
                <w:color w:val="000000" w:themeColor="text1"/>
              </w:rPr>
            </w:pPr>
            <w:r w:rsidRPr="00CB3C70">
              <w:rPr>
                <w:color w:val="000000" w:themeColor="text1"/>
              </w:rPr>
              <w:t>za svetovanje s področja farmacevtske</w:t>
            </w:r>
          </w:p>
          <w:p w14:paraId="12FBC148" w14:textId="77777777" w:rsidR="001220DD" w:rsidRPr="00CB3C70" w:rsidRDefault="001220DD" w:rsidP="00982118">
            <w:pPr>
              <w:rPr>
                <w:color w:val="000000" w:themeColor="text1"/>
              </w:rPr>
            </w:pPr>
            <w:r w:rsidRPr="00CB3C70">
              <w:rPr>
                <w:color w:val="000000" w:themeColor="text1"/>
              </w:rPr>
              <w:t>dejavnosti, Ljubljana</w:t>
            </w:r>
          </w:p>
          <w:p w14:paraId="5F32B4A1" w14:textId="77777777" w:rsidR="001220DD" w:rsidRPr="00CB3C70" w:rsidRDefault="001220DD" w:rsidP="00982118">
            <w:pPr>
              <w:rPr>
                <w:color w:val="000000" w:themeColor="text1"/>
              </w:rPr>
            </w:pPr>
            <w:r w:rsidRPr="00CB3C70">
              <w:rPr>
                <w:color w:val="000000" w:themeColor="text1"/>
              </w:rPr>
              <w:t>Tel: +386 (0)1 52 11 400</w:t>
            </w:r>
          </w:p>
          <w:p w14:paraId="37487DA6" w14:textId="77777777" w:rsidR="001220DD" w:rsidRPr="00CB3C70" w:rsidRDefault="001220DD" w:rsidP="00982118">
            <w:pPr>
              <w:autoSpaceDE w:val="0"/>
              <w:autoSpaceDN w:val="0"/>
              <w:rPr>
                <w:color w:val="000000" w:themeColor="text1"/>
              </w:rPr>
            </w:pPr>
          </w:p>
        </w:tc>
      </w:tr>
      <w:tr w:rsidR="001220DD" w:rsidRPr="00CB3C70" w14:paraId="7B2471AF" w14:textId="77777777" w:rsidTr="00053717">
        <w:trPr>
          <w:gridAfter w:val="1"/>
          <w:wAfter w:w="285" w:type="dxa"/>
          <w:cantSplit/>
        </w:trPr>
        <w:tc>
          <w:tcPr>
            <w:tcW w:w="4158" w:type="dxa"/>
            <w:tcMar>
              <w:top w:w="0" w:type="dxa"/>
              <w:left w:w="108" w:type="dxa"/>
              <w:bottom w:w="0" w:type="dxa"/>
              <w:right w:w="108" w:type="dxa"/>
            </w:tcMar>
          </w:tcPr>
          <w:p w14:paraId="3EEF8720" w14:textId="77777777" w:rsidR="001220DD" w:rsidRPr="00CB3C70" w:rsidRDefault="001220DD" w:rsidP="00982118">
            <w:pPr>
              <w:rPr>
                <w:b/>
                <w:bCs/>
                <w:color w:val="000000" w:themeColor="text1"/>
              </w:rPr>
            </w:pPr>
            <w:r w:rsidRPr="00CB3C70">
              <w:rPr>
                <w:b/>
                <w:bCs/>
                <w:color w:val="000000" w:themeColor="text1"/>
              </w:rPr>
              <w:t>Ireland</w:t>
            </w:r>
          </w:p>
          <w:p w14:paraId="061FA813" w14:textId="49766B02" w:rsidR="001220DD" w:rsidRPr="00CB3C70" w:rsidRDefault="001220DD" w:rsidP="00982118">
            <w:pPr>
              <w:rPr>
                <w:color w:val="000000" w:themeColor="text1"/>
              </w:rPr>
            </w:pPr>
            <w:r w:rsidRPr="00CB3C70">
              <w:rPr>
                <w:color w:val="000000" w:themeColor="text1"/>
              </w:rPr>
              <w:t>Pfizer Healthcare Ireland</w:t>
            </w:r>
            <w:ins w:id="46" w:author="Author" w:date="2025-06-13T15:54:00Z" w16du:dateUtc="2025-06-13T14:54:00Z">
              <w:r w:rsidR="00876DBD">
                <w:rPr>
                  <w:lang w:val="en-GB"/>
                </w:rPr>
                <w:t xml:space="preserve"> Unlimited Company</w:t>
              </w:r>
            </w:ins>
          </w:p>
          <w:p w14:paraId="077FA564" w14:textId="77777777" w:rsidR="001220DD" w:rsidRPr="00CB3C70" w:rsidRDefault="001220DD" w:rsidP="00982118">
            <w:pPr>
              <w:rPr>
                <w:color w:val="000000" w:themeColor="text1"/>
              </w:rPr>
            </w:pPr>
            <w:r w:rsidRPr="00CB3C70">
              <w:rPr>
                <w:color w:val="000000" w:themeColor="text1"/>
              </w:rPr>
              <w:t>Tel: +1800 633 363 (toll free)</w:t>
            </w:r>
          </w:p>
          <w:p w14:paraId="46F8A18E" w14:textId="77777777" w:rsidR="001220DD" w:rsidRPr="00CB3C70" w:rsidRDefault="001220DD" w:rsidP="00982118">
            <w:pPr>
              <w:rPr>
                <w:color w:val="000000" w:themeColor="text1"/>
              </w:rPr>
            </w:pPr>
            <w:r w:rsidRPr="00CB3C70">
              <w:rPr>
                <w:color w:val="000000" w:themeColor="text1"/>
              </w:rPr>
              <w:t>Tel: +44 (0)1304 616161</w:t>
            </w:r>
          </w:p>
          <w:p w14:paraId="4B5A8F37"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6C350785" w14:textId="7C5BDB5C" w:rsidR="001220DD" w:rsidRPr="00CB3C70" w:rsidRDefault="001220DD" w:rsidP="00982118">
            <w:pPr>
              <w:rPr>
                <w:b/>
                <w:bCs/>
                <w:color w:val="000000" w:themeColor="text1"/>
              </w:rPr>
            </w:pPr>
            <w:r w:rsidRPr="00CB3C70">
              <w:rPr>
                <w:b/>
                <w:bCs/>
                <w:color w:val="000000" w:themeColor="text1"/>
              </w:rPr>
              <w:t xml:space="preserve">Slovenská </w:t>
            </w:r>
            <w:r w:rsidR="00131239" w:rsidRPr="00CB3C70">
              <w:rPr>
                <w:b/>
                <w:bCs/>
                <w:color w:val="000000" w:themeColor="text1"/>
              </w:rPr>
              <w:t>r</w:t>
            </w:r>
            <w:r w:rsidRPr="00CB3C70">
              <w:rPr>
                <w:b/>
                <w:bCs/>
                <w:color w:val="000000" w:themeColor="text1"/>
              </w:rPr>
              <w:t>epublika</w:t>
            </w:r>
          </w:p>
          <w:p w14:paraId="496E71A7" w14:textId="77777777" w:rsidR="001220DD" w:rsidRPr="00CB3C70" w:rsidRDefault="001220DD" w:rsidP="00982118">
            <w:pPr>
              <w:rPr>
                <w:color w:val="000000" w:themeColor="text1"/>
              </w:rPr>
            </w:pPr>
            <w:r w:rsidRPr="00CB3C70">
              <w:rPr>
                <w:color w:val="000000" w:themeColor="text1"/>
              </w:rPr>
              <w:t>Pfizer Luxembourg SARL, organizačná zložka</w:t>
            </w:r>
          </w:p>
          <w:p w14:paraId="2D0AE2B8" w14:textId="77777777" w:rsidR="001220DD" w:rsidRPr="00CB3C70" w:rsidRDefault="001220DD" w:rsidP="00982118">
            <w:pPr>
              <w:rPr>
                <w:color w:val="000000" w:themeColor="text1"/>
              </w:rPr>
            </w:pPr>
            <w:r w:rsidRPr="00CB3C70">
              <w:rPr>
                <w:color w:val="000000" w:themeColor="text1"/>
              </w:rPr>
              <w:t>Tel: +421 2 3355 5500</w:t>
            </w:r>
          </w:p>
          <w:p w14:paraId="15A87886" w14:textId="77777777" w:rsidR="001220DD" w:rsidRPr="00CB3C70" w:rsidRDefault="001220DD" w:rsidP="00982118">
            <w:pPr>
              <w:autoSpaceDE w:val="0"/>
              <w:autoSpaceDN w:val="0"/>
              <w:rPr>
                <w:color w:val="000000" w:themeColor="text1"/>
              </w:rPr>
            </w:pPr>
          </w:p>
        </w:tc>
      </w:tr>
      <w:tr w:rsidR="001220DD" w:rsidRPr="00CB3C70" w14:paraId="6A840EAD" w14:textId="77777777" w:rsidTr="00053717">
        <w:trPr>
          <w:gridAfter w:val="1"/>
          <w:wAfter w:w="285" w:type="dxa"/>
          <w:cantSplit/>
        </w:trPr>
        <w:tc>
          <w:tcPr>
            <w:tcW w:w="4158" w:type="dxa"/>
            <w:tcMar>
              <w:top w:w="0" w:type="dxa"/>
              <w:left w:w="108" w:type="dxa"/>
              <w:bottom w:w="0" w:type="dxa"/>
              <w:right w:w="108" w:type="dxa"/>
            </w:tcMar>
          </w:tcPr>
          <w:p w14:paraId="402A51F1" w14:textId="77777777" w:rsidR="001220DD" w:rsidRPr="00CB3C70" w:rsidRDefault="001220DD" w:rsidP="0041235D">
            <w:pPr>
              <w:widowControl w:val="0"/>
              <w:rPr>
                <w:b/>
                <w:bCs/>
                <w:color w:val="000000" w:themeColor="text1"/>
              </w:rPr>
            </w:pPr>
            <w:r w:rsidRPr="00CB3C70">
              <w:rPr>
                <w:b/>
                <w:bCs/>
                <w:color w:val="000000" w:themeColor="text1"/>
              </w:rPr>
              <w:t>Ísland</w:t>
            </w:r>
          </w:p>
          <w:p w14:paraId="32965EB2" w14:textId="77777777" w:rsidR="001220DD" w:rsidRPr="00CB3C70" w:rsidRDefault="001220DD" w:rsidP="0041235D">
            <w:pPr>
              <w:widowControl w:val="0"/>
              <w:rPr>
                <w:color w:val="000000" w:themeColor="text1"/>
              </w:rPr>
            </w:pPr>
            <w:r w:rsidRPr="00CB3C70">
              <w:rPr>
                <w:color w:val="000000" w:themeColor="text1"/>
              </w:rPr>
              <w:t>Icepharma hf.</w:t>
            </w:r>
          </w:p>
          <w:p w14:paraId="4DBBABD4" w14:textId="77777777" w:rsidR="001220DD" w:rsidRPr="00CB3C70" w:rsidRDefault="001220DD" w:rsidP="0041235D">
            <w:pPr>
              <w:widowControl w:val="0"/>
              <w:rPr>
                <w:color w:val="000000" w:themeColor="text1"/>
              </w:rPr>
            </w:pPr>
            <w:r w:rsidRPr="00CB3C70">
              <w:rPr>
                <w:color w:val="000000" w:themeColor="text1"/>
              </w:rPr>
              <w:t>Tel: +354 540 8000</w:t>
            </w:r>
          </w:p>
          <w:p w14:paraId="33BBC3B3" w14:textId="77777777" w:rsidR="001220DD" w:rsidRPr="00CB3C70" w:rsidRDefault="001220DD" w:rsidP="0041235D">
            <w:pPr>
              <w:widowControl w:val="0"/>
              <w:autoSpaceDE w:val="0"/>
              <w:autoSpaceDN w:val="0"/>
              <w:rPr>
                <w:color w:val="000000" w:themeColor="text1"/>
              </w:rPr>
            </w:pPr>
          </w:p>
        </w:tc>
        <w:tc>
          <w:tcPr>
            <w:tcW w:w="4788" w:type="dxa"/>
            <w:tcMar>
              <w:top w:w="0" w:type="dxa"/>
              <w:left w:w="108" w:type="dxa"/>
              <w:bottom w:w="0" w:type="dxa"/>
              <w:right w:w="108" w:type="dxa"/>
            </w:tcMar>
          </w:tcPr>
          <w:p w14:paraId="454F8225" w14:textId="77777777" w:rsidR="001220DD" w:rsidRPr="00CB3C70" w:rsidRDefault="001220DD" w:rsidP="0041235D">
            <w:pPr>
              <w:widowControl w:val="0"/>
              <w:rPr>
                <w:b/>
                <w:bCs/>
                <w:color w:val="000000" w:themeColor="text1"/>
              </w:rPr>
            </w:pPr>
            <w:r w:rsidRPr="00CB3C70">
              <w:rPr>
                <w:b/>
                <w:bCs/>
                <w:color w:val="000000" w:themeColor="text1"/>
              </w:rPr>
              <w:t>Suomi/Finland</w:t>
            </w:r>
          </w:p>
          <w:p w14:paraId="1640904C" w14:textId="77777777" w:rsidR="001220DD" w:rsidRPr="00CB3C70" w:rsidRDefault="001220DD" w:rsidP="0041235D">
            <w:pPr>
              <w:widowControl w:val="0"/>
              <w:rPr>
                <w:color w:val="000000" w:themeColor="text1"/>
              </w:rPr>
            </w:pPr>
            <w:r w:rsidRPr="00CB3C70">
              <w:rPr>
                <w:color w:val="000000" w:themeColor="text1"/>
              </w:rPr>
              <w:t>Pfizer Oy</w:t>
            </w:r>
          </w:p>
          <w:p w14:paraId="1BDF0A46" w14:textId="11689488" w:rsidR="001220DD" w:rsidRPr="00CB3C70" w:rsidRDefault="001220DD" w:rsidP="0041235D">
            <w:pPr>
              <w:widowControl w:val="0"/>
              <w:rPr>
                <w:color w:val="000000" w:themeColor="text1"/>
              </w:rPr>
            </w:pPr>
            <w:r w:rsidRPr="00CB3C70">
              <w:rPr>
                <w:color w:val="000000" w:themeColor="text1"/>
              </w:rPr>
              <w:t>Puh/Tel: +358 (0)9 430 040</w:t>
            </w:r>
          </w:p>
          <w:p w14:paraId="5699EF74" w14:textId="77777777" w:rsidR="001220DD" w:rsidRPr="00CB3C70" w:rsidRDefault="001220DD" w:rsidP="0041235D">
            <w:pPr>
              <w:widowControl w:val="0"/>
              <w:autoSpaceDE w:val="0"/>
              <w:autoSpaceDN w:val="0"/>
              <w:rPr>
                <w:color w:val="000000" w:themeColor="text1"/>
              </w:rPr>
            </w:pPr>
          </w:p>
        </w:tc>
      </w:tr>
      <w:tr w:rsidR="001220DD" w:rsidRPr="00CB3C70" w14:paraId="0C8977C5" w14:textId="77777777" w:rsidTr="00053717">
        <w:trPr>
          <w:gridAfter w:val="1"/>
          <w:wAfter w:w="285" w:type="dxa"/>
          <w:cantSplit/>
        </w:trPr>
        <w:tc>
          <w:tcPr>
            <w:tcW w:w="4158" w:type="dxa"/>
            <w:tcMar>
              <w:top w:w="0" w:type="dxa"/>
              <w:left w:w="108" w:type="dxa"/>
              <w:bottom w:w="0" w:type="dxa"/>
              <w:right w:w="108" w:type="dxa"/>
            </w:tcMar>
          </w:tcPr>
          <w:p w14:paraId="6734055F" w14:textId="77777777" w:rsidR="001220DD" w:rsidRPr="00CB3C70" w:rsidRDefault="001220DD" w:rsidP="00982118">
            <w:pPr>
              <w:rPr>
                <w:color w:val="000000" w:themeColor="text1"/>
              </w:rPr>
            </w:pPr>
            <w:r w:rsidRPr="00CB3C70">
              <w:rPr>
                <w:b/>
                <w:bCs/>
                <w:color w:val="000000" w:themeColor="text1"/>
              </w:rPr>
              <w:lastRenderedPageBreak/>
              <w:t>Italia</w:t>
            </w:r>
          </w:p>
          <w:p w14:paraId="51BEF762" w14:textId="77777777" w:rsidR="001220DD" w:rsidRPr="00CB3C70" w:rsidRDefault="001220DD" w:rsidP="00982118">
            <w:pPr>
              <w:rPr>
                <w:color w:val="000000" w:themeColor="text1"/>
              </w:rPr>
            </w:pPr>
            <w:r w:rsidRPr="00CB3C70">
              <w:rPr>
                <w:color w:val="000000" w:themeColor="text1"/>
              </w:rPr>
              <w:t xml:space="preserve">Pfizer S.r.l. </w:t>
            </w:r>
          </w:p>
          <w:p w14:paraId="26255DB1" w14:textId="77777777" w:rsidR="001220DD" w:rsidRPr="00CB3C70" w:rsidRDefault="001220DD" w:rsidP="00982118">
            <w:pPr>
              <w:rPr>
                <w:color w:val="000000" w:themeColor="text1"/>
              </w:rPr>
            </w:pPr>
            <w:r w:rsidRPr="00CB3C70">
              <w:rPr>
                <w:color w:val="000000" w:themeColor="text1"/>
              </w:rPr>
              <w:t>Tel: +39 06 33 18 21</w:t>
            </w:r>
          </w:p>
          <w:p w14:paraId="02882925" w14:textId="77777777" w:rsidR="001220DD" w:rsidRPr="00CB3C70"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3C9F1BC0" w14:textId="77777777" w:rsidR="001220DD" w:rsidRPr="00CB3C70" w:rsidRDefault="001220DD" w:rsidP="00982118">
            <w:pPr>
              <w:rPr>
                <w:b/>
                <w:bCs/>
                <w:color w:val="000000" w:themeColor="text1"/>
              </w:rPr>
            </w:pPr>
            <w:r w:rsidRPr="00CB3C70">
              <w:rPr>
                <w:b/>
                <w:bCs/>
                <w:color w:val="000000" w:themeColor="text1"/>
              </w:rPr>
              <w:t>Sverige</w:t>
            </w:r>
          </w:p>
          <w:p w14:paraId="3EF86E24" w14:textId="77777777" w:rsidR="001220DD" w:rsidRPr="00CB3C70" w:rsidRDefault="001220DD" w:rsidP="00982118">
            <w:pPr>
              <w:rPr>
                <w:color w:val="000000" w:themeColor="text1"/>
              </w:rPr>
            </w:pPr>
            <w:r w:rsidRPr="00CB3C70">
              <w:rPr>
                <w:color w:val="000000" w:themeColor="text1"/>
              </w:rPr>
              <w:t>Pfizer AB</w:t>
            </w:r>
          </w:p>
          <w:p w14:paraId="5BA6404E" w14:textId="77777777" w:rsidR="001220DD" w:rsidRPr="00CB3C70" w:rsidRDefault="001220DD" w:rsidP="00982118">
            <w:pPr>
              <w:rPr>
                <w:color w:val="000000" w:themeColor="text1"/>
              </w:rPr>
            </w:pPr>
            <w:r w:rsidRPr="00CB3C70">
              <w:rPr>
                <w:color w:val="000000" w:themeColor="text1"/>
              </w:rPr>
              <w:t>Tel: +46 (0)8 550 520 00</w:t>
            </w:r>
          </w:p>
          <w:p w14:paraId="13FDD963" w14:textId="77777777" w:rsidR="001220DD" w:rsidRPr="00CB3C70" w:rsidRDefault="001220DD" w:rsidP="00982118">
            <w:pPr>
              <w:autoSpaceDE w:val="0"/>
              <w:autoSpaceDN w:val="0"/>
              <w:rPr>
                <w:color w:val="000000" w:themeColor="text1"/>
              </w:rPr>
            </w:pPr>
          </w:p>
        </w:tc>
      </w:tr>
      <w:tr w:rsidR="001220DD" w:rsidRPr="00CB3C70" w14:paraId="2A28CBD0" w14:textId="77777777" w:rsidTr="00053717">
        <w:trPr>
          <w:gridAfter w:val="1"/>
          <w:wAfter w:w="285" w:type="dxa"/>
          <w:cantSplit/>
        </w:trPr>
        <w:tc>
          <w:tcPr>
            <w:tcW w:w="4158" w:type="dxa"/>
            <w:tcMar>
              <w:top w:w="0" w:type="dxa"/>
              <w:left w:w="108" w:type="dxa"/>
              <w:bottom w:w="0" w:type="dxa"/>
              <w:right w:w="108" w:type="dxa"/>
            </w:tcMar>
          </w:tcPr>
          <w:p w14:paraId="10C47B04" w14:textId="77777777" w:rsidR="001220DD" w:rsidRPr="00CB3C70" w:rsidRDefault="001220DD" w:rsidP="00982118">
            <w:pPr>
              <w:rPr>
                <w:b/>
                <w:bCs/>
                <w:color w:val="000000" w:themeColor="text1"/>
              </w:rPr>
            </w:pPr>
            <w:r w:rsidRPr="00CB3C70">
              <w:rPr>
                <w:b/>
                <w:bCs/>
                <w:color w:val="000000" w:themeColor="text1"/>
              </w:rPr>
              <w:t>Latvija</w:t>
            </w:r>
          </w:p>
          <w:p w14:paraId="5CAFEFA4" w14:textId="77777777" w:rsidR="001220DD" w:rsidRPr="00CB3C70" w:rsidRDefault="001220DD" w:rsidP="00982118">
            <w:pPr>
              <w:rPr>
                <w:color w:val="000000" w:themeColor="text1"/>
              </w:rPr>
            </w:pPr>
            <w:r w:rsidRPr="00CB3C70">
              <w:rPr>
                <w:color w:val="000000" w:themeColor="text1"/>
              </w:rPr>
              <w:t>Pfizer Luxembourg SARL filiāle Latvijā</w:t>
            </w:r>
          </w:p>
          <w:p w14:paraId="64894057" w14:textId="77777777" w:rsidR="001220DD" w:rsidRPr="00CB3C70" w:rsidRDefault="001220DD" w:rsidP="00982118">
            <w:pPr>
              <w:rPr>
                <w:color w:val="000000" w:themeColor="text1"/>
              </w:rPr>
            </w:pPr>
            <w:r w:rsidRPr="00CB3C70">
              <w:rPr>
                <w:color w:val="000000" w:themeColor="text1"/>
              </w:rPr>
              <w:t>Tel. +371 67035775</w:t>
            </w:r>
          </w:p>
          <w:p w14:paraId="00763AAD" w14:textId="77777777" w:rsidR="001220DD" w:rsidRPr="00CB3C70" w:rsidRDefault="001220DD" w:rsidP="00982118">
            <w:pPr>
              <w:autoSpaceDE w:val="0"/>
              <w:autoSpaceDN w:val="0"/>
              <w:rPr>
                <w:b/>
                <w:bCs/>
                <w:color w:val="000000" w:themeColor="text1"/>
              </w:rPr>
            </w:pPr>
          </w:p>
        </w:tc>
        <w:tc>
          <w:tcPr>
            <w:tcW w:w="4788" w:type="dxa"/>
            <w:tcMar>
              <w:top w:w="0" w:type="dxa"/>
              <w:left w:w="108" w:type="dxa"/>
              <w:bottom w:w="0" w:type="dxa"/>
              <w:right w:w="108" w:type="dxa"/>
            </w:tcMar>
          </w:tcPr>
          <w:p w14:paraId="52B5B5FE" w14:textId="3750F48E" w:rsidR="001220DD" w:rsidRPr="00CB3C70" w:rsidDel="00876DBD" w:rsidRDefault="001220DD" w:rsidP="00982118">
            <w:pPr>
              <w:rPr>
                <w:del w:id="47" w:author="Author" w:date="2025-06-13T15:54:00Z" w16du:dateUtc="2025-06-13T14:54:00Z"/>
                <w:b/>
                <w:bCs/>
                <w:color w:val="000000" w:themeColor="text1"/>
              </w:rPr>
            </w:pPr>
            <w:del w:id="48" w:author="Author" w:date="2025-06-13T15:54:00Z" w16du:dateUtc="2025-06-13T14:54:00Z">
              <w:r w:rsidRPr="00CB3C70" w:rsidDel="00876DBD">
                <w:rPr>
                  <w:b/>
                  <w:bCs/>
                  <w:color w:val="000000" w:themeColor="text1"/>
                </w:rPr>
                <w:delText>United Kingdom</w:delText>
              </w:r>
              <w:r w:rsidR="00B7287F" w:rsidRPr="00CB3C70" w:rsidDel="00876DBD">
                <w:rPr>
                  <w:b/>
                  <w:bCs/>
                  <w:color w:val="000000" w:themeColor="text1"/>
                </w:rPr>
                <w:delText xml:space="preserve"> (Northern Ireland)</w:delText>
              </w:r>
            </w:del>
          </w:p>
          <w:p w14:paraId="2013C57E" w14:textId="4228E5CB" w:rsidR="001220DD" w:rsidRPr="00CB3C70" w:rsidDel="00876DBD" w:rsidRDefault="001220DD" w:rsidP="00982118">
            <w:pPr>
              <w:rPr>
                <w:del w:id="49" w:author="Author" w:date="2025-06-13T15:54:00Z" w16du:dateUtc="2025-06-13T14:54:00Z"/>
                <w:color w:val="000000" w:themeColor="text1"/>
              </w:rPr>
            </w:pPr>
            <w:del w:id="50" w:author="Author" w:date="2025-06-13T15:54:00Z" w16du:dateUtc="2025-06-13T14:54:00Z">
              <w:r w:rsidRPr="00CB3C70" w:rsidDel="00876DBD">
                <w:rPr>
                  <w:color w:val="000000" w:themeColor="text1"/>
                </w:rPr>
                <w:delText>Pfizer Limited</w:delText>
              </w:r>
            </w:del>
          </w:p>
          <w:p w14:paraId="318C2726" w14:textId="6320F75A" w:rsidR="001220DD" w:rsidRPr="00CB3C70" w:rsidDel="00876DBD" w:rsidRDefault="001220DD" w:rsidP="00982118">
            <w:pPr>
              <w:rPr>
                <w:del w:id="51" w:author="Author" w:date="2025-06-13T15:54:00Z" w16du:dateUtc="2025-06-13T14:54:00Z"/>
                <w:color w:val="000000" w:themeColor="text1"/>
              </w:rPr>
            </w:pPr>
            <w:del w:id="52" w:author="Author" w:date="2025-06-13T15:54:00Z" w16du:dateUtc="2025-06-13T14:54:00Z">
              <w:r w:rsidRPr="00CB3C70" w:rsidDel="00876DBD">
                <w:rPr>
                  <w:color w:val="000000" w:themeColor="text1"/>
                </w:rPr>
                <w:delText>Tel: +44 (0)1304 616161</w:delText>
              </w:r>
            </w:del>
          </w:p>
          <w:p w14:paraId="68C6B55E" w14:textId="77777777" w:rsidR="001220DD" w:rsidRPr="00CB3C70" w:rsidRDefault="001220DD">
            <w:pPr>
              <w:rPr>
                <w:b/>
                <w:bCs/>
                <w:color w:val="000000" w:themeColor="text1"/>
              </w:rPr>
              <w:pPrChange w:id="53" w:author="Author" w:date="2025-06-13T15:54:00Z" w16du:dateUtc="2025-06-13T14:54:00Z">
                <w:pPr>
                  <w:autoSpaceDE w:val="0"/>
                  <w:autoSpaceDN w:val="0"/>
                </w:pPr>
              </w:pPrChange>
            </w:pPr>
          </w:p>
        </w:tc>
      </w:tr>
      <w:tr w:rsidR="001220DD" w:rsidRPr="00CB3C70" w14:paraId="7D3F959F" w14:textId="77777777" w:rsidTr="00053717">
        <w:trPr>
          <w:gridAfter w:val="1"/>
          <w:wAfter w:w="285" w:type="dxa"/>
          <w:cantSplit/>
        </w:trPr>
        <w:tc>
          <w:tcPr>
            <w:tcW w:w="4158" w:type="dxa"/>
            <w:tcMar>
              <w:top w:w="0" w:type="dxa"/>
              <w:left w:w="108" w:type="dxa"/>
              <w:bottom w:w="0" w:type="dxa"/>
              <w:right w:w="108" w:type="dxa"/>
            </w:tcMar>
            <w:hideMark/>
          </w:tcPr>
          <w:p w14:paraId="7A1FBD48" w14:textId="77777777" w:rsidR="001220DD" w:rsidRPr="00CB3C70" w:rsidRDefault="001220DD" w:rsidP="00982118">
            <w:pPr>
              <w:rPr>
                <w:b/>
                <w:bCs/>
                <w:color w:val="000000" w:themeColor="text1"/>
              </w:rPr>
            </w:pPr>
            <w:r w:rsidRPr="00CB3C70">
              <w:rPr>
                <w:b/>
                <w:bCs/>
                <w:color w:val="000000" w:themeColor="text1"/>
              </w:rPr>
              <w:t>Lietuva</w:t>
            </w:r>
          </w:p>
          <w:p w14:paraId="2EAD6161" w14:textId="77777777" w:rsidR="001220DD" w:rsidRPr="00CB3C70" w:rsidRDefault="001220DD" w:rsidP="00982118">
            <w:pPr>
              <w:rPr>
                <w:color w:val="000000" w:themeColor="text1"/>
              </w:rPr>
            </w:pPr>
            <w:r w:rsidRPr="00CB3C70">
              <w:rPr>
                <w:color w:val="000000" w:themeColor="text1"/>
              </w:rPr>
              <w:t>Pfizer Luxembourg SARL filialas Lietuvoje</w:t>
            </w:r>
          </w:p>
          <w:p w14:paraId="4C7D8135" w14:textId="77777777" w:rsidR="001220DD" w:rsidRPr="00CB3C70" w:rsidRDefault="001220DD" w:rsidP="00982118">
            <w:pPr>
              <w:autoSpaceDE w:val="0"/>
              <w:autoSpaceDN w:val="0"/>
              <w:rPr>
                <w:b/>
                <w:bCs/>
                <w:color w:val="000000" w:themeColor="text1"/>
              </w:rPr>
            </w:pPr>
            <w:r w:rsidRPr="00CB3C70">
              <w:rPr>
                <w:color w:val="000000" w:themeColor="text1"/>
              </w:rPr>
              <w:t>Tel. +3705 2514000</w:t>
            </w:r>
          </w:p>
        </w:tc>
        <w:tc>
          <w:tcPr>
            <w:tcW w:w="4788" w:type="dxa"/>
            <w:tcMar>
              <w:top w:w="0" w:type="dxa"/>
              <w:left w:w="108" w:type="dxa"/>
              <w:bottom w:w="0" w:type="dxa"/>
              <w:right w:w="108" w:type="dxa"/>
            </w:tcMar>
          </w:tcPr>
          <w:p w14:paraId="05D2A639" w14:textId="77777777" w:rsidR="001220DD" w:rsidRPr="00CB3C70" w:rsidRDefault="001220DD" w:rsidP="00982118">
            <w:pPr>
              <w:autoSpaceDE w:val="0"/>
              <w:autoSpaceDN w:val="0"/>
              <w:rPr>
                <w:b/>
                <w:bCs/>
                <w:color w:val="000000" w:themeColor="text1"/>
              </w:rPr>
            </w:pPr>
          </w:p>
        </w:tc>
      </w:tr>
    </w:tbl>
    <w:p w14:paraId="0B5BE874" w14:textId="77777777" w:rsidR="001220DD" w:rsidRPr="00CB3C70" w:rsidRDefault="001220DD" w:rsidP="00982118">
      <w:pPr>
        <w:rPr>
          <w:color w:val="000000" w:themeColor="text1"/>
        </w:rPr>
      </w:pPr>
    </w:p>
    <w:p w14:paraId="5FF16F00" w14:textId="77777777" w:rsidR="00CD53EC" w:rsidRPr="00CB3C70" w:rsidRDefault="00CD53EC" w:rsidP="00982118">
      <w:pPr>
        <w:rPr>
          <w:color w:val="000000" w:themeColor="text1"/>
        </w:rPr>
      </w:pPr>
    </w:p>
    <w:p w14:paraId="4C3C2A11" w14:textId="77777777" w:rsidR="00C46587" w:rsidRPr="00CB3C70" w:rsidRDefault="00C46587" w:rsidP="00982118">
      <w:pPr>
        <w:rPr>
          <w:b/>
          <w:color w:val="000000" w:themeColor="text1"/>
        </w:rPr>
      </w:pPr>
      <w:r w:rsidRPr="00CB3C70">
        <w:rPr>
          <w:b/>
          <w:color w:val="000000" w:themeColor="text1"/>
        </w:rPr>
        <w:t>Táto písomná informácia bola naposledy aktualizovaná v</w:t>
      </w:r>
    </w:p>
    <w:p w14:paraId="3B26AA90" w14:textId="77777777" w:rsidR="00C46587" w:rsidRPr="00CB3C70" w:rsidRDefault="00C46587" w:rsidP="00982118">
      <w:pPr>
        <w:rPr>
          <w:color w:val="000000" w:themeColor="text1"/>
        </w:rPr>
      </w:pPr>
    </w:p>
    <w:p w14:paraId="556A2EBA" w14:textId="2DF3108E" w:rsidR="00C46587" w:rsidRPr="00CB3C70" w:rsidRDefault="00C46587" w:rsidP="00982118">
      <w:pPr>
        <w:rPr>
          <w:color w:val="000000" w:themeColor="text1"/>
          <w:u w:val="single"/>
        </w:rPr>
      </w:pPr>
      <w:r w:rsidRPr="00CB3C70">
        <w:rPr>
          <w:color w:val="000000" w:themeColor="text1"/>
        </w:rPr>
        <w:t xml:space="preserve">Podrobné informácie o tomto lieku sú dostupné na internetovej stránke Európskej agentúry pre lieky </w:t>
      </w:r>
      <w:hyperlink r:id="rId64" w:history="1">
        <w:r w:rsidR="00131239" w:rsidRPr="00CB3C70">
          <w:rPr>
            <w:rStyle w:val="Hyperlink"/>
          </w:rPr>
          <w:t>https://www.ema.europa.eu</w:t>
        </w:r>
      </w:hyperlink>
      <w:r w:rsidRPr="00CB3C70">
        <w:rPr>
          <w:color w:val="000000" w:themeColor="text1"/>
        </w:rPr>
        <w:t>.</w:t>
      </w:r>
    </w:p>
    <w:p w14:paraId="658F7C4C" w14:textId="77777777" w:rsidR="007D2B84" w:rsidRPr="00CB3C70" w:rsidRDefault="007D2B84" w:rsidP="00982118">
      <w:pPr>
        <w:rPr>
          <w:color w:val="000000" w:themeColor="text1"/>
        </w:rPr>
      </w:pPr>
    </w:p>
    <w:p w14:paraId="4CA04A92" w14:textId="77777777" w:rsidR="003E58A8" w:rsidRPr="00CB3C70" w:rsidRDefault="00BF6B69" w:rsidP="00982118">
      <w:pPr>
        <w:jc w:val="center"/>
        <w:rPr>
          <w:b/>
          <w:bCs/>
          <w:color w:val="000000" w:themeColor="text1"/>
        </w:rPr>
      </w:pPr>
      <w:r w:rsidRPr="00CB3C70">
        <w:rPr>
          <w:color w:val="000000" w:themeColor="text1"/>
        </w:rPr>
        <w:br w:type="page"/>
      </w:r>
      <w:r w:rsidRPr="00CB3C70">
        <w:rPr>
          <w:b/>
          <w:bCs/>
          <w:color w:val="000000" w:themeColor="text1"/>
        </w:rPr>
        <w:lastRenderedPageBreak/>
        <w:t>POKYNY NA POUŽITIE</w:t>
      </w:r>
    </w:p>
    <w:p w14:paraId="3C59B083" w14:textId="77777777" w:rsidR="003E58A8" w:rsidRPr="00CB3C70" w:rsidRDefault="006A1144" w:rsidP="00982118">
      <w:pPr>
        <w:jc w:val="center"/>
        <w:rPr>
          <w:color w:val="000000" w:themeColor="text1"/>
        </w:rPr>
      </w:pPr>
      <w:r w:rsidRPr="00CB3C70">
        <w:rPr>
          <w:color w:val="000000" w:themeColor="text1"/>
        </w:rPr>
        <w:t>Amsparity (adalimumab)</w:t>
      </w:r>
    </w:p>
    <w:p w14:paraId="57D55387" w14:textId="7416D043" w:rsidR="003E58A8" w:rsidRPr="00CB3C70" w:rsidRDefault="003E58A8" w:rsidP="00982118">
      <w:pPr>
        <w:jc w:val="center"/>
        <w:rPr>
          <w:color w:val="000000" w:themeColor="text1"/>
        </w:rPr>
      </w:pPr>
      <w:r w:rsidRPr="00CB3C70">
        <w:rPr>
          <w:color w:val="000000" w:themeColor="text1"/>
        </w:rPr>
        <w:t>40 mg</w:t>
      </w:r>
    </w:p>
    <w:p w14:paraId="2DF235E4" w14:textId="77777777" w:rsidR="003E58A8" w:rsidRPr="00CB3C70" w:rsidRDefault="003E58A8" w:rsidP="00982118">
      <w:pPr>
        <w:jc w:val="center"/>
        <w:rPr>
          <w:color w:val="000000" w:themeColor="text1"/>
        </w:rPr>
      </w:pPr>
      <w:r w:rsidRPr="00CB3C70">
        <w:rPr>
          <w:color w:val="000000" w:themeColor="text1"/>
        </w:rPr>
        <w:t>Jednodávková naplnená injekčná striekačka, na subkutánnu injekciu</w:t>
      </w:r>
    </w:p>
    <w:p w14:paraId="400A291F" w14:textId="77777777" w:rsidR="003E58A8" w:rsidRPr="00CB3C70" w:rsidRDefault="003E58A8" w:rsidP="00982118">
      <w:pPr>
        <w:rPr>
          <w:b/>
          <w:color w:val="000000" w:themeColor="text1"/>
        </w:rPr>
      </w:pPr>
    </w:p>
    <w:p w14:paraId="60D85410" w14:textId="77777777" w:rsidR="00977973" w:rsidRPr="00CB3C70" w:rsidRDefault="00977973" w:rsidP="00982118">
      <w:pPr>
        <w:rPr>
          <w:b/>
          <w:color w:val="000000" w:themeColor="text1"/>
        </w:rPr>
      </w:pPr>
      <w:r w:rsidRPr="00CB3C70">
        <w:rPr>
          <w:b/>
          <w:color w:val="000000" w:themeColor="text1"/>
        </w:rPr>
        <w:t xml:space="preserve">Túto písomnú informáciu si uschovajte. V týchto pokynoch je krok za krokom uvedené ako pripraviť a podať injekciu. </w:t>
      </w:r>
    </w:p>
    <w:p w14:paraId="661DE6CA" w14:textId="77777777" w:rsidR="00977973" w:rsidRPr="00CB3C70" w:rsidRDefault="00977973" w:rsidP="00982118">
      <w:pPr>
        <w:rPr>
          <w:b/>
          <w:color w:val="000000" w:themeColor="text1"/>
        </w:rPr>
      </w:pPr>
      <w:r w:rsidRPr="00CB3C70">
        <w:rPr>
          <w:b/>
          <w:color w:val="000000" w:themeColor="text1"/>
        </w:rPr>
        <w:t xml:space="preserve">Naplnenú injekčnú striekačku Amsparity uchovávajte v chladničke pri 2 °C až 8 °C. </w:t>
      </w:r>
    </w:p>
    <w:p w14:paraId="242BD2B0" w14:textId="77777777" w:rsidR="00977973" w:rsidRPr="00CB3C70" w:rsidRDefault="00977973" w:rsidP="00982118">
      <w:pPr>
        <w:rPr>
          <w:b/>
          <w:color w:val="000000" w:themeColor="text1"/>
        </w:rPr>
      </w:pPr>
      <w:r w:rsidRPr="00CB3C70">
        <w:rPr>
          <w:b/>
          <w:color w:val="000000" w:themeColor="text1"/>
        </w:rPr>
        <w:t>Naplnenú injekčnú striekačku Amsparity uchovávajte v pôvodnej škatuľke až do jej použitia, aby sa chránila pred priamym slnečným svetlom.</w:t>
      </w:r>
    </w:p>
    <w:p w14:paraId="403E74B7" w14:textId="77777777" w:rsidR="0071394C" w:rsidRPr="00CB3C70" w:rsidRDefault="0071394C" w:rsidP="0071394C">
      <w:pPr>
        <w:rPr>
          <w:b/>
          <w:color w:val="000000" w:themeColor="text1"/>
        </w:rPr>
      </w:pPr>
      <w:r w:rsidRPr="00CB3C70">
        <w:rPr>
          <w:b/>
          <w:color w:val="000000" w:themeColor="text1"/>
        </w:rPr>
        <w:t>V prípade potreby, napríklad, ak vy alebo vaše dieťa cestujete, môžete pero Amsparity uchovávať pri izbovej teplote do 30 °C počas maximálne 30 dní.</w:t>
      </w:r>
    </w:p>
    <w:p w14:paraId="371074F6" w14:textId="77777777" w:rsidR="0071394C" w:rsidRPr="00CB3C70" w:rsidRDefault="0071394C" w:rsidP="0071394C">
      <w:pPr>
        <w:rPr>
          <w:b/>
          <w:color w:val="000000" w:themeColor="text1"/>
        </w:rPr>
      </w:pPr>
      <w:r w:rsidRPr="00CB3C70">
        <w:rPr>
          <w:b/>
          <w:color w:val="000000" w:themeColor="text1"/>
        </w:rPr>
        <w:t>Amsparity, injekčné pomôcky a iné lieky uchovávajte mimo dosahu detí.</w:t>
      </w:r>
    </w:p>
    <w:p w14:paraId="0D63CB1A" w14:textId="77777777" w:rsidR="0071394C" w:rsidRPr="00CB3C70" w:rsidRDefault="0071394C" w:rsidP="00982118">
      <w:pPr>
        <w:rPr>
          <w:b/>
          <w:color w:val="000000" w:themeColor="text1"/>
        </w:rPr>
      </w:pPr>
    </w:p>
    <w:p w14:paraId="48734DBB" w14:textId="77777777" w:rsidR="00977973" w:rsidRPr="00CB3C70" w:rsidRDefault="006A1144" w:rsidP="00982118">
      <w:pPr>
        <w:rPr>
          <w:color w:val="000000" w:themeColor="text1"/>
        </w:rPr>
      </w:pPr>
      <w:r w:rsidRPr="00CB3C70">
        <w:rPr>
          <w:color w:val="000000" w:themeColor="text1"/>
        </w:rPr>
        <w:t>Amsparity</w:t>
      </w:r>
      <w:r w:rsidRPr="00CB3C70">
        <w:rPr>
          <w:b/>
          <w:color w:val="000000" w:themeColor="text1"/>
        </w:rPr>
        <w:t xml:space="preserve"> </w:t>
      </w:r>
      <w:r w:rsidRPr="00CB3C70">
        <w:rPr>
          <w:color w:val="000000" w:themeColor="text1"/>
        </w:rPr>
        <w:t>na injekciu sa dodáva v jednorazovej naplnenej injekčnej striekačke, ktorá obsahuje jednu dávku lieku.</w:t>
      </w:r>
    </w:p>
    <w:p w14:paraId="0A79DC00" w14:textId="77777777" w:rsidR="0071394C" w:rsidRPr="00CB3C70" w:rsidRDefault="0071394C" w:rsidP="0071394C">
      <w:pPr>
        <w:rPr>
          <w:color w:val="000000" w:themeColor="text1"/>
        </w:rPr>
      </w:pPr>
      <w:r w:rsidRPr="00CB3C70">
        <w:rPr>
          <w:b/>
          <w:color w:val="000000" w:themeColor="text1"/>
        </w:rPr>
        <w:t>Nepokúšajte</w:t>
      </w:r>
      <w:r w:rsidRPr="00CB3C70">
        <w:rPr>
          <w:color w:val="000000" w:themeColor="text1"/>
        </w:rPr>
        <w:t xml:space="preserve"> sa podávať Amsparity pokým ste si neprečítali a neporozumeli pokynom na použitie. Ak váš lekár, zdravotná sestra alebo lekárnik rozhodne, že vy alebo váš opatrovateľ vám môže injekcie Amsparity podávať doma, mal</w:t>
      </w:r>
      <w:r w:rsidR="009714DE" w:rsidRPr="00CB3C70">
        <w:rPr>
          <w:color w:val="000000" w:themeColor="text1"/>
        </w:rPr>
        <w:t>i</w:t>
      </w:r>
      <w:r w:rsidRPr="00CB3C70">
        <w:rPr>
          <w:color w:val="000000" w:themeColor="text1"/>
        </w:rPr>
        <w:t xml:space="preserve"> by ste byť vyškolený, ako správne pripraviť a aplikovať Amsparity.</w:t>
      </w:r>
    </w:p>
    <w:p w14:paraId="7FF99009" w14:textId="77777777" w:rsidR="0071394C" w:rsidRPr="00CB3C70" w:rsidRDefault="0071394C" w:rsidP="0071394C">
      <w:pPr>
        <w:rPr>
          <w:color w:val="000000" w:themeColor="text1"/>
        </w:rPr>
      </w:pPr>
      <w:r w:rsidRPr="00CB3C70">
        <w:rPr>
          <w:color w:val="000000" w:themeColor="text1"/>
        </w:rPr>
        <w:t>Je dôležité obrátiť sa na lekára, zdravotnú sestru alebo lekárnika a uistiť sa, že chápete pokyny k dávkovaniu Amsparity. Aby ste si lepšie zapamätali, kedy Amsparity aplikovať, môžete si to dopredu zaznačiť v kalendári. Porozprávajte sa s lekárom, zdravotnou sestrou alebo lekárnikom, ak máte alebo váš opatrovateľ má akékoľvek otázky týkajúce sa správneho podávania Amsparity.</w:t>
      </w:r>
    </w:p>
    <w:p w14:paraId="2417B7A3" w14:textId="77777777" w:rsidR="0071394C" w:rsidRPr="00CB3C70" w:rsidRDefault="0071394C" w:rsidP="0071394C">
      <w:pPr>
        <w:rPr>
          <w:b/>
          <w:color w:val="000000" w:themeColor="text1"/>
        </w:rPr>
      </w:pPr>
      <w:r w:rsidRPr="00CB3C70">
        <w:rPr>
          <w:color w:val="000000" w:themeColor="text1"/>
        </w:rPr>
        <w:t>Po príslušnom vyškolení si Amsparity na injekciu môžete podať sám alebo vám mu ju môže podať opatrovateľ.</w:t>
      </w:r>
    </w:p>
    <w:p w14:paraId="3CECA030" w14:textId="77777777" w:rsidR="002953BE" w:rsidRPr="00CB3C70" w:rsidRDefault="002953BE" w:rsidP="00982118">
      <w:pPr>
        <w:pStyle w:val="ListParagraph"/>
        <w:rPr>
          <w:color w:val="000000" w:themeColor="text1"/>
        </w:rPr>
      </w:pPr>
    </w:p>
    <w:p w14:paraId="5CCA1F36" w14:textId="77777777" w:rsidR="002953BE" w:rsidRPr="00CB3C70" w:rsidRDefault="002953BE" w:rsidP="00982118">
      <w:pPr>
        <w:rPr>
          <w:b/>
          <w:color w:val="000000" w:themeColor="text1"/>
        </w:rPr>
      </w:pPr>
      <w:r w:rsidRPr="00CB3C70">
        <w:rPr>
          <w:b/>
          <w:color w:val="000000" w:themeColor="text1"/>
        </w:rPr>
        <w:t xml:space="preserve">1. </w:t>
      </w:r>
      <w:r w:rsidRPr="00CB3C70">
        <w:rPr>
          <w:b/>
          <w:color w:val="000000" w:themeColor="text1"/>
        </w:rPr>
        <w:tab/>
        <w:t>Pomôcky, ktoré potrebujete na injekciu</w:t>
      </w:r>
    </w:p>
    <w:p w14:paraId="511C4949" w14:textId="77777777" w:rsidR="002953BE" w:rsidRPr="00CB3C70" w:rsidRDefault="002953BE" w:rsidP="00982118">
      <w:pPr>
        <w:rPr>
          <w:color w:val="000000" w:themeColor="text1"/>
        </w:rPr>
      </w:pPr>
    </w:p>
    <w:p w14:paraId="45345A39" w14:textId="77777777" w:rsidR="002953BE" w:rsidRPr="00CB3C70" w:rsidRDefault="002953BE" w:rsidP="00053717">
      <w:pPr>
        <w:pStyle w:val="ListParagraph"/>
        <w:numPr>
          <w:ilvl w:val="0"/>
          <w:numId w:val="31"/>
        </w:numPr>
        <w:ind w:left="562" w:hanging="562"/>
        <w:contextualSpacing/>
        <w:rPr>
          <w:color w:val="000000" w:themeColor="text1"/>
        </w:rPr>
      </w:pPr>
      <w:r w:rsidRPr="00CB3C70">
        <w:rPr>
          <w:color w:val="000000" w:themeColor="text1"/>
        </w:rPr>
        <w:t>Na podanie každej injekcie Amsparity budete potrebovať nasledujúce pomôcky. Nájdite si čistú, rovnú plochu, na ktorú pomôcky položíte.</w:t>
      </w:r>
    </w:p>
    <w:p w14:paraId="04761B58" w14:textId="77777777" w:rsidR="002953BE" w:rsidRPr="00CB3C70" w:rsidRDefault="002953BE" w:rsidP="00053717">
      <w:pPr>
        <w:pStyle w:val="ListParagraph"/>
        <w:numPr>
          <w:ilvl w:val="0"/>
          <w:numId w:val="32"/>
        </w:numPr>
        <w:ind w:left="1124" w:hanging="562"/>
        <w:contextualSpacing/>
        <w:rPr>
          <w:color w:val="000000" w:themeColor="text1"/>
        </w:rPr>
      </w:pPr>
      <w:r w:rsidRPr="00CB3C70">
        <w:rPr>
          <w:color w:val="000000" w:themeColor="text1"/>
        </w:rPr>
        <w:t>1 naplnená injekčná striekačka Amsparity v</w:t>
      </w:r>
      <w:r w:rsidR="0071394C" w:rsidRPr="00CB3C70">
        <w:rPr>
          <w:color w:val="000000" w:themeColor="text1"/>
        </w:rPr>
        <w:t> zásobníku</w:t>
      </w:r>
      <w:r w:rsidRPr="00CB3C70">
        <w:rPr>
          <w:color w:val="000000" w:themeColor="text1"/>
        </w:rPr>
        <w:t xml:space="preserve"> vo vnútri škatuľky</w:t>
      </w:r>
    </w:p>
    <w:p w14:paraId="4203C241" w14:textId="77777777" w:rsidR="002953BE" w:rsidRPr="00CB3C70" w:rsidRDefault="002953BE" w:rsidP="00053717">
      <w:pPr>
        <w:pStyle w:val="ListParagraph"/>
        <w:numPr>
          <w:ilvl w:val="0"/>
          <w:numId w:val="32"/>
        </w:numPr>
        <w:ind w:left="1124" w:hanging="562"/>
        <w:contextualSpacing/>
        <w:rPr>
          <w:color w:val="000000" w:themeColor="text1"/>
        </w:rPr>
      </w:pPr>
      <w:r w:rsidRPr="00CB3C70">
        <w:rPr>
          <w:color w:val="000000" w:themeColor="text1"/>
        </w:rPr>
        <w:t>1 alkoholom napustený tampón, vo vnútri škatuľky</w:t>
      </w:r>
    </w:p>
    <w:p w14:paraId="254015CD" w14:textId="77777777" w:rsidR="002953BE" w:rsidRPr="00CB3C70" w:rsidRDefault="002953BE" w:rsidP="00053717">
      <w:pPr>
        <w:pStyle w:val="ListParagraph"/>
        <w:numPr>
          <w:ilvl w:val="0"/>
          <w:numId w:val="32"/>
        </w:numPr>
        <w:ind w:left="1124" w:hanging="562"/>
        <w:contextualSpacing/>
        <w:rPr>
          <w:color w:val="000000" w:themeColor="text1"/>
        </w:rPr>
      </w:pPr>
      <w:r w:rsidRPr="00CB3C70">
        <w:rPr>
          <w:color w:val="000000" w:themeColor="text1"/>
        </w:rPr>
        <w:t>1 kúsok vaty alebo gázová podložka (nie je súčasťou škatuľky s</w:t>
      </w:r>
      <w:r w:rsidR="002A3912" w:rsidRPr="00CB3C70">
        <w:rPr>
          <w:color w:val="000000" w:themeColor="text1"/>
        </w:rPr>
        <w:t> </w:t>
      </w:r>
      <w:r w:rsidRPr="00CB3C70">
        <w:rPr>
          <w:color w:val="000000" w:themeColor="text1"/>
        </w:rPr>
        <w:t>Amsparity)</w:t>
      </w:r>
    </w:p>
    <w:p w14:paraId="26911950" w14:textId="77777777" w:rsidR="002953BE" w:rsidRPr="00CB3C70" w:rsidRDefault="002953BE" w:rsidP="00053717">
      <w:pPr>
        <w:pStyle w:val="ListParagraph"/>
        <w:numPr>
          <w:ilvl w:val="0"/>
          <w:numId w:val="32"/>
        </w:numPr>
        <w:ind w:left="1124" w:hanging="562"/>
        <w:contextualSpacing/>
        <w:rPr>
          <w:color w:val="000000" w:themeColor="text1"/>
        </w:rPr>
      </w:pPr>
      <w:r w:rsidRPr="00CB3C70">
        <w:rPr>
          <w:color w:val="000000" w:themeColor="text1"/>
        </w:rPr>
        <w:t>Vhodná nádoba na ostré predmety (nie je súčasťou škatuľky s Amsparity).</w:t>
      </w:r>
    </w:p>
    <w:p w14:paraId="2784E29D" w14:textId="77777777" w:rsidR="00971E6B" w:rsidRPr="00CB3C70" w:rsidRDefault="00971E6B" w:rsidP="00876DBD">
      <w:pPr>
        <w:ind w:left="540"/>
        <w:rPr>
          <w:color w:val="000000" w:themeColor="text1"/>
        </w:rPr>
      </w:pPr>
      <w:r w:rsidRPr="00CB3C70">
        <w:rPr>
          <w:b/>
          <w:color w:val="000000" w:themeColor="text1"/>
        </w:rPr>
        <w:t xml:space="preserve">Dôležité: </w:t>
      </w:r>
      <w:r w:rsidRPr="00CB3C70">
        <w:rPr>
          <w:color w:val="000000" w:themeColor="text1"/>
        </w:rPr>
        <w:t>Ak máte akékoľvek otázky o vašej Amsparity naplnenej injekčnej striekačke alebo lieku, porozrávajte sa so svojím lekárom, zdravotnou sestrou alebo lekárnikom.</w:t>
      </w:r>
    </w:p>
    <w:p w14:paraId="2FF65EA1" w14:textId="77777777" w:rsidR="002953BE" w:rsidRPr="00CB3C70" w:rsidRDefault="002953BE" w:rsidP="00982118">
      <w:pPr>
        <w:rPr>
          <w:color w:val="000000" w:themeColor="text1"/>
        </w:rPr>
      </w:pPr>
    </w:p>
    <w:p w14:paraId="199905CE" w14:textId="6FCEF9B9" w:rsidR="002953BE" w:rsidRPr="00CB3C70" w:rsidRDefault="00816E26" w:rsidP="00982118">
      <w:pPr>
        <w:rPr>
          <w:color w:val="000000" w:themeColor="text1"/>
        </w:rPr>
      </w:pPr>
      <w:r w:rsidRPr="00CB3C70">
        <w:rPr>
          <w:noProof/>
          <w:color w:val="000000" w:themeColor="text1"/>
        </w:rPr>
        <mc:AlternateContent>
          <mc:Choice Requires="wps">
            <w:drawing>
              <wp:anchor distT="0" distB="0" distL="114300" distR="114300" simplePos="0" relativeHeight="251665408" behindDoc="0" locked="0" layoutInCell="1" allowOverlap="1" wp14:anchorId="78908A4F" wp14:editId="6DA5C8C6">
                <wp:simplePos x="0" y="0"/>
                <wp:positionH relativeFrom="column">
                  <wp:posOffset>3855085</wp:posOffset>
                </wp:positionH>
                <wp:positionV relativeFrom="paragraph">
                  <wp:posOffset>141478</wp:posOffset>
                </wp:positionV>
                <wp:extent cx="1414272" cy="226314"/>
                <wp:effectExtent l="0" t="0" r="0" b="2540"/>
                <wp:wrapNone/>
                <wp:docPr id="10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272" cy="226314"/>
                        </a:xfrm>
                        <a:prstGeom prst="rect">
                          <a:avLst/>
                        </a:prstGeom>
                        <a:solidFill>
                          <a:srgbClr val="FFFFFF"/>
                        </a:solidFill>
                        <a:ln>
                          <a:noFill/>
                        </a:ln>
                      </wps:spPr>
                      <wps:txbx>
                        <w:txbxContent>
                          <w:p w14:paraId="3810B533" w14:textId="77777777" w:rsidR="00296C24" w:rsidRPr="00876DBD" w:rsidRDefault="00296C24" w:rsidP="00CD3253">
                            <w:pPr>
                              <w:rPr>
                                <w:sz w:val="18"/>
                                <w:szCs w:val="18"/>
                              </w:rPr>
                            </w:pPr>
                            <w:r w:rsidRPr="00876DBD">
                              <w:rPr>
                                <w:sz w:val="18"/>
                                <w:szCs w:val="18"/>
                              </w:rPr>
                              <w:t>dátum exspirácie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8A4F" id="_x0000_s1090" type="#_x0000_t202" style="position:absolute;margin-left:303.55pt;margin-top:11.15pt;width:111.35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" stroked="f">
                <v:textbox>
                  <w:txbxContent>
                    <w:p w14:paraId="3810B533" w14:textId="77777777" w:rsidR="00296C24" w:rsidRPr="00876DBD" w:rsidRDefault="00296C24" w:rsidP="00CD3253">
                      <w:pPr>
                        <w:rPr>
                          <w:sz w:val="18"/>
                          <w:szCs w:val="18"/>
                        </w:rPr>
                      </w:pPr>
                      <w:r w:rsidRPr="00876DBD">
                        <w:rPr>
                          <w:sz w:val="18"/>
                          <w:szCs w:val="18"/>
                        </w:rPr>
                        <w:t>dátum exspirácie</w:t>
                      </w:r>
                    </w:p>
                  </w:txbxContent>
                </v:textbox>
              </v:shape>
            </w:pict>
          </mc:Fallback>
        </mc:AlternateContent>
      </w:r>
    </w:p>
    <w:p w14:paraId="1E8075F9" w14:textId="44E712F4" w:rsidR="002953BE" w:rsidRPr="00CB3C70" w:rsidRDefault="00816E26"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64384" behindDoc="0" locked="0" layoutInCell="1" allowOverlap="1" wp14:anchorId="5C170051" wp14:editId="419A8016">
                <wp:simplePos x="0" y="0"/>
                <wp:positionH relativeFrom="column">
                  <wp:posOffset>3635629</wp:posOffset>
                </wp:positionH>
                <wp:positionV relativeFrom="paragraph">
                  <wp:posOffset>2321687</wp:posOffset>
                </wp:positionV>
                <wp:extent cx="883285" cy="316992"/>
                <wp:effectExtent l="0" t="0" r="0" b="6985"/>
                <wp:wrapNone/>
                <wp:docPr id="10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16992"/>
                        </a:xfrm>
                        <a:prstGeom prst="rect">
                          <a:avLst/>
                        </a:prstGeom>
                        <a:solidFill>
                          <a:srgbClr val="FFFFFF"/>
                        </a:solidFill>
                        <a:ln>
                          <a:noFill/>
                        </a:ln>
                      </wps:spPr>
                      <wps:txbx>
                        <w:txbxContent>
                          <w:p w14:paraId="5EEF0E20" w14:textId="77777777" w:rsidR="00296C24" w:rsidRPr="00876DBD" w:rsidRDefault="00296C24" w:rsidP="00CD3253">
                            <w:pPr>
                              <w:rPr>
                                <w:sz w:val="18"/>
                                <w:szCs w:val="18"/>
                              </w:rPr>
                            </w:pPr>
                            <w:r w:rsidRPr="00876DBD">
                              <w:rPr>
                                <w:sz w:val="18"/>
                                <w:szCs w:val="18"/>
                              </w:rPr>
                              <w:t>kryt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70051" id="Text Box 276" o:spid="_x0000_s1091" type="#_x0000_t202" style="position:absolute;left:0;text-align:left;margin-left:286.25pt;margin-top:182.8pt;width:69.55pt;height: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" stroked="f">
                <v:textbox>
                  <w:txbxContent>
                    <w:p w14:paraId="5EEF0E20" w14:textId="77777777" w:rsidR="00296C24" w:rsidRPr="00876DBD" w:rsidRDefault="00296C24" w:rsidP="00CD3253">
                      <w:pPr>
                        <w:rPr>
                          <w:sz w:val="18"/>
                          <w:szCs w:val="18"/>
                        </w:rPr>
                      </w:pPr>
                      <w:r w:rsidRPr="00876DBD">
                        <w:rPr>
                          <w:sz w:val="18"/>
                          <w:szCs w:val="18"/>
                        </w:rPr>
                        <w:t>kryt ihly</w:t>
                      </w:r>
                    </w:p>
                  </w:txbxContent>
                </v:textbox>
              </v:shape>
            </w:pict>
          </mc:Fallback>
        </mc:AlternateContent>
      </w:r>
      <w:r w:rsidR="00564909" w:rsidRPr="00CB3C70">
        <w:rPr>
          <w:noProof/>
          <w:color w:val="000000" w:themeColor="text1"/>
        </w:rPr>
        <mc:AlternateContent>
          <mc:Choice Requires="wps">
            <w:drawing>
              <wp:anchor distT="0" distB="0" distL="114300" distR="114300" simplePos="0" relativeHeight="251708416" behindDoc="0" locked="0" layoutInCell="1" allowOverlap="1" wp14:anchorId="20CAED17" wp14:editId="70F54CAC">
                <wp:simplePos x="0" y="0"/>
                <wp:positionH relativeFrom="column">
                  <wp:posOffset>3260725</wp:posOffset>
                </wp:positionH>
                <wp:positionV relativeFrom="paragraph">
                  <wp:posOffset>1463040</wp:posOffset>
                </wp:positionV>
                <wp:extent cx="970915" cy="187960"/>
                <wp:effectExtent l="0" t="0" r="0" b="0"/>
                <wp:wrapNone/>
                <wp:docPr id="6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87960"/>
                        </a:xfrm>
                        <a:prstGeom prst="rect">
                          <a:avLst/>
                        </a:prstGeom>
                        <a:solidFill>
                          <a:srgbClr val="FFFFFF"/>
                        </a:solidFill>
                        <a:ln>
                          <a:noFill/>
                        </a:ln>
                        <a:effectLst/>
                      </wps:spPr>
                      <wps:txbx>
                        <w:txbxContent>
                          <w:p w14:paraId="5C3026FB" w14:textId="77777777" w:rsidR="00296C24" w:rsidRPr="006A584E" w:rsidRDefault="00296C24" w:rsidP="00591D72">
                            <w:pPr>
                              <w:rPr>
                                <w:sz w:val="16"/>
                                <w:szCs w:val="16"/>
                              </w:rPr>
                            </w:pPr>
                            <w:r w:rsidRPr="006A584E">
                              <w:rPr>
                                <w:sz w:val="16"/>
                                <w:szCs w:val="16"/>
                              </w:rPr>
                              <w:t>kontrolné 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ED17" id="_x0000_s1092" type="#_x0000_t202" style="position:absolute;left:0;text-align:left;margin-left:256.75pt;margin-top:115.2pt;width:76.45pt;height:1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" stroked="f">
                <v:textbox>
                  <w:txbxContent>
                    <w:p w14:paraId="5C3026FB" w14:textId="77777777" w:rsidR="00296C24" w:rsidRPr="006A584E" w:rsidRDefault="00296C24" w:rsidP="00591D72">
                      <w:pPr>
                        <w:rPr>
                          <w:sz w:val="16"/>
                          <w:szCs w:val="16"/>
                        </w:rPr>
                      </w:pPr>
                      <w:r w:rsidRPr="006A584E">
                        <w:rPr>
                          <w:sz w:val="16"/>
                          <w:szCs w:val="16"/>
                        </w:rPr>
                        <w:t>kontrolné okienko</w:t>
                      </w:r>
                    </w:p>
                  </w:txbxContent>
                </v:textbox>
              </v:shape>
            </w:pict>
          </mc:Fallback>
        </mc:AlternateContent>
      </w:r>
      <w:r w:rsidR="00564909" w:rsidRPr="00CB3C70">
        <w:rPr>
          <w:noProof/>
          <w:color w:val="000000" w:themeColor="text1"/>
        </w:rPr>
        <mc:AlternateContent>
          <mc:Choice Requires="wps">
            <w:drawing>
              <wp:anchor distT="0" distB="0" distL="114300" distR="114300" simplePos="0" relativeHeight="251668480" behindDoc="0" locked="0" layoutInCell="1" allowOverlap="1" wp14:anchorId="23F63D8F" wp14:editId="6CDA0857">
                <wp:simplePos x="0" y="0"/>
                <wp:positionH relativeFrom="column">
                  <wp:posOffset>3725545</wp:posOffset>
                </wp:positionH>
                <wp:positionV relativeFrom="paragraph">
                  <wp:posOffset>575945</wp:posOffset>
                </wp:positionV>
                <wp:extent cx="808990" cy="187960"/>
                <wp:effectExtent l="0" t="0" r="0" b="0"/>
                <wp:wrapNone/>
                <wp:docPr id="11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87960"/>
                        </a:xfrm>
                        <a:prstGeom prst="rect">
                          <a:avLst/>
                        </a:prstGeom>
                        <a:solidFill>
                          <a:srgbClr val="FFFFFF"/>
                        </a:solidFill>
                        <a:ln>
                          <a:noFill/>
                        </a:ln>
                        <a:effectLst/>
                      </wps:spPr>
                      <wps:txbx>
                        <w:txbxContent>
                          <w:p w14:paraId="44D9E6F8" w14:textId="77777777" w:rsidR="00296C24" w:rsidRPr="009E6D01" w:rsidRDefault="00296C24" w:rsidP="00CD3253">
                            <w:pPr>
                              <w:rPr>
                                <w:sz w:val="12"/>
                                <w:szCs w:val="12"/>
                              </w:rPr>
                            </w:pPr>
                            <w:r>
                              <w:rPr>
                                <w:sz w:val="12"/>
                                <w:szCs w:val="12"/>
                              </w:rPr>
                              <w:t>RRRR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63D8F" id="_x0000_s1093" type="#_x0000_t202" style="position:absolute;left:0;text-align:left;margin-left:293.35pt;margin-top:45.35pt;width:63.7pt;height:1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" stroked="f">
                <v:textbox>
                  <w:txbxContent>
                    <w:p w14:paraId="44D9E6F8" w14:textId="77777777" w:rsidR="00296C24" w:rsidRPr="009E6D01" w:rsidRDefault="00296C24" w:rsidP="00CD3253">
                      <w:pPr>
                        <w:rPr>
                          <w:sz w:val="12"/>
                          <w:szCs w:val="12"/>
                        </w:rPr>
                      </w:pPr>
                      <w:r>
                        <w:rPr>
                          <w:sz w:val="12"/>
                          <w:szCs w:val="12"/>
                        </w:rPr>
                        <w:t>RRRR MMM DD</w:t>
                      </w:r>
                    </w:p>
                  </w:txbxContent>
                </v:textbox>
              </v:shape>
            </w:pict>
          </mc:Fallback>
        </mc:AlternateContent>
      </w:r>
      <w:r w:rsidR="00564909" w:rsidRPr="00CB3C70">
        <w:rPr>
          <w:noProof/>
          <w:color w:val="000000" w:themeColor="text1"/>
        </w:rPr>
        <mc:AlternateContent>
          <mc:Choice Requires="wps">
            <w:drawing>
              <wp:anchor distT="0" distB="0" distL="114300" distR="114300" simplePos="0" relativeHeight="251667456" behindDoc="0" locked="0" layoutInCell="1" allowOverlap="1" wp14:anchorId="38A46540" wp14:editId="333F6C42">
                <wp:simplePos x="0" y="0"/>
                <wp:positionH relativeFrom="column">
                  <wp:posOffset>847090</wp:posOffset>
                </wp:positionH>
                <wp:positionV relativeFrom="paragraph">
                  <wp:posOffset>2049780</wp:posOffset>
                </wp:positionV>
                <wp:extent cx="883285" cy="201930"/>
                <wp:effectExtent l="0" t="0" r="0" b="0"/>
                <wp:wrapNone/>
                <wp:docPr id="11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6FCB59D7" w14:textId="77777777" w:rsidR="00296C24" w:rsidRPr="00876DBD" w:rsidRDefault="00296C24" w:rsidP="00CD3253">
                            <w:pPr>
                              <w:rPr>
                                <w:sz w:val="18"/>
                                <w:szCs w:val="18"/>
                              </w:rPr>
                            </w:pPr>
                            <w:r w:rsidRPr="00876DBD">
                              <w:rPr>
                                <w:sz w:val="18"/>
                                <w:szCs w:val="18"/>
                              </w:rPr>
                              <w:t>piest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6540" id="_x0000_s1094" type="#_x0000_t202" style="position:absolute;left:0;text-align:left;margin-left:66.7pt;margin-top:161.4pt;width:69.5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" stroked="f">
                <v:textbox>
                  <w:txbxContent>
                    <w:p w14:paraId="6FCB59D7" w14:textId="77777777" w:rsidR="00296C24" w:rsidRPr="00876DBD" w:rsidRDefault="00296C24" w:rsidP="00CD3253">
                      <w:pPr>
                        <w:rPr>
                          <w:sz w:val="18"/>
                          <w:szCs w:val="18"/>
                        </w:rPr>
                      </w:pPr>
                      <w:r w:rsidRPr="00876DBD">
                        <w:rPr>
                          <w:sz w:val="18"/>
                          <w:szCs w:val="18"/>
                        </w:rPr>
                        <w:t>piest</w:t>
                      </w:r>
                    </w:p>
                  </w:txbxContent>
                </v:textbox>
              </v:shape>
            </w:pict>
          </mc:Fallback>
        </mc:AlternateContent>
      </w:r>
      <w:r w:rsidR="00564909" w:rsidRPr="00CB3C70">
        <w:rPr>
          <w:noProof/>
          <w:color w:val="000000" w:themeColor="text1"/>
        </w:rPr>
        <mc:AlternateContent>
          <mc:Choice Requires="wps">
            <w:drawing>
              <wp:anchor distT="0" distB="0" distL="114300" distR="114300" simplePos="0" relativeHeight="251666432" behindDoc="0" locked="0" layoutInCell="1" allowOverlap="1" wp14:anchorId="15CD1AF9" wp14:editId="7FE0CB8A">
                <wp:simplePos x="0" y="0"/>
                <wp:positionH relativeFrom="column">
                  <wp:posOffset>2324735</wp:posOffset>
                </wp:positionH>
                <wp:positionV relativeFrom="paragraph">
                  <wp:posOffset>2238375</wp:posOffset>
                </wp:positionV>
                <wp:extent cx="543560" cy="233680"/>
                <wp:effectExtent l="0" t="0" r="0" b="0"/>
                <wp:wrapNone/>
                <wp:docPr id="1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7CD27CDC" w14:textId="77777777" w:rsidR="00296C24" w:rsidRPr="00876DBD" w:rsidRDefault="00296C24" w:rsidP="00CD3253">
                            <w:pPr>
                              <w:rPr>
                                <w:sz w:val="18"/>
                                <w:szCs w:val="18"/>
                              </w:rPr>
                            </w:pPr>
                            <w:r w:rsidRPr="00876DBD">
                              <w:rPr>
                                <w:sz w:val="18"/>
                                <w:szCs w:val="18"/>
                              </w:rPr>
                              <w:t>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1AF9" id="_x0000_s1095" type="#_x0000_t202" style="position:absolute;left:0;text-align:left;margin-left:183.05pt;margin-top:176.25pt;width:42.8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" stroked="f">
                <v:textbox>
                  <w:txbxContent>
                    <w:p w14:paraId="7CD27CDC" w14:textId="77777777" w:rsidR="00296C24" w:rsidRPr="00876DBD" w:rsidRDefault="00296C24" w:rsidP="00CD3253">
                      <w:pPr>
                        <w:rPr>
                          <w:sz w:val="18"/>
                          <w:szCs w:val="18"/>
                        </w:rPr>
                      </w:pPr>
                      <w:r w:rsidRPr="00876DBD">
                        <w:rPr>
                          <w:sz w:val="18"/>
                          <w:szCs w:val="18"/>
                        </w:rPr>
                        <w:t>telo</w:t>
                      </w:r>
                    </w:p>
                  </w:txbxContent>
                </v:textbox>
              </v:shape>
            </w:pict>
          </mc:Fallback>
        </mc:AlternateContent>
      </w:r>
      <w:r w:rsidR="00564909" w:rsidRPr="00CB3C70">
        <w:rPr>
          <w:noProof/>
          <w:color w:val="000000" w:themeColor="text1"/>
          <w:lang w:eastAsia="sk-SK"/>
        </w:rPr>
        <w:drawing>
          <wp:inline distT="0" distB="0" distL="0" distR="0" wp14:anchorId="11FF9650" wp14:editId="594E9857">
            <wp:extent cx="3838575" cy="25412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2541270"/>
                    </a:xfrm>
                    <a:prstGeom prst="rect">
                      <a:avLst/>
                    </a:prstGeom>
                    <a:noFill/>
                    <a:ln>
                      <a:noFill/>
                    </a:ln>
                  </pic:spPr>
                </pic:pic>
              </a:graphicData>
            </a:graphic>
          </wp:inline>
        </w:drawing>
      </w:r>
    </w:p>
    <w:p w14:paraId="413A8588" w14:textId="77777777" w:rsidR="002953BE" w:rsidRPr="00CB3C70" w:rsidRDefault="002953BE" w:rsidP="00982118">
      <w:pPr>
        <w:rPr>
          <w:color w:val="000000" w:themeColor="text1"/>
        </w:rPr>
      </w:pPr>
    </w:p>
    <w:p w14:paraId="7D219575" w14:textId="77777777" w:rsidR="002953BE" w:rsidRPr="00CB3C70" w:rsidRDefault="002953BE" w:rsidP="00982118">
      <w:pPr>
        <w:rPr>
          <w:color w:val="000000" w:themeColor="text1"/>
        </w:rPr>
      </w:pPr>
    </w:p>
    <w:p w14:paraId="0C6FAEA8" w14:textId="77777777" w:rsidR="002953BE" w:rsidRPr="00CB3C70" w:rsidRDefault="002953BE" w:rsidP="00520786">
      <w:pPr>
        <w:keepNext/>
        <w:rPr>
          <w:b/>
          <w:color w:val="000000" w:themeColor="text1"/>
        </w:rPr>
      </w:pPr>
      <w:r w:rsidRPr="00CB3C70">
        <w:rPr>
          <w:b/>
          <w:color w:val="000000" w:themeColor="text1"/>
        </w:rPr>
        <w:lastRenderedPageBreak/>
        <w:t xml:space="preserve">2. </w:t>
      </w:r>
      <w:r w:rsidRPr="00CB3C70">
        <w:rPr>
          <w:b/>
          <w:color w:val="000000" w:themeColor="text1"/>
        </w:rPr>
        <w:tab/>
        <w:t xml:space="preserve">Príprava </w:t>
      </w:r>
    </w:p>
    <w:p w14:paraId="338C0DF7" w14:textId="77777777" w:rsidR="002953BE" w:rsidRPr="00CB3C70" w:rsidRDefault="002953BE" w:rsidP="00520786">
      <w:pPr>
        <w:keepNext/>
        <w:rPr>
          <w:color w:val="000000" w:themeColor="text1"/>
        </w:rPr>
      </w:pPr>
    </w:p>
    <w:p w14:paraId="1F0099A5" w14:textId="77777777" w:rsidR="002953BE" w:rsidRPr="00CB3C70" w:rsidRDefault="002953BE" w:rsidP="00E23160">
      <w:pPr>
        <w:pStyle w:val="ListParagraph"/>
        <w:numPr>
          <w:ilvl w:val="0"/>
          <w:numId w:val="31"/>
        </w:numPr>
        <w:ind w:left="562" w:hanging="562"/>
        <w:contextualSpacing/>
        <w:rPr>
          <w:color w:val="000000" w:themeColor="text1"/>
        </w:rPr>
      </w:pPr>
      <w:r w:rsidRPr="00CB3C70">
        <w:rPr>
          <w:color w:val="000000" w:themeColor="text1"/>
        </w:rPr>
        <w:t>Vyberte škatuľku s Amsparity z chladničky.</w:t>
      </w:r>
    </w:p>
    <w:p w14:paraId="75130B68" w14:textId="77777777" w:rsidR="002953BE" w:rsidRPr="00CB3C70" w:rsidRDefault="002953BE" w:rsidP="00E23160">
      <w:pPr>
        <w:pStyle w:val="ListParagraph"/>
        <w:numPr>
          <w:ilvl w:val="0"/>
          <w:numId w:val="31"/>
        </w:numPr>
        <w:ind w:left="562" w:hanging="562"/>
        <w:contextualSpacing/>
        <w:rPr>
          <w:color w:val="000000" w:themeColor="text1"/>
        </w:rPr>
      </w:pPr>
      <w:r w:rsidRPr="00CB3C70">
        <w:rPr>
          <w:color w:val="000000" w:themeColor="text1"/>
        </w:rPr>
        <w:t xml:space="preserve">Otvorte škatuľku a vytiahnite </w:t>
      </w:r>
      <w:r w:rsidR="00D5517B" w:rsidRPr="00CB3C70">
        <w:rPr>
          <w:color w:val="000000" w:themeColor="text1"/>
        </w:rPr>
        <w:t>zásobník</w:t>
      </w:r>
      <w:r w:rsidRPr="00CB3C70">
        <w:rPr>
          <w:color w:val="000000" w:themeColor="text1"/>
        </w:rPr>
        <w:t xml:space="preserve"> s naplnenou injekčnou striekačkou.</w:t>
      </w:r>
    </w:p>
    <w:p w14:paraId="76A98505" w14:textId="77777777" w:rsidR="002953BE" w:rsidRPr="00CB3C70" w:rsidRDefault="002953BE" w:rsidP="00E23160">
      <w:pPr>
        <w:pStyle w:val="ListParagraph"/>
        <w:numPr>
          <w:ilvl w:val="0"/>
          <w:numId w:val="31"/>
        </w:numPr>
        <w:ind w:left="562" w:hanging="562"/>
        <w:contextualSpacing/>
        <w:rPr>
          <w:color w:val="000000" w:themeColor="text1"/>
        </w:rPr>
      </w:pPr>
      <w:r w:rsidRPr="00CB3C70">
        <w:rPr>
          <w:color w:val="000000" w:themeColor="text1"/>
        </w:rPr>
        <w:t>Skontrolujte škatuľku a nosič;</w:t>
      </w:r>
      <w:r w:rsidR="00417DAA" w:rsidRPr="00CB3C70">
        <w:rPr>
          <w:color w:val="000000" w:themeColor="text1"/>
        </w:rPr>
        <w:t xml:space="preserve"> injekčnú striekačku</w:t>
      </w:r>
      <w:r w:rsidRPr="00CB3C70">
        <w:rPr>
          <w:color w:val="000000" w:themeColor="text1"/>
        </w:rPr>
        <w:t xml:space="preserve"> </w:t>
      </w:r>
      <w:r w:rsidRPr="00CB3C70">
        <w:rPr>
          <w:b/>
          <w:color w:val="000000" w:themeColor="text1"/>
        </w:rPr>
        <w:t>nepoužívajte</w:t>
      </w:r>
      <w:r w:rsidRPr="00CB3C70">
        <w:rPr>
          <w:color w:val="000000" w:themeColor="text1"/>
        </w:rPr>
        <w:t>, ak:</w:t>
      </w:r>
    </w:p>
    <w:p w14:paraId="606114EA" w14:textId="77777777" w:rsidR="002953BE" w:rsidRPr="00CB3C70" w:rsidRDefault="002953BE" w:rsidP="00E23160">
      <w:pPr>
        <w:pStyle w:val="ListParagraph"/>
        <w:numPr>
          <w:ilvl w:val="1"/>
          <w:numId w:val="31"/>
        </w:numPr>
        <w:ind w:left="1124" w:hanging="562"/>
        <w:contextualSpacing/>
        <w:rPr>
          <w:color w:val="000000" w:themeColor="text1"/>
        </w:rPr>
      </w:pPr>
      <w:r w:rsidRPr="00CB3C70">
        <w:rPr>
          <w:color w:val="000000" w:themeColor="text1"/>
        </w:rPr>
        <w:t>uplynul dátum exspirácie,</w:t>
      </w:r>
    </w:p>
    <w:p w14:paraId="076C37D8" w14:textId="77777777" w:rsidR="002953BE" w:rsidRPr="00CB3C70" w:rsidRDefault="002953BE" w:rsidP="00E23160">
      <w:pPr>
        <w:pStyle w:val="ListParagraph"/>
        <w:numPr>
          <w:ilvl w:val="1"/>
          <w:numId w:val="31"/>
        </w:numPr>
        <w:ind w:left="1124" w:hanging="562"/>
        <w:contextualSpacing/>
        <w:rPr>
          <w:color w:val="000000" w:themeColor="text1"/>
        </w:rPr>
      </w:pPr>
      <w:r w:rsidRPr="00CB3C70">
        <w:rPr>
          <w:color w:val="000000" w:themeColor="text1"/>
        </w:rPr>
        <w:t>došlo k zmrazeniu alebo roztopeniu,</w:t>
      </w:r>
    </w:p>
    <w:p w14:paraId="5DA6FCFC" w14:textId="77777777" w:rsidR="002953BE" w:rsidRPr="00CB3C70" w:rsidRDefault="002953BE" w:rsidP="00E23160">
      <w:pPr>
        <w:pStyle w:val="ListParagraph"/>
        <w:numPr>
          <w:ilvl w:val="1"/>
          <w:numId w:val="31"/>
        </w:numPr>
        <w:ind w:left="1124" w:hanging="562"/>
        <w:contextualSpacing/>
        <w:rPr>
          <w:color w:val="000000" w:themeColor="text1"/>
        </w:rPr>
      </w:pPr>
      <w:r w:rsidRPr="00CB3C70">
        <w:rPr>
          <w:color w:val="000000" w:themeColor="text1"/>
        </w:rPr>
        <w:t>spadl</w:t>
      </w:r>
      <w:r w:rsidR="00417DAA" w:rsidRPr="00CB3C70">
        <w:rPr>
          <w:color w:val="000000" w:themeColor="text1"/>
        </w:rPr>
        <w:t>a</w:t>
      </w:r>
      <w:r w:rsidRPr="00CB3C70">
        <w:rPr>
          <w:color w:val="000000" w:themeColor="text1"/>
        </w:rPr>
        <w:t>,</w:t>
      </w:r>
      <w:r w:rsidR="0027228C" w:rsidRPr="00CB3C70">
        <w:rPr>
          <w:color w:val="000000" w:themeColor="text1"/>
        </w:rPr>
        <w:t xml:space="preserve"> aj keď nevyzerá poškodená</w:t>
      </w:r>
    </w:p>
    <w:p w14:paraId="6A442D21" w14:textId="77777777" w:rsidR="002953BE" w:rsidRPr="00CB3C70" w:rsidRDefault="002953BE" w:rsidP="00E23160">
      <w:pPr>
        <w:pStyle w:val="ListParagraph"/>
        <w:numPr>
          <w:ilvl w:val="1"/>
          <w:numId w:val="31"/>
        </w:numPr>
        <w:ind w:left="1124" w:hanging="562"/>
        <w:contextualSpacing/>
        <w:rPr>
          <w:color w:val="000000" w:themeColor="text1"/>
        </w:rPr>
      </w:pPr>
      <w:r w:rsidRPr="00CB3C70">
        <w:rPr>
          <w:color w:val="000000" w:themeColor="text1"/>
        </w:rPr>
        <w:t>bola mimo chladničky viac ako 30</w:t>
      </w:r>
      <w:r w:rsidR="0027228C" w:rsidRPr="00CB3C70">
        <w:rPr>
          <w:color w:val="000000" w:themeColor="text1"/>
        </w:rPr>
        <w:t> </w:t>
      </w:r>
      <w:r w:rsidRPr="00CB3C70">
        <w:rPr>
          <w:color w:val="000000" w:themeColor="text1"/>
        </w:rPr>
        <w:t>dní,</w:t>
      </w:r>
    </w:p>
    <w:p w14:paraId="5484462B" w14:textId="77777777" w:rsidR="002953BE" w:rsidRPr="00CB3C70" w:rsidRDefault="002953BE" w:rsidP="00E23160">
      <w:pPr>
        <w:pStyle w:val="ListParagraph"/>
        <w:numPr>
          <w:ilvl w:val="1"/>
          <w:numId w:val="31"/>
        </w:numPr>
        <w:ind w:left="1124" w:hanging="562"/>
        <w:contextualSpacing/>
        <w:rPr>
          <w:color w:val="000000" w:themeColor="text1"/>
        </w:rPr>
      </w:pPr>
      <w:r w:rsidRPr="00CB3C70">
        <w:rPr>
          <w:color w:val="000000" w:themeColor="text1"/>
        </w:rPr>
        <w:t>sa zdá, že je poškodená,</w:t>
      </w:r>
    </w:p>
    <w:p w14:paraId="7184D122" w14:textId="77777777" w:rsidR="002953BE" w:rsidRPr="00CB3C70" w:rsidRDefault="002953BE" w:rsidP="00E23160">
      <w:pPr>
        <w:pStyle w:val="ListParagraph"/>
        <w:numPr>
          <w:ilvl w:val="1"/>
          <w:numId w:val="31"/>
        </w:numPr>
        <w:ind w:left="1124" w:hanging="562"/>
        <w:contextualSpacing/>
        <w:rPr>
          <w:color w:val="000000" w:themeColor="text1"/>
        </w:rPr>
      </w:pPr>
      <w:r w:rsidRPr="00CB3C70">
        <w:rPr>
          <w:color w:val="000000" w:themeColor="text1"/>
        </w:rPr>
        <w:t>je roztrhnuté prelepenie na novej škatuľke.</w:t>
      </w:r>
    </w:p>
    <w:p w14:paraId="0F580CAD" w14:textId="77777777" w:rsidR="0027228C" w:rsidRPr="00CB3C70" w:rsidRDefault="0027228C" w:rsidP="00EC119E">
      <w:pPr>
        <w:pStyle w:val="ListParagraph"/>
        <w:numPr>
          <w:ilvl w:val="0"/>
          <w:numId w:val="31"/>
        </w:numPr>
        <w:ind w:left="562" w:hanging="562"/>
        <w:contextualSpacing/>
        <w:rPr>
          <w:color w:val="000000" w:themeColor="text1"/>
        </w:rPr>
      </w:pPr>
      <w:r w:rsidRPr="00CB3C70">
        <w:rPr>
          <w:color w:val="000000" w:themeColor="text1"/>
        </w:rPr>
        <w:t>Ak platí čokoľvek z vyššie uvedeného, zlikvidujte vašu naplnenú injekčnú striekačku rovnakým spôsobom ako použitú striekačku. Budete potrebovať nové pero na podanie vašej injekcie.</w:t>
      </w:r>
    </w:p>
    <w:p w14:paraId="3FEAFE1F" w14:textId="77777777" w:rsidR="002953BE" w:rsidRPr="00CB3C70" w:rsidRDefault="002953BE" w:rsidP="00E23160">
      <w:pPr>
        <w:pStyle w:val="ListParagraph"/>
        <w:numPr>
          <w:ilvl w:val="0"/>
          <w:numId w:val="31"/>
        </w:numPr>
        <w:ind w:left="562" w:hanging="562"/>
        <w:contextualSpacing/>
        <w:rPr>
          <w:color w:val="000000" w:themeColor="text1"/>
        </w:rPr>
      </w:pPr>
      <w:r w:rsidRPr="00CB3C70">
        <w:rPr>
          <w:color w:val="000000" w:themeColor="text1"/>
        </w:rPr>
        <w:t xml:space="preserve">Umyte si ruky s mydlom a vodou a úplne si ich osušte. </w:t>
      </w:r>
    </w:p>
    <w:p w14:paraId="3523CAB9" w14:textId="77777777" w:rsidR="002953BE" w:rsidRPr="00CB3C70" w:rsidRDefault="002953BE" w:rsidP="00982118">
      <w:pPr>
        <w:ind w:left="360"/>
        <w:rPr>
          <w:color w:val="000000" w:themeColor="text1"/>
        </w:rPr>
      </w:pPr>
    </w:p>
    <w:p w14:paraId="3924DE6B" w14:textId="77777777" w:rsidR="002953BE" w:rsidRPr="00CB3C70" w:rsidRDefault="002953BE" w:rsidP="00EC119E">
      <w:pPr>
        <w:contextualSpacing/>
        <w:rPr>
          <w:color w:val="000000" w:themeColor="text1"/>
        </w:rPr>
      </w:pPr>
      <w:r w:rsidRPr="00CB3C70">
        <w:rPr>
          <w:color w:val="000000" w:themeColor="text1"/>
        </w:rPr>
        <w:t>Ak máte akékoľvek otázky týkajúce sa lieku, obráťte sa, prosím, na svojho lekára</w:t>
      </w:r>
      <w:r w:rsidR="0071394C" w:rsidRPr="00CB3C70">
        <w:rPr>
          <w:color w:val="000000" w:themeColor="text1"/>
        </w:rPr>
        <w:t>, zdravotnej sestry</w:t>
      </w:r>
      <w:r w:rsidRPr="00CB3C70">
        <w:rPr>
          <w:color w:val="000000" w:themeColor="text1"/>
        </w:rPr>
        <w:t xml:space="preserve"> alebo lekárnika.</w:t>
      </w:r>
    </w:p>
    <w:p w14:paraId="56758616" w14:textId="77777777" w:rsidR="002953BE" w:rsidRPr="00CB3C70" w:rsidRDefault="002953BE" w:rsidP="00982118">
      <w:pPr>
        <w:pStyle w:val="ListParagraph"/>
        <w:rPr>
          <w:color w:val="000000" w:themeColor="text1"/>
        </w:rPr>
      </w:pPr>
    </w:p>
    <w:p w14:paraId="75A5E450" w14:textId="77777777" w:rsidR="002953BE" w:rsidRPr="00CB3C70" w:rsidRDefault="002953BE" w:rsidP="00982118">
      <w:pPr>
        <w:pStyle w:val="ListParagraph"/>
        <w:rPr>
          <w:color w:val="000000" w:themeColor="text1"/>
        </w:rPr>
      </w:pPr>
    </w:p>
    <w:p w14:paraId="7834C799" w14:textId="5EE318E6" w:rsidR="002953BE"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69504" behindDoc="0" locked="0" layoutInCell="1" allowOverlap="1" wp14:anchorId="79741AEF" wp14:editId="31B3EEF6">
                <wp:simplePos x="0" y="0"/>
                <wp:positionH relativeFrom="column">
                  <wp:posOffset>1350645</wp:posOffset>
                </wp:positionH>
                <wp:positionV relativeFrom="paragraph">
                  <wp:posOffset>73025</wp:posOffset>
                </wp:positionV>
                <wp:extent cx="1786890" cy="260985"/>
                <wp:effectExtent l="0" t="0" r="0" b="0"/>
                <wp:wrapNone/>
                <wp:docPr id="10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60985"/>
                        </a:xfrm>
                        <a:prstGeom prst="rect">
                          <a:avLst/>
                        </a:prstGeom>
                        <a:solidFill>
                          <a:srgbClr val="FFFFFF"/>
                        </a:solidFill>
                        <a:ln>
                          <a:noFill/>
                        </a:ln>
                      </wps:spPr>
                      <wps:txbx>
                        <w:txbxContent>
                          <w:p w14:paraId="09DF40F5" w14:textId="77777777" w:rsidR="00296C24" w:rsidRPr="009E6D01" w:rsidRDefault="00296C24" w:rsidP="00CD3253">
                            <w:pPr>
                              <w:rPr>
                                <w:b/>
                                <w:bCs/>
                                <w:sz w:val="18"/>
                                <w:szCs w:val="18"/>
                              </w:rPr>
                            </w:pPr>
                            <w:r>
                              <w:rPr>
                                <w:b/>
                                <w:bCs/>
                                <w:sz w:val="18"/>
                                <w:szCs w:val="18"/>
                              </w:rPr>
                              <w:t>Odbalenie naplnenej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1AEF" id="Text Box 281" o:spid="_x0000_s1096" type="#_x0000_t202" style="position:absolute;left:0;text-align:left;margin-left:106.35pt;margin-top:5.75pt;width:140.7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" stroked="f">
                <v:textbox>
                  <w:txbxContent>
                    <w:p w14:paraId="09DF40F5" w14:textId="77777777" w:rsidR="00296C24" w:rsidRPr="009E6D01" w:rsidRDefault="00296C24" w:rsidP="00CD3253">
                      <w:pPr>
                        <w:rPr>
                          <w:b/>
                          <w:bCs/>
                          <w:sz w:val="18"/>
                          <w:szCs w:val="18"/>
                        </w:rPr>
                      </w:pPr>
                      <w:r>
                        <w:rPr>
                          <w:b/>
                          <w:bCs/>
                          <w:sz w:val="18"/>
                          <w:szCs w:val="18"/>
                        </w:rPr>
                        <w:t>Odbalenie naplnenej striekačky</w:t>
                      </w:r>
                    </w:p>
                  </w:txbxContent>
                </v:textbox>
              </v:shape>
            </w:pict>
          </mc:Fallback>
        </mc:AlternateContent>
      </w:r>
      <w:r w:rsidRPr="00CB3C70">
        <w:rPr>
          <w:noProof/>
          <w:color w:val="000000" w:themeColor="text1"/>
          <w:lang w:eastAsia="sk-SK"/>
        </w:rPr>
        <w:drawing>
          <wp:inline distT="0" distB="0" distL="0" distR="0" wp14:anchorId="15362C98" wp14:editId="03EA84BA">
            <wp:extent cx="3881120" cy="2062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1120" cy="2062480"/>
                    </a:xfrm>
                    <a:prstGeom prst="rect">
                      <a:avLst/>
                    </a:prstGeom>
                    <a:noFill/>
                    <a:ln>
                      <a:noFill/>
                    </a:ln>
                  </pic:spPr>
                </pic:pic>
              </a:graphicData>
            </a:graphic>
          </wp:inline>
        </w:drawing>
      </w:r>
    </w:p>
    <w:p w14:paraId="1BDA2036" w14:textId="77777777" w:rsidR="002953BE" w:rsidRPr="00CB3C70" w:rsidRDefault="002953BE" w:rsidP="00982118">
      <w:pPr>
        <w:pStyle w:val="ListParagraph"/>
        <w:ind w:left="0"/>
        <w:contextualSpacing/>
        <w:rPr>
          <w:color w:val="000000" w:themeColor="text1"/>
        </w:rPr>
      </w:pPr>
    </w:p>
    <w:p w14:paraId="1A127330" w14:textId="77777777" w:rsidR="002953BE" w:rsidRPr="00CB3C70" w:rsidRDefault="002953BE" w:rsidP="00982118">
      <w:pPr>
        <w:pStyle w:val="ListParagraph"/>
        <w:ind w:left="0"/>
        <w:contextualSpacing/>
        <w:rPr>
          <w:color w:val="000000" w:themeColor="text1"/>
        </w:rPr>
      </w:pPr>
    </w:p>
    <w:p w14:paraId="50D9BB6C" w14:textId="77777777" w:rsidR="002953BE" w:rsidRPr="00CB3C70" w:rsidRDefault="002953BE" w:rsidP="00E23160">
      <w:pPr>
        <w:pStyle w:val="ListParagraph"/>
        <w:numPr>
          <w:ilvl w:val="0"/>
          <w:numId w:val="34"/>
        </w:numPr>
        <w:ind w:left="562" w:hanging="562"/>
        <w:contextualSpacing/>
        <w:rPr>
          <w:color w:val="000000" w:themeColor="text1"/>
        </w:rPr>
      </w:pPr>
      <w:r w:rsidRPr="00CB3C70">
        <w:rPr>
          <w:color w:val="000000" w:themeColor="text1"/>
        </w:rPr>
        <w:t>Odlúpnite papierový uzáver z</w:t>
      </w:r>
      <w:r w:rsidR="0071394C" w:rsidRPr="00CB3C70">
        <w:rPr>
          <w:color w:val="000000" w:themeColor="text1"/>
        </w:rPr>
        <w:t>o zásobníka</w:t>
      </w:r>
      <w:r w:rsidRPr="00CB3C70">
        <w:rPr>
          <w:color w:val="000000" w:themeColor="text1"/>
        </w:rPr>
        <w:t>.</w:t>
      </w:r>
    </w:p>
    <w:p w14:paraId="4BF806E9" w14:textId="77777777" w:rsidR="002953BE" w:rsidRPr="00CB3C70" w:rsidRDefault="002953BE" w:rsidP="00E23160">
      <w:pPr>
        <w:pStyle w:val="ListParagraph"/>
        <w:numPr>
          <w:ilvl w:val="0"/>
          <w:numId w:val="34"/>
        </w:numPr>
        <w:ind w:left="562" w:hanging="562"/>
        <w:contextualSpacing/>
        <w:rPr>
          <w:color w:val="000000" w:themeColor="text1"/>
        </w:rPr>
      </w:pPr>
      <w:r w:rsidRPr="00CB3C70">
        <w:rPr>
          <w:color w:val="000000" w:themeColor="text1"/>
        </w:rPr>
        <w:t>Z</w:t>
      </w:r>
      <w:r w:rsidR="0071394C" w:rsidRPr="00CB3C70">
        <w:rPr>
          <w:color w:val="000000" w:themeColor="text1"/>
        </w:rPr>
        <w:t xml:space="preserve">o zásobníka </w:t>
      </w:r>
      <w:r w:rsidRPr="00CB3C70">
        <w:rPr>
          <w:color w:val="000000" w:themeColor="text1"/>
        </w:rPr>
        <w:t>vyberte 1 naplnenú injekčnú striekačku a pôvodnú škatuľku s nepoužitými naplnenými injekčnými striekačkami vráťte späť do chladničky.</w:t>
      </w:r>
    </w:p>
    <w:p w14:paraId="052DE8F9" w14:textId="77777777" w:rsidR="002953BE" w:rsidRPr="00CB3C70" w:rsidRDefault="002953BE" w:rsidP="00E23160">
      <w:pPr>
        <w:pStyle w:val="ListParagraph"/>
        <w:numPr>
          <w:ilvl w:val="0"/>
          <w:numId w:val="34"/>
        </w:numPr>
        <w:ind w:left="562" w:hanging="562"/>
        <w:contextualSpacing/>
        <w:rPr>
          <w:color w:val="000000" w:themeColor="text1"/>
        </w:rPr>
      </w:pPr>
      <w:r w:rsidRPr="00CB3C70">
        <w:rPr>
          <w:b/>
          <w:color w:val="000000" w:themeColor="text1"/>
        </w:rPr>
        <w:t>Nepoužívajte</w:t>
      </w:r>
      <w:r w:rsidRPr="00CB3C70">
        <w:rPr>
          <w:color w:val="000000" w:themeColor="text1"/>
        </w:rPr>
        <w:t xml:space="preserve"> injekčnú striekačku, ak sa zdá byť poškodená.</w:t>
      </w:r>
    </w:p>
    <w:p w14:paraId="4D4F4125" w14:textId="77777777" w:rsidR="0071394C" w:rsidRPr="00CB3C70" w:rsidRDefault="0071394C" w:rsidP="00EC119E">
      <w:pPr>
        <w:pStyle w:val="ListParagraph"/>
        <w:numPr>
          <w:ilvl w:val="0"/>
          <w:numId w:val="34"/>
        </w:numPr>
        <w:ind w:hanging="1080"/>
        <w:contextualSpacing/>
        <w:rPr>
          <w:color w:val="000000" w:themeColor="text1"/>
        </w:rPr>
      </w:pPr>
      <w:r w:rsidRPr="00CB3C70">
        <w:rPr>
          <w:color w:val="000000" w:themeColor="text1"/>
        </w:rPr>
        <w:t>Vašu naplnenú injekčnú striekačku môžete použiť hneď po vybratí z chladničky.</w:t>
      </w:r>
    </w:p>
    <w:p w14:paraId="7482F41E" w14:textId="77777777" w:rsidR="0071394C" w:rsidRPr="00CB3C70" w:rsidRDefault="0071394C" w:rsidP="00EC119E">
      <w:pPr>
        <w:pStyle w:val="ListParagraph"/>
        <w:numPr>
          <w:ilvl w:val="0"/>
          <w:numId w:val="34"/>
        </w:numPr>
        <w:ind w:left="567" w:hanging="567"/>
        <w:contextualSpacing/>
        <w:rPr>
          <w:color w:val="000000" w:themeColor="text1"/>
        </w:rPr>
      </w:pPr>
      <w:r w:rsidRPr="00CB3C70">
        <w:rPr>
          <w:color w:val="000000" w:themeColor="text1"/>
        </w:rPr>
        <w:t>Pre pohodlnejšie podanie injekcie môžete nechať naplnenú inkečnú striekačku 15 až 30 minút pred podaním injekcie stáť pri izbovej teplote mimo priameho slnečného svetla.</w:t>
      </w:r>
    </w:p>
    <w:p w14:paraId="5EDC0E45" w14:textId="77777777" w:rsidR="002953BE" w:rsidRPr="00CB3C70" w:rsidRDefault="002953BE" w:rsidP="00EC119E">
      <w:pPr>
        <w:pStyle w:val="ListParagraph"/>
        <w:numPr>
          <w:ilvl w:val="0"/>
          <w:numId w:val="34"/>
        </w:numPr>
        <w:ind w:left="567" w:hanging="567"/>
        <w:contextualSpacing/>
        <w:rPr>
          <w:color w:val="000000" w:themeColor="text1"/>
        </w:rPr>
      </w:pPr>
      <w:r w:rsidRPr="00CB3C70">
        <w:rPr>
          <w:b/>
          <w:color w:val="000000" w:themeColor="text1"/>
        </w:rPr>
        <w:t>Neodstraňujte</w:t>
      </w:r>
      <w:r w:rsidRPr="00CB3C70">
        <w:rPr>
          <w:color w:val="000000" w:themeColor="text1"/>
        </w:rPr>
        <w:t xml:space="preserve"> kryt ihly z naplnenej injekčnej striekačky</w:t>
      </w:r>
      <w:r w:rsidR="0071394C" w:rsidRPr="00CB3C70">
        <w:rPr>
          <w:color w:val="000000" w:themeColor="text1"/>
        </w:rPr>
        <w:t>,</w:t>
      </w:r>
      <w:r w:rsidRPr="00CB3C70">
        <w:rPr>
          <w:color w:val="000000" w:themeColor="text1"/>
        </w:rPr>
        <w:t xml:space="preserve"> kým nie ste pripravený na podanie injekcie.</w:t>
      </w:r>
    </w:p>
    <w:p w14:paraId="3B1C5225" w14:textId="77777777" w:rsidR="002953BE" w:rsidRPr="00CB3C70" w:rsidRDefault="002953BE" w:rsidP="00982118">
      <w:pPr>
        <w:ind w:left="360"/>
        <w:rPr>
          <w:color w:val="000000" w:themeColor="text1"/>
        </w:rPr>
      </w:pPr>
    </w:p>
    <w:p w14:paraId="4888308E" w14:textId="77777777" w:rsidR="002953BE" w:rsidRPr="00CB3C70" w:rsidRDefault="002953BE" w:rsidP="00F90427">
      <w:pPr>
        <w:pStyle w:val="ListParagraph"/>
        <w:keepNext/>
        <w:keepLines/>
        <w:ind w:left="562" w:hanging="562"/>
        <w:contextualSpacing/>
        <w:rPr>
          <w:b/>
          <w:color w:val="000000" w:themeColor="text1"/>
        </w:rPr>
      </w:pPr>
      <w:r w:rsidRPr="00CB3C70">
        <w:rPr>
          <w:b/>
          <w:color w:val="000000" w:themeColor="text1"/>
        </w:rPr>
        <w:lastRenderedPageBreak/>
        <w:t>Naplnenú injekčnú striekačku vždy držte za jej telo, aby ste predišli poškodeniu.</w:t>
      </w:r>
    </w:p>
    <w:p w14:paraId="2BBB8CA2" w14:textId="77777777" w:rsidR="002953BE" w:rsidRPr="00CB3C70" w:rsidRDefault="002953BE" w:rsidP="00F90427">
      <w:pPr>
        <w:keepNext/>
        <w:keepLines/>
        <w:ind w:left="360"/>
        <w:rPr>
          <w:color w:val="000000" w:themeColor="text1"/>
        </w:rPr>
      </w:pPr>
    </w:p>
    <w:p w14:paraId="550EDC8C" w14:textId="77777777" w:rsidR="002953BE" w:rsidRPr="00CB3C70" w:rsidRDefault="002953BE" w:rsidP="00F90427">
      <w:pPr>
        <w:keepNext/>
        <w:keepLines/>
        <w:ind w:left="360"/>
        <w:rPr>
          <w:color w:val="000000" w:themeColor="text1"/>
        </w:rPr>
      </w:pPr>
    </w:p>
    <w:p w14:paraId="362FBB74" w14:textId="7F4C6F51" w:rsidR="002953BE"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70528" behindDoc="0" locked="0" layoutInCell="1" allowOverlap="1" wp14:anchorId="763A3829" wp14:editId="6745E419">
                <wp:simplePos x="0" y="0"/>
                <wp:positionH relativeFrom="column">
                  <wp:posOffset>2321560</wp:posOffset>
                </wp:positionH>
                <wp:positionV relativeFrom="paragraph">
                  <wp:posOffset>45720</wp:posOffset>
                </wp:positionV>
                <wp:extent cx="1308735" cy="289560"/>
                <wp:effectExtent l="0" t="0" r="0" b="0"/>
                <wp:wrapNone/>
                <wp:docPr id="1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89560"/>
                        </a:xfrm>
                        <a:prstGeom prst="rect">
                          <a:avLst/>
                        </a:prstGeom>
                        <a:solidFill>
                          <a:srgbClr val="FFFFFF"/>
                        </a:solidFill>
                        <a:ln>
                          <a:noFill/>
                        </a:ln>
                      </wps:spPr>
                      <wps:txbx>
                        <w:txbxContent>
                          <w:p w14:paraId="21F69DC6" w14:textId="77777777" w:rsidR="00296C24" w:rsidRPr="009E6D01" w:rsidRDefault="00296C24" w:rsidP="00CD3253">
                            <w:pPr>
                              <w:rPr>
                                <w:b/>
                                <w:bCs/>
                                <w:sz w:val="18"/>
                                <w:szCs w:val="18"/>
                              </w:rPr>
                            </w:pPr>
                            <w:r>
                              <w:rPr>
                                <w:b/>
                                <w:bCs/>
                                <w:sz w:val="18"/>
                                <w:szCs w:val="18"/>
                              </w:rPr>
                              <w:t>Kontrola lieku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3829" id="Text Box 282" o:spid="_x0000_s1097" type="#_x0000_t202" style="position:absolute;left:0;text-align:left;margin-left:182.8pt;margin-top:3.6pt;width:103.05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" stroked="f">
                <v:textbox>
                  <w:txbxContent>
                    <w:p w14:paraId="21F69DC6" w14:textId="77777777" w:rsidR="00296C24" w:rsidRPr="009E6D01" w:rsidRDefault="00296C24" w:rsidP="00CD3253">
                      <w:pPr>
                        <w:rPr>
                          <w:b/>
                          <w:bCs/>
                          <w:sz w:val="18"/>
                          <w:szCs w:val="18"/>
                        </w:rPr>
                      </w:pPr>
                      <w:r>
                        <w:rPr>
                          <w:b/>
                          <w:bCs/>
                          <w:sz w:val="18"/>
                          <w:szCs w:val="18"/>
                        </w:rPr>
                        <w:t>Kontrola lieku</w:t>
                      </w:r>
                    </w:p>
                  </w:txbxContent>
                </v:textbox>
              </v:shape>
            </w:pict>
          </mc:Fallback>
        </mc:AlternateContent>
      </w:r>
      <w:r w:rsidRPr="00CB3C70">
        <w:rPr>
          <w:noProof/>
          <w:color w:val="000000" w:themeColor="text1"/>
          <w:lang w:eastAsia="sk-SK"/>
        </w:rPr>
        <w:drawing>
          <wp:inline distT="0" distB="0" distL="0" distR="0" wp14:anchorId="5A59792A" wp14:editId="0D95C8F1">
            <wp:extent cx="2360295" cy="2009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0295" cy="2009775"/>
                    </a:xfrm>
                    <a:prstGeom prst="rect">
                      <a:avLst/>
                    </a:prstGeom>
                    <a:noFill/>
                    <a:ln>
                      <a:noFill/>
                    </a:ln>
                  </pic:spPr>
                </pic:pic>
              </a:graphicData>
            </a:graphic>
          </wp:inline>
        </w:drawing>
      </w:r>
    </w:p>
    <w:p w14:paraId="60372DC0" w14:textId="77777777" w:rsidR="002953BE" w:rsidRPr="00CB3C70" w:rsidRDefault="002953BE" w:rsidP="00982118">
      <w:pPr>
        <w:rPr>
          <w:color w:val="000000" w:themeColor="text1"/>
        </w:rPr>
      </w:pPr>
    </w:p>
    <w:p w14:paraId="3FE30C12" w14:textId="77777777" w:rsidR="002953BE" w:rsidRPr="00CB3C70" w:rsidRDefault="002953BE" w:rsidP="00982118">
      <w:pPr>
        <w:rPr>
          <w:color w:val="000000" w:themeColor="text1"/>
        </w:rPr>
      </w:pPr>
    </w:p>
    <w:p w14:paraId="0452E8E8" w14:textId="77777777" w:rsidR="002953BE" w:rsidRPr="00CB3C70" w:rsidRDefault="002953BE" w:rsidP="00E23160">
      <w:pPr>
        <w:pStyle w:val="ListParagraph"/>
        <w:numPr>
          <w:ilvl w:val="0"/>
          <w:numId w:val="36"/>
        </w:numPr>
        <w:ind w:left="562" w:hanging="562"/>
        <w:contextualSpacing/>
        <w:rPr>
          <w:color w:val="000000" w:themeColor="text1"/>
        </w:rPr>
      </w:pPr>
      <w:r w:rsidRPr="00CB3C70">
        <w:rPr>
          <w:color w:val="000000" w:themeColor="text1"/>
        </w:rPr>
        <w:t xml:space="preserve">Dôkladne si prezrite liek v kontrolnom okienku. </w:t>
      </w:r>
    </w:p>
    <w:p w14:paraId="7BBDC200" w14:textId="77777777" w:rsidR="00E2183D" w:rsidRPr="00CB3C70" w:rsidRDefault="00E2183D" w:rsidP="00E23160">
      <w:pPr>
        <w:pStyle w:val="ListParagraph"/>
        <w:numPr>
          <w:ilvl w:val="0"/>
          <w:numId w:val="36"/>
        </w:numPr>
        <w:ind w:left="562" w:hanging="562"/>
        <w:contextualSpacing/>
        <w:rPr>
          <w:color w:val="000000" w:themeColor="text1"/>
        </w:rPr>
      </w:pPr>
      <w:r w:rsidRPr="00CB3C70">
        <w:rPr>
          <w:color w:val="000000" w:themeColor="text1"/>
        </w:rPr>
        <w:t>Jemne nakloňte vašu naplnenú injekčnú striekačku tam a späť a skontrolujte liek.</w:t>
      </w:r>
    </w:p>
    <w:p w14:paraId="39C88345" w14:textId="77777777" w:rsidR="002953BE" w:rsidRPr="00CB3C70" w:rsidRDefault="002953BE" w:rsidP="00E23160">
      <w:pPr>
        <w:pStyle w:val="ListParagraph"/>
        <w:numPr>
          <w:ilvl w:val="0"/>
          <w:numId w:val="36"/>
        </w:numPr>
        <w:ind w:left="562" w:hanging="562"/>
        <w:contextualSpacing/>
        <w:rPr>
          <w:rFonts w:eastAsia="Calibri"/>
          <w:color w:val="000000" w:themeColor="text1"/>
        </w:rPr>
      </w:pPr>
      <w:r w:rsidRPr="00CB3C70">
        <w:rPr>
          <w:color w:val="000000" w:themeColor="text1"/>
        </w:rPr>
        <w:t>Uistite sa, že liek v naplnenej injekčnej striekačke je bezfarebný až veľmi svetlohnedý a</w:t>
      </w:r>
      <w:r w:rsidR="00E2183D" w:rsidRPr="00CB3C70">
        <w:rPr>
          <w:color w:val="000000" w:themeColor="text1"/>
        </w:rPr>
        <w:t> </w:t>
      </w:r>
      <w:r w:rsidRPr="00CB3C70">
        <w:rPr>
          <w:color w:val="000000" w:themeColor="text1"/>
        </w:rPr>
        <w:t>neobsahuje žiadne vločky alebo častice. Nevadí, ak vidíte jednu alebo viac vzduchových bubliniek v kontrolnom okienku.</w:t>
      </w:r>
      <w:r w:rsidR="00E2183D" w:rsidRPr="00CB3C70">
        <w:rPr>
          <w:color w:val="000000" w:themeColor="text1"/>
        </w:rPr>
        <w:t xml:space="preserve"> </w:t>
      </w:r>
      <w:r w:rsidR="00E2183D" w:rsidRPr="00CB3C70">
        <w:rPr>
          <w:b/>
          <w:color w:val="000000" w:themeColor="text1"/>
        </w:rPr>
        <w:t xml:space="preserve">Nepokúšajte </w:t>
      </w:r>
      <w:r w:rsidR="00E2183D" w:rsidRPr="00CB3C70">
        <w:rPr>
          <w:color w:val="000000" w:themeColor="text1"/>
        </w:rPr>
        <w:t>sa vzduchové bublinky odstrániť.</w:t>
      </w:r>
    </w:p>
    <w:p w14:paraId="5C60BEEA" w14:textId="77777777" w:rsidR="002953BE" w:rsidRPr="00CB3C70" w:rsidRDefault="002953BE" w:rsidP="00EC119E">
      <w:pPr>
        <w:ind w:left="567"/>
        <w:contextualSpacing/>
        <w:rPr>
          <w:color w:val="000000" w:themeColor="text1"/>
        </w:rPr>
      </w:pPr>
      <w:r w:rsidRPr="00CB3C70">
        <w:rPr>
          <w:color w:val="000000" w:themeColor="text1"/>
        </w:rPr>
        <w:t>Ak máte akékoľvek otázky týkajúce sa lieku, obráťte sa, prosím, na svojho lekára</w:t>
      </w:r>
      <w:r w:rsidR="00E2183D" w:rsidRPr="00CB3C70">
        <w:rPr>
          <w:color w:val="000000" w:themeColor="text1"/>
        </w:rPr>
        <w:t>, zdravotnú sestru</w:t>
      </w:r>
      <w:r w:rsidRPr="00CB3C70">
        <w:rPr>
          <w:color w:val="000000" w:themeColor="text1"/>
        </w:rPr>
        <w:t xml:space="preserve"> alebo lekárnika. </w:t>
      </w:r>
    </w:p>
    <w:p w14:paraId="0688F07A" w14:textId="77777777" w:rsidR="002953BE" w:rsidRPr="00CB3C70" w:rsidRDefault="002953BE" w:rsidP="00982118">
      <w:pPr>
        <w:pStyle w:val="ListParagraph"/>
        <w:ind w:left="0"/>
        <w:rPr>
          <w:color w:val="000000" w:themeColor="text1"/>
        </w:rPr>
      </w:pPr>
    </w:p>
    <w:p w14:paraId="4E7E2726" w14:textId="77777777" w:rsidR="002953BE" w:rsidRPr="00CB3C70" w:rsidRDefault="002953BE" w:rsidP="00982118">
      <w:pPr>
        <w:pStyle w:val="ListParagraph"/>
        <w:ind w:left="0"/>
        <w:rPr>
          <w:color w:val="000000" w:themeColor="text1"/>
        </w:rPr>
      </w:pPr>
    </w:p>
    <w:p w14:paraId="58B0CACC" w14:textId="23A2C670" w:rsidR="002953BE"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73600" behindDoc="0" locked="0" layoutInCell="1" allowOverlap="1" wp14:anchorId="3289681E" wp14:editId="2FC4955C">
                <wp:simplePos x="0" y="0"/>
                <wp:positionH relativeFrom="column">
                  <wp:posOffset>3137535</wp:posOffset>
                </wp:positionH>
                <wp:positionV relativeFrom="paragraph">
                  <wp:posOffset>1348105</wp:posOffset>
                </wp:positionV>
                <wp:extent cx="1722755" cy="521335"/>
                <wp:effectExtent l="0" t="0" r="0" b="0"/>
                <wp:wrapNone/>
                <wp:docPr id="10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27863D05" w14:textId="77777777" w:rsidR="00296C24" w:rsidRPr="009E6D01" w:rsidRDefault="00296C24" w:rsidP="00CD3253">
                            <w:pPr>
                              <w:rPr>
                                <w:b/>
                                <w:bCs/>
                                <w:color w:val="C45911"/>
                                <w:sz w:val="18"/>
                                <w:szCs w:val="18"/>
                              </w:rPr>
                            </w:pPr>
                            <w:r>
                              <w:rPr>
                                <w:b/>
                                <w:bCs/>
                                <w:color w:val="C45911"/>
                                <w:sz w:val="18"/>
                                <w:szCs w:val="18"/>
                              </w:rPr>
                              <w:t>Stehná</w:t>
                            </w:r>
                          </w:p>
                          <w:p w14:paraId="63DF9FE3" w14:textId="77777777" w:rsidR="00296C24" w:rsidRPr="009E6D01" w:rsidRDefault="00296C24" w:rsidP="00CD3253">
                            <w:pPr>
                              <w:rPr>
                                <w:sz w:val="18"/>
                                <w:szCs w:val="18"/>
                              </w:rPr>
                            </w:pPr>
                            <w:r>
                              <w:rPr>
                                <w:sz w:val="18"/>
                                <w:szCs w:val="18"/>
                              </w:rPr>
                              <w:t>Horné stehno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9681E" id="Text Box 285" o:spid="_x0000_s1098" type="#_x0000_t202" style="position:absolute;left:0;text-align:left;margin-left:247.05pt;margin-top:106.15pt;width:135.65pt;height:4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YM+A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" stroked="f">
                <v:textbox>
                  <w:txbxContent>
                    <w:p w14:paraId="27863D05" w14:textId="77777777" w:rsidR="00296C24" w:rsidRPr="009E6D01" w:rsidRDefault="00296C24" w:rsidP="00CD3253">
                      <w:pPr>
                        <w:rPr>
                          <w:b/>
                          <w:bCs/>
                          <w:color w:val="C45911"/>
                          <w:sz w:val="18"/>
                          <w:szCs w:val="18"/>
                        </w:rPr>
                      </w:pPr>
                      <w:r>
                        <w:rPr>
                          <w:b/>
                          <w:bCs/>
                          <w:color w:val="C45911"/>
                          <w:sz w:val="18"/>
                          <w:szCs w:val="18"/>
                        </w:rPr>
                        <w:t>Stehná</w:t>
                      </w:r>
                    </w:p>
                    <w:p w14:paraId="63DF9FE3" w14:textId="77777777" w:rsidR="00296C24" w:rsidRPr="009E6D01" w:rsidRDefault="00296C24" w:rsidP="00CD3253">
                      <w:pPr>
                        <w:rPr>
                          <w:sz w:val="18"/>
                          <w:szCs w:val="18"/>
                        </w:rPr>
                      </w:pPr>
                      <w:r>
                        <w:rPr>
                          <w:sz w:val="18"/>
                          <w:szCs w:val="18"/>
                        </w:rPr>
                        <w:t>Horné stehno</w:t>
                      </w:r>
                    </w:p>
                  </w:txbxContent>
                </v:textbox>
              </v:shape>
            </w:pict>
          </mc:Fallback>
        </mc:AlternateContent>
      </w:r>
      <w:r w:rsidRPr="00CB3C70">
        <w:rPr>
          <w:noProof/>
          <w:color w:val="000000" w:themeColor="text1"/>
        </w:rPr>
        <mc:AlternateContent>
          <mc:Choice Requires="wps">
            <w:drawing>
              <wp:anchor distT="0" distB="0" distL="114300" distR="114300" simplePos="0" relativeHeight="251672576" behindDoc="0" locked="0" layoutInCell="1" allowOverlap="1" wp14:anchorId="5C6C1E0A" wp14:editId="3B66D2F2">
                <wp:simplePos x="0" y="0"/>
                <wp:positionH relativeFrom="column">
                  <wp:posOffset>3158490</wp:posOffset>
                </wp:positionH>
                <wp:positionV relativeFrom="paragraph">
                  <wp:posOffset>678815</wp:posOffset>
                </wp:positionV>
                <wp:extent cx="1722755" cy="521335"/>
                <wp:effectExtent l="0" t="0" r="0" b="0"/>
                <wp:wrapNone/>
                <wp:docPr id="10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6F27D84" w14:textId="77777777" w:rsidR="00296C24" w:rsidRPr="00CD3253" w:rsidRDefault="00296C24" w:rsidP="00CD3253">
                            <w:pPr>
                              <w:rPr>
                                <w:b/>
                                <w:bCs/>
                                <w:color w:val="C45911"/>
                                <w:sz w:val="18"/>
                                <w:szCs w:val="18"/>
                              </w:rPr>
                            </w:pPr>
                            <w:r>
                              <w:rPr>
                                <w:b/>
                                <w:bCs/>
                                <w:color w:val="C45911"/>
                                <w:sz w:val="18"/>
                                <w:szCs w:val="18"/>
                              </w:rPr>
                              <w:t>Brucho</w:t>
                            </w:r>
                          </w:p>
                          <w:p w14:paraId="6FC5EACC" w14:textId="77777777" w:rsidR="00296C24" w:rsidRPr="009E6D01" w:rsidRDefault="00296C24" w:rsidP="00CD3253">
                            <w:pPr>
                              <w:rPr>
                                <w:sz w:val="18"/>
                                <w:szCs w:val="18"/>
                              </w:rPr>
                            </w:pPr>
                            <w:r>
                              <w:rPr>
                                <w:sz w:val="18"/>
                                <w:szCs w:val="18"/>
                              </w:rPr>
                              <w:t>Zachovajte najmenej 5 cm vzdialenosť od pupku.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C1E0A" id="Text Box 284" o:spid="_x0000_s1099" type="#_x0000_t202" style="position:absolute;left:0;text-align:left;margin-left:248.7pt;margin-top:53.45pt;width:135.65pt;height:4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" stroked="f">
                <v:textbox>
                  <w:txbxContent>
                    <w:p w14:paraId="16F27D84" w14:textId="77777777" w:rsidR="00296C24" w:rsidRPr="00CD3253" w:rsidRDefault="00296C24" w:rsidP="00CD3253">
                      <w:pPr>
                        <w:rPr>
                          <w:b/>
                          <w:bCs/>
                          <w:color w:val="C45911"/>
                          <w:sz w:val="18"/>
                          <w:szCs w:val="18"/>
                        </w:rPr>
                      </w:pPr>
                      <w:r>
                        <w:rPr>
                          <w:b/>
                          <w:bCs/>
                          <w:color w:val="C45911"/>
                          <w:sz w:val="18"/>
                          <w:szCs w:val="18"/>
                        </w:rPr>
                        <w:t>Brucho</w:t>
                      </w:r>
                    </w:p>
                    <w:p w14:paraId="6FC5EACC" w14:textId="77777777" w:rsidR="00296C24" w:rsidRPr="009E6D01" w:rsidRDefault="00296C24" w:rsidP="00CD3253">
                      <w:pPr>
                        <w:rPr>
                          <w:sz w:val="18"/>
                          <w:szCs w:val="18"/>
                        </w:rPr>
                      </w:pPr>
                      <w:r>
                        <w:rPr>
                          <w:sz w:val="18"/>
                          <w:szCs w:val="18"/>
                        </w:rPr>
                        <w:t>Zachovajte najmenej 5 cm vzdialenosť od pupku.</w:t>
                      </w:r>
                    </w:p>
                  </w:txbxContent>
                </v:textbox>
              </v:shape>
            </w:pict>
          </mc:Fallback>
        </mc:AlternateContent>
      </w:r>
      <w:r w:rsidRPr="00CB3C70">
        <w:rPr>
          <w:noProof/>
          <w:color w:val="000000" w:themeColor="text1"/>
        </w:rPr>
        <mc:AlternateContent>
          <mc:Choice Requires="wps">
            <w:drawing>
              <wp:anchor distT="0" distB="0" distL="114300" distR="114300" simplePos="0" relativeHeight="251671552" behindDoc="0" locked="0" layoutInCell="1" allowOverlap="1" wp14:anchorId="3AC948FD" wp14:editId="7CE04D87">
                <wp:simplePos x="0" y="0"/>
                <wp:positionH relativeFrom="column">
                  <wp:posOffset>1130935</wp:posOffset>
                </wp:positionH>
                <wp:positionV relativeFrom="paragraph">
                  <wp:posOffset>20320</wp:posOffset>
                </wp:positionV>
                <wp:extent cx="2665730" cy="325120"/>
                <wp:effectExtent l="0" t="0" r="0" b="0"/>
                <wp:wrapNone/>
                <wp:docPr id="10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25120"/>
                        </a:xfrm>
                        <a:prstGeom prst="rect">
                          <a:avLst/>
                        </a:prstGeom>
                        <a:solidFill>
                          <a:srgbClr val="FFFFFF"/>
                        </a:solidFill>
                        <a:ln>
                          <a:noFill/>
                        </a:ln>
                      </wps:spPr>
                      <wps:txbx>
                        <w:txbxContent>
                          <w:p w14:paraId="634D4605" w14:textId="77777777" w:rsidR="00296C24" w:rsidRPr="009E6D01" w:rsidRDefault="00296C24" w:rsidP="00CD3253">
                            <w:pPr>
                              <w:rPr>
                                <w:b/>
                                <w:bCs/>
                                <w:sz w:val="18"/>
                                <w:szCs w:val="18"/>
                              </w:rPr>
                            </w:pPr>
                            <w:r>
                              <w:rPr>
                                <w:b/>
                                <w:bCs/>
                                <w:sz w:val="18"/>
                                <w:szCs w:val="18"/>
                              </w:rPr>
                              <w:t>Výber a príprava miesta vpichu injekcie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48FD" id="Text Box 283" o:spid="_x0000_s1100" type="#_x0000_t202" style="position:absolute;left:0;text-align:left;margin-left:89.05pt;margin-top:1.6pt;width:209.9pt;height:2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" stroked="f">
                <v:textbox>
                  <w:txbxContent>
                    <w:p w14:paraId="634D4605" w14:textId="77777777" w:rsidR="00296C24" w:rsidRPr="009E6D01" w:rsidRDefault="00296C24" w:rsidP="00CD3253">
                      <w:pPr>
                        <w:rPr>
                          <w:b/>
                          <w:bCs/>
                          <w:sz w:val="18"/>
                          <w:szCs w:val="18"/>
                        </w:rPr>
                      </w:pPr>
                      <w:r>
                        <w:rPr>
                          <w:b/>
                          <w:bCs/>
                          <w:sz w:val="18"/>
                          <w:szCs w:val="18"/>
                        </w:rPr>
                        <w:t>Výber a príprava miesta vpichu injekcie</w:t>
                      </w:r>
                    </w:p>
                  </w:txbxContent>
                </v:textbox>
              </v:shape>
            </w:pict>
          </mc:Fallback>
        </mc:AlternateContent>
      </w:r>
      <w:r w:rsidRPr="00CB3C70">
        <w:rPr>
          <w:noProof/>
          <w:color w:val="000000" w:themeColor="text1"/>
          <w:lang w:eastAsia="sk-SK"/>
        </w:rPr>
        <w:drawing>
          <wp:inline distT="0" distB="0" distL="0" distR="0" wp14:anchorId="358A3812" wp14:editId="3A180ED8">
            <wp:extent cx="4455160" cy="2275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5160" cy="2275205"/>
                    </a:xfrm>
                    <a:prstGeom prst="rect">
                      <a:avLst/>
                    </a:prstGeom>
                    <a:noFill/>
                    <a:ln>
                      <a:noFill/>
                    </a:ln>
                  </pic:spPr>
                </pic:pic>
              </a:graphicData>
            </a:graphic>
          </wp:inline>
        </w:drawing>
      </w:r>
    </w:p>
    <w:p w14:paraId="1160E6D4" w14:textId="77777777" w:rsidR="002953BE" w:rsidRPr="00CB3C70" w:rsidRDefault="002953BE" w:rsidP="00982118">
      <w:pPr>
        <w:pStyle w:val="ListParagraph"/>
        <w:ind w:left="0"/>
        <w:rPr>
          <w:color w:val="000000" w:themeColor="text1"/>
        </w:rPr>
      </w:pPr>
    </w:p>
    <w:p w14:paraId="4D840A03" w14:textId="77777777" w:rsidR="002953BE" w:rsidRPr="00CB3C70" w:rsidRDefault="002953BE" w:rsidP="00982118">
      <w:pPr>
        <w:pStyle w:val="ListParagraph"/>
        <w:ind w:left="0"/>
        <w:rPr>
          <w:color w:val="000000" w:themeColor="text1"/>
        </w:rPr>
      </w:pPr>
    </w:p>
    <w:p w14:paraId="5D80FB5E"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Pri každom podaní injekcie si vyberte odlišné miesto.</w:t>
      </w:r>
    </w:p>
    <w:p w14:paraId="38381CAA"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b/>
          <w:color w:val="000000" w:themeColor="text1"/>
        </w:rPr>
        <w:t>Nepodávajte</w:t>
      </w:r>
      <w:r w:rsidRPr="00CB3C70">
        <w:rPr>
          <w:color w:val="000000" w:themeColor="text1"/>
        </w:rPr>
        <w:t xml:space="preserve"> injekciu do oblasti kostí alebo do tých oblastí na koži, ktoré sú odreté, začervenané, bolestivé (citlivé) alebo stvrdnuté. Nepodávajte injekciu do oblastí s jazvami alebo škrabancami.</w:t>
      </w:r>
    </w:p>
    <w:p w14:paraId="5BB08597" w14:textId="77777777" w:rsidR="002953BE" w:rsidRPr="00CB3C70" w:rsidRDefault="002953BE" w:rsidP="00E23160">
      <w:pPr>
        <w:pStyle w:val="ListParagraph"/>
        <w:numPr>
          <w:ilvl w:val="0"/>
          <w:numId w:val="32"/>
        </w:numPr>
        <w:ind w:left="1124" w:hanging="562"/>
        <w:contextualSpacing/>
        <w:rPr>
          <w:color w:val="000000" w:themeColor="text1"/>
        </w:rPr>
      </w:pPr>
      <w:r w:rsidRPr="00CB3C70">
        <w:rPr>
          <w:color w:val="000000" w:themeColor="text1"/>
        </w:rPr>
        <w:t xml:space="preserve">Ak máte psoriázu, </w:t>
      </w:r>
      <w:r w:rsidRPr="00CB3C70">
        <w:rPr>
          <w:b/>
          <w:color w:val="000000" w:themeColor="text1"/>
        </w:rPr>
        <w:t>nepodávajte</w:t>
      </w:r>
      <w:r w:rsidRPr="00CB3C70">
        <w:rPr>
          <w:color w:val="000000" w:themeColor="text1"/>
        </w:rPr>
        <w:t xml:space="preserve"> injekciu priamo do žiadneho vyvýšeného, zhrubnutého, začervenaného alebo šupinatého miesta na koži ani do lézií na koži.</w:t>
      </w:r>
    </w:p>
    <w:p w14:paraId="1E01D7E9"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b/>
          <w:color w:val="000000" w:themeColor="text1"/>
        </w:rPr>
        <w:t>Nepodávajte</w:t>
      </w:r>
      <w:r w:rsidRPr="00CB3C70">
        <w:rPr>
          <w:color w:val="000000" w:themeColor="text1"/>
        </w:rPr>
        <w:t xml:space="preserve"> injekciu cez odev.</w:t>
      </w:r>
    </w:p>
    <w:p w14:paraId="47C4C841"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Utrite kožu tampónom napusteným alkoholom.</w:t>
      </w:r>
    </w:p>
    <w:p w14:paraId="634351CF"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Miesto injekcie nechajte uschnúť.</w:t>
      </w:r>
    </w:p>
    <w:p w14:paraId="28A65721" w14:textId="77777777" w:rsidR="002953BE" w:rsidRPr="00CB3C70" w:rsidRDefault="002953BE" w:rsidP="00982118">
      <w:pPr>
        <w:rPr>
          <w:color w:val="000000" w:themeColor="text1"/>
        </w:rPr>
      </w:pPr>
    </w:p>
    <w:p w14:paraId="10695A2B" w14:textId="77777777" w:rsidR="002953BE" w:rsidRPr="00CB3C70" w:rsidRDefault="002953BE" w:rsidP="00E23160">
      <w:pPr>
        <w:pStyle w:val="ListParagraph"/>
        <w:ind w:left="0"/>
        <w:rPr>
          <w:color w:val="000000" w:themeColor="text1"/>
        </w:rPr>
      </w:pPr>
    </w:p>
    <w:p w14:paraId="34B4DA8B" w14:textId="592CDC72" w:rsidR="002953BE" w:rsidRPr="00CB3C70" w:rsidRDefault="00564909" w:rsidP="00982118">
      <w:pPr>
        <w:jc w:val="center"/>
        <w:rPr>
          <w:color w:val="000000" w:themeColor="text1"/>
        </w:rPr>
      </w:pPr>
      <w:r w:rsidRPr="00CB3C70">
        <w:rPr>
          <w:noProof/>
          <w:color w:val="000000" w:themeColor="text1"/>
        </w:rPr>
        <w:lastRenderedPageBreak/>
        <mc:AlternateContent>
          <mc:Choice Requires="wps">
            <w:drawing>
              <wp:anchor distT="0" distB="0" distL="114300" distR="114300" simplePos="0" relativeHeight="251674624" behindDoc="0" locked="0" layoutInCell="1" allowOverlap="1" wp14:anchorId="5701E634" wp14:editId="682B1E0E">
                <wp:simplePos x="0" y="0"/>
                <wp:positionH relativeFrom="column">
                  <wp:posOffset>2232660</wp:posOffset>
                </wp:positionH>
                <wp:positionV relativeFrom="paragraph">
                  <wp:posOffset>81915</wp:posOffset>
                </wp:positionV>
                <wp:extent cx="1553210" cy="303530"/>
                <wp:effectExtent l="0" t="0" r="0" b="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03530"/>
                        </a:xfrm>
                        <a:prstGeom prst="rect">
                          <a:avLst/>
                        </a:prstGeom>
                        <a:solidFill>
                          <a:srgbClr val="FFFFFF"/>
                        </a:solidFill>
                        <a:ln>
                          <a:noFill/>
                        </a:ln>
                      </wps:spPr>
                      <wps:txbx>
                        <w:txbxContent>
                          <w:p w14:paraId="3639FAC2" w14:textId="77777777" w:rsidR="00296C24" w:rsidRPr="009E6D01" w:rsidRDefault="00296C24" w:rsidP="00CD3253">
                            <w:pPr>
                              <w:rPr>
                                <w:b/>
                                <w:bCs/>
                                <w:sz w:val="18"/>
                                <w:szCs w:val="18"/>
                              </w:rPr>
                            </w:pPr>
                            <w:r>
                              <w:rPr>
                                <w:b/>
                                <w:bCs/>
                                <w:sz w:val="18"/>
                                <w:szCs w:val="18"/>
                              </w:rPr>
                              <w:t>Odstránenie krytu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E634" id="Text Box 286" o:spid="_x0000_s1101" type="#_x0000_t202" style="position:absolute;left:0;text-align:left;margin-left:175.8pt;margin-top:6.45pt;width:122.3pt;height: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" stroked="f">
                <v:textbox>
                  <w:txbxContent>
                    <w:p w14:paraId="3639FAC2" w14:textId="77777777" w:rsidR="00296C24" w:rsidRPr="009E6D01" w:rsidRDefault="00296C24" w:rsidP="00CD3253">
                      <w:pPr>
                        <w:rPr>
                          <w:b/>
                          <w:bCs/>
                          <w:sz w:val="18"/>
                          <w:szCs w:val="18"/>
                        </w:rPr>
                      </w:pPr>
                      <w:r>
                        <w:rPr>
                          <w:b/>
                          <w:bCs/>
                          <w:sz w:val="18"/>
                          <w:szCs w:val="18"/>
                        </w:rPr>
                        <w:t>Odstránenie krytu ihly</w:t>
                      </w:r>
                    </w:p>
                  </w:txbxContent>
                </v:textbox>
              </v:shape>
            </w:pict>
          </mc:Fallback>
        </mc:AlternateContent>
      </w:r>
      <w:r w:rsidRPr="00CB3C70">
        <w:rPr>
          <w:noProof/>
          <w:color w:val="000000" w:themeColor="text1"/>
          <w:lang w:eastAsia="sk-SK"/>
        </w:rPr>
        <w:drawing>
          <wp:inline distT="0" distB="0" distL="0" distR="0" wp14:anchorId="1295CF07" wp14:editId="57A7842F">
            <wp:extent cx="2222500" cy="22117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0" cy="2211705"/>
                    </a:xfrm>
                    <a:prstGeom prst="rect">
                      <a:avLst/>
                    </a:prstGeom>
                    <a:noFill/>
                    <a:ln>
                      <a:noFill/>
                    </a:ln>
                  </pic:spPr>
                </pic:pic>
              </a:graphicData>
            </a:graphic>
          </wp:inline>
        </w:drawing>
      </w:r>
    </w:p>
    <w:p w14:paraId="1930E5CF" w14:textId="77777777" w:rsidR="002953BE" w:rsidRPr="00CB3C70" w:rsidRDefault="002953BE" w:rsidP="00982118">
      <w:pPr>
        <w:rPr>
          <w:color w:val="000000" w:themeColor="text1"/>
        </w:rPr>
      </w:pPr>
    </w:p>
    <w:p w14:paraId="03ECEB7A" w14:textId="77777777" w:rsidR="002953BE" w:rsidRPr="00CB3C70" w:rsidRDefault="002953BE" w:rsidP="00982118">
      <w:pPr>
        <w:rPr>
          <w:color w:val="000000" w:themeColor="text1"/>
        </w:rPr>
      </w:pPr>
    </w:p>
    <w:p w14:paraId="3312606B"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Držte naplnenú striekačku za jej telo. Keď ste pripravený na podanie injekcie, opatrne ťahom rovno dopredu dajte dole kryt ihly mimo svojho tela.</w:t>
      </w:r>
    </w:p>
    <w:p w14:paraId="6309AC14"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 xml:space="preserve">Je normálne, ak </w:t>
      </w:r>
      <w:r w:rsidR="00E2183D" w:rsidRPr="00CB3C70">
        <w:rPr>
          <w:color w:val="000000" w:themeColor="text1"/>
        </w:rPr>
        <w:t>po odstránení krytu uvidíte na konci ihly pár kvapiek lieku</w:t>
      </w:r>
      <w:r w:rsidRPr="00CB3C70">
        <w:rPr>
          <w:color w:val="000000" w:themeColor="text1"/>
        </w:rPr>
        <w:t>.</w:t>
      </w:r>
    </w:p>
    <w:p w14:paraId="051B78D9" w14:textId="77777777" w:rsidR="002953BE" w:rsidRPr="00CB3C70" w:rsidRDefault="00DA3E01" w:rsidP="00E23160">
      <w:pPr>
        <w:pStyle w:val="ListParagraph"/>
        <w:numPr>
          <w:ilvl w:val="0"/>
          <w:numId w:val="35"/>
        </w:numPr>
        <w:ind w:left="562" w:hanging="562"/>
        <w:contextualSpacing/>
        <w:rPr>
          <w:color w:val="000000" w:themeColor="text1"/>
        </w:rPr>
      </w:pPr>
      <w:r w:rsidRPr="00CB3C70">
        <w:rPr>
          <w:color w:val="000000" w:themeColor="text1"/>
        </w:rPr>
        <w:t>Kryt</w:t>
      </w:r>
      <w:r w:rsidR="002953BE" w:rsidRPr="00CB3C70">
        <w:rPr>
          <w:color w:val="000000" w:themeColor="text1"/>
        </w:rPr>
        <w:t xml:space="preserve"> ihly zahoďte do nádoby na likvidáciu ostrých predmetov.</w:t>
      </w:r>
    </w:p>
    <w:p w14:paraId="09F7E0CC" w14:textId="77777777" w:rsidR="002953BE" w:rsidRPr="00CB3C70" w:rsidRDefault="002953BE" w:rsidP="00E23160">
      <w:pPr>
        <w:pStyle w:val="ListParagraph"/>
        <w:ind w:left="562"/>
        <w:contextualSpacing/>
        <w:rPr>
          <w:color w:val="000000" w:themeColor="text1"/>
        </w:rPr>
      </w:pPr>
      <w:r w:rsidRPr="00CB3C70">
        <w:rPr>
          <w:b/>
          <w:color w:val="000000" w:themeColor="text1"/>
        </w:rPr>
        <w:t>Poznámka:</w:t>
      </w:r>
      <w:r w:rsidRPr="00CB3C70">
        <w:rPr>
          <w:color w:val="000000" w:themeColor="text1"/>
        </w:rPr>
        <w:t xml:space="preserve"> S naplnenou injekčnou striekačkou zaobchádzajte opatrne, aby nedošlo k náhodnému pichnutiu ihlou.</w:t>
      </w:r>
    </w:p>
    <w:p w14:paraId="05779BEC" w14:textId="77777777" w:rsidR="002953BE" w:rsidRPr="00CB3C70" w:rsidRDefault="002953BE" w:rsidP="00982118">
      <w:pPr>
        <w:rPr>
          <w:color w:val="000000" w:themeColor="text1"/>
        </w:rPr>
      </w:pPr>
    </w:p>
    <w:p w14:paraId="58A56DD9" w14:textId="77777777" w:rsidR="002953BE" w:rsidRPr="00CB3C70" w:rsidRDefault="002953BE" w:rsidP="00982118">
      <w:pPr>
        <w:rPr>
          <w:color w:val="000000" w:themeColor="text1"/>
        </w:rPr>
      </w:pPr>
    </w:p>
    <w:p w14:paraId="5D73F1C0" w14:textId="553FFC35" w:rsidR="002953BE"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75648" behindDoc="0" locked="0" layoutInCell="1" allowOverlap="1" wp14:anchorId="7EE93FFD" wp14:editId="4F42EB0C">
                <wp:simplePos x="0" y="0"/>
                <wp:positionH relativeFrom="column">
                  <wp:posOffset>2357120</wp:posOffset>
                </wp:positionH>
                <wp:positionV relativeFrom="paragraph">
                  <wp:posOffset>36195</wp:posOffset>
                </wp:positionV>
                <wp:extent cx="1290320" cy="303530"/>
                <wp:effectExtent l="0" t="0" r="0" b="0"/>
                <wp:wrapNone/>
                <wp:docPr id="10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03530"/>
                        </a:xfrm>
                        <a:prstGeom prst="rect">
                          <a:avLst/>
                        </a:prstGeom>
                        <a:solidFill>
                          <a:srgbClr val="FFFFFF"/>
                        </a:solidFill>
                        <a:ln>
                          <a:noFill/>
                        </a:ln>
                      </wps:spPr>
                      <wps:txbx>
                        <w:txbxContent>
                          <w:p w14:paraId="196A5B7D" w14:textId="77777777" w:rsidR="00296C24" w:rsidRPr="009E6D01" w:rsidRDefault="00296C24" w:rsidP="00CD3253">
                            <w:pPr>
                              <w:rPr>
                                <w:b/>
                                <w:bCs/>
                                <w:sz w:val="18"/>
                                <w:szCs w:val="18"/>
                              </w:rPr>
                            </w:pPr>
                            <w:r>
                              <w:rPr>
                                <w:b/>
                                <w:bCs/>
                                <w:sz w:val="18"/>
                                <w:szCs w:val="18"/>
                              </w:rPr>
                              <w:t>Zasunutie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3FFD" id="Text Box 287" o:spid="_x0000_s1102" type="#_x0000_t202" style="position:absolute;left:0;text-align:left;margin-left:185.6pt;margin-top:2.85pt;width:101.6pt;height: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" stroked="f">
                <v:textbox>
                  <w:txbxContent>
                    <w:p w14:paraId="196A5B7D" w14:textId="77777777" w:rsidR="00296C24" w:rsidRPr="009E6D01" w:rsidRDefault="00296C24" w:rsidP="00CD3253">
                      <w:pPr>
                        <w:rPr>
                          <w:b/>
                          <w:bCs/>
                          <w:sz w:val="18"/>
                          <w:szCs w:val="18"/>
                        </w:rPr>
                      </w:pPr>
                      <w:r>
                        <w:rPr>
                          <w:b/>
                          <w:bCs/>
                          <w:sz w:val="18"/>
                          <w:szCs w:val="18"/>
                        </w:rPr>
                        <w:t>Zasunutie ihly</w:t>
                      </w:r>
                    </w:p>
                  </w:txbxContent>
                </v:textbox>
              </v:shape>
            </w:pict>
          </mc:Fallback>
        </mc:AlternateContent>
      </w:r>
      <w:r w:rsidRPr="00CB3C70">
        <w:rPr>
          <w:noProof/>
          <w:color w:val="000000" w:themeColor="text1"/>
          <w:lang w:eastAsia="sk-SK"/>
        </w:rPr>
        <w:drawing>
          <wp:inline distT="0" distB="0" distL="0" distR="0" wp14:anchorId="1833F3C5" wp14:editId="4902F676">
            <wp:extent cx="1956435" cy="1945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6435" cy="1945640"/>
                    </a:xfrm>
                    <a:prstGeom prst="rect">
                      <a:avLst/>
                    </a:prstGeom>
                    <a:noFill/>
                    <a:ln>
                      <a:noFill/>
                    </a:ln>
                  </pic:spPr>
                </pic:pic>
              </a:graphicData>
            </a:graphic>
          </wp:inline>
        </w:drawing>
      </w:r>
    </w:p>
    <w:p w14:paraId="440E3D5F" w14:textId="77777777" w:rsidR="002953BE" w:rsidRPr="00CB3C70" w:rsidRDefault="002953BE" w:rsidP="00982118">
      <w:pPr>
        <w:rPr>
          <w:color w:val="000000" w:themeColor="text1"/>
        </w:rPr>
      </w:pPr>
    </w:p>
    <w:p w14:paraId="7155518E" w14:textId="77777777" w:rsidR="002953BE" w:rsidRPr="00CB3C70" w:rsidRDefault="002953BE" w:rsidP="00982118">
      <w:pPr>
        <w:rPr>
          <w:color w:val="000000" w:themeColor="text1"/>
        </w:rPr>
      </w:pPr>
    </w:p>
    <w:p w14:paraId="7126B1F0"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Jemne uchopte záhyb na koži v oblasti vyčisteného miesta vpichu.</w:t>
      </w:r>
    </w:p>
    <w:p w14:paraId="7485400B"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 xml:space="preserve">Do kože zapichnite celú ihlu pod 45 stupňovým uhlom ako je znázornené na obrázku. </w:t>
      </w:r>
    </w:p>
    <w:p w14:paraId="36F6C994"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Po zapichnutí ihly uvoľnite uchopenú kožu.</w:t>
      </w:r>
    </w:p>
    <w:p w14:paraId="349FF5AD" w14:textId="77777777" w:rsidR="00E2183D" w:rsidRPr="00CB3C70" w:rsidRDefault="00E2183D" w:rsidP="00EC119E">
      <w:pPr>
        <w:pStyle w:val="ListParagraph"/>
        <w:ind w:left="567"/>
        <w:contextualSpacing/>
        <w:rPr>
          <w:color w:val="000000" w:themeColor="text1"/>
        </w:rPr>
      </w:pPr>
      <w:r w:rsidRPr="00CB3C70">
        <w:rPr>
          <w:rFonts w:eastAsia="Calibri"/>
          <w:b/>
          <w:bCs/>
          <w:color w:val="000000" w:themeColor="text1"/>
        </w:rPr>
        <w:t xml:space="preserve">Poznámka: Nevpichujte </w:t>
      </w:r>
      <w:r w:rsidRPr="00CB3C70">
        <w:rPr>
          <w:rFonts w:eastAsia="Calibri"/>
          <w:bCs/>
          <w:color w:val="000000" w:themeColor="text1"/>
        </w:rPr>
        <w:t>opakovane ihlu do kože. Ak už bola ihla vpichnutá do kože a vy</w:t>
      </w:r>
      <w:r w:rsidRPr="00CB3C70">
        <w:rPr>
          <w:rFonts w:eastAsia="Calibri"/>
          <w:color w:val="000000" w:themeColor="text1"/>
        </w:rPr>
        <w:t xml:space="preserve"> si </w:t>
      </w:r>
      <w:r w:rsidRPr="00CB3C70">
        <w:rPr>
          <w:rFonts w:eastAsia="Calibri"/>
          <w:bCs/>
          <w:color w:val="000000" w:themeColor="text1"/>
        </w:rPr>
        <w:t xml:space="preserve">rozmyslíte kam chcete injekciu aplikovať, budete potrebovať novú naplnenú injekčnú striekačku. </w:t>
      </w:r>
    </w:p>
    <w:p w14:paraId="77A0CF8D" w14:textId="77777777" w:rsidR="00E2183D" w:rsidRPr="00CB3C70" w:rsidRDefault="00E2183D" w:rsidP="00EC119E">
      <w:pPr>
        <w:pStyle w:val="ListParagraph"/>
        <w:ind w:left="562"/>
        <w:contextualSpacing/>
        <w:rPr>
          <w:color w:val="000000" w:themeColor="text1"/>
        </w:rPr>
      </w:pPr>
    </w:p>
    <w:p w14:paraId="6F474F07" w14:textId="77777777" w:rsidR="002953BE" w:rsidRPr="00CB3C70" w:rsidRDefault="002953BE" w:rsidP="00982118">
      <w:pPr>
        <w:rPr>
          <w:color w:val="000000" w:themeColor="text1"/>
        </w:rPr>
      </w:pPr>
    </w:p>
    <w:p w14:paraId="1DAFB4A9" w14:textId="77777777" w:rsidR="002953BE" w:rsidRPr="00CB3C70" w:rsidRDefault="002953BE" w:rsidP="00982118">
      <w:pPr>
        <w:rPr>
          <w:color w:val="000000" w:themeColor="text1"/>
        </w:rPr>
      </w:pPr>
    </w:p>
    <w:p w14:paraId="78B26745" w14:textId="35D001D8" w:rsidR="002953BE" w:rsidRPr="00CB3C70" w:rsidRDefault="00564909" w:rsidP="00982118">
      <w:pPr>
        <w:jc w:val="center"/>
        <w:rPr>
          <w:color w:val="000000" w:themeColor="text1"/>
        </w:rPr>
      </w:pPr>
      <w:r w:rsidRPr="00CB3C70">
        <w:rPr>
          <w:noProof/>
          <w:color w:val="000000" w:themeColor="text1"/>
        </w:rPr>
        <w:lastRenderedPageBreak/>
        <mc:AlternateContent>
          <mc:Choice Requires="wps">
            <w:drawing>
              <wp:anchor distT="0" distB="0" distL="114300" distR="114300" simplePos="0" relativeHeight="251676672" behindDoc="0" locked="0" layoutInCell="1" allowOverlap="1" wp14:anchorId="5548CAB7" wp14:editId="6DC19076">
                <wp:simplePos x="0" y="0"/>
                <wp:positionH relativeFrom="column">
                  <wp:posOffset>2311400</wp:posOffset>
                </wp:positionH>
                <wp:positionV relativeFrom="paragraph">
                  <wp:posOffset>54610</wp:posOffset>
                </wp:positionV>
                <wp:extent cx="1308735" cy="368300"/>
                <wp:effectExtent l="0" t="0" r="0" b="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68300"/>
                        </a:xfrm>
                        <a:prstGeom prst="rect">
                          <a:avLst/>
                        </a:prstGeom>
                        <a:solidFill>
                          <a:srgbClr val="FFFFFF"/>
                        </a:solidFill>
                        <a:ln>
                          <a:noFill/>
                        </a:ln>
                      </wps:spPr>
                      <wps:txbx>
                        <w:txbxContent>
                          <w:p w14:paraId="00674A94" w14:textId="77777777" w:rsidR="00296C24" w:rsidRPr="009E6D01" w:rsidRDefault="00296C24" w:rsidP="00CD3253">
                            <w:pPr>
                              <w:rPr>
                                <w:b/>
                                <w:bCs/>
                                <w:sz w:val="18"/>
                                <w:szCs w:val="18"/>
                              </w:rPr>
                            </w:pPr>
                            <w:r>
                              <w:rPr>
                                <w:b/>
                                <w:bCs/>
                                <w:sz w:val="18"/>
                                <w:szCs w:val="18"/>
                              </w:rPr>
                              <w:t>Podanie lieku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8CAB7" id="Text Box 288" o:spid="_x0000_s1103" type="#_x0000_t202" style="position:absolute;left:0;text-align:left;margin-left:182pt;margin-top:4.3pt;width:103.05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" stroked="f">
                <v:textbox>
                  <w:txbxContent>
                    <w:p w14:paraId="00674A94" w14:textId="77777777" w:rsidR="00296C24" w:rsidRPr="009E6D01" w:rsidRDefault="00296C24" w:rsidP="00CD3253">
                      <w:pPr>
                        <w:rPr>
                          <w:b/>
                          <w:bCs/>
                          <w:sz w:val="18"/>
                          <w:szCs w:val="18"/>
                        </w:rPr>
                      </w:pPr>
                      <w:r>
                        <w:rPr>
                          <w:b/>
                          <w:bCs/>
                          <w:sz w:val="18"/>
                          <w:szCs w:val="18"/>
                        </w:rPr>
                        <w:t>Podanie lieku</w:t>
                      </w:r>
                    </w:p>
                  </w:txbxContent>
                </v:textbox>
              </v:shape>
            </w:pict>
          </mc:Fallback>
        </mc:AlternateContent>
      </w:r>
      <w:r w:rsidRPr="00CB3C70">
        <w:rPr>
          <w:noProof/>
          <w:color w:val="000000" w:themeColor="text1"/>
          <w:lang w:eastAsia="sk-SK"/>
        </w:rPr>
        <w:drawing>
          <wp:inline distT="0" distB="0" distL="0" distR="0" wp14:anchorId="1C1B9733" wp14:editId="6300C442">
            <wp:extent cx="1998980" cy="19881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8980" cy="1988185"/>
                    </a:xfrm>
                    <a:prstGeom prst="rect">
                      <a:avLst/>
                    </a:prstGeom>
                    <a:noFill/>
                    <a:ln>
                      <a:noFill/>
                    </a:ln>
                  </pic:spPr>
                </pic:pic>
              </a:graphicData>
            </a:graphic>
          </wp:inline>
        </w:drawing>
      </w:r>
    </w:p>
    <w:p w14:paraId="6F30C4E3" w14:textId="77777777" w:rsidR="002953BE" w:rsidRPr="00CB3C70" w:rsidRDefault="002953BE" w:rsidP="00982118">
      <w:pPr>
        <w:pStyle w:val="ListParagraph"/>
        <w:rPr>
          <w:color w:val="000000" w:themeColor="text1"/>
        </w:rPr>
      </w:pPr>
    </w:p>
    <w:p w14:paraId="3CFE3E5D" w14:textId="77777777" w:rsidR="002953BE" w:rsidRPr="00CB3C70" w:rsidRDefault="002953BE" w:rsidP="00982118">
      <w:pPr>
        <w:pStyle w:val="ListParagraph"/>
        <w:rPr>
          <w:color w:val="000000" w:themeColor="text1"/>
        </w:rPr>
      </w:pPr>
    </w:p>
    <w:p w14:paraId="00AB400B"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Pomalým a plynulým tlakom zatláčajte piest úplne dolu, kým nie je telo striekačky prázdne.</w:t>
      </w:r>
      <w:r w:rsidR="00E2183D" w:rsidRPr="00CB3C70">
        <w:rPr>
          <w:color w:val="000000" w:themeColor="text1"/>
        </w:rPr>
        <w:t xml:space="preserve"> Aplikácia dávky trvá zvyčajne 2 až 5 sekúnd.</w:t>
      </w:r>
    </w:p>
    <w:p w14:paraId="44C499B2" w14:textId="77777777" w:rsidR="002953BE" w:rsidRPr="00CB3C70" w:rsidRDefault="002953BE" w:rsidP="00E23160">
      <w:pPr>
        <w:pStyle w:val="ListParagraph"/>
        <w:ind w:left="562"/>
        <w:contextualSpacing/>
        <w:rPr>
          <w:color w:val="000000" w:themeColor="text1"/>
        </w:rPr>
      </w:pPr>
      <w:r w:rsidRPr="00CB3C70">
        <w:rPr>
          <w:b/>
          <w:color w:val="000000" w:themeColor="text1"/>
        </w:rPr>
        <w:t>Poznámka:</w:t>
      </w:r>
      <w:r w:rsidRPr="00CB3C70">
        <w:rPr>
          <w:color w:val="000000" w:themeColor="text1"/>
        </w:rPr>
        <w:t xml:space="preserve"> Odporúča sa podržať injekčnú striekačku v koži ešte ďalších 5 sekúnd potom ako ste piest zatlačili úplne nadol.</w:t>
      </w:r>
    </w:p>
    <w:p w14:paraId="4549283E"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Ihlu vytiahnite z kože pod rovnakým uhlom ako ste je zapichli.</w:t>
      </w:r>
    </w:p>
    <w:p w14:paraId="2299AB04" w14:textId="77777777" w:rsidR="002953BE" w:rsidRPr="00CB3C70" w:rsidRDefault="002953BE" w:rsidP="00982118">
      <w:pPr>
        <w:rPr>
          <w:color w:val="000000" w:themeColor="text1"/>
        </w:rPr>
      </w:pPr>
    </w:p>
    <w:p w14:paraId="7C427FC8" w14:textId="77777777" w:rsidR="002953BE" w:rsidRPr="00CB3C70" w:rsidRDefault="002953BE" w:rsidP="00982118">
      <w:pPr>
        <w:rPr>
          <w:color w:val="000000" w:themeColor="text1"/>
        </w:rPr>
      </w:pPr>
    </w:p>
    <w:p w14:paraId="1E2D18DD" w14:textId="04750AB9" w:rsidR="002953BE"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77696" behindDoc="0" locked="0" layoutInCell="1" allowOverlap="1" wp14:anchorId="6495A76B" wp14:editId="0A4E99F5">
                <wp:simplePos x="0" y="0"/>
                <wp:positionH relativeFrom="column">
                  <wp:posOffset>2311400</wp:posOffset>
                </wp:positionH>
                <wp:positionV relativeFrom="paragraph">
                  <wp:posOffset>67945</wp:posOffset>
                </wp:positionV>
                <wp:extent cx="1457960" cy="416560"/>
                <wp:effectExtent l="0" t="0" r="0" b="0"/>
                <wp:wrapNone/>
                <wp:docPr id="9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416560"/>
                        </a:xfrm>
                        <a:prstGeom prst="rect">
                          <a:avLst/>
                        </a:prstGeom>
                        <a:solidFill>
                          <a:srgbClr val="FFFFFF"/>
                        </a:solidFill>
                        <a:ln>
                          <a:noFill/>
                        </a:ln>
                      </wps:spPr>
                      <wps:txbx>
                        <w:txbxContent>
                          <w:p w14:paraId="6C5BD946" w14:textId="77777777" w:rsidR="00296C24" w:rsidRPr="009E6D01" w:rsidRDefault="00296C24" w:rsidP="00CD3253">
                            <w:pPr>
                              <w:rPr>
                                <w:b/>
                                <w:bCs/>
                                <w:sz w:val="18"/>
                                <w:szCs w:val="18"/>
                              </w:rPr>
                            </w:pPr>
                            <w:r>
                              <w:rPr>
                                <w:b/>
                                <w:bCs/>
                                <w:sz w:val="18"/>
                                <w:szCs w:val="18"/>
                              </w:rPr>
                              <w:t>Kontrola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A76B" id="Text Box 289" o:spid="_x0000_s1104" type="#_x0000_t202" style="position:absolute;left:0;text-align:left;margin-left:182pt;margin-top:5.35pt;width:114.8pt;height:3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" stroked="f">
                <v:textbox>
                  <w:txbxContent>
                    <w:p w14:paraId="6C5BD946" w14:textId="77777777" w:rsidR="00296C24" w:rsidRPr="009E6D01" w:rsidRDefault="00296C24" w:rsidP="00CD3253">
                      <w:pPr>
                        <w:rPr>
                          <w:b/>
                          <w:bCs/>
                          <w:sz w:val="18"/>
                          <w:szCs w:val="18"/>
                        </w:rPr>
                      </w:pPr>
                      <w:r>
                        <w:rPr>
                          <w:b/>
                          <w:bCs/>
                          <w:sz w:val="18"/>
                          <w:szCs w:val="18"/>
                        </w:rPr>
                        <w:t>Kontrola injekčnej striekačky</w:t>
                      </w:r>
                    </w:p>
                  </w:txbxContent>
                </v:textbox>
              </v:shape>
            </w:pict>
          </mc:Fallback>
        </mc:AlternateContent>
      </w:r>
      <w:r w:rsidRPr="00CB3C70">
        <w:rPr>
          <w:noProof/>
          <w:color w:val="000000" w:themeColor="text1"/>
          <w:lang w:eastAsia="sk-SK"/>
        </w:rPr>
        <w:drawing>
          <wp:inline distT="0" distB="0" distL="0" distR="0" wp14:anchorId="69842FB4" wp14:editId="75AAD05C">
            <wp:extent cx="2094865" cy="2084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4865" cy="2084070"/>
                    </a:xfrm>
                    <a:prstGeom prst="rect">
                      <a:avLst/>
                    </a:prstGeom>
                    <a:noFill/>
                    <a:ln>
                      <a:noFill/>
                    </a:ln>
                  </pic:spPr>
                </pic:pic>
              </a:graphicData>
            </a:graphic>
          </wp:inline>
        </w:drawing>
      </w:r>
    </w:p>
    <w:p w14:paraId="431F9DD8" w14:textId="77777777" w:rsidR="002953BE" w:rsidRPr="00CB3C70" w:rsidRDefault="002953BE" w:rsidP="00982118">
      <w:pPr>
        <w:pStyle w:val="ListParagraph"/>
        <w:rPr>
          <w:color w:val="000000" w:themeColor="text1"/>
        </w:rPr>
      </w:pPr>
    </w:p>
    <w:p w14:paraId="2EF72CDB" w14:textId="77777777" w:rsidR="002953BE" w:rsidRPr="00CB3C70" w:rsidRDefault="002953BE" w:rsidP="00982118">
      <w:pPr>
        <w:pStyle w:val="ListParagraph"/>
        <w:rPr>
          <w:color w:val="000000" w:themeColor="text1"/>
        </w:rPr>
      </w:pPr>
    </w:p>
    <w:p w14:paraId="5B8088AD"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Skontrolujte, či je injekčná striekačka úplne prázdna a neobsahuje žiadny liek.</w:t>
      </w:r>
    </w:p>
    <w:p w14:paraId="6D083ABF" w14:textId="77777777" w:rsidR="002953BE" w:rsidRPr="00CB3C70" w:rsidRDefault="002953BE" w:rsidP="00E23160">
      <w:pPr>
        <w:pStyle w:val="ListParagraph"/>
        <w:numPr>
          <w:ilvl w:val="0"/>
          <w:numId w:val="35"/>
        </w:numPr>
        <w:ind w:left="562" w:hanging="562"/>
        <w:contextualSpacing/>
        <w:rPr>
          <w:b/>
          <w:color w:val="000000" w:themeColor="text1"/>
        </w:rPr>
      </w:pPr>
      <w:r w:rsidRPr="00CB3C70">
        <w:rPr>
          <w:b/>
          <w:color w:val="000000" w:themeColor="text1"/>
        </w:rPr>
        <w:t>Nikdy ihlu znova nezapichujte.</w:t>
      </w:r>
    </w:p>
    <w:p w14:paraId="6FC2B2C9" w14:textId="77777777" w:rsidR="002953BE" w:rsidRPr="00CB3C70" w:rsidRDefault="002953BE" w:rsidP="00E23160">
      <w:pPr>
        <w:pStyle w:val="ListParagraph"/>
        <w:numPr>
          <w:ilvl w:val="0"/>
          <w:numId w:val="35"/>
        </w:numPr>
        <w:ind w:left="562" w:hanging="562"/>
        <w:contextualSpacing/>
        <w:rPr>
          <w:b/>
          <w:color w:val="000000" w:themeColor="text1"/>
        </w:rPr>
      </w:pPr>
      <w:r w:rsidRPr="00CB3C70">
        <w:rPr>
          <w:b/>
          <w:color w:val="000000" w:themeColor="text1"/>
        </w:rPr>
        <w:t>Nikdy nedávajte kryt späť na ihlu.</w:t>
      </w:r>
    </w:p>
    <w:p w14:paraId="1B51BD89" w14:textId="77777777" w:rsidR="002953BE" w:rsidRPr="00CB3C70" w:rsidRDefault="002953BE" w:rsidP="00E23160">
      <w:pPr>
        <w:pStyle w:val="ListParagraph"/>
        <w:ind w:left="562"/>
        <w:contextualSpacing/>
        <w:rPr>
          <w:color w:val="000000" w:themeColor="text1"/>
        </w:rPr>
      </w:pPr>
      <w:r w:rsidRPr="00CB3C70">
        <w:rPr>
          <w:b/>
          <w:color w:val="000000" w:themeColor="text1"/>
        </w:rPr>
        <w:t>Poznámka:</w:t>
      </w:r>
      <w:r w:rsidRPr="00CB3C70">
        <w:rPr>
          <w:color w:val="000000" w:themeColor="text1"/>
        </w:rPr>
        <w:t xml:space="preserve"> Ak nie je v tejto polohe možné vidieť sivý uzáver, možno ste nevpichli všetok liek. Okamžite sa obráťte na svojho lekára</w:t>
      </w:r>
      <w:r w:rsidR="00033224" w:rsidRPr="00CB3C70">
        <w:rPr>
          <w:color w:val="000000" w:themeColor="text1"/>
        </w:rPr>
        <w:t>, zdravotnú sestru</w:t>
      </w:r>
      <w:r w:rsidRPr="00CB3C70">
        <w:rPr>
          <w:color w:val="000000" w:themeColor="text1"/>
        </w:rPr>
        <w:t xml:space="preserve"> alebo lekárnika.</w:t>
      </w:r>
    </w:p>
    <w:p w14:paraId="29E0F5A1" w14:textId="77777777" w:rsidR="002953BE" w:rsidRPr="00CB3C70" w:rsidRDefault="002953BE" w:rsidP="00E23160">
      <w:pPr>
        <w:pStyle w:val="ListParagraph"/>
        <w:ind w:left="0"/>
        <w:rPr>
          <w:color w:val="000000" w:themeColor="text1"/>
        </w:rPr>
      </w:pPr>
    </w:p>
    <w:p w14:paraId="363BF88E" w14:textId="77777777" w:rsidR="002953BE" w:rsidRPr="00CB3C70" w:rsidRDefault="002953BE" w:rsidP="00982118">
      <w:pPr>
        <w:rPr>
          <w:color w:val="000000" w:themeColor="text1"/>
        </w:rPr>
      </w:pPr>
    </w:p>
    <w:p w14:paraId="35BB3BF9" w14:textId="2D242268" w:rsidR="002953BE" w:rsidRPr="00CB3C70" w:rsidRDefault="00564909" w:rsidP="00982118">
      <w:pPr>
        <w:jc w:val="center"/>
        <w:rPr>
          <w:b/>
          <w:color w:val="000000" w:themeColor="text1"/>
        </w:rPr>
      </w:pPr>
      <w:r w:rsidRPr="00CB3C70">
        <w:rPr>
          <w:noProof/>
          <w:color w:val="000000" w:themeColor="text1"/>
        </w:rPr>
        <w:lastRenderedPageBreak/>
        <mc:AlternateContent>
          <mc:Choice Requires="wps">
            <w:drawing>
              <wp:anchor distT="0" distB="0" distL="114300" distR="114300" simplePos="0" relativeHeight="251678720" behindDoc="0" locked="0" layoutInCell="1" allowOverlap="1" wp14:anchorId="5C44A503" wp14:editId="3B6BAEF8">
                <wp:simplePos x="0" y="0"/>
                <wp:positionH relativeFrom="column">
                  <wp:posOffset>2242820</wp:posOffset>
                </wp:positionH>
                <wp:positionV relativeFrom="paragraph">
                  <wp:posOffset>100965</wp:posOffset>
                </wp:positionV>
                <wp:extent cx="1553210" cy="347980"/>
                <wp:effectExtent l="0" t="0" r="0" b="0"/>
                <wp:wrapNone/>
                <wp:docPr id="9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47980"/>
                        </a:xfrm>
                        <a:prstGeom prst="rect">
                          <a:avLst/>
                        </a:prstGeom>
                        <a:solidFill>
                          <a:srgbClr val="FFFFFF"/>
                        </a:solidFill>
                        <a:ln>
                          <a:noFill/>
                        </a:ln>
                      </wps:spPr>
                      <wps:txbx>
                        <w:txbxContent>
                          <w:p w14:paraId="362BF194" w14:textId="77777777" w:rsidR="00296C24" w:rsidRPr="009E6D01" w:rsidRDefault="00296C24" w:rsidP="00CD3253">
                            <w:pPr>
                              <w:rPr>
                                <w:b/>
                                <w:bCs/>
                                <w:sz w:val="18"/>
                                <w:szCs w:val="18"/>
                              </w:rPr>
                            </w:pPr>
                            <w:r>
                              <w:rPr>
                                <w:b/>
                                <w:bCs/>
                                <w:sz w:val="18"/>
                                <w:szCs w:val="18"/>
                              </w:rPr>
                              <w:t>Likvidácia použitej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4A503" id="Text Box 290" o:spid="_x0000_s1105" type="#_x0000_t202" style="position:absolute;left:0;text-align:left;margin-left:176.6pt;margin-top:7.95pt;width:122.3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" stroked="f">
                <v:textbox>
                  <w:txbxContent>
                    <w:p w14:paraId="362BF194" w14:textId="77777777" w:rsidR="00296C24" w:rsidRPr="009E6D01" w:rsidRDefault="00296C24" w:rsidP="00CD3253">
                      <w:pPr>
                        <w:rPr>
                          <w:b/>
                          <w:bCs/>
                          <w:sz w:val="18"/>
                          <w:szCs w:val="18"/>
                        </w:rPr>
                      </w:pPr>
                      <w:r>
                        <w:rPr>
                          <w:b/>
                          <w:bCs/>
                          <w:sz w:val="18"/>
                          <w:szCs w:val="18"/>
                        </w:rPr>
                        <w:t>Likvidácia použitej injekčnej striekačky</w:t>
                      </w:r>
                    </w:p>
                  </w:txbxContent>
                </v:textbox>
              </v:shape>
            </w:pict>
          </mc:Fallback>
        </mc:AlternateContent>
      </w:r>
      <w:r w:rsidRPr="00CB3C70">
        <w:rPr>
          <w:noProof/>
          <w:color w:val="000000" w:themeColor="text1"/>
          <w:lang w:eastAsia="sk-SK"/>
        </w:rPr>
        <w:drawing>
          <wp:inline distT="0" distB="0" distL="0" distR="0" wp14:anchorId="0F2704BB" wp14:editId="73E3BC6E">
            <wp:extent cx="2265045" cy="2254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5045" cy="2254250"/>
                    </a:xfrm>
                    <a:prstGeom prst="rect">
                      <a:avLst/>
                    </a:prstGeom>
                    <a:noFill/>
                    <a:ln>
                      <a:noFill/>
                    </a:ln>
                  </pic:spPr>
                </pic:pic>
              </a:graphicData>
            </a:graphic>
          </wp:inline>
        </w:drawing>
      </w:r>
    </w:p>
    <w:p w14:paraId="6AF897DF" w14:textId="77777777" w:rsidR="002953BE" w:rsidRPr="00CB3C70" w:rsidRDefault="002953BE" w:rsidP="00982118">
      <w:pPr>
        <w:rPr>
          <w:color w:val="000000" w:themeColor="text1"/>
        </w:rPr>
      </w:pPr>
    </w:p>
    <w:p w14:paraId="5DE72CBD" w14:textId="77777777" w:rsidR="002953BE" w:rsidRPr="00CB3C70" w:rsidRDefault="002953BE" w:rsidP="00982118">
      <w:pPr>
        <w:rPr>
          <w:color w:val="000000" w:themeColor="text1"/>
        </w:rPr>
      </w:pPr>
    </w:p>
    <w:p w14:paraId="08AC29B4" w14:textId="77777777" w:rsidR="002953BE" w:rsidRPr="00CB3C70" w:rsidRDefault="002953BE" w:rsidP="00E23160">
      <w:pPr>
        <w:pStyle w:val="ListParagraph"/>
        <w:numPr>
          <w:ilvl w:val="0"/>
          <w:numId w:val="37"/>
        </w:numPr>
        <w:ind w:left="562" w:hanging="562"/>
        <w:contextualSpacing/>
        <w:rPr>
          <w:color w:val="000000" w:themeColor="text1"/>
        </w:rPr>
      </w:pPr>
      <w:r w:rsidRPr="00CB3C70">
        <w:rPr>
          <w:color w:val="000000" w:themeColor="text1"/>
        </w:rPr>
        <w:t>Injekčnú striekačku hneď zlikvidujte podľa pokynov vášho lekára alebo lekárnika a v súlade s miestnymi zdravotníckymi a bezpečnostnými zákonmi.</w:t>
      </w:r>
    </w:p>
    <w:p w14:paraId="4FC8861A" w14:textId="77777777" w:rsidR="002953BE" w:rsidRPr="00CB3C70" w:rsidRDefault="002953BE" w:rsidP="00982118">
      <w:pPr>
        <w:rPr>
          <w:color w:val="000000" w:themeColor="text1"/>
        </w:rPr>
      </w:pPr>
    </w:p>
    <w:p w14:paraId="5ACD77A0" w14:textId="77777777" w:rsidR="002953BE" w:rsidRPr="00CB3C70" w:rsidRDefault="002953BE" w:rsidP="00982118">
      <w:pPr>
        <w:rPr>
          <w:color w:val="000000" w:themeColor="text1"/>
        </w:rPr>
      </w:pPr>
    </w:p>
    <w:p w14:paraId="17730959" w14:textId="4DFCEC40" w:rsidR="002953BE"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79744" behindDoc="0" locked="0" layoutInCell="1" allowOverlap="1" wp14:anchorId="507B4891" wp14:editId="6FB6AC4D">
                <wp:simplePos x="0" y="0"/>
                <wp:positionH relativeFrom="column">
                  <wp:posOffset>2261235</wp:posOffset>
                </wp:positionH>
                <wp:positionV relativeFrom="paragraph">
                  <wp:posOffset>59690</wp:posOffset>
                </wp:positionV>
                <wp:extent cx="1553210" cy="303530"/>
                <wp:effectExtent l="0" t="0" r="0" b="0"/>
                <wp:wrapNone/>
                <wp:docPr id="9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03530"/>
                        </a:xfrm>
                        <a:prstGeom prst="rect">
                          <a:avLst/>
                        </a:prstGeom>
                        <a:solidFill>
                          <a:srgbClr val="FFFFFF"/>
                        </a:solidFill>
                        <a:ln>
                          <a:noFill/>
                        </a:ln>
                      </wps:spPr>
                      <wps:txbx>
                        <w:txbxContent>
                          <w:p w14:paraId="6FE50C0B" w14:textId="77777777" w:rsidR="00296C24" w:rsidRPr="009E6D01" w:rsidRDefault="00296C24" w:rsidP="00CD3253">
                            <w:pPr>
                              <w:rPr>
                                <w:b/>
                                <w:bCs/>
                                <w:sz w:val="18"/>
                                <w:szCs w:val="18"/>
                              </w:rPr>
                            </w:pPr>
                            <w:r>
                              <w:rPr>
                                <w:b/>
                                <w:bCs/>
                                <w:sz w:val="18"/>
                                <w:szCs w:val="18"/>
                              </w:rPr>
                              <w:t>Po podaní injekcie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4891" id="Text Box 291" o:spid="_x0000_s1106" type="#_x0000_t202" style="position:absolute;left:0;text-align:left;margin-left:178.05pt;margin-top:4.7pt;width:122.3pt;height:2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" stroked="f">
                <v:textbox>
                  <w:txbxContent>
                    <w:p w14:paraId="6FE50C0B" w14:textId="77777777" w:rsidR="00296C24" w:rsidRPr="009E6D01" w:rsidRDefault="00296C24" w:rsidP="00CD3253">
                      <w:pPr>
                        <w:rPr>
                          <w:b/>
                          <w:bCs/>
                          <w:sz w:val="18"/>
                          <w:szCs w:val="18"/>
                        </w:rPr>
                      </w:pPr>
                      <w:r>
                        <w:rPr>
                          <w:b/>
                          <w:bCs/>
                          <w:sz w:val="18"/>
                          <w:szCs w:val="18"/>
                        </w:rPr>
                        <w:t>Po podaní injekcie</w:t>
                      </w:r>
                    </w:p>
                  </w:txbxContent>
                </v:textbox>
              </v:shape>
            </w:pict>
          </mc:Fallback>
        </mc:AlternateContent>
      </w:r>
      <w:r w:rsidRPr="00CB3C70">
        <w:rPr>
          <w:noProof/>
          <w:color w:val="000000" w:themeColor="text1"/>
          <w:lang w:eastAsia="sk-SK"/>
        </w:rPr>
        <w:drawing>
          <wp:inline distT="0" distB="0" distL="0" distR="0" wp14:anchorId="66ED2278" wp14:editId="0C56B068">
            <wp:extent cx="2158365" cy="22117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8365" cy="2211705"/>
                    </a:xfrm>
                    <a:prstGeom prst="rect">
                      <a:avLst/>
                    </a:prstGeom>
                    <a:noFill/>
                    <a:ln>
                      <a:noFill/>
                    </a:ln>
                  </pic:spPr>
                </pic:pic>
              </a:graphicData>
            </a:graphic>
          </wp:inline>
        </w:drawing>
      </w:r>
    </w:p>
    <w:p w14:paraId="333A551A" w14:textId="77777777" w:rsidR="002953BE" w:rsidRPr="00CB3C70" w:rsidRDefault="002953BE" w:rsidP="00982118">
      <w:pPr>
        <w:rPr>
          <w:color w:val="000000" w:themeColor="text1"/>
        </w:rPr>
      </w:pPr>
    </w:p>
    <w:p w14:paraId="5FDFA202" w14:textId="77777777" w:rsidR="002953BE" w:rsidRPr="00CB3C70" w:rsidRDefault="002953BE" w:rsidP="00982118">
      <w:pPr>
        <w:rPr>
          <w:color w:val="000000" w:themeColor="text1"/>
        </w:rPr>
      </w:pPr>
    </w:p>
    <w:p w14:paraId="2156FF38"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Pozorne si pozrite miesto vpichu. Ak je tam krv, použite kúsok vaty alebo gázovú podložku a</w:t>
      </w:r>
      <w:r w:rsidR="00E00DE1" w:rsidRPr="00CB3C70">
        <w:rPr>
          <w:color w:val="000000" w:themeColor="text1"/>
        </w:rPr>
        <w:t> </w:t>
      </w:r>
      <w:r w:rsidRPr="00CB3C70">
        <w:rPr>
          <w:color w:val="000000" w:themeColor="text1"/>
        </w:rPr>
        <w:t xml:space="preserve">niekoľko sekúnd jemne tlačte na miesto vpichu. </w:t>
      </w:r>
    </w:p>
    <w:p w14:paraId="2189CEAD" w14:textId="77777777" w:rsidR="002953BE" w:rsidRPr="00CB3C70" w:rsidRDefault="002953BE" w:rsidP="00E23160">
      <w:pPr>
        <w:pStyle w:val="ListParagraph"/>
        <w:numPr>
          <w:ilvl w:val="0"/>
          <w:numId w:val="35"/>
        </w:numPr>
        <w:ind w:left="562" w:hanging="562"/>
        <w:contextualSpacing/>
        <w:rPr>
          <w:color w:val="000000" w:themeColor="text1"/>
        </w:rPr>
      </w:pPr>
      <w:r w:rsidRPr="00CB3C70">
        <w:rPr>
          <w:color w:val="000000" w:themeColor="text1"/>
        </w:rPr>
        <w:t xml:space="preserve">Miesto </w:t>
      </w:r>
      <w:r w:rsidRPr="00CB3C70">
        <w:rPr>
          <w:b/>
          <w:color w:val="000000" w:themeColor="text1"/>
        </w:rPr>
        <w:t>ne</w:t>
      </w:r>
      <w:r w:rsidR="00E00DE1" w:rsidRPr="00CB3C70">
        <w:rPr>
          <w:b/>
          <w:color w:val="000000" w:themeColor="text1"/>
        </w:rPr>
        <w:t>pretierajte</w:t>
      </w:r>
      <w:r w:rsidRPr="00CB3C70">
        <w:rPr>
          <w:color w:val="000000" w:themeColor="text1"/>
        </w:rPr>
        <w:t>.</w:t>
      </w:r>
    </w:p>
    <w:p w14:paraId="3ECA99B1" w14:textId="77777777" w:rsidR="002953BE" w:rsidRPr="00CB3C70" w:rsidRDefault="002953BE" w:rsidP="00EC119E">
      <w:pPr>
        <w:pStyle w:val="ListParagraph"/>
        <w:ind w:left="562" w:firstLine="5"/>
        <w:contextualSpacing/>
        <w:rPr>
          <w:color w:val="000000" w:themeColor="text1"/>
        </w:rPr>
      </w:pPr>
      <w:r w:rsidRPr="00CB3C70">
        <w:rPr>
          <w:b/>
          <w:color w:val="000000" w:themeColor="text1"/>
        </w:rPr>
        <w:t xml:space="preserve">Poznámka: </w:t>
      </w:r>
      <w:r w:rsidRPr="00CB3C70">
        <w:rPr>
          <w:color w:val="000000" w:themeColor="text1"/>
        </w:rPr>
        <w:t>Všetky nepoužité injekčné striekačky uchovávajte v chladničke v pôvodnej škatuľke.</w:t>
      </w:r>
    </w:p>
    <w:p w14:paraId="7D76E2C7" w14:textId="77777777" w:rsidR="002953BE" w:rsidRPr="00CB3C70" w:rsidRDefault="002953BE" w:rsidP="00982118">
      <w:pPr>
        <w:rPr>
          <w:color w:val="000000" w:themeColor="text1"/>
        </w:rPr>
      </w:pPr>
    </w:p>
    <w:p w14:paraId="54E6F76F" w14:textId="77777777" w:rsidR="003E58A8" w:rsidRPr="00CB3C70" w:rsidRDefault="003E58A8" w:rsidP="00982118">
      <w:pPr>
        <w:rPr>
          <w:color w:val="000000" w:themeColor="text1"/>
        </w:rPr>
      </w:pPr>
      <w:r w:rsidRPr="00CB3C70">
        <w:rPr>
          <w:color w:val="000000" w:themeColor="text1"/>
        </w:rPr>
        <w:t>Pozri</w:t>
      </w:r>
    </w:p>
    <w:p w14:paraId="3BAF4301" w14:textId="77777777" w:rsidR="003E58A8" w:rsidRPr="00CB3C70" w:rsidRDefault="003E58A8" w:rsidP="00982118">
      <w:pPr>
        <w:rPr>
          <w:color w:val="000000" w:themeColor="text1"/>
        </w:rPr>
      </w:pPr>
      <w:r w:rsidRPr="00CB3C70">
        <w:rPr>
          <w:color w:val="000000" w:themeColor="text1"/>
        </w:rPr>
        <w:t xml:space="preserve">Písomná informácia pre používateľa: </w:t>
      </w:r>
      <w:r w:rsidR="002C3DCF" w:rsidRPr="00CB3C70">
        <w:rPr>
          <w:color w:val="000000" w:themeColor="text1"/>
        </w:rPr>
        <w:t>I</w:t>
      </w:r>
      <w:r w:rsidRPr="00CB3C70">
        <w:rPr>
          <w:color w:val="000000" w:themeColor="text1"/>
        </w:rPr>
        <w:t>nformácia pre p</w:t>
      </w:r>
      <w:r w:rsidR="00033224" w:rsidRPr="00CB3C70">
        <w:rPr>
          <w:color w:val="000000" w:themeColor="text1"/>
        </w:rPr>
        <w:t>acienta</w:t>
      </w:r>
    </w:p>
    <w:p w14:paraId="4DAA437F" w14:textId="77777777" w:rsidR="005500A5" w:rsidRPr="00CB3C70" w:rsidRDefault="005500A5" w:rsidP="00982118">
      <w:pPr>
        <w:rPr>
          <w:color w:val="000000" w:themeColor="text1"/>
        </w:rPr>
      </w:pPr>
    </w:p>
    <w:p w14:paraId="17EC3994" w14:textId="77777777" w:rsidR="005500A5" w:rsidRPr="00CB3C70" w:rsidRDefault="005500A5" w:rsidP="00982118">
      <w:pPr>
        <w:rPr>
          <w:color w:val="000000" w:themeColor="text1"/>
        </w:rPr>
      </w:pPr>
    </w:p>
    <w:p w14:paraId="5C699F75" w14:textId="77777777" w:rsidR="00C46587" w:rsidRPr="00CB3C70" w:rsidRDefault="00BF6B69" w:rsidP="00982118">
      <w:pPr>
        <w:rPr>
          <w:color w:val="000000" w:themeColor="text1"/>
        </w:rPr>
      </w:pPr>
      <w:r w:rsidRPr="00CB3C70">
        <w:rPr>
          <w:color w:val="000000" w:themeColor="text1"/>
        </w:rPr>
        <w:br w:type="page"/>
      </w:r>
    </w:p>
    <w:p w14:paraId="5B172A49" w14:textId="77777777" w:rsidR="00C46587" w:rsidRPr="00CB3C70" w:rsidRDefault="00C46587" w:rsidP="00982118">
      <w:pPr>
        <w:jc w:val="center"/>
        <w:rPr>
          <w:b/>
          <w:color w:val="000000" w:themeColor="text1"/>
        </w:rPr>
      </w:pPr>
      <w:r w:rsidRPr="00CB3C70">
        <w:rPr>
          <w:b/>
          <w:color w:val="000000" w:themeColor="text1"/>
        </w:rPr>
        <w:lastRenderedPageBreak/>
        <w:t>Písomná informácia pre používateľa</w:t>
      </w:r>
    </w:p>
    <w:p w14:paraId="22BE2A1B" w14:textId="77777777" w:rsidR="00C46587" w:rsidRPr="00CB3C70" w:rsidRDefault="00C46587" w:rsidP="00982118">
      <w:pPr>
        <w:jc w:val="center"/>
        <w:rPr>
          <w:b/>
          <w:color w:val="000000" w:themeColor="text1"/>
        </w:rPr>
      </w:pPr>
    </w:p>
    <w:p w14:paraId="746223C0" w14:textId="77777777" w:rsidR="00C46587" w:rsidRPr="00CB3C70" w:rsidRDefault="006A1144" w:rsidP="00982118">
      <w:pPr>
        <w:jc w:val="center"/>
        <w:rPr>
          <w:b/>
          <w:color w:val="000000" w:themeColor="text1"/>
        </w:rPr>
      </w:pPr>
      <w:r w:rsidRPr="00CB3C70">
        <w:rPr>
          <w:b/>
          <w:color w:val="000000" w:themeColor="text1"/>
        </w:rPr>
        <w:t>Amsparity 40 mg injekčný roztok v naplnenom pere</w:t>
      </w:r>
    </w:p>
    <w:p w14:paraId="740263B3" w14:textId="77777777" w:rsidR="00C46587" w:rsidRPr="00CB3C70" w:rsidRDefault="002C3DCF" w:rsidP="00982118">
      <w:pPr>
        <w:jc w:val="center"/>
        <w:rPr>
          <w:color w:val="000000" w:themeColor="text1"/>
        </w:rPr>
      </w:pPr>
      <w:r w:rsidRPr="00CB3C70">
        <w:rPr>
          <w:color w:val="000000" w:themeColor="text1"/>
        </w:rPr>
        <w:t>a</w:t>
      </w:r>
      <w:r w:rsidR="00C46587" w:rsidRPr="00CB3C70">
        <w:rPr>
          <w:color w:val="000000" w:themeColor="text1"/>
        </w:rPr>
        <w:t>dalimumab</w:t>
      </w:r>
    </w:p>
    <w:p w14:paraId="1AB7BA0C" w14:textId="77777777" w:rsidR="00F918E1" w:rsidRPr="00CB3C70" w:rsidRDefault="00F918E1" w:rsidP="00982118">
      <w:pPr>
        <w:jc w:val="center"/>
        <w:rPr>
          <w:color w:val="000000" w:themeColor="text1"/>
        </w:rPr>
      </w:pPr>
    </w:p>
    <w:p w14:paraId="1569271E" w14:textId="22F7E630" w:rsidR="00F918E1" w:rsidRPr="00CB3C70" w:rsidRDefault="00564909" w:rsidP="00982118">
      <w:pPr>
        <w:jc w:val="center"/>
        <w:rPr>
          <w:color w:val="000000" w:themeColor="text1"/>
        </w:rPr>
      </w:pPr>
      <w:r w:rsidRPr="00CB3C70">
        <w:rPr>
          <w:noProof/>
          <w:color w:val="000000" w:themeColor="text1"/>
        </w:rPr>
        <w:drawing>
          <wp:inline distT="0" distB="0" distL="0" distR="0" wp14:anchorId="325039B3" wp14:editId="5E7E00F7">
            <wp:extent cx="4540250" cy="11480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0250" cy="1148080"/>
                    </a:xfrm>
                    <a:prstGeom prst="rect">
                      <a:avLst/>
                    </a:prstGeom>
                    <a:noFill/>
                    <a:ln>
                      <a:noFill/>
                    </a:ln>
                  </pic:spPr>
                </pic:pic>
              </a:graphicData>
            </a:graphic>
          </wp:inline>
        </w:drawing>
      </w:r>
    </w:p>
    <w:p w14:paraId="717AC512" w14:textId="77777777" w:rsidR="00934A4A" w:rsidRPr="00CB3C70" w:rsidRDefault="00934A4A" w:rsidP="00982118">
      <w:pPr>
        <w:rPr>
          <w:b/>
          <w:color w:val="000000" w:themeColor="text1"/>
        </w:rPr>
      </w:pPr>
    </w:p>
    <w:p w14:paraId="0DE74372" w14:textId="77777777" w:rsidR="00C46587" w:rsidRPr="00CB3C70" w:rsidRDefault="00C46587" w:rsidP="00982118">
      <w:pPr>
        <w:rPr>
          <w:b/>
          <w:color w:val="000000" w:themeColor="text1"/>
        </w:rPr>
      </w:pPr>
      <w:r w:rsidRPr="00CB3C70">
        <w:rPr>
          <w:b/>
          <w:color w:val="000000" w:themeColor="text1"/>
        </w:rPr>
        <w:t xml:space="preserve">Pozorne si prečítajte celú písomnú informáciu predtým, ako začnete používať tento liek, pretože obsahuje pre vás dôležité informácie. </w:t>
      </w:r>
    </w:p>
    <w:p w14:paraId="7C132249" w14:textId="77777777" w:rsidR="00C46587" w:rsidRPr="00CB3C70" w:rsidRDefault="00C46587" w:rsidP="00982118">
      <w:pPr>
        <w:numPr>
          <w:ilvl w:val="0"/>
          <w:numId w:val="4"/>
        </w:numPr>
        <w:ind w:left="562" w:hanging="562"/>
        <w:rPr>
          <w:color w:val="000000" w:themeColor="text1"/>
        </w:rPr>
      </w:pPr>
      <w:r w:rsidRPr="00CB3C70">
        <w:rPr>
          <w:color w:val="000000" w:themeColor="text1"/>
        </w:rPr>
        <w:t xml:space="preserve">Túto písomnú informáciu si uschovajte. Možno bude potrebné, aby ste si ju znovu prečítali. </w:t>
      </w:r>
    </w:p>
    <w:p w14:paraId="05173B5E" w14:textId="77777777" w:rsidR="00C46587" w:rsidRPr="00CB3C70" w:rsidRDefault="00C46587" w:rsidP="00982118">
      <w:pPr>
        <w:numPr>
          <w:ilvl w:val="0"/>
          <w:numId w:val="4"/>
        </w:numPr>
        <w:ind w:left="562" w:hanging="562"/>
        <w:rPr>
          <w:color w:val="000000" w:themeColor="text1"/>
        </w:rPr>
      </w:pPr>
      <w:r w:rsidRPr="00CB3C70">
        <w:rPr>
          <w:color w:val="000000" w:themeColor="text1"/>
        </w:rPr>
        <w:t>Váš lekár vám vydá aj Informačnú kartičku pre pacienta, ktorá obsahuje dôležité informácie o</w:t>
      </w:r>
      <w:r w:rsidR="00F918E1" w:rsidRPr="00CB3C70">
        <w:rPr>
          <w:color w:val="000000" w:themeColor="text1"/>
        </w:rPr>
        <w:t> </w:t>
      </w:r>
      <w:r w:rsidRPr="00CB3C70">
        <w:rPr>
          <w:color w:val="000000" w:themeColor="text1"/>
        </w:rPr>
        <w:t xml:space="preserve">bezpečnosti, ktoré musíte mať na mysli pred začatím liečby Amsparity a počas liečby Amsparity. Majte túto Informačnú kartičku pre pacienta vždy pri sebe. </w:t>
      </w:r>
    </w:p>
    <w:p w14:paraId="674D278A" w14:textId="77777777" w:rsidR="00C46587" w:rsidRPr="00CB3C70" w:rsidRDefault="00C46587" w:rsidP="00982118">
      <w:pPr>
        <w:numPr>
          <w:ilvl w:val="0"/>
          <w:numId w:val="4"/>
        </w:numPr>
        <w:ind w:left="562" w:hanging="562"/>
        <w:rPr>
          <w:color w:val="000000" w:themeColor="text1"/>
        </w:rPr>
      </w:pPr>
      <w:r w:rsidRPr="00CB3C70">
        <w:rPr>
          <w:color w:val="000000" w:themeColor="text1"/>
        </w:rPr>
        <w:t>Ak máte akékoľvek ďalšie otázky, obráťte sa na svojho lekára alebo lekárnika.</w:t>
      </w:r>
    </w:p>
    <w:p w14:paraId="15F2C149" w14:textId="77777777" w:rsidR="00C46587" w:rsidRPr="00CB3C70" w:rsidRDefault="00C46587" w:rsidP="00982118">
      <w:pPr>
        <w:numPr>
          <w:ilvl w:val="0"/>
          <w:numId w:val="4"/>
        </w:numPr>
        <w:ind w:left="562" w:hanging="562"/>
        <w:rPr>
          <w:color w:val="000000" w:themeColor="text1"/>
        </w:rPr>
      </w:pPr>
      <w:r w:rsidRPr="00CB3C70">
        <w:rPr>
          <w:color w:val="000000" w:themeColor="text1"/>
        </w:rPr>
        <w:t>Tento liek bol predpísaný iba vám. Nedávajte ho nikomu inému. Môže mu uškodiť, dokonca aj vtedy, ak má rovnaké prejavy ochorenia ako vy.</w:t>
      </w:r>
    </w:p>
    <w:p w14:paraId="1CEDD36E" w14:textId="77777777" w:rsidR="00C46587" w:rsidRPr="00CB3C70" w:rsidRDefault="00C46587" w:rsidP="00982118">
      <w:pPr>
        <w:numPr>
          <w:ilvl w:val="0"/>
          <w:numId w:val="4"/>
        </w:numPr>
        <w:ind w:left="562" w:hanging="562"/>
        <w:rPr>
          <w:color w:val="000000" w:themeColor="text1"/>
        </w:rPr>
      </w:pPr>
      <w:r w:rsidRPr="00CB3C70">
        <w:rPr>
          <w:color w:val="000000" w:themeColor="text1"/>
        </w:rPr>
        <w:t>Ak sa u vás vyskytne akýkoľvek vedľajší účinok, obráťte sa na svojho lekára alebo lekárnika. To sa týka aj akýchkoľvek vedľajších účinkov, ktoré nie sú uvedené v tejto písomnej informácii</w:t>
      </w:r>
      <w:r w:rsidR="00F918E1" w:rsidRPr="00CB3C70">
        <w:rPr>
          <w:color w:val="000000" w:themeColor="text1"/>
        </w:rPr>
        <w:t>.</w:t>
      </w:r>
      <w:r w:rsidRPr="00CB3C70">
        <w:rPr>
          <w:color w:val="000000" w:themeColor="text1"/>
        </w:rPr>
        <w:t xml:space="preserve"> </w:t>
      </w:r>
      <w:r w:rsidR="00F918E1" w:rsidRPr="00CB3C70">
        <w:rPr>
          <w:color w:val="000000" w:themeColor="text1"/>
        </w:rPr>
        <w:t>Pozri časť 4.</w:t>
      </w:r>
      <w:r w:rsidR="00F918E1" w:rsidRPr="00CB3C70" w:rsidDel="00F918E1">
        <w:rPr>
          <w:color w:val="000000" w:themeColor="text1"/>
        </w:rPr>
        <w:t xml:space="preserve"> </w:t>
      </w:r>
    </w:p>
    <w:p w14:paraId="6AD4E87E" w14:textId="77777777" w:rsidR="00C46587" w:rsidRPr="00CB3C70" w:rsidRDefault="00C46587" w:rsidP="00982118">
      <w:pPr>
        <w:rPr>
          <w:color w:val="000000" w:themeColor="text1"/>
        </w:rPr>
      </w:pPr>
    </w:p>
    <w:p w14:paraId="5AF9F079" w14:textId="77777777" w:rsidR="000013EE" w:rsidRDefault="00C46587" w:rsidP="00982118">
      <w:pPr>
        <w:rPr>
          <w:b/>
          <w:color w:val="000000" w:themeColor="text1"/>
        </w:rPr>
      </w:pPr>
      <w:r w:rsidRPr="00CB3C70">
        <w:rPr>
          <w:b/>
          <w:color w:val="000000" w:themeColor="text1"/>
        </w:rPr>
        <w:t>V tejto písomnej informácii sa dozviete</w:t>
      </w:r>
      <w:r w:rsidR="000013EE">
        <w:rPr>
          <w:b/>
          <w:color w:val="000000" w:themeColor="text1"/>
        </w:rPr>
        <w:t>:</w:t>
      </w:r>
    </w:p>
    <w:p w14:paraId="04E81932" w14:textId="2A4096A6" w:rsidR="00C46587" w:rsidRPr="00CB3C70" w:rsidRDefault="00C46587" w:rsidP="00982118">
      <w:pPr>
        <w:rPr>
          <w:b/>
          <w:color w:val="000000" w:themeColor="text1"/>
        </w:rPr>
      </w:pPr>
    </w:p>
    <w:p w14:paraId="571B4A89" w14:textId="77777777" w:rsidR="00C46587" w:rsidRPr="00CB3C70" w:rsidRDefault="00C46587" w:rsidP="00982118">
      <w:pPr>
        <w:tabs>
          <w:tab w:val="left" w:pos="562"/>
        </w:tabs>
        <w:rPr>
          <w:color w:val="000000" w:themeColor="text1"/>
        </w:rPr>
      </w:pPr>
      <w:r w:rsidRPr="00CB3C70">
        <w:rPr>
          <w:color w:val="000000" w:themeColor="text1"/>
        </w:rPr>
        <w:t>1.</w:t>
      </w:r>
      <w:r w:rsidRPr="00CB3C70">
        <w:rPr>
          <w:color w:val="000000" w:themeColor="text1"/>
        </w:rPr>
        <w:tab/>
        <w:t xml:space="preserve">Čo je Amsparity a na čo sa používa </w:t>
      </w:r>
    </w:p>
    <w:p w14:paraId="4D074C86" w14:textId="77777777" w:rsidR="00C46587" w:rsidRPr="00CB3C70" w:rsidRDefault="00C46587" w:rsidP="00982118">
      <w:pPr>
        <w:tabs>
          <w:tab w:val="left" w:pos="562"/>
        </w:tabs>
        <w:rPr>
          <w:color w:val="000000" w:themeColor="text1"/>
        </w:rPr>
      </w:pPr>
      <w:r w:rsidRPr="00CB3C70">
        <w:rPr>
          <w:color w:val="000000" w:themeColor="text1"/>
        </w:rPr>
        <w:t>2.</w:t>
      </w:r>
      <w:r w:rsidRPr="00CB3C70">
        <w:rPr>
          <w:color w:val="000000" w:themeColor="text1"/>
        </w:rPr>
        <w:tab/>
        <w:t xml:space="preserve">Čo potrebujete vedieť predtým, ako použijete Amsparity </w:t>
      </w:r>
    </w:p>
    <w:p w14:paraId="2C0F99F5" w14:textId="77777777" w:rsidR="00C46587" w:rsidRPr="00CB3C70" w:rsidRDefault="00C46587" w:rsidP="00982118">
      <w:pPr>
        <w:tabs>
          <w:tab w:val="left" w:pos="562"/>
        </w:tabs>
        <w:rPr>
          <w:color w:val="000000" w:themeColor="text1"/>
        </w:rPr>
      </w:pPr>
      <w:r w:rsidRPr="00CB3C70">
        <w:rPr>
          <w:color w:val="000000" w:themeColor="text1"/>
        </w:rPr>
        <w:t>3.</w:t>
      </w:r>
      <w:r w:rsidRPr="00CB3C70">
        <w:rPr>
          <w:color w:val="000000" w:themeColor="text1"/>
        </w:rPr>
        <w:tab/>
        <w:t xml:space="preserve">Ako používať Amsparity </w:t>
      </w:r>
    </w:p>
    <w:p w14:paraId="6D920758" w14:textId="77777777" w:rsidR="00C46587" w:rsidRPr="00CB3C70" w:rsidRDefault="00C46587" w:rsidP="00982118">
      <w:pPr>
        <w:tabs>
          <w:tab w:val="left" w:pos="562"/>
        </w:tabs>
        <w:rPr>
          <w:color w:val="000000" w:themeColor="text1"/>
        </w:rPr>
      </w:pPr>
      <w:r w:rsidRPr="00CB3C70">
        <w:rPr>
          <w:color w:val="000000" w:themeColor="text1"/>
        </w:rPr>
        <w:t>4.</w:t>
      </w:r>
      <w:r w:rsidRPr="00CB3C70">
        <w:rPr>
          <w:color w:val="000000" w:themeColor="text1"/>
        </w:rPr>
        <w:tab/>
        <w:t xml:space="preserve">Možné vedľajšie účinky </w:t>
      </w:r>
    </w:p>
    <w:p w14:paraId="1630B5C7" w14:textId="77777777" w:rsidR="00C46587" w:rsidRPr="00CB3C70" w:rsidRDefault="00C46587" w:rsidP="00982118">
      <w:pPr>
        <w:tabs>
          <w:tab w:val="left" w:pos="562"/>
        </w:tabs>
        <w:rPr>
          <w:color w:val="000000" w:themeColor="text1"/>
        </w:rPr>
      </w:pPr>
      <w:r w:rsidRPr="00CB3C70">
        <w:rPr>
          <w:color w:val="000000" w:themeColor="text1"/>
        </w:rPr>
        <w:t>5.</w:t>
      </w:r>
      <w:r w:rsidRPr="00CB3C70">
        <w:rPr>
          <w:color w:val="000000" w:themeColor="text1"/>
        </w:rPr>
        <w:tab/>
        <w:t xml:space="preserve">Ako uchovávať Amsparity </w:t>
      </w:r>
    </w:p>
    <w:p w14:paraId="65BA620A" w14:textId="77777777" w:rsidR="00C46587" w:rsidRPr="00CB3C70" w:rsidRDefault="00C46587" w:rsidP="00982118">
      <w:pPr>
        <w:tabs>
          <w:tab w:val="left" w:pos="562"/>
        </w:tabs>
        <w:rPr>
          <w:color w:val="000000" w:themeColor="text1"/>
        </w:rPr>
      </w:pPr>
      <w:r w:rsidRPr="00CB3C70">
        <w:rPr>
          <w:color w:val="000000" w:themeColor="text1"/>
        </w:rPr>
        <w:t>6.</w:t>
      </w:r>
      <w:r w:rsidRPr="00CB3C70">
        <w:rPr>
          <w:color w:val="000000" w:themeColor="text1"/>
        </w:rPr>
        <w:tab/>
        <w:t xml:space="preserve">Obsah balenia a ďalšie informácie </w:t>
      </w:r>
    </w:p>
    <w:p w14:paraId="3A50162A" w14:textId="77777777" w:rsidR="00C46587" w:rsidRPr="00CB3C70" w:rsidRDefault="00C46587" w:rsidP="00982118">
      <w:pPr>
        <w:rPr>
          <w:color w:val="000000" w:themeColor="text1"/>
        </w:rPr>
      </w:pPr>
    </w:p>
    <w:p w14:paraId="2D6F1EC1" w14:textId="77777777" w:rsidR="00C46587" w:rsidRPr="00CB3C70" w:rsidRDefault="00C46587" w:rsidP="00982118">
      <w:pPr>
        <w:rPr>
          <w:color w:val="000000" w:themeColor="text1"/>
        </w:rPr>
      </w:pPr>
    </w:p>
    <w:p w14:paraId="1AFB8F42" w14:textId="77777777" w:rsidR="00C46587" w:rsidRPr="00CB3C70" w:rsidRDefault="00C46587" w:rsidP="00982118">
      <w:pPr>
        <w:tabs>
          <w:tab w:val="left" w:pos="562"/>
        </w:tabs>
        <w:rPr>
          <w:b/>
          <w:color w:val="000000" w:themeColor="text1"/>
        </w:rPr>
      </w:pPr>
      <w:r w:rsidRPr="00CB3C70">
        <w:rPr>
          <w:b/>
          <w:color w:val="000000" w:themeColor="text1"/>
        </w:rPr>
        <w:t>1.</w:t>
      </w:r>
      <w:r w:rsidRPr="00CB3C70">
        <w:rPr>
          <w:b/>
          <w:color w:val="000000" w:themeColor="text1"/>
        </w:rPr>
        <w:tab/>
        <w:t xml:space="preserve">Čo je Amsparity a na čo sa používa </w:t>
      </w:r>
    </w:p>
    <w:p w14:paraId="3FB392D8" w14:textId="77777777" w:rsidR="00C46587" w:rsidRPr="00CB3C70" w:rsidRDefault="00C46587" w:rsidP="00982118">
      <w:pPr>
        <w:rPr>
          <w:color w:val="000000" w:themeColor="text1"/>
        </w:rPr>
      </w:pPr>
    </w:p>
    <w:p w14:paraId="67154753" w14:textId="77777777" w:rsidR="00410BCA" w:rsidRPr="00CB3C70" w:rsidRDefault="006A1144" w:rsidP="00982118">
      <w:pPr>
        <w:rPr>
          <w:color w:val="000000" w:themeColor="text1"/>
        </w:rPr>
      </w:pPr>
      <w:r w:rsidRPr="00CB3C70">
        <w:rPr>
          <w:color w:val="000000" w:themeColor="text1"/>
        </w:rPr>
        <w:t>Amsparity obsahuje účinnú látku adalimumab, čo je liek, ktorý pôsobí na imunitný (obranný) systém vášho tela.</w:t>
      </w:r>
    </w:p>
    <w:p w14:paraId="365E39B5" w14:textId="77777777" w:rsidR="00410BCA" w:rsidRPr="00CB3C70" w:rsidRDefault="00410BCA" w:rsidP="00982118">
      <w:pPr>
        <w:rPr>
          <w:color w:val="000000" w:themeColor="text1"/>
        </w:rPr>
      </w:pPr>
    </w:p>
    <w:p w14:paraId="57D8A693" w14:textId="77777777" w:rsidR="00410BCA" w:rsidRPr="00CB3C70" w:rsidRDefault="006A1144" w:rsidP="00982118">
      <w:pPr>
        <w:rPr>
          <w:color w:val="000000" w:themeColor="text1"/>
        </w:rPr>
      </w:pPr>
      <w:r w:rsidRPr="00CB3C70">
        <w:rPr>
          <w:color w:val="000000" w:themeColor="text1"/>
        </w:rPr>
        <w:t>Amsparity je určená na liečbu nasledujúcich zápalových ochorení:</w:t>
      </w:r>
    </w:p>
    <w:p w14:paraId="2D7B3CBB"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reumatoidná artritída, </w:t>
      </w:r>
    </w:p>
    <w:p w14:paraId="6BD597EA"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polyartikulárna juvenilná idiopatická artritída, </w:t>
      </w:r>
    </w:p>
    <w:p w14:paraId="7C31DEDF" w14:textId="77777777" w:rsidR="00410BCA" w:rsidRPr="00CB3C70" w:rsidRDefault="001C0964" w:rsidP="00982118">
      <w:pPr>
        <w:numPr>
          <w:ilvl w:val="0"/>
          <w:numId w:val="20"/>
        </w:numPr>
        <w:ind w:left="360"/>
        <w:rPr>
          <w:color w:val="000000" w:themeColor="text1"/>
        </w:rPr>
      </w:pPr>
      <w:r w:rsidRPr="00CB3C70">
        <w:rPr>
          <w:color w:val="000000" w:themeColor="text1"/>
        </w:rPr>
        <w:t xml:space="preserve">pediatrická artritída spojená s entezitídou, </w:t>
      </w:r>
    </w:p>
    <w:p w14:paraId="203FFC63"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ankylozujúca spondylitída, </w:t>
      </w:r>
    </w:p>
    <w:p w14:paraId="51C220AE"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axiálna spondylartritída bez rádiografického dôkazu ankylozujúcej spondylitídy, </w:t>
      </w:r>
    </w:p>
    <w:p w14:paraId="1F6C8E53"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psoriatická artritída, </w:t>
      </w:r>
    </w:p>
    <w:p w14:paraId="229CDB33"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psoriáza, </w:t>
      </w:r>
    </w:p>
    <w:p w14:paraId="7691ED38"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hidradenitis suppurativa, </w:t>
      </w:r>
    </w:p>
    <w:p w14:paraId="5746784D"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Crohnova choroba, </w:t>
      </w:r>
    </w:p>
    <w:p w14:paraId="4581FEA9"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ulcerózna kolitída a </w:t>
      </w:r>
    </w:p>
    <w:p w14:paraId="27136752" w14:textId="77777777" w:rsidR="00410BCA" w:rsidRPr="00CB3C70" w:rsidRDefault="00D01810" w:rsidP="00982118">
      <w:pPr>
        <w:numPr>
          <w:ilvl w:val="0"/>
          <w:numId w:val="20"/>
        </w:numPr>
        <w:ind w:left="360"/>
        <w:rPr>
          <w:color w:val="000000" w:themeColor="text1"/>
        </w:rPr>
      </w:pPr>
      <w:r w:rsidRPr="00CB3C70">
        <w:rPr>
          <w:color w:val="000000" w:themeColor="text1"/>
        </w:rPr>
        <w:t xml:space="preserve">neinfekčná uveitída. </w:t>
      </w:r>
    </w:p>
    <w:p w14:paraId="2E6F8B08" w14:textId="77777777" w:rsidR="00410BCA" w:rsidRPr="00CB3C70" w:rsidRDefault="00410BCA" w:rsidP="00982118">
      <w:pPr>
        <w:rPr>
          <w:color w:val="000000" w:themeColor="text1"/>
        </w:rPr>
      </w:pPr>
    </w:p>
    <w:p w14:paraId="08358E5F" w14:textId="77777777" w:rsidR="00410BCA" w:rsidRPr="00CB3C70" w:rsidRDefault="00C46587" w:rsidP="00982118">
      <w:pPr>
        <w:rPr>
          <w:color w:val="000000" w:themeColor="text1"/>
        </w:rPr>
      </w:pPr>
      <w:r w:rsidRPr="00CB3C70">
        <w:rPr>
          <w:color w:val="000000" w:themeColor="text1"/>
        </w:rPr>
        <w:t xml:space="preserve">Aktívna zložka Amsparity adalimumab je ľudská monoklonálna protilátka. Monoklonálne protilátky sú bielkoviny, ktoré sa viažu na špecifický cieľ v tele. </w:t>
      </w:r>
    </w:p>
    <w:p w14:paraId="09A38B89" w14:textId="77777777" w:rsidR="00410BCA" w:rsidRPr="00CB3C70" w:rsidRDefault="00410BCA" w:rsidP="00982118">
      <w:pPr>
        <w:rPr>
          <w:color w:val="000000" w:themeColor="text1"/>
        </w:rPr>
      </w:pPr>
    </w:p>
    <w:p w14:paraId="622CC303" w14:textId="77777777" w:rsidR="00C46587" w:rsidRPr="00CB3C70" w:rsidRDefault="00410BCA" w:rsidP="00982118">
      <w:pPr>
        <w:rPr>
          <w:color w:val="000000" w:themeColor="text1"/>
        </w:rPr>
      </w:pPr>
      <w:r w:rsidRPr="00CB3C70">
        <w:rPr>
          <w:color w:val="000000" w:themeColor="text1"/>
        </w:rPr>
        <w:t>Cieľom adalimumabu je iná bielkovina nazývaná tumor nekrotizujúci faktor (TNFα), ktorý sa podieľa na imunitnom (obrannom) systéme a je prítomný vo zvýšených hladinách pri zápalových ochoreniach uvedených vyššie. Prostredníctvom pripojenia na TNFα Amsparity blokuje jeho účinok a znižuje zápal pri týchto ochoreniach.</w:t>
      </w:r>
    </w:p>
    <w:p w14:paraId="6A42256D" w14:textId="77777777" w:rsidR="00C46587" w:rsidRPr="00CB3C70" w:rsidRDefault="00C46587" w:rsidP="00982118">
      <w:pPr>
        <w:rPr>
          <w:color w:val="000000" w:themeColor="text1"/>
        </w:rPr>
      </w:pPr>
    </w:p>
    <w:p w14:paraId="06A2B08D" w14:textId="77777777" w:rsidR="00C46587" w:rsidRPr="00CB3C70" w:rsidRDefault="00C46587" w:rsidP="00982118">
      <w:pPr>
        <w:keepNext/>
        <w:rPr>
          <w:color w:val="000000" w:themeColor="text1"/>
          <w:u w:val="single"/>
        </w:rPr>
      </w:pPr>
      <w:r w:rsidRPr="00CB3C70">
        <w:rPr>
          <w:color w:val="000000" w:themeColor="text1"/>
          <w:u w:val="single"/>
        </w:rPr>
        <w:t xml:space="preserve">Reumatoidná </w:t>
      </w:r>
      <w:r w:rsidR="00DA3E01" w:rsidRPr="00CB3C70">
        <w:rPr>
          <w:color w:val="000000" w:themeColor="text1"/>
          <w:u w:val="single"/>
        </w:rPr>
        <w:t>artritída</w:t>
      </w:r>
      <w:r w:rsidRPr="00CB3C70">
        <w:rPr>
          <w:color w:val="000000" w:themeColor="text1"/>
          <w:u w:val="single"/>
        </w:rPr>
        <w:t xml:space="preserve"> </w:t>
      </w:r>
    </w:p>
    <w:p w14:paraId="2A5BBE8E" w14:textId="77777777" w:rsidR="00C46587" w:rsidRPr="00CB3C70" w:rsidRDefault="00C46587" w:rsidP="00982118">
      <w:pPr>
        <w:rPr>
          <w:color w:val="000000" w:themeColor="text1"/>
        </w:rPr>
      </w:pPr>
    </w:p>
    <w:p w14:paraId="1CAA234E" w14:textId="77777777" w:rsidR="00C46587" w:rsidRPr="00CB3C70" w:rsidRDefault="00C46587" w:rsidP="00982118">
      <w:pPr>
        <w:rPr>
          <w:color w:val="000000" w:themeColor="text1"/>
        </w:rPr>
      </w:pPr>
      <w:r w:rsidRPr="00CB3C70">
        <w:rPr>
          <w:color w:val="000000" w:themeColor="text1"/>
        </w:rPr>
        <w:t xml:space="preserve">Reumatoidná artritída je zápalové ochorenie kĺbov. </w:t>
      </w:r>
    </w:p>
    <w:p w14:paraId="46193962" w14:textId="77777777" w:rsidR="00C46587" w:rsidRPr="00CB3C70" w:rsidRDefault="00C46587" w:rsidP="00982118">
      <w:pPr>
        <w:rPr>
          <w:color w:val="000000" w:themeColor="text1"/>
        </w:rPr>
      </w:pPr>
    </w:p>
    <w:p w14:paraId="50BB3A78" w14:textId="77777777" w:rsidR="00C46587" w:rsidRPr="00CB3C70" w:rsidRDefault="006A1144" w:rsidP="00982118">
      <w:pPr>
        <w:rPr>
          <w:color w:val="000000" w:themeColor="text1"/>
        </w:rPr>
      </w:pPr>
      <w:r w:rsidRPr="00CB3C70">
        <w:rPr>
          <w:color w:val="000000" w:themeColor="text1"/>
        </w:rPr>
        <w:t xml:space="preserve">Amsparity sa používa na liečbu reumatoidnej artritídy u dospelých. Ak máte stredne ťažkú až ťažkú reumatoidnú artritídu, môžete najprv užívať iné lieky modifikujúce chorobu, ako je metotrexát. Ak u vás tieto lieky dostatočne neúčinkujú, dostanete Amsparity na liečbu reumatoidnej artritídy. </w:t>
      </w:r>
    </w:p>
    <w:p w14:paraId="39BEED94" w14:textId="77777777" w:rsidR="00C46587" w:rsidRPr="00CB3C70" w:rsidRDefault="00C46587" w:rsidP="00982118">
      <w:pPr>
        <w:rPr>
          <w:color w:val="000000" w:themeColor="text1"/>
        </w:rPr>
      </w:pPr>
    </w:p>
    <w:p w14:paraId="6CAD1464" w14:textId="77777777" w:rsidR="00C46587" w:rsidRPr="00CB3C70" w:rsidRDefault="006A1144" w:rsidP="00982118">
      <w:pPr>
        <w:rPr>
          <w:color w:val="000000" w:themeColor="text1"/>
        </w:rPr>
      </w:pPr>
      <w:r w:rsidRPr="00CB3C70">
        <w:rPr>
          <w:color w:val="000000" w:themeColor="text1"/>
        </w:rPr>
        <w:t xml:space="preserve">Amsparity je možné použiť aj na liečbu ťažkej, aktívnej a progresívnej reumatoidnej artritídy bez predchádzajúcej liečby metotrexátom. </w:t>
      </w:r>
    </w:p>
    <w:p w14:paraId="46F4210F" w14:textId="77777777" w:rsidR="00C46587" w:rsidRPr="00CB3C70" w:rsidRDefault="00C46587" w:rsidP="00982118">
      <w:pPr>
        <w:rPr>
          <w:color w:val="000000" w:themeColor="text1"/>
        </w:rPr>
      </w:pPr>
    </w:p>
    <w:p w14:paraId="1EA52979" w14:textId="77777777" w:rsidR="00C46587" w:rsidRPr="00CB3C70" w:rsidRDefault="006A1144" w:rsidP="00982118">
      <w:pPr>
        <w:rPr>
          <w:color w:val="000000" w:themeColor="text1"/>
        </w:rPr>
      </w:pPr>
      <w:r w:rsidRPr="00CB3C70">
        <w:rPr>
          <w:color w:val="000000" w:themeColor="text1"/>
        </w:rPr>
        <w:t xml:space="preserve">Amsparity môže spomaľovať poškodenie kĺbovej chrupavky a kosti spôsobené ochorením a zlepšovať fyzické funkcie. </w:t>
      </w:r>
    </w:p>
    <w:p w14:paraId="4134C573" w14:textId="77777777" w:rsidR="00C46587" w:rsidRPr="00CB3C70" w:rsidRDefault="00C46587" w:rsidP="00982118">
      <w:pPr>
        <w:rPr>
          <w:color w:val="000000" w:themeColor="text1"/>
        </w:rPr>
      </w:pPr>
    </w:p>
    <w:p w14:paraId="208792FD" w14:textId="77777777" w:rsidR="00C46587" w:rsidRPr="00CB3C70" w:rsidRDefault="00C46587" w:rsidP="00982118">
      <w:pPr>
        <w:rPr>
          <w:color w:val="000000" w:themeColor="text1"/>
        </w:rPr>
      </w:pPr>
      <w:r w:rsidRPr="00CB3C70">
        <w:rPr>
          <w:color w:val="000000" w:themeColor="text1"/>
        </w:rPr>
        <w:t xml:space="preserve">Amsparity sa zvyčajne používa s metotrexátom. Ak váš lekár usúdi, že metotrexát nie je pre vás vhodný, môže sa podávať len samotná Amsparity. </w:t>
      </w:r>
    </w:p>
    <w:p w14:paraId="0C1EAEF5" w14:textId="77777777" w:rsidR="00C46587" w:rsidRPr="00CB3C70" w:rsidRDefault="00C46587" w:rsidP="00982118">
      <w:pPr>
        <w:rPr>
          <w:color w:val="000000" w:themeColor="text1"/>
        </w:rPr>
      </w:pPr>
    </w:p>
    <w:p w14:paraId="102AA594" w14:textId="77777777" w:rsidR="00C46587" w:rsidRPr="00CB3C70" w:rsidRDefault="00C46587" w:rsidP="00982118">
      <w:pPr>
        <w:rPr>
          <w:color w:val="000000" w:themeColor="text1"/>
          <w:u w:val="single"/>
        </w:rPr>
      </w:pPr>
      <w:r w:rsidRPr="00CB3C70">
        <w:rPr>
          <w:color w:val="000000" w:themeColor="text1"/>
          <w:u w:val="single"/>
        </w:rPr>
        <w:t>Polyartikulárna juvenilná idiopatická artritída</w:t>
      </w:r>
    </w:p>
    <w:p w14:paraId="4F1ED790" w14:textId="77777777" w:rsidR="00C46587" w:rsidRPr="00CB3C70" w:rsidRDefault="00C46587" w:rsidP="00982118">
      <w:pPr>
        <w:rPr>
          <w:color w:val="000000" w:themeColor="text1"/>
        </w:rPr>
      </w:pPr>
    </w:p>
    <w:p w14:paraId="6D407D03" w14:textId="77777777" w:rsidR="00C46587" w:rsidRPr="00CB3C70" w:rsidRDefault="00C46587" w:rsidP="00982118">
      <w:pPr>
        <w:rPr>
          <w:color w:val="000000" w:themeColor="text1"/>
        </w:rPr>
      </w:pPr>
      <w:r w:rsidRPr="00CB3C70">
        <w:rPr>
          <w:color w:val="000000" w:themeColor="text1"/>
        </w:rPr>
        <w:t xml:space="preserve">Polyartikulárna juvenilná idiopatická artritída </w:t>
      </w:r>
      <w:r w:rsidR="00F918E1" w:rsidRPr="00CB3C70">
        <w:rPr>
          <w:color w:val="000000" w:themeColor="text1"/>
        </w:rPr>
        <w:t>je</w:t>
      </w:r>
      <w:r w:rsidRPr="00CB3C70">
        <w:rPr>
          <w:color w:val="000000" w:themeColor="text1"/>
        </w:rPr>
        <w:t xml:space="preserve"> zápalové ochorenia kĺbov, ktoré sa zvyčajne objavuj</w:t>
      </w:r>
      <w:r w:rsidR="00F918E1" w:rsidRPr="00CB3C70">
        <w:rPr>
          <w:color w:val="000000" w:themeColor="text1"/>
        </w:rPr>
        <w:t>e</w:t>
      </w:r>
      <w:r w:rsidRPr="00CB3C70">
        <w:rPr>
          <w:color w:val="000000" w:themeColor="text1"/>
        </w:rPr>
        <w:t xml:space="preserve"> prvýkrát v detstve. </w:t>
      </w:r>
    </w:p>
    <w:p w14:paraId="5E08C3CA" w14:textId="77777777" w:rsidR="005B4817" w:rsidRPr="00CB3C70" w:rsidRDefault="005B4817" w:rsidP="00982118">
      <w:pPr>
        <w:rPr>
          <w:color w:val="000000" w:themeColor="text1"/>
        </w:rPr>
      </w:pPr>
    </w:p>
    <w:p w14:paraId="114C0536" w14:textId="77777777" w:rsidR="00C46587" w:rsidRPr="00CB3C70" w:rsidRDefault="006A1144" w:rsidP="00982118">
      <w:pPr>
        <w:rPr>
          <w:color w:val="000000" w:themeColor="text1"/>
        </w:rPr>
      </w:pPr>
      <w:r w:rsidRPr="00CB3C70">
        <w:rPr>
          <w:color w:val="000000" w:themeColor="text1"/>
        </w:rPr>
        <w:t xml:space="preserve">Amsparity sa používa na liečbu polyartikulárnej juvenilnej idiopatickej artritídy u detí a dospievajúcich vo veku 2 až 17 rokov. Pacienti môžu najprv dostávať iné lieky modifikujúce chorobu, ako je metotrexát. Ak tieto lieky nie sú dostatočne účinné, pacienti dostanú na liečbu svojej polyartikulárnej juvenilnej idiopatickej artritídy Amsparity. </w:t>
      </w:r>
    </w:p>
    <w:p w14:paraId="2C70A084" w14:textId="77777777" w:rsidR="00C46587" w:rsidRPr="00CB3C70" w:rsidRDefault="00C46587" w:rsidP="00982118">
      <w:pPr>
        <w:rPr>
          <w:color w:val="000000" w:themeColor="text1"/>
        </w:rPr>
      </w:pPr>
    </w:p>
    <w:p w14:paraId="77CAAEC2" w14:textId="77777777" w:rsidR="00F918E1" w:rsidRPr="00CB3C70" w:rsidRDefault="00F918E1" w:rsidP="00F918E1">
      <w:pPr>
        <w:pStyle w:val="BodyText"/>
        <w:widowControl/>
        <w:kinsoku w:val="0"/>
        <w:overflowPunct w:val="0"/>
        <w:ind w:left="0"/>
        <w:rPr>
          <w:color w:val="000000" w:themeColor="text1"/>
          <w:u w:val="single"/>
        </w:rPr>
      </w:pPr>
      <w:r w:rsidRPr="00CB3C70">
        <w:rPr>
          <w:color w:val="000000" w:themeColor="text1"/>
          <w:u w:val="single"/>
        </w:rPr>
        <w:t>Pediatrická atritída spojená s entezitídou</w:t>
      </w:r>
    </w:p>
    <w:p w14:paraId="359F3B45" w14:textId="77777777" w:rsidR="00F918E1" w:rsidRPr="00CB3C70" w:rsidRDefault="00F918E1" w:rsidP="00F918E1">
      <w:pPr>
        <w:pStyle w:val="BodyText"/>
        <w:widowControl/>
        <w:kinsoku w:val="0"/>
        <w:overflowPunct w:val="0"/>
        <w:ind w:left="0"/>
        <w:rPr>
          <w:color w:val="000000" w:themeColor="text1"/>
          <w:u w:val="single"/>
        </w:rPr>
      </w:pPr>
    </w:p>
    <w:p w14:paraId="38B18408" w14:textId="77777777" w:rsidR="00F918E1" w:rsidRPr="00CB3C70" w:rsidRDefault="00F918E1" w:rsidP="00F918E1">
      <w:pPr>
        <w:pStyle w:val="BodyText"/>
        <w:widowControl/>
        <w:tabs>
          <w:tab w:val="left" w:pos="0"/>
        </w:tabs>
        <w:kinsoku w:val="0"/>
        <w:overflowPunct w:val="0"/>
        <w:ind w:left="0"/>
        <w:rPr>
          <w:color w:val="000000" w:themeColor="text1"/>
        </w:rPr>
      </w:pPr>
      <w:r w:rsidRPr="00CB3C70">
        <w:rPr>
          <w:color w:val="000000" w:themeColor="text1"/>
        </w:rPr>
        <w:t>Pediatrická artritída spojená s entezitídou je zapálové ochorenie kĺbov a miest, kde sa šľachy pripájajú ku kosti.</w:t>
      </w:r>
    </w:p>
    <w:p w14:paraId="0D230911" w14:textId="77777777" w:rsidR="00F918E1" w:rsidRPr="00CB3C70" w:rsidRDefault="00F918E1" w:rsidP="00F918E1">
      <w:pPr>
        <w:numPr>
          <w:ilvl w:val="12"/>
          <w:numId w:val="0"/>
        </w:numPr>
        <w:tabs>
          <w:tab w:val="left" w:pos="720"/>
        </w:tabs>
        <w:ind w:right="-2"/>
        <w:rPr>
          <w:color w:val="000000" w:themeColor="text1"/>
        </w:rPr>
      </w:pPr>
    </w:p>
    <w:p w14:paraId="141F82B5" w14:textId="77777777" w:rsidR="00F918E1" w:rsidRPr="00CB3C70" w:rsidRDefault="00F918E1" w:rsidP="00F918E1">
      <w:pPr>
        <w:numPr>
          <w:ilvl w:val="12"/>
          <w:numId w:val="0"/>
        </w:numPr>
        <w:tabs>
          <w:tab w:val="left" w:pos="720"/>
        </w:tabs>
        <w:ind w:right="-2"/>
        <w:rPr>
          <w:color w:val="000000" w:themeColor="text1"/>
        </w:rPr>
      </w:pPr>
      <w:r w:rsidRPr="00CB3C70">
        <w:rPr>
          <w:color w:val="000000" w:themeColor="text1"/>
        </w:rPr>
        <w:t>Amsparity sa používa na liečbu artritídy spojenej s entezitídou u detí dospievajúcich vo veku 6 až 17 rokov. Pacienti môžu najprv dostať iné lieky modifikujúce chorobu, ako je metotrexát. Ak tieto lieky nemajú dostatočný účinok, pacienti dostanú na liečbu artritídy spojenej s entezitídou Amsparity.</w:t>
      </w:r>
    </w:p>
    <w:p w14:paraId="17E60FB4" w14:textId="77777777" w:rsidR="00F918E1" w:rsidRPr="00CB3C70" w:rsidRDefault="00F918E1" w:rsidP="00982118">
      <w:pPr>
        <w:rPr>
          <w:color w:val="000000" w:themeColor="text1"/>
        </w:rPr>
      </w:pPr>
    </w:p>
    <w:p w14:paraId="6FF53DD6" w14:textId="77777777" w:rsidR="00C46587" w:rsidRPr="00CB3C70" w:rsidRDefault="00C46587" w:rsidP="00876DBD">
      <w:pPr>
        <w:keepNext/>
        <w:rPr>
          <w:color w:val="000000" w:themeColor="text1"/>
          <w:u w:val="single"/>
        </w:rPr>
      </w:pPr>
      <w:r w:rsidRPr="00CB3C70">
        <w:rPr>
          <w:color w:val="000000" w:themeColor="text1"/>
          <w:u w:val="single"/>
        </w:rPr>
        <w:t xml:space="preserve">Ankylozujúca spondylitída a axiálna spondylartritída bez rádiografického dôkazu ankylozujúcej spondylitídy </w:t>
      </w:r>
    </w:p>
    <w:p w14:paraId="2E522597" w14:textId="77777777" w:rsidR="00C46587" w:rsidRPr="00CB3C70" w:rsidRDefault="00C46587" w:rsidP="00876DBD">
      <w:pPr>
        <w:keepNext/>
        <w:rPr>
          <w:color w:val="000000" w:themeColor="text1"/>
        </w:rPr>
      </w:pPr>
    </w:p>
    <w:p w14:paraId="2078EC99" w14:textId="77777777" w:rsidR="00C46587" w:rsidRPr="00CB3C70" w:rsidRDefault="00C46587" w:rsidP="00876DBD">
      <w:pPr>
        <w:keepNext/>
        <w:rPr>
          <w:color w:val="000000" w:themeColor="text1"/>
        </w:rPr>
      </w:pPr>
      <w:r w:rsidRPr="00CB3C70">
        <w:rPr>
          <w:color w:val="000000" w:themeColor="text1"/>
        </w:rPr>
        <w:t xml:space="preserve">Ankylozujúca spondylitída a axiálnej spondylartritídy bez rádiografického dôkazu ankylozujúcej spondylitídy sú zápalové ochorenia chrbtice. </w:t>
      </w:r>
    </w:p>
    <w:p w14:paraId="5A195BC8" w14:textId="77777777" w:rsidR="00C46587" w:rsidRPr="00CB3C70" w:rsidRDefault="00C46587" w:rsidP="00982118">
      <w:pPr>
        <w:rPr>
          <w:color w:val="000000" w:themeColor="text1"/>
        </w:rPr>
      </w:pPr>
    </w:p>
    <w:p w14:paraId="19E2FC52" w14:textId="77777777" w:rsidR="00C46587" w:rsidRPr="00CB3C70" w:rsidRDefault="00593D53" w:rsidP="00982118">
      <w:pPr>
        <w:rPr>
          <w:color w:val="000000" w:themeColor="text1"/>
        </w:rPr>
      </w:pPr>
      <w:r w:rsidRPr="00CB3C70">
        <w:rPr>
          <w:color w:val="000000" w:themeColor="text1"/>
        </w:rPr>
        <w:t>Amsparity sa používa u dospelých na liečbu týchto stavov. Ak máte ankylozujúcu spondylitídu alebo axiálnu spondylartritídu bez rádiografického dôkazu ankylozujúcej spondylitídy, budete najprv dostávať iné lieky. Ak tieto lieky nemajú dostatočný účinok, na</w:t>
      </w:r>
      <w:r w:rsidR="002A3912" w:rsidRPr="00CB3C70">
        <w:rPr>
          <w:color w:val="000000" w:themeColor="text1"/>
        </w:rPr>
        <w:t> </w:t>
      </w:r>
      <w:r w:rsidRPr="00CB3C70">
        <w:rPr>
          <w:color w:val="000000" w:themeColor="text1"/>
        </w:rPr>
        <w:t xml:space="preserve">zmiernenie prejavov a príznakov ochorenia </w:t>
      </w:r>
      <w:r w:rsidR="00F918E1" w:rsidRPr="00CB3C70">
        <w:rPr>
          <w:color w:val="000000" w:themeColor="text1"/>
        </w:rPr>
        <w:t xml:space="preserve">dostanete </w:t>
      </w:r>
      <w:r w:rsidRPr="00CB3C70">
        <w:rPr>
          <w:color w:val="000000" w:themeColor="text1"/>
        </w:rPr>
        <w:t xml:space="preserve">Amsparity. </w:t>
      </w:r>
    </w:p>
    <w:p w14:paraId="33F6A883" w14:textId="77777777" w:rsidR="00C46587" w:rsidRPr="00CB3C70" w:rsidRDefault="00C46587" w:rsidP="00982118">
      <w:pPr>
        <w:rPr>
          <w:color w:val="000000" w:themeColor="text1"/>
        </w:rPr>
      </w:pPr>
    </w:p>
    <w:p w14:paraId="18AB7173" w14:textId="77777777" w:rsidR="00C46587" w:rsidRPr="00CB3C70" w:rsidRDefault="00C46587" w:rsidP="00982118">
      <w:pPr>
        <w:rPr>
          <w:color w:val="000000" w:themeColor="text1"/>
          <w:u w:val="single"/>
        </w:rPr>
      </w:pPr>
      <w:r w:rsidRPr="00CB3C70">
        <w:rPr>
          <w:color w:val="000000" w:themeColor="text1"/>
          <w:u w:val="single"/>
        </w:rPr>
        <w:t xml:space="preserve">Psoriatická artritída </w:t>
      </w:r>
    </w:p>
    <w:p w14:paraId="042C03AD" w14:textId="77777777" w:rsidR="00C46587" w:rsidRPr="00CB3C70" w:rsidRDefault="00C46587" w:rsidP="00982118">
      <w:pPr>
        <w:rPr>
          <w:color w:val="000000" w:themeColor="text1"/>
        </w:rPr>
      </w:pPr>
    </w:p>
    <w:p w14:paraId="2795AE7C" w14:textId="77777777" w:rsidR="00C46587" w:rsidRPr="00CB3C70" w:rsidRDefault="00C46587" w:rsidP="00982118">
      <w:pPr>
        <w:rPr>
          <w:color w:val="000000" w:themeColor="text1"/>
        </w:rPr>
      </w:pPr>
      <w:r w:rsidRPr="00CB3C70">
        <w:rPr>
          <w:color w:val="000000" w:themeColor="text1"/>
        </w:rPr>
        <w:t>Psoriatická artritída je zápal kĺbov pri lupienke (psoriáze).</w:t>
      </w:r>
    </w:p>
    <w:p w14:paraId="34538C16" w14:textId="77777777" w:rsidR="00C46587" w:rsidRPr="00CB3C70" w:rsidRDefault="00C46587" w:rsidP="00982118">
      <w:pPr>
        <w:rPr>
          <w:color w:val="000000" w:themeColor="text1"/>
        </w:rPr>
      </w:pPr>
    </w:p>
    <w:p w14:paraId="0431F4F3" w14:textId="77777777" w:rsidR="00C46587" w:rsidRPr="00CB3C70" w:rsidRDefault="006A1144" w:rsidP="00982118">
      <w:pPr>
        <w:rPr>
          <w:color w:val="000000" w:themeColor="text1"/>
        </w:rPr>
      </w:pPr>
      <w:r w:rsidRPr="00CB3C70">
        <w:rPr>
          <w:color w:val="000000" w:themeColor="text1"/>
        </w:rPr>
        <w:t xml:space="preserve">Amsparity sa používa na liečbu psoriatickej artritídy u dospelých. Amsparity môže spomaľovať poškodenie kĺbovej chrupavky a kosti spôsobené ochorením a zlepšovať fyzické funkcie. </w:t>
      </w:r>
    </w:p>
    <w:p w14:paraId="0B8EB04C" w14:textId="77777777" w:rsidR="00C46587" w:rsidRPr="00CB3C70" w:rsidRDefault="00C46587" w:rsidP="00982118">
      <w:pPr>
        <w:rPr>
          <w:color w:val="000000" w:themeColor="text1"/>
        </w:rPr>
      </w:pPr>
    </w:p>
    <w:p w14:paraId="7C0E18EA" w14:textId="77777777" w:rsidR="00C46587" w:rsidRPr="00CB3C70" w:rsidRDefault="00C46587" w:rsidP="00982118">
      <w:pPr>
        <w:keepNext/>
        <w:rPr>
          <w:color w:val="000000" w:themeColor="text1"/>
          <w:u w:val="single"/>
        </w:rPr>
      </w:pPr>
      <w:r w:rsidRPr="00CB3C70">
        <w:rPr>
          <w:color w:val="000000" w:themeColor="text1"/>
          <w:u w:val="single"/>
        </w:rPr>
        <w:t>Ložisková psoriáza u dospelých a</w:t>
      </w:r>
      <w:r w:rsidR="00F918E1" w:rsidRPr="00CB3C70">
        <w:rPr>
          <w:color w:val="000000" w:themeColor="text1"/>
          <w:u w:val="single"/>
        </w:rPr>
        <w:t> </w:t>
      </w:r>
      <w:r w:rsidRPr="00CB3C70">
        <w:rPr>
          <w:color w:val="000000" w:themeColor="text1"/>
          <w:u w:val="single"/>
        </w:rPr>
        <w:t>u</w:t>
      </w:r>
      <w:r w:rsidR="00F918E1" w:rsidRPr="00CB3C70">
        <w:rPr>
          <w:color w:val="000000" w:themeColor="text1"/>
          <w:u w:val="single"/>
        </w:rPr>
        <w:t> </w:t>
      </w:r>
      <w:r w:rsidRPr="00CB3C70">
        <w:rPr>
          <w:color w:val="000000" w:themeColor="text1"/>
          <w:u w:val="single"/>
        </w:rPr>
        <w:t xml:space="preserve">detí </w:t>
      </w:r>
    </w:p>
    <w:p w14:paraId="43DEC9E2" w14:textId="77777777" w:rsidR="00C46587" w:rsidRPr="00CB3C70" w:rsidRDefault="00C46587" w:rsidP="00982118">
      <w:pPr>
        <w:keepNext/>
        <w:rPr>
          <w:color w:val="000000" w:themeColor="text1"/>
        </w:rPr>
      </w:pPr>
    </w:p>
    <w:p w14:paraId="54F3CD20" w14:textId="77777777" w:rsidR="00C46587" w:rsidRPr="00CB3C70" w:rsidRDefault="00C46587" w:rsidP="00982118">
      <w:pPr>
        <w:keepNext/>
        <w:rPr>
          <w:color w:val="000000" w:themeColor="text1"/>
        </w:rPr>
      </w:pPr>
      <w:r w:rsidRPr="00CB3C70">
        <w:rPr>
          <w:color w:val="000000" w:themeColor="text1"/>
        </w:rPr>
        <w:t xml:space="preserve">Ložisková psoriáza je zápalové kožné ochorenie, ktoré spôsobuje červené, zlupujúce, zrohovatené ložiská na koži pokryté striebristými šupinami. Ložisková psoriáza môže tiež mať vplyv na nechty, spôsobovať ich rozpadanie, zhrubnutie a oddelenie od nechtového lôžka, čo môže byť bolestivé. Predpokladá sa, že psoriáza je spôsobená problémom s imunitným systémom organizmu, ktorý vedie k zvýšenej tvorbe kožných buniek. </w:t>
      </w:r>
    </w:p>
    <w:p w14:paraId="28111F4A" w14:textId="77777777" w:rsidR="00C46587" w:rsidRPr="00CB3C70" w:rsidRDefault="00C46587" w:rsidP="00982118">
      <w:pPr>
        <w:rPr>
          <w:color w:val="000000" w:themeColor="text1"/>
        </w:rPr>
      </w:pPr>
    </w:p>
    <w:p w14:paraId="33EA2B7B" w14:textId="77777777" w:rsidR="00C46587" w:rsidRPr="00CB3C70" w:rsidRDefault="006A1144" w:rsidP="00982118">
      <w:pPr>
        <w:rPr>
          <w:color w:val="000000" w:themeColor="text1"/>
        </w:rPr>
      </w:pPr>
      <w:r w:rsidRPr="00CB3C70">
        <w:rPr>
          <w:color w:val="000000" w:themeColor="text1"/>
        </w:rPr>
        <w:t xml:space="preserve">Amsparity sa používa na liečbu stredne ťažkej až ťažkej ložiskovej psoriázy u dospelých. Amsparity sa používa aj na liečbu ťažkej ložiskovej psoriázy u detí a dospievajúcich vo veku 4 </w:t>
      </w:r>
      <w:r w:rsidR="00F918E1" w:rsidRPr="00CB3C70">
        <w:rPr>
          <w:color w:val="000000" w:themeColor="text1"/>
        </w:rPr>
        <w:t>až </w:t>
      </w:r>
      <w:r w:rsidRPr="00CB3C70">
        <w:rPr>
          <w:color w:val="000000" w:themeColor="text1"/>
        </w:rPr>
        <w:t xml:space="preserve">17 rokov, u ktorých lokálna liečba a liečby s UV svetlom buď neúčinkovali veľmi dobre, alebo nie sú u nich vhodné. </w:t>
      </w:r>
    </w:p>
    <w:p w14:paraId="3992E01B" w14:textId="77777777" w:rsidR="00C46587" w:rsidRPr="00CB3C70" w:rsidRDefault="00C46587" w:rsidP="00982118">
      <w:pPr>
        <w:rPr>
          <w:color w:val="000000" w:themeColor="text1"/>
        </w:rPr>
      </w:pPr>
    </w:p>
    <w:p w14:paraId="52AC3E27" w14:textId="77777777" w:rsidR="00C46587" w:rsidRPr="00CB3C70" w:rsidRDefault="00C46587" w:rsidP="00982118">
      <w:pPr>
        <w:keepNext/>
        <w:rPr>
          <w:color w:val="000000" w:themeColor="text1"/>
          <w:u w:val="single"/>
        </w:rPr>
      </w:pPr>
      <w:r w:rsidRPr="00CB3C70">
        <w:rPr>
          <w:color w:val="000000" w:themeColor="text1"/>
          <w:u w:val="single"/>
        </w:rPr>
        <w:t xml:space="preserve">Hidradenitis suppurativa u dospelých a dospievajúcich </w:t>
      </w:r>
    </w:p>
    <w:p w14:paraId="34D94FE9" w14:textId="77777777" w:rsidR="00C46587" w:rsidRPr="00CB3C70" w:rsidRDefault="00C46587" w:rsidP="00982118">
      <w:pPr>
        <w:rPr>
          <w:color w:val="000000" w:themeColor="text1"/>
        </w:rPr>
      </w:pPr>
    </w:p>
    <w:p w14:paraId="0FDB6D26" w14:textId="77777777" w:rsidR="00C46587" w:rsidRPr="00CB3C70" w:rsidRDefault="00C46587" w:rsidP="00982118">
      <w:pPr>
        <w:rPr>
          <w:color w:val="000000" w:themeColor="text1"/>
        </w:rPr>
      </w:pPr>
      <w:r w:rsidRPr="00CB3C70">
        <w:rPr>
          <w:color w:val="000000" w:themeColor="text1"/>
        </w:rPr>
        <w:t xml:space="preserve">Hidradenitis suppurativa (niekedy nazývané akné inversa) je dlhodobé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 </w:t>
      </w:r>
    </w:p>
    <w:p w14:paraId="6FF6F390" w14:textId="77777777" w:rsidR="00C46587" w:rsidRPr="00CB3C70" w:rsidRDefault="00C46587" w:rsidP="00982118">
      <w:pPr>
        <w:rPr>
          <w:color w:val="000000" w:themeColor="text1"/>
        </w:rPr>
      </w:pPr>
    </w:p>
    <w:p w14:paraId="6FEAD452" w14:textId="77777777" w:rsidR="00C46587" w:rsidRPr="00CB3C70" w:rsidRDefault="006A1144" w:rsidP="00982118">
      <w:pPr>
        <w:rPr>
          <w:color w:val="000000" w:themeColor="text1"/>
        </w:rPr>
      </w:pPr>
      <w:r w:rsidRPr="00CB3C70">
        <w:rPr>
          <w:color w:val="000000" w:themeColor="text1"/>
        </w:rPr>
        <w:t>Amsparity sa používa na liečbu hidradenitis suppurativa u dospelých a dospievajúcich vo veku od 12</w:t>
      </w:r>
      <w:r w:rsidR="00F918E1" w:rsidRPr="00CB3C70">
        <w:rPr>
          <w:color w:val="000000" w:themeColor="text1"/>
        </w:rPr>
        <w:t> </w:t>
      </w:r>
      <w:r w:rsidRPr="00CB3C70">
        <w:rPr>
          <w:color w:val="000000" w:themeColor="text1"/>
        </w:rPr>
        <w:t xml:space="preserve">rokov. Amsparity môže znížiť počet uzlíkov a abscesov, ako aj bolesť, ktorá je s týmto ochorením často spojená. Najprv môžete dostávať iné lieky. Ak u vás tieto lieky dostatočne neúčinkujú, dostanete Amsparity. </w:t>
      </w:r>
    </w:p>
    <w:p w14:paraId="1EE0351E" w14:textId="77777777" w:rsidR="00A457FE" w:rsidRPr="00CB3C70" w:rsidRDefault="00A457FE" w:rsidP="00982118">
      <w:pPr>
        <w:rPr>
          <w:color w:val="000000" w:themeColor="text1"/>
          <w:u w:val="single"/>
        </w:rPr>
      </w:pPr>
    </w:p>
    <w:p w14:paraId="1A6285F6" w14:textId="77777777" w:rsidR="00C46587" w:rsidRPr="00CB3C70" w:rsidRDefault="00C46587" w:rsidP="00982118">
      <w:pPr>
        <w:rPr>
          <w:color w:val="000000" w:themeColor="text1"/>
          <w:u w:val="single"/>
        </w:rPr>
      </w:pPr>
      <w:r w:rsidRPr="00CB3C70">
        <w:rPr>
          <w:color w:val="000000" w:themeColor="text1"/>
          <w:u w:val="single"/>
        </w:rPr>
        <w:t xml:space="preserve">Crohnova choroba u dospelých a u detí </w:t>
      </w:r>
    </w:p>
    <w:p w14:paraId="50B9DB79" w14:textId="77777777" w:rsidR="00C46587" w:rsidRPr="00CB3C70" w:rsidRDefault="00C46587" w:rsidP="00982118">
      <w:pPr>
        <w:rPr>
          <w:color w:val="000000" w:themeColor="text1"/>
        </w:rPr>
      </w:pPr>
    </w:p>
    <w:p w14:paraId="05259823" w14:textId="77777777" w:rsidR="00C46587" w:rsidRPr="00CB3C70" w:rsidRDefault="00C46587" w:rsidP="00982118">
      <w:pPr>
        <w:rPr>
          <w:color w:val="000000" w:themeColor="text1"/>
        </w:rPr>
      </w:pPr>
      <w:r w:rsidRPr="00CB3C70">
        <w:rPr>
          <w:color w:val="000000" w:themeColor="text1"/>
        </w:rPr>
        <w:t xml:space="preserve">Crohnova choroba je zápalové ochorenie čriev. </w:t>
      </w:r>
    </w:p>
    <w:p w14:paraId="0E4A2EC4" w14:textId="77777777" w:rsidR="00C46587" w:rsidRPr="00CB3C70" w:rsidRDefault="00C46587" w:rsidP="00982118">
      <w:pPr>
        <w:rPr>
          <w:color w:val="000000" w:themeColor="text1"/>
        </w:rPr>
      </w:pPr>
    </w:p>
    <w:p w14:paraId="4EF0C395" w14:textId="77777777" w:rsidR="00764B9A" w:rsidRPr="00CB3C70" w:rsidRDefault="006A1144" w:rsidP="00982118">
      <w:pPr>
        <w:rPr>
          <w:color w:val="000000" w:themeColor="text1"/>
        </w:rPr>
      </w:pPr>
      <w:r w:rsidRPr="00CB3C70">
        <w:rPr>
          <w:color w:val="000000" w:themeColor="text1"/>
        </w:rPr>
        <w:t xml:space="preserve">Amsparity sa používa na liečbu Crohnovej choroby u dospelých a u detí vo veku 6 až 17 rokov. </w:t>
      </w:r>
    </w:p>
    <w:p w14:paraId="058C15AE" w14:textId="77777777" w:rsidR="00764B9A" w:rsidRPr="00CB3C70" w:rsidRDefault="00764B9A" w:rsidP="00982118">
      <w:pPr>
        <w:rPr>
          <w:color w:val="000000" w:themeColor="text1"/>
        </w:rPr>
      </w:pPr>
    </w:p>
    <w:p w14:paraId="6A2872EC" w14:textId="77777777" w:rsidR="00C46587" w:rsidRPr="00CB3C70" w:rsidRDefault="00C46587" w:rsidP="00982118">
      <w:pPr>
        <w:rPr>
          <w:color w:val="000000" w:themeColor="text1"/>
        </w:rPr>
      </w:pPr>
      <w:r w:rsidRPr="00CB3C70">
        <w:rPr>
          <w:color w:val="000000" w:themeColor="text1"/>
        </w:rPr>
        <w:t xml:space="preserve">Ak máte Crohnovu chorobu, budú vám najprv podávané iné lieky. Ak nebudete dostatočne reagovať na liečbu týmito liekmi, dostanete na zmiernenie prejavov a príznakov vašej Crohnovej choroby Amsparity. </w:t>
      </w:r>
    </w:p>
    <w:p w14:paraId="2CCDC936" w14:textId="77777777" w:rsidR="00C46587" w:rsidRPr="00CB3C70" w:rsidRDefault="00C46587" w:rsidP="00982118">
      <w:pPr>
        <w:rPr>
          <w:color w:val="000000" w:themeColor="text1"/>
        </w:rPr>
      </w:pPr>
    </w:p>
    <w:p w14:paraId="6DACF1A9" w14:textId="77777777" w:rsidR="00C46587" w:rsidRPr="00CB3C70" w:rsidRDefault="00C46587" w:rsidP="00982118">
      <w:pPr>
        <w:rPr>
          <w:color w:val="000000" w:themeColor="text1"/>
        </w:rPr>
      </w:pPr>
      <w:r w:rsidRPr="00CB3C70">
        <w:rPr>
          <w:color w:val="000000" w:themeColor="text1"/>
          <w:u w:val="single"/>
        </w:rPr>
        <w:t>Ulcerózna kolitída</w:t>
      </w:r>
      <w:r w:rsidR="00911046" w:rsidRPr="00CB3C70">
        <w:rPr>
          <w:color w:val="000000" w:themeColor="text1"/>
          <w:u w:val="single"/>
        </w:rPr>
        <w:t xml:space="preserve"> u dospelých a u detí</w:t>
      </w:r>
      <w:r w:rsidRPr="00CB3C70">
        <w:rPr>
          <w:color w:val="000000" w:themeColor="text1"/>
        </w:rPr>
        <w:t xml:space="preserve"> </w:t>
      </w:r>
    </w:p>
    <w:p w14:paraId="1EBFC074" w14:textId="77777777" w:rsidR="00C46587" w:rsidRPr="00CB3C70" w:rsidRDefault="00C46587" w:rsidP="00982118">
      <w:pPr>
        <w:rPr>
          <w:color w:val="000000" w:themeColor="text1"/>
        </w:rPr>
      </w:pPr>
    </w:p>
    <w:p w14:paraId="3D46F6E3" w14:textId="77777777" w:rsidR="00D64D24" w:rsidRPr="00CB3C70" w:rsidRDefault="00C46587" w:rsidP="00982118">
      <w:pPr>
        <w:rPr>
          <w:color w:val="000000" w:themeColor="text1"/>
        </w:rPr>
      </w:pPr>
      <w:r w:rsidRPr="00CB3C70">
        <w:rPr>
          <w:color w:val="000000" w:themeColor="text1"/>
        </w:rPr>
        <w:t xml:space="preserve">Ulcerózna kolitída je zápalové ochorenie </w:t>
      </w:r>
      <w:r w:rsidR="00911046" w:rsidRPr="00CB3C70">
        <w:rPr>
          <w:color w:val="000000" w:themeColor="text1"/>
        </w:rPr>
        <w:t xml:space="preserve">hrubého </w:t>
      </w:r>
      <w:r w:rsidRPr="00CB3C70">
        <w:rPr>
          <w:color w:val="000000" w:themeColor="text1"/>
        </w:rPr>
        <w:t xml:space="preserve">čreva. </w:t>
      </w:r>
    </w:p>
    <w:p w14:paraId="667A26A6" w14:textId="77777777" w:rsidR="00D64D24" w:rsidRPr="00CB3C70" w:rsidRDefault="00D64D24" w:rsidP="00982118">
      <w:pPr>
        <w:rPr>
          <w:color w:val="000000" w:themeColor="text1"/>
        </w:rPr>
      </w:pPr>
    </w:p>
    <w:p w14:paraId="77299361" w14:textId="77777777" w:rsidR="00C46587" w:rsidRPr="00CB3C70" w:rsidRDefault="006A1144" w:rsidP="00982118">
      <w:pPr>
        <w:rPr>
          <w:color w:val="000000" w:themeColor="text1"/>
        </w:rPr>
      </w:pPr>
      <w:r w:rsidRPr="00CB3C70">
        <w:rPr>
          <w:color w:val="000000" w:themeColor="text1"/>
        </w:rPr>
        <w:t xml:space="preserve">Amsparity sa používa na liečbu </w:t>
      </w:r>
      <w:r w:rsidR="000A6379" w:rsidRPr="00CB3C70">
        <w:rPr>
          <w:color w:val="000000" w:themeColor="text1"/>
        </w:rPr>
        <w:t xml:space="preserve">stredne ťažkej až ťažkej </w:t>
      </w:r>
      <w:r w:rsidRPr="00CB3C70">
        <w:rPr>
          <w:color w:val="000000" w:themeColor="text1"/>
        </w:rPr>
        <w:t>ulceróznej kolitídy u</w:t>
      </w:r>
      <w:r w:rsidR="00911046" w:rsidRPr="00CB3C70">
        <w:rPr>
          <w:color w:val="000000" w:themeColor="text1"/>
        </w:rPr>
        <w:t> </w:t>
      </w:r>
      <w:r w:rsidRPr="00CB3C70">
        <w:rPr>
          <w:color w:val="000000" w:themeColor="text1"/>
        </w:rPr>
        <w:t>dospelých</w:t>
      </w:r>
      <w:r w:rsidR="00911046" w:rsidRPr="00CB3C70">
        <w:rPr>
          <w:color w:val="000000" w:themeColor="text1"/>
        </w:rPr>
        <w:t xml:space="preserve"> a u detí vo veku 6 až 17 rokov</w:t>
      </w:r>
      <w:r w:rsidRPr="00CB3C70">
        <w:rPr>
          <w:color w:val="000000" w:themeColor="text1"/>
        </w:rPr>
        <w:t xml:space="preserve">. Ak máte ulceróznu kolitídu, najprv </w:t>
      </w:r>
      <w:r w:rsidR="00911046" w:rsidRPr="00CB3C70">
        <w:rPr>
          <w:color w:val="000000" w:themeColor="text1"/>
        </w:rPr>
        <w:t xml:space="preserve">môžete </w:t>
      </w:r>
      <w:r w:rsidRPr="00CB3C70">
        <w:rPr>
          <w:color w:val="000000" w:themeColor="text1"/>
        </w:rPr>
        <w:t>dosta</w:t>
      </w:r>
      <w:r w:rsidR="00911046" w:rsidRPr="00CB3C70">
        <w:rPr>
          <w:color w:val="000000" w:themeColor="text1"/>
        </w:rPr>
        <w:t>ť</w:t>
      </w:r>
      <w:r w:rsidRPr="00CB3C70">
        <w:rPr>
          <w:color w:val="000000" w:themeColor="text1"/>
        </w:rPr>
        <w:t xml:space="preserve"> iné lieky. Ak tieto lieky nemajú dostatočný účinok, dostane</w:t>
      </w:r>
      <w:r w:rsidR="003E63EA" w:rsidRPr="00CB3C70">
        <w:rPr>
          <w:color w:val="000000" w:themeColor="text1"/>
        </w:rPr>
        <w:t>te</w:t>
      </w:r>
      <w:r w:rsidRPr="00CB3C70">
        <w:rPr>
          <w:color w:val="000000" w:themeColor="text1"/>
        </w:rPr>
        <w:t xml:space="preserve"> na zmiernenie prejavov a príznakov ochorenia Amsparity. </w:t>
      </w:r>
    </w:p>
    <w:p w14:paraId="1107F1B8" w14:textId="77777777" w:rsidR="00C46587" w:rsidRPr="00CB3C70" w:rsidRDefault="00C46587" w:rsidP="00982118">
      <w:pPr>
        <w:rPr>
          <w:color w:val="000000" w:themeColor="text1"/>
        </w:rPr>
      </w:pPr>
    </w:p>
    <w:p w14:paraId="78D0CE85" w14:textId="77777777" w:rsidR="00C46587" w:rsidRPr="00CB3C70" w:rsidRDefault="00C87F8F" w:rsidP="00EC119E">
      <w:pPr>
        <w:keepNext/>
        <w:rPr>
          <w:color w:val="000000" w:themeColor="text1"/>
          <w:u w:val="single"/>
        </w:rPr>
      </w:pPr>
      <w:r w:rsidRPr="00CB3C70">
        <w:rPr>
          <w:color w:val="000000" w:themeColor="text1"/>
          <w:u w:val="single"/>
        </w:rPr>
        <w:t>Neinfekčná uveitída u dospelých a u detí</w:t>
      </w:r>
    </w:p>
    <w:p w14:paraId="7D8FCABC" w14:textId="77777777" w:rsidR="00250F9D" w:rsidRPr="00CB3C70" w:rsidRDefault="00250F9D" w:rsidP="00EC119E">
      <w:pPr>
        <w:keepNext/>
        <w:rPr>
          <w:color w:val="000000" w:themeColor="text1"/>
        </w:rPr>
      </w:pPr>
    </w:p>
    <w:p w14:paraId="10618968" w14:textId="77777777" w:rsidR="00C46587" w:rsidRPr="00CB3C70" w:rsidRDefault="00C46587" w:rsidP="00EC119E">
      <w:pPr>
        <w:keepNext/>
        <w:rPr>
          <w:color w:val="000000" w:themeColor="text1"/>
        </w:rPr>
      </w:pPr>
      <w:r w:rsidRPr="00CB3C70">
        <w:rPr>
          <w:color w:val="000000" w:themeColor="text1"/>
        </w:rPr>
        <w:t>Neinfekčná uveitída je zápalové ochorenie postihujúce niektoré časti oka. Zápal môže viesť k zhoršeniu videnia a/alebo prítomnosti zákalu oka (čierne bodky alebo jemné čiarky, ktoré sa pohybujú v zornom poli). Amsparity pôsobí tak, že tento zápal znižuje.</w:t>
      </w:r>
    </w:p>
    <w:p w14:paraId="08E11F0B" w14:textId="77777777" w:rsidR="00C46587" w:rsidRPr="00CB3C70" w:rsidRDefault="00C46587" w:rsidP="00982118">
      <w:pPr>
        <w:rPr>
          <w:color w:val="000000" w:themeColor="text1"/>
        </w:rPr>
      </w:pPr>
    </w:p>
    <w:p w14:paraId="3F70AEAE" w14:textId="77777777" w:rsidR="00C87F8F" w:rsidRPr="00CB3C70" w:rsidRDefault="006A1144" w:rsidP="00982118">
      <w:pPr>
        <w:rPr>
          <w:color w:val="000000" w:themeColor="text1"/>
        </w:rPr>
      </w:pPr>
      <w:r w:rsidRPr="00CB3C70">
        <w:rPr>
          <w:color w:val="000000" w:themeColor="text1"/>
        </w:rPr>
        <w:t>Amsparity sa používa na liečbu:</w:t>
      </w:r>
    </w:p>
    <w:p w14:paraId="60EA2033" w14:textId="77777777" w:rsidR="00C87F8F" w:rsidRPr="00CB3C70"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dospelých s neinfekčnou uveitídou so zápalom postihujúcim zadnú stranu oka</w:t>
      </w:r>
    </w:p>
    <w:p w14:paraId="10E24050" w14:textId="77777777" w:rsidR="00250F9D" w:rsidRPr="00CB3C70"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detí vo veku od 2</w:t>
      </w:r>
      <w:r w:rsidR="00F918E1" w:rsidRPr="00CB3C70">
        <w:rPr>
          <w:color w:val="000000" w:themeColor="text1"/>
        </w:rPr>
        <w:t> </w:t>
      </w:r>
      <w:r w:rsidRPr="00CB3C70">
        <w:rPr>
          <w:color w:val="000000" w:themeColor="text1"/>
        </w:rPr>
        <w:t>rokov s</w:t>
      </w:r>
      <w:r w:rsidR="00F918E1" w:rsidRPr="00CB3C70">
        <w:rPr>
          <w:color w:val="000000" w:themeColor="text1"/>
        </w:rPr>
        <w:t> </w:t>
      </w:r>
      <w:r w:rsidRPr="00CB3C70">
        <w:rPr>
          <w:color w:val="000000" w:themeColor="text1"/>
        </w:rPr>
        <w:t>chronickou neinfekčnou uveitídou so zápalom postihujúcim prednú časť</w:t>
      </w:r>
      <w:r w:rsidR="00F918E1" w:rsidRPr="00CB3C70">
        <w:rPr>
          <w:color w:val="000000" w:themeColor="text1"/>
        </w:rPr>
        <w:t>.</w:t>
      </w:r>
    </w:p>
    <w:p w14:paraId="52C9F33C" w14:textId="77777777" w:rsidR="00C87F8F" w:rsidRPr="00CB3C70" w:rsidRDefault="00C87F8F" w:rsidP="00982118">
      <w:pPr>
        <w:rPr>
          <w:color w:val="000000" w:themeColor="text1"/>
        </w:rPr>
      </w:pPr>
    </w:p>
    <w:p w14:paraId="28852B27" w14:textId="77777777" w:rsidR="001C0964" w:rsidRPr="00CB3C70" w:rsidRDefault="001C0964" w:rsidP="00982118">
      <w:pPr>
        <w:pStyle w:val="BodyText"/>
        <w:widowControl/>
        <w:kinsoku w:val="0"/>
        <w:overflowPunct w:val="0"/>
        <w:ind w:left="0" w:right="354"/>
        <w:rPr>
          <w:color w:val="000000" w:themeColor="text1"/>
        </w:rPr>
      </w:pPr>
      <w:r w:rsidRPr="00CB3C70">
        <w:rPr>
          <w:color w:val="000000" w:themeColor="text1"/>
        </w:rPr>
        <w:t>Najprv môžete dostávať iné lieky. Ak tieto lieky nemajú dostatočný účinok, vaše dieťa dostane na</w:t>
      </w:r>
      <w:r w:rsidR="00F918E1" w:rsidRPr="00CB3C70">
        <w:rPr>
          <w:color w:val="000000" w:themeColor="text1"/>
        </w:rPr>
        <w:t> </w:t>
      </w:r>
      <w:r w:rsidRPr="00CB3C70">
        <w:rPr>
          <w:color w:val="000000" w:themeColor="text1"/>
        </w:rPr>
        <w:t>zmiernenie prejavov a príznakov ochorenia Amsparity.</w:t>
      </w:r>
    </w:p>
    <w:p w14:paraId="17D52F4B" w14:textId="77777777" w:rsidR="00C46587" w:rsidRPr="00CB3C70" w:rsidRDefault="00C46587" w:rsidP="00982118">
      <w:pPr>
        <w:rPr>
          <w:color w:val="000000" w:themeColor="text1"/>
        </w:rPr>
      </w:pPr>
    </w:p>
    <w:p w14:paraId="68840598" w14:textId="77777777" w:rsidR="00C46587" w:rsidRPr="00CB3C70" w:rsidRDefault="00C46587" w:rsidP="00982118">
      <w:pPr>
        <w:rPr>
          <w:color w:val="000000" w:themeColor="text1"/>
        </w:rPr>
      </w:pPr>
    </w:p>
    <w:p w14:paraId="2BD77EA6" w14:textId="77777777" w:rsidR="00C46587" w:rsidRPr="00CB3C70" w:rsidRDefault="00C46587" w:rsidP="00982118">
      <w:pPr>
        <w:tabs>
          <w:tab w:val="left" w:pos="562"/>
        </w:tabs>
        <w:rPr>
          <w:b/>
          <w:color w:val="000000" w:themeColor="text1"/>
        </w:rPr>
      </w:pPr>
      <w:r w:rsidRPr="00CB3C70">
        <w:rPr>
          <w:b/>
          <w:color w:val="000000" w:themeColor="text1"/>
        </w:rPr>
        <w:t>2.</w:t>
      </w:r>
      <w:r w:rsidRPr="00CB3C70">
        <w:rPr>
          <w:b/>
          <w:color w:val="000000" w:themeColor="text1"/>
        </w:rPr>
        <w:tab/>
        <w:t xml:space="preserve">Čo potrebujete vedieť predtým, ako použijete Amsparity </w:t>
      </w:r>
    </w:p>
    <w:p w14:paraId="05226566" w14:textId="77777777" w:rsidR="00C46587" w:rsidRPr="00CB3C70" w:rsidRDefault="00C46587" w:rsidP="00982118">
      <w:pPr>
        <w:rPr>
          <w:color w:val="000000" w:themeColor="text1"/>
        </w:rPr>
      </w:pPr>
    </w:p>
    <w:p w14:paraId="1398AB49" w14:textId="77777777" w:rsidR="00C46587" w:rsidRPr="00CB3C70" w:rsidRDefault="00C46587" w:rsidP="00982118">
      <w:pPr>
        <w:rPr>
          <w:b/>
          <w:color w:val="000000" w:themeColor="text1"/>
        </w:rPr>
      </w:pPr>
      <w:r w:rsidRPr="00CB3C70">
        <w:rPr>
          <w:b/>
          <w:color w:val="000000" w:themeColor="text1"/>
        </w:rPr>
        <w:t xml:space="preserve">Nepoužívajte Amsparity </w:t>
      </w:r>
    </w:p>
    <w:p w14:paraId="62EFCFF5" w14:textId="77777777" w:rsidR="00C46587" w:rsidRPr="00CB3C70" w:rsidRDefault="00C46587" w:rsidP="00982118">
      <w:pPr>
        <w:rPr>
          <w:color w:val="000000" w:themeColor="text1"/>
        </w:rPr>
      </w:pPr>
    </w:p>
    <w:p w14:paraId="2509CBF0" w14:textId="77777777" w:rsidR="00C46587" w:rsidRPr="00CB3C70" w:rsidRDefault="0020237B"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D64D24" w:rsidRPr="00CB3C70">
        <w:rPr>
          <w:color w:val="000000" w:themeColor="text1"/>
        </w:rPr>
        <w:t xml:space="preserve">k ste alergický na adalimumab alebo na ktorúkoľvek z ďalších zložiek tohto lieku (uvedených v časti 6). </w:t>
      </w:r>
    </w:p>
    <w:p w14:paraId="03E1792D" w14:textId="77777777" w:rsidR="00C46587" w:rsidRPr="00CB3C70" w:rsidRDefault="00C46587" w:rsidP="00764B9A">
      <w:pPr>
        <w:pStyle w:val="BodyText"/>
        <w:widowControl/>
        <w:kinsoku w:val="0"/>
        <w:overflowPunct w:val="0"/>
        <w:autoSpaceDE w:val="0"/>
        <w:autoSpaceDN w:val="0"/>
        <w:adjustRightInd w:val="0"/>
        <w:ind w:left="562"/>
        <w:rPr>
          <w:color w:val="000000" w:themeColor="text1"/>
        </w:rPr>
      </w:pPr>
    </w:p>
    <w:p w14:paraId="7BF275A8" w14:textId="77777777" w:rsidR="00C46587" w:rsidRPr="00CB3C70"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máte závažnú infekciu vrátane aktívnej tuberkulózy, sepsy (otravy krvi) alebo oportúnnych infekcií (nezvyčajné infekcie, ktoré sa spájajú s oslabeným imunitným systémom). Je dôležité, aby ste informovali svojho lekára, ak máte príznaky infekcie, napríklad horúčku, rany, pocit únavy, problémy so zubami (pozri „Upozornenia a opatrenia“). </w:t>
      </w:r>
    </w:p>
    <w:p w14:paraId="1F98A4B8" w14:textId="77777777" w:rsidR="00C46587" w:rsidRPr="00CB3C70" w:rsidRDefault="00C46587" w:rsidP="00764B9A">
      <w:pPr>
        <w:pStyle w:val="BodyText"/>
        <w:widowControl/>
        <w:kinsoku w:val="0"/>
        <w:overflowPunct w:val="0"/>
        <w:autoSpaceDE w:val="0"/>
        <w:autoSpaceDN w:val="0"/>
        <w:adjustRightInd w:val="0"/>
        <w:ind w:left="562"/>
        <w:rPr>
          <w:color w:val="000000" w:themeColor="text1"/>
        </w:rPr>
      </w:pPr>
    </w:p>
    <w:p w14:paraId="3DF3F5E5" w14:textId="77777777" w:rsidR="00C46587" w:rsidRPr="00CB3C70" w:rsidRDefault="0020237B"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w:t>
      </w:r>
      <w:r w:rsidR="00D64D24" w:rsidRPr="00CB3C70">
        <w:rPr>
          <w:color w:val="000000" w:themeColor="text1"/>
        </w:rPr>
        <w:t>k máte stredne ťažké alebo ťažké srdcové zlyh</w:t>
      </w:r>
      <w:r w:rsidR="00E800E4" w:rsidRPr="00CB3C70">
        <w:rPr>
          <w:color w:val="000000" w:themeColor="text1"/>
        </w:rPr>
        <w:t>áv</w:t>
      </w:r>
      <w:r w:rsidR="00D64D24" w:rsidRPr="00CB3C70">
        <w:rPr>
          <w:color w:val="000000" w:themeColor="text1"/>
        </w:rPr>
        <w:t>anie. Je dôležité informovať lekára, ak ste mali alebo máte vážne problémy so</w:t>
      </w:r>
      <w:r w:rsidR="00E800E4" w:rsidRPr="00CB3C70">
        <w:rPr>
          <w:color w:val="000000" w:themeColor="text1"/>
        </w:rPr>
        <w:t> </w:t>
      </w:r>
      <w:r w:rsidR="00D64D24" w:rsidRPr="00CB3C70">
        <w:rPr>
          <w:color w:val="000000" w:themeColor="text1"/>
        </w:rPr>
        <w:t xml:space="preserve">srdcom (pozri „Upozornenia a opatrenia“). </w:t>
      </w:r>
    </w:p>
    <w:p w14:paraId="532D1DDE" w14:textId="77777777" w:rsidR="00C46587" w:rsidRPr="00CB3C70" w:rsidRDefault="00C46587" w:rsidP="00982118">
      <w:pPr>
        <w:rPr>
          <w:color w:val="000000" w:themeColor="text1"/>
        </w:rPr>
      </w:pPr>
    </w:p>
    <w:p w14:paraId="04DFB906" w14:textId="77777777" w:rsidR="00C46587" w:rsidRPr="00CB3C70" w:rsidRDefault="00C46587" w:rsidP="00982118">
      <w:pPr>
        <w:keepNext/>
        <w:rPr>
          <w:b/>
          <w:color w:val="000000" w:themeColor="text1"/>
        </w:rPr>
      </w:pPr>
      <w:r w:rsidRPr="00CB3C70">
        <w:rPr>
          <w:b/>
          <w:color w:val="000000" w:themeColor="text1"/>
        </w:rPr>
        <w:t xml:space="preserve">Upozornenia a opatrenia </w:t>
      </w:r>
    </w:p>
    <w:p w14:paraId="15C9D9D3" w14:textId="77777777" w:rsidR="00C46587" w:rsidRPr="00CB3C70" w:rsidRDefault="00C46587" w:rsidP="00982118">
      <w:pPr>
        <w:keepNext/>
        <w:rPr>
          <w:color w:val="000000" w:themeColor="text1"/>
        </w:rPr>
      </w:pPr>
    </w:p>
    <w:p w14:paraId="7BB6216E" w14:textId="77777777" w:rsidR="00C46587" w:rsidRPr="00CB3C70" w:rsidRDefault="00C46587" w:rsidP="00982118">
      <w:pPr>
        <w:rPr>
          <w:color w:val="000000" w:themeColor="text1"/>
        </w:rPr>
      </w:pPr>
      <w:r w:rsidRPr="00CB3C70">
        <w:rPr>
          <w:color w:val="000000" w:themeColor="text1"/>
        </w:rPr>
        <w:t xml:space="preserve">Obráťte sa na svojho lekára alebo lekárnika predtým, ako začnete používať Amsparity. </w:t>
      </w:r>
    </w:p>
    <w:p w14:paraId="152D787E" w14:textId="77777777" w:rsidR="00C46587" w:rsidRPr="00CB3C70" w:rsidRDefault="00C46587" w:rsidP="00982118">
      <w:pPr>
        <w:rPr>
          <w:color w:val="000000" w:themeColor="text1"/>
        </w:rPr>
      </w:pPr>
    </w:p>
    <w:p w14:paraId="0C74333F" w14:textId="77777777" w:rsidR="005123EE" w:rsidRPr="00CB3C70" w:rsidRDefault="005123EE" w:rsidP="00764B9A">
      <w:pPr>
        <w:pStyle w:val="BodyText"/>
        <w:widowControl/>
        <w:ind w:left="0" w:right="-3"/>
        <w:rPr>
          <w:color w:val="000000" w:themeColor="text1"/>
        </w:rPr>
      </w:pPr>
      <w:r w:rsidRPr="00CB3C70">
        <w:rPr>
          <w:color w:val="000000" w:themeColor="text1"/>
        </w:rPr>
        <w:t>Je dôležité, aby ste si vy a váš lekár zaznamenávali názvy a čísla šarží vášho lieku.</w:t>
      </w:r>
    </w:p>
    <w:p w14:paraId="60DEB793" w14:textId="77777777" w:rsidR="005123EE" w:rsidRPr="00CB3C70" w:rsidRDefault="005123EE" w:rsidP="00982118">
      <w:pPr>
        <w:rPr>
          <w:color w:val="000000" w:themeColor="text1"/>
        </w:rPr>
      </w:pPr>
    </w:p>
    <w:p w14:paraId="5B356B60" w14:textId="77777777" w:rsidR="00D64D24" w:rsidRPr="00CB3C70" w:rsidRDefault="00D64D24" w:rsidP="00982118">
      <w:pPr>
        <w:rPr>
          <w:color w:val="000000" w:themeColor="text1"/>
          <w:u w:val="single"/>
        </w:rPr>
      </w:pPr>
      <w:r w:rsidRPr="00CB3C70">
        <w:rPr>
          <w:color w:val="000000" w:themeColor="text1"/>
          <w:u w:val="single"/>
        </w:rPr>
        <w:t>Alergické reakcie</w:t>
      </w:r>
    </w:p>
    <w:p w14:paraId="2B652E13" w14:textId="77777777" w:rsidR="00D64D24" w:rsidRPr="00CB3C70" w:rsidRDefault="00D64D24" w:rsidP="00982118">
      <w:pPr>
        <w:rPr>
          <w:color w:val="000000" w:themeColor="text1"/>
        </w:rPr>
      </w:pPr>
    </w:p>
    <w:p w14:paraId="63A54D77" w14:textId="77777777" w:rsidR="00C46587" w:rsidRPr="00CB3C70" w:rsidRDefault="00C46587"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Ak máte alergické reakcie s príznakmi ako je zvieranie na hrudníku, dýchavičnosť, závrat, opuch alebo vyrážka, nepodávajte si ďalšiu injekciu Amsparity a ihneď kontaktuj</w:t>
      </w:r>
      <w:r w:rsidR="001B1E6F" w:rsidRPr="00CB3C70">
        <w:rPr>
          <w:color w:val="000000" w:themeColor="text1"/>
        </w:rPr>
        <w:t>t</w:t>
      </w:r>
      <w:r w:rsidRPr="00CB3C70">
        <w:rPr>
          <w:color w:val="000000" w:themeColor="text1"/>
        </w:rPr>
        <w:t xml:space="preserve">e svojho lekára, pretože tieto reakcie môžu byť, v zriedkavých prípadoch, život ohrozujúce. </w:t>
      </w:r>
    </w:p>
    <w:p w14:paraId="5799C1C5" w14:textId="77777777" w:rsidR="00C46587" w:rsidRPr="00CB3C70" w:rsidRDefault="00C46587" w:rsidP="00982118">
      <w:pPr>
        <w:rPr>
          <w:color w:val="000000" w:themeColor="text1"/>
        </w:rPr>
      </w:pPr>
    </w:p>
    <w:p w14:paraId="40AB7FDA" w14:textId="77777777" w:rsidR="00D64D24" w:rsidRPr="00CB3C70" w:rsidRDefault="00D64D24" w:rsidP="00982118">
      <w:pPr>
        <w:rPr>
          <w:color w:val="000000" w:themeColor="text1"/>
          <w:u w:val="single"/>
        </w:rPr>
      </w:pPr>
      <w:r w:rsidRPr="00CB3C70">
        <w:rPr>
          <w:color w:val="000000" w:themeColor="text1"/>
          <w:u w:val="single"/>
        </w:rPr>
        <w:t>Infekcie</w:t>
      </w:r>
    </w:p>
    <w:p w14:paraId="0E54AD82" w14:textId="77777777" w:rsidR="00D64D24" w:rsidRPr="00CB3C70" w:rsidRDefault="00D64D24" w:rsidP="00982118">
      <w:pPr>
        <w:rPr>
          <w:color w:val="000000" w:themeColor="text1"/>
        </w:rPr>
      </w:pPr>
    </w:p>
    <w:p w14:paraId="61910980" w14:textId="77777777" w:rsidR="00C46587"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Ak máte nejakú infekciu, vrátane dlhotrvajúcej infekcie alebo infekcie v jednej časti tela (napríklad vred predkolenia), poraďte sa s lekárom predtým, ako začnete používať Amsparity. Ak si nie ste istý, obráťte sa na svojho lekára. </w:t>
      </w:r>
    </w:p>
    <w:p w14:paraId="142652F6" w14:textId="77777777" w:rsidR="00C46587" w:rsidRPr="00CB3C70" w:rsidRDefault="00C46587" w:rsidP="00982118">
      <w:pPr>
        <w:ind w:left="720"/>
        <w:rPr>
          <w:color w:val="000000" w:themeColor="text1"/>
        </w:rPr>
      </w:pPr>
    </w:p>
    <w:p w14:paraId="1D496A95" w14:textId="77777777" w:rsidR="00C46587" w:rsidRPr="00CB3C70"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B3C70">
        <w:rPr>
          <w:color w:val="000000" w:themeColor="text1"/>
        </w:rPr>
        <w:t xml:space="preserve">V priebehu liečby Amsparity môžete ľahšie dostať infekcie. Toto riziko sa môže zvýšiť, ak máte problémy s vašimi pľúcami. Tieto infekcie môžu byť ťažké a môžu zahŕňať tuberkulózu, infekcie spôsobené vírusmi, hubami, parazitmi alebo baktériami alebo iné oportúnne infekcie (nezvyčajné infekčné organizmy) a sepsu (otravu krvi). V zriedkavých prípadoch môžu byť tieto infekcie život ohrozujúce. Je dôležité, aby ste informovali lekára, ak sa u vás vyskytnú príznaky, ako je horúčka, rany, pocit únavy alebo problémy so zubami. Váš lekár môže odporúčať dočasné zastavenie liečby Amsparity. </w:t>
      </w:r>
    </w:p>
    <w:p w14:paraId="248A86FC" w14:textId="77777777" w:rsidR="00C46587" w:rsidRPr="00CB3C70" w:rsidRDefault="00C46587" w:rsidP="00982118">
      <w:pPr>
        <w:rPr>
          <w:color w:val="000000" w:themeColor="text1"/>
        </w:rPr>
      </w:pPr>
    </w:p>
    <w:p w14:paraId="71693581" w14:textId="77777777" w:rsidR="00D64D24" w:rsidRPr="00CB3C70" w:rsidRDefault="00D64D24" w:rsidP="00364428">
      <w:pPr>
        <w:keepNext/>
        <w:rPr>
          <w:color w:val="000000" w:themeColor="text1"/>
          <w:u w:val="single"/>
        </w:rPr>
      </w:pPr>
      <w:r w:rsidRPr="00CB3C70">
        <w:rPr>
          <w:color w:val="000000" w:themeColor="text1"/>
          <w:u w:val="single"/>
        </w:rPr>
        <w:t>Tuberkulóza (TBC)</w:t>
      </w:r>
    </w:p>
    <w:p w14:paraId="6C368C66" w14:textId="77777777" w:rsidR="00D64D24" w:rsidRPr="00CB3C70" w:rsidRDefault="00D64D24" w:rsidP="00982118">
      <w:pPr>
        <w:rPr>
          <w:color w:val="000000" w:themeColor="text1"/>
        </w:rPr>
      </w:pPr>
    </w:p>
    <w:p w14:paraId="03B50CAF" w14:textId="77777777" w:rsidR="00AA4681"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t xml:space="preserve">Pretože sa u pacientov liečených adalimumabom vyskytli prípady tuberkulózy, vyšetrí vás lekár pred začiatkom liečby Amsparity na </w:t>
      </w:r>
      <w:r w:rsidR="00053DDD" w:rsidRPr="00CB3C70">
        <w:rPr>
          <w:color w:val="000000" w:themeColor="text1"/>
        </w:rPr>
        <w:t>znaky</w:t>
      </w:r>
      <w:r w:rsidRPr="00CB3C70">
        <w:rPr>
          <w:color w:val="000000" w:themeColor="text1"/>
        </w:rPr>
        <w:t xml:space="preserve">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 Informačnej kartičky pre pacienta. </w:t>
      </w:r>
    </w:p>
    <w:p w14:paraId="53B45124" w14:textId="77777777" w:rsidR="00AA4681" w:rsidRPr="00CB3C70" w:rsidRDefault="00AA4681" w:rsidP="00AA4681">
      <w:pPr>
        <w:kinsoku w:val="0"/>
        <w:overflowPunct w:val="0"/>
        <w:autoSpaceDE w:val="0"/>
        <w:autoSpaceDN w:val="0"/>
        <w:adjustRightInd w:val="0"/>
        <w:rPr>
          <w:color w:val="000000" w:themeColor="text1"/>
        </w:rPr>
      </w:pPr>
    </w:p>
    <w:p w14:paraId="4799BB6D" w14:textId="77777777" w:rsidR="00AA4681"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t xml:space="preserve">Je veľmi dôležité, aby ste povedali svojmu lekárovi, ak ste v minulosti prekonali tuberkulózu alebo ste boli v blízkom kontakte s niekým, kto mal tuberkulózu. </w:t>
      </w:r>
    </w:p>
    <w:p w14:paraId="6FB82D45" w14:textId="77777777" w:rsidR="00AA4681" w:rsidRPr="00CB3C70" w:rsidRDefault="00AA4681" w:rsidP="00AA4681">
      <w:pPr>
        <w:kinsoku w:val="0"/>
        <w:overflowPunct w:val="0"/>
        <w:autoSpaceDE w:val="0"/>
        <w:autoSpaceDN w:val="0"/>
        <w:adjustRightInd w:val="0"/>
        <w:rPr>
          <w:color w:val="000000" w:themeColor="text1"/>
        </w:rPr>
      </w:pPr>
    </w:p>
    <w:p w14:paraId="07ADA6C2" w14:textId="77777777" w:rsidR="00AA4681"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lastRenderedPageBreak/>
        <w:t xml:space="preserve">Tuberkulóza sa môže vyvinúť počas liečby, aj keď ste dostali preventívnu liečbu tuberkulózy. </w:t>
      </w:r>
    </w:p>
    <w:p w14:paraId="2BE3092A" w14:textId="77777777" w:rsidR="00AA4681" w:rsidRPr="00CB3C70" w:rsidRDefault="00AA4681" w:rsidP="00AA4681">
      <w:pPr>
        <w:kinsoku w:val="0"/>
        <w:overflowPunct w:val="0"/>
        <w:autoSpaceDE w:val="0"/>
        <w:autoSpaceDN w:val="0"/>
        <w:adjustRightInd w:val="0"/>
        <w:rPr>
          <w:color w:val="000000" w:themeColor="text1"/>
        </w:rPr>
      </w:pPr>
    </w:p>
    <w:p w14:paraId="3FE35BF0" w14:textId="77777777" w:rsidR="00C46587" w:rsidRPr="00CB3C70" w:rsidRDefault="00C46587" w:rsidP="000B37DD">
      <w:pPr>
        <w:numPr>
          <w:ilvl w:val="0"/>
          <w:numId w:val="5"/>
        </w:numPr>
        <w:kinsoku w:val="0"/>
        <w:overflowPunct w:val="0"/>
        <w:autoSpaceDE w:val="0"/>
        <w:autoSpaceDN w:val="0"/>
        <w:adjustRightInd w:val="0"/>
        <w:ind w:left="562" w:hanging="562"/>
        <w:rPr>
          <w:color w:val="000000" w:themeColor="text1"/>
        </w:rPr>
      </w:pPr>
      <w:r w:rsidRPr="00CB3C70">
        <w:rPr>
          <w:color w:val="000000" w:themeColor="text1"/>
        </w:rPr>
        <w:t xml:space="preserve">Ak sa u vás objavia počas liečby alebo po jej ukončení príznaky tuberkulózy (napríklad pretrvávajúci kašeľ, úbytok hmotnosti, nedostatok energie, mierna horúčka) alebo inej infekcie, ihneď to oznámte svojmu lekárovi. </w:t>
      </w:r>
    </w:p>
    <w:p w14:paraId="104ACB33" w14:textId="77777777" w:rsidR="00C46587" w:rsidRPr="00CB3C70" w:rsidRDefault="00C46587" w:rsidP="00982118">
      <w:pPr>
        <w:rPr>
          <w:color w:val="000000" w:themeColor="text1"/>
        </w:rPr>
      </w:pPr>
    </w:p>
    <w:p w14:paraId="2062222B" w14:textId="77777777" w:rsidR="00286BBD" w:rsidRPr="00CB3C70" w:rsidRDefault="00286BBD" w:rsidP="00982118">
      <w:pPr>
        <w:keepNext/>
        <w:rPr>
          <w:color w:val="000000" w:themeColor="text1"/>
          <w:u w:val="single"/>
        </w:rPr>
      </w:pPr>
      <w:r w:rsidRPr="00CB3C70">
        <w:rPr>
          <w:color w:val="000000" w:themeColor="text1"/>
          <w:u w:val="single"/>
        </w:rPr>
        <w:t>Cestovateľská/opakujúca sa infekcia</w:t>
      </w:r>
    </w:p>
    <w:p w14:paraId="6FC59FC3" w14:textId="77777777" w:rsidR="00286BBD" w:rsidRPr="00CB3C70" w:rsidRDefault="00286BBD" w:rsidP="00982118">
      <w:pPr>
        <w:keepNext/>
        <w:rPr>
          <w:color w:val="000000" w:themeColor="text1"/>
        </w:rPr>
      </w:pPr>
    </w:p>
    <w:p w14:paraId="0B8EFB5F" w14:textId="77777777" w:rsidR="00C46587" w:rsidRPr="00CB3C70" w:rsidRDefault="00E00DE1" w:rsidP="00AA4681">
      <w:pPr>
        <w:numPr>
          <w:ilvl w:val="0"/>
          <w:numId w:val="5"/>
        </w:numPr>
        <w:ind w:left="562" w:hanging="562"/>
        <w:rPr>
          <w:color w:val="000000" w:themeColor="text1"/>
        </w:rPr>
      </w:pPr>
      <w:r w:rsidRPr="00CB3C70">
        <w:rPr>
          <w:color w:val="000000" w:themeColor="text1"/>
        </w:rPr>
        <w:t>Oznámte svojmu lekárovi</w:t>
      </w:r>
      <w:r w:rsidR="00286BBD" w:rsidRPr="00CB3C70">
        <w:rPr>
          <w:color w:val="000000" w:themeColor="text1"/>
        </w:rPr>
        <w:t xml:space="preserve"> </w:t>
      </w:r>
      <w:r w:rsidRPr="00CB3C70">
        <w:rPr>
          <w:color w:val="000000" w:themeColor="text1"/>
        </w:rPr>
        <w:t>ak</w:t>
      </w:r>
      <w:r w:rsidR="00286BBD" w:rsidRPr="00CB3C70">
        <w:rPr>
          <w:color w:val="000000" w:themeColor="text1"/>
        </w:rPr>
        <w:t xml:space="preserve">, žijete alebo cestujete do oblastí s endemickým výskytom hubových infekcií, ako sú histoplazmóza, kokcidioidomykóza alebo blastomykóza. </w:t>
      </w:r>
    </w:p>
    <w:p w14:paraId="074E24FC" w14:textId="77777777" w:rsidR="00C46587" w:rsidRPr="00CB3C70" w:rsidRDefault="00C46587" w:rsidP="00AA4681">
      <w:pPr>
        <w:ind w:left="562" w:hanging="562"/>
        <w:rPr>
          <w:color w:val="000000" w:themeColor="text1"/>
        </w:rPr>
      </w:pPr>
    </w:p>
    <w:p w14:paraId="5BED973C" w14:textId="77777777" w:rsidR="00C46587" w:rsidRPr="00CB3C70" w:rsidRDefault="00E00DE1" w:rsidP="00AA4681">
      <w:pPr>
        <w:numPr>
          <w:ilvl w:val="0"/>
          <w:numId w:val="5"/>
        </w:numPr>
        <w:ind w:left="562" w:hanging="562"/>
        <w:rPr>
          <w:color w:val="000000" w:themeColor="text1"/>
        </w:rPr>
      </w:pPr>
      <w:r w:rsidRPr="00CB3C70">
        <w:rPr>
          <w:color w:val="000000" w:themeColor="text1"/>
        </w:rPr>
        <w:t xml:space="preserve">Oznámte </w:t>
      </w:r>
      <w:r w:rsidR="0020237B" w:rsidRPr="00CB3C70">
        <w:rPr>
          <w:color w:val="000000" w:themeColor="text1"/>
        </w:rPr>
        <w:t xml:space="preserve">svojmu </w:t>
      </w:r>
      <w:r w:rsidR="00286BBD" w:rsidRPr="00CB3C70">
        <w:rPr>
          <w:color w:val="000000" w:themeColor="text1"/>
        </w:rPr>
        <w:t xml:space="preserve">lekárovi, ak sa u vás vyskytli opakované infekcie alebo iné stavy, ktoré zvyšujú riziko infekcií. </w:t>
      </w:r>
    </w:p>
    <w:p w14:paraId="44CFC1C5" w14:textId="77777777" w:rsidR="006A0B43" w:rsidRPr="00CB3C70" w:rsidRDefault="006A0B43" w:rsidP="00AA4681">
      <w:pPr>
        <w:ind w:left="562" w:hanging="562"/>
        <w:rPr>
          <w:color w:val="000000" w:themeColor="text1"/>
        </w:rPr>
      </w:pPr>
    </w:p>
    <w:p w14:paraId="71498EC3" w14:textId="77777777" w:rsidR="006A0B43" w:rsidRPr="00CB3C70" w:rsidRDefault="006A0B43" w:rsidP="00AA4681">
      <w:pPr>
        <w:numPr>
          <w:ilvl w:val="0"/>
          <w:numId w:val="5"/>
        </w:numPr>
        <w:ind w:left="562" w:hanging="562"/>
        <w:rPr>
          <w:color w:val="000000" w:themeColor="text1"/>
        </w:rPr>
      </w:pPr>
      <w:r w:rsidRPr="00CB3C70">
        <w:rPr>
          <w:color w:val="000000" w:themeColor="text1"/>
        </w:rPr>
        <w:t xml:space="preserve">Počas liečby Amsparity by ste mali venovať osobitnú pozornosť príznakom infekcií. Je dôležité, aby ste </w:t>
      </w:r>
      <w:r w:rsidR="00E00DE1" w:rsidRPr="00CB3C70">
        <w:rPr>
          <w:color w:val="000000" w:themeColor="text1"/>
        </w:rPr>
        <w:t>povedali</w:t>
      </w:r>
      <w:r w:rsidRPr="00CB3C70">
        <w:rPr>
          <w:color w:val="000000" w:themeColor="text1"/>
        </w:rPr>
        <w:t xml:space="preserve"> svoj</w:t>
      </w:r>
      <w:r w:rsidR="00E00DE1" w:rsidRPr="00CB3C70">
        <w:rPr>
          <w:color w:val="000000" w:themeColor="text1"/>
        </w:rPr>
        <w:t>mu</w:t>
      </w:r>
      <w:r w:rsidRPr="00CB3C70">
        <w:rPr>
          <w:color w:val="000000" w:themeColor="text1"/>
        </w:rPr>
        <w:t xml:space="preserve"> lekár</w:t>
      </w:r>
      <w:r w:rsidR="00E00DE1" w:rsidRPr="00CB3C70">
        <w:rPr>
          <w:color w:val="000000" w:themeColor="text1"/>
        </w:rPr>
        <w:t>ovi</w:t>
      </w:r>
      <w:r w:rsidRPr="00CB3C70">
        <w:rPr>
          <w:color w:val="000000" w:themeColor="text1"/>
        </w:rPr>
        <w:t>, ak u seba spozorujete príznaky infekcií, ako sú horúčka, rany, pocit únavy alebo problémy so zubami.</w:t>
      </w:r>
    </w:p>
    <w:p w14:paraId="2DF6B3C5" w14:textId="77777777" w:rsidR="00C46587" w:rsidRPr="00CB3C70" w:rsidRDefault="00C46587" w:rsidP="00AA4681">
      <w:pPr>
        <w:ind w:left="562" w:hanging="562"/>
        <w:rPr>
          <w:color w:val="000000" w:themeColor="text1"/>
        </w:rPr>
      </w:pPr>
    </w:p>
    <w:p w14:paraId="6C5B59D1" w14:textId="77777777" w:rsidR="00286BBD" w:rsidRPr="00CB3C70" w:rsidRDefault="00286BBD" w:rsidP="00982118">
      <w:pPr>
        <w:keepNext/>
        <w:rPr>
          <w:color w:val="000000" w:themeColor="text1"/>
          <w:u w:val="single"/>
        </w:rPr>
      </w:pPr>
      <w:r w:rsidRPr="00CB3C70">
        <w:rPr>
          <w:color w:val="000000" w:themeColor="text1"/>
          <w:u w:val="single"/>
        </w:rPr>
        <w:t>Vírus hepatitídy B</w:t>
      </w:r>
    </w:p>
    <w:p w14:paraId="07918B2F" w14:textId="77777777" w:rsidR="00286BBD" w:rsidRPr="00CB3C70" w:rsidRDefault="00286BBD" w:rsidP="00982118">
      <w:pPr>
        <w:rPr>
          <w:color w:val="000000" w:themeColor="text1"/>
        </w:rPr>
      </w:pPr>
    </w:p>
    <w:p w14:paraId="75953F0C" w14:textId="77777777" w:rsidR="00C46587" w:rsidRPr="00CB3C70" w:rsidRDefault="00286BBD" w:rsidP="00AA4681">
      <w:pPr>
        <w:numPr>
          <w:ilvl w:val="0"/>
          <w:numId w:val="5"/>
        </w:numPr>
        <w:ind w:left="562" w:hanging="562"/>
        <w:rPr>
          <w:color w:val="000000" w:themeColor="text1"/>
        </w:rPr>
      </w:pPr>
      <w:r w:rsidRPr="00CB3C70">
        <w:rPr>
          <w:color w:val="000000" w:themeColor="text1"/>
        </w:rPr>
        <w:t>Povedzte svojmu lekárovi, ak ste nosičom vírusu hepatitídy B (HBV) alebo ak máte aktívnu HBV infekciu alebo ak si myslíte, že ste mohli dostať HBV. Váš lekár by vás mal vyšetriť na HBV. Adalimumab môže reaktivovať HBV infekciu u ľudí, ktorí sú prenášačmi tohto vírusu. V</w:t>
      </w:r>
      <w:r w:rsidR="0020237B" w:rsidRPr="00CB3C70">
        <w:rPr>
          <w:color w:val="000000" w:themeColor="text1"/>
        </w:rPr>
        <w:t> </w:t>
      </w:r>
      <w:r w:rsidRPr="00CB3C70">
        <w:rPr>
          <w:color w:val="000000" w:themeColor="text1"/>
        </w:rPr>
        <w:t xml:space="preserve">niektorých zriedkavých prípadoch, najmä ak užívate iné lieky, ktoré potláčajú imunitný systém, môže byť reaktivácia HBV infekcie život ohrozujúca. </w:t>
      </w:r>
    </w:p>
    <w:p w14:paraId="79A0994E" w14:textId="77777777" w:rsidR="00C46587" w:rsidRPr="00CB3C70" w:rsidRDefault="00C46587" w:rsidP="00982118">
      <w:pPr>
        <w:rPr>
          <w:color w:val="000000" w:themeColor="text1"/>
        </w:rPr>
      </w:pPr>
    </w:p>
    <w:p w14:paraId="21263F8C" w14:textId="77777777" w:rsidR="00773E7E" w:rsidRPr="00CB3C70" w:rsidRDefault="00773E7E" w:rsidP="00982118">
      <w:pPr>
        <w:keepNext/>
        <w:rPr>
          <w:color w:val="000000" w:themeColor="text1"/>
          <w:u w:val="single"/>
        </w:rPr>
      </w:pPr>
      <w:r w:rsidRPr="00CB3C70">
        <w:rPr>
          <w:color w:val="000000" w:themeColor="text1"/>
          <w:u w:val="single"/>
        </w:rPr>
        <w:t>Osoby staršie ako 65 rokov</w:t>
      </w:r>
    </w:p>
    <w:p w14:paraId="53609B3A" w14:textId="77777777" w:rsidR="00773E7E" w:rsidRPr="00CB3C70" w:rsidRDefault="00773E7E" w:rsidP="00982118">
      <w:pPr>
        <w:rPr>
          <w:color w:val="000000" w:themeColor="text1"/>
        </w:rPr>
      </w:pPr>
    </w:p>
    <w:p w14:paraId="3C2FD0D8" w14:textId="77777777" w:rsidR="00C46587" w:rsidRPr="00CB3C70" w:rsidRDefault="00C46587" w:rsidP="00AA4681">
      <w:pPr>
        <w:numPr>
          <w:ilvl w:val="0"/>
          <w:numId w:val="5"/>
        </w:numPr>
        <w:ind w:left="562" w:hanging="562"/>
        <w:rPr>
          <w:color w:val="000000" w:themeColor="text1"/>
        </w:rPr>
      </w:pPr>
      <w:r w:rsidRPr="00CB3C70">
        <w:rPr>
          <w:color w:val="000000" w:themeColor="text1"/>
        </w:rPr>
        <w:t>Ak ste starší ako 65 rokov, môžete byť počas liečby Amsparity náchylnejší na infekcie. Vy a</w:t>
      </w:r>
      <w:r w:rsidR="00E00DE1" w:rsidRPr="00CB3C70">
        <w:rPr>
          <w:color w:val="000000" w:themeColor="text1"/>
        </w:rPr>
        <w:t> </w:t>
      </w:r>
      <w:r w:rsidRPr="00CB3C70">
        <w:rPr>
          <w:color w:val="000000" w:themeColor="text1"/>
        </w:rPr>
        <w:t xml:space="preserve">váš lekár by ste počas liečby Amsparity mali venovať osobitnú pozornosť príznakom infekcií. Je dôležité, aby ste informovali svojho lekára, ak u seba spozorujete príznaky infekcií, ako sú horúčka, rany, pocit únavy alebo problémy so zubami. </w:t>
      </w:r>
    </w:p>
    <w:p w14:paraId="116BC0F8" w14:textId="77777777" w:rsidR="00C46587" w:rsidRPr="00CB3C70" w:rsidRDefault="00C46587" w:rsidP="00982118">
      <w:pPr>
        <w:rPr>
          <w:color w:val="000000" w:themeColor="text1"/>
        </w:rPr>
      </w:pPr>
    </w:p>
    <w:p w14:paraId="6DD69D0B" w14:textId="77777777" w:rsidR="00773E7E" w:rsidRPr="00CB3C70" w:rsidRDefault="00773E7E" w:rsidP="00982118">
      <w:pPr>
        <w:keepNext/>
        <w:rPr>
          <w:color w:val="000000" w:themeColor="text1"/>
          <w:u w:val="single"/>
        </w:rPr>
      </w:pPr>
      <w:r w:rsidRPr="00CB3C70">
        <w:rPr>
          <w:color w:val="000000" w:themeColor="text1"/>
          <w:u w:val="single"/>
        </w:rPr>
        <w:t>Chirurgický alebo stomatologický zákrok</w:t>
      </w:r>
    </w:p>
    <w:p w14:paraId="5D539C9D" w14:textId="77777777" w:rsidR="00773E7E" w:rsidRPr="00CB3C70" w:rsidRDefault="00773E7E" w:rsidP="00982118">
      <w:pPr>
        <w:rPr>
          <w:color w:val="000000" w:themeColor="text1"/>
        </w:rPr>
      </w:pPr>
    </w:p>
    <w:p w14:paraId="6BAC2958"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Ak máte absolvovať chirurgický alebo stomatologický zákrok, informujte svojho lekára, že používate Amsparity. Váš lekár môže odporúčať dočasné </w:t>
      </w:r>
      <w:r w:rsidR="00E00DE1" w:rsidRPr="00CB3C70">
        <w:rPr>
          <w:color w:val="000000" w:themeColor="text1"/>
        </w:rPr>
        <w:t xml:space="preserve">prerušenie </w:t>
      </w:r>
      <w:r w:rsidRPr="00CB3C70">
        <w:rPr>
          <w:color w:val="000000" w:themeColor="text1"/>
        </w:rPr>
        <w:t xml:space="preserve">liečby Amsparity. </w:t>
      </w:r>
    </w:p>
    <w:p w14:paraId="46BB0DE7" w14:textId="77777777" w:rsidR="00C46587" w:rsidRPr="00CB3C70" w:rsidRDefault="00C46587" w:rsidP="00982118">
      <w:pPr>
        <w:rPr>
          <w:color w:val="000000" w:themeColor="text1"/>
        </w:rPr>
      </w:pPr>
    </w:p>
    <w:p w14:paraId="1111375B" w14:textId="77777777" w:rsidR="00773E7E" w:rsidRPr="00CB3C70" w:rsidRDefault="00773E7E" w:rsidP="00982118">
      <w:pPr>
        <w:keepNext/>
        <w:rPr>
          <w:color w:val="000000" w:themeColor="text1"/>
          <w:u w:val="single"/>
        </w:rPr>
      </w:pPr>
      <w:r w:rsidRPr="00CB3C70">
        <w:rPr>
          <w:color w:val="000000" w:themeColor="text1"/>
          <w:u w:val="single"/>
        </w:rPr>
        <w:t>Demyelinizačné ochorenie</w:t>
      </w:r>
    </w:p>
    <w:p w14:paraId="5C8548C4" w14:textId="77777777" w:rsidR="00773E7E" w:rsidRPr="00CB3C70" w:rsidRDefault="00773E7E" w:rsidP="00982118">
      <w:pPr>
        <w:rPr>
          <w:color w:val="000000" w:themeColor="text1"/>
        </w:rPr>
      </w:pPr>
    </w:p>
    <w:p w14:paraId="00457594" w14:textId="77777777" w:rsidR="00C46587" w:rsidRPr="00CB3C70" w:rsidRDefault="00C46587" w:rsidP="00AA4681">
      <w:pPr>
        <w:numPr>
          <w:ilvl w:val="0"/>
          <w:numId w:val="5"/>
        </w:numPr>
        <w:ind w:left="562" w:hanging="562"/>
        <w:rPr>
          <w:color w:val="000000" w:themeColor="text1"/>
        </w:rPr>
      </w:pPr>
      <w:r w:rsidRPr="00CB3C70">
        <w:rPr>
          <w:color w:val="000000" w:themeColor="text1"/>
        </w:rPr>
        <w:t>Ak máte alebo sa u vás vyvinie demyelinizačné ochorenie (ochorenie postihujúce izolačnú vrstvu okolo nervov, ako je skleróza multiplex), váš lekár rozhodne, či máte začať liečbu Amsparity alebo v nej pokračovať. Ak sa u vás vyskytnú príznaky ako zmena videnia, slabosť v</w:t>
      </w:r>
      <w:r w:rsidR="002A3912" w:rsidRPr="00CB3C70">
        <w:rPr>
          <w:color w:val="000000" w:themeColor="text1"/>
        </w:rPr>
        <w:t> </w:t>
      </w:r>
      <w:r w:rsidRPr="00CB3C70">
        <w:rPr>
          <w:color w:val="000000" w:themeColor="text1"/>
        </w:rPr>
        <w:t xml:space="preserve">rukách alebo nohách alebo znížená citlivosť alebo pálenie akejkoľvek časti tela, ihneď to povedzte svojmu lekárovi. </w:t>
      </w:r>
    </w:p>
    <w:p w14:paraId="03BC513D" w14:textId="77777777" w:rsidR="00C46587" w:rsidRPr="00CB3C70" w:rsidRDefault="00C46587" w:rsidP="00982118">
      <w:pPr>
        <w:rPr>
          <w:color w:val="000000" w:themeColor="text1"/>
        </w:rPr>
      </w:pPr>
    </w:p>
    <w:p w14:paraId="6A85338D" w14:textId="77777777" w:rsidR="008C4629" w:rsidRPr="00CB3C70" w:rsidRDefault="008C4629" w:rsidP="00982118">
      <w:pPr>
        <w:keepNext/>
        <w:rPr>
          <w:color w:val="000000" w:themeColor="text1"/>
          <w:u w:val="single"/>
        </w:rPr>
      </w:pPr>
      <w:r w:rsidRPr="00CB3C70">
        <w:rPr>
          <w:color w:val="000000" w:themeColor="text1"/>
          <w:u w:val="single"/>
        </w:rPr>
        <w:t>Očkovanie</w:t>
      </w:r>
    </w:p>
    <w:p w14:paraId="13179EC0" w14:textId="77777777" w:rsidR="008C4629" w:rsidRPr="00CB3C70" w:rsidRDefault="008C4629" w:rsidP="00982118">
      <w:pPr>
        <w:rPr>
          <w:color w:val="000000" w:themeColor="text1"/>
        </w:rPr>
      </w:pPr>
    </w:p>
    <w:p w14:paraId="0C31D603"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Určité </w:t>
      </w:r>
      <w:r w:rsidR="00E00DE1" w:rsidRPr="00CB3C70">
        <w:rPr>
          <w:color w:val="000000" w:themeColor="text1"/>
        </w:rPr>
        <w:t>očkovacie látky</w:t>
      </w:r>
      <w:r w:rsidRPr="00CB3C70">
        <w:rPr>
          <w:color w:val="000000" w:themeColor="text1"/>
        </w:rPr>
        <w:t xml:space="preserve"> obsahujú živé, ale oslabené formy baktérií alebo vírusov</w:t>
      </w:r>
      <w:r w:rsidR="00E00DE1" w:rsidRPr="00CB3C70">
        <w:rPr>
          <w:color w:val="000000" w:themeColor="text1"/>
        </w:rPr>
        <w:t>, ktoré</w:t>
      </w:r>
      <w:r w:rsidRPr="00CB3C70">
        <w:rPr>
          <w:color w:val="000000" w:themeColor="text1"/>
        </w:rPr>
        <w:t xml:space="preserve"> spôsobujú ochorenia, čo môže spôsobiť infekcie a nesmú sa podávať počas liečby Amsparity. Predtým, ako dostanete akúkoľvek </w:t>
      </w:r>
      <w:r w:rsidR="00E00DE1" w:rsidRPr="00CB3C70">
        <w:rPr>
          <w:color w:val="000000" w:themeColor="text1"/>
        </w:rPr>
        <w:t>očkovaciu látku</w:t>
      </w:r>
      <w:r w:rsidRPr="00CB3C70">
        <w:rPr>
          <w:color w:val="000000" w:themeColor="text1"/>
        </w:rPr>
        <w:t>, konzultujte to so svojím lekárom. Odporúča sa, aby deti, pokiaľ je to možné, dostali všetky očkovania plánované pre svoj vek skôr, ako začnú liečbu Amsparity. Ak ste počas tehotenstva liečená Amsparity, vaše dieťa môže mať zvýšené riziko vzniku infekcie až približne do piateho mesiaca od poslednej dávky, ktorú ste dostali počas tehotenstva. Je dôležité, aby ste povedali lekárovi vášho dieťaťa a</w:t>
      </w:r>
      <w:r w:rsidR="00E00DE1" w:rsidRPr="00CB3C70">
        <w:rPr>
          <w:color w:val="000000" w:themeColor="text1"/>
        </w:rPr>
        <w:t> </w:t>
      </w:r>
      <w:r w:rsidRPr="00CB3C70">
        <w:rPr>
          <w:color w:val="000000" w:themeColor="text1"/>
        </w:rPr>
        <w:t xml:space="preserve">ďalším </w:t>
      </w:r>
      <w:r w:rsidRPr="00CB3C70">
        <w:rPr>
          <w:color w:val="000000" w:themeColor="text1"/>
        </w:rPr>
        <w:lastRenderedPageBreak/>
        <w:t xml:space="preserve">zdravotníckym pracovníkom, že ste počas tehotenstva používali Amsparity, aby sa rozhodli, kedy má vaše dieťa dostať </w:t>
      </w:r>
      <w:r w:rsidR="00E00DE1" w:rsidRPr="00CB3C70">
        <w:rPr>
          <w:color w:val="000000" w:themeColor="text1"/>
        </w:rPr>
        <w:t>akúkoľvek očkovaciu látku</w:t>
      </w:r>
      <w:r w:rsidRPr="00CB3C70">
        <w:rPr>
          <w:color w:val="000000" w:themeColor="text1"/>
        </w:rPr>
        <w:t xml:space="preserve">. </w:t>
      </w:r>
    </w:p>
    <w:p w14:paraId="6EEBF5A6" w14:textId="77777777" w:rsidR="00C46587" w:rsidRPr="00CB3C70" w:rsidRDefault="00C46587" w:rsidP="00982118">
      <w:pPr>
        <w:rPr>
          <w:color w:val="000000" w:themeColor="text1"/>
        </w:rPr>
      </w:pPr>
    </w:p>
    <w:p w14:paraId="6D3BC2DC" w14:textId="77777777" w:rsidR="001A798D" w:rsidRPr="00CB3C70" w:rsidRDefault="001A798D" w:rsidP="00982118">
      <w:pPr>
        <w:keepNext/>
        <w:rPr>
          <w:color w:val="000000" w:themeColor="text1"/>
          <w:u w:val="single"/>
        </w:rPr>
      </w:pPr>
      <w:r w:rsidRPr="00CB3C70">
        <w:rPr>
          <w:color w:val="000000" w:themeColor="text1"/>
          <w:u w:val="single"/>
        </w:rPr>
        <w:t>Srdcové zlyh</w:t>
      </w:r>
      <w:r w:rsidR="00E00DE1" w:rsidRPr="00CB3C70">
        <w:rPr>
          <w:color w:val="000000" w:themeColor="text1"/>
          <w:u w:val="single"/>
        </w:rPr>
        <w:t>áv</w:t>
      </w:r>
      <w:r w:rsidRPr="00CB3C70">
        <w:rPr>
          <w:color w:val="000000" w:themeColor="text1"/>
          <w:u w:val="single"/>
        </w:rPr>
        <w:t>anie</w:t>
      </w:r>
    </w:p>
    <w:p w14:paraId="28AF5EF2" w14:textId="77777777" w:rsidR="001A798D" w:rsidRPr="00CB3C70" w:rsidRDefault="001A798D" w:rsidP="00982118">
      <w:pPr>
        <w:keepNext/>
        <w:rPr>
          <w:color w:val="000000" w:themeColor="text1"/>
        </w:rPr>
      </w:pPr>
    </w:p>
    <w:p w14:paraId="6ADA287A" w14:textId="77777777" w:rsidR="00C46587" w:rsidRPr="00CB3C70" w:rsidRDefault="001A798D" w:rsidP="00AA4681">
      <w:pPr>
        <w:numPr>
          <w:ilvl w:val="0"/>
          <w:numId w:val="5"/>
        </w:numPr>
        <w:ind w:left="562" w:hanging="562"/>
        <w:rPr>
          <w:color w:val="000000" w:themeColor="text1"/>
        </w:rPr>
      </w:pPr>
      <w:r w:rsidRPr="00CB3C70">
        <w:rPr>
          <w:color w:val="000000" w:themeColor="text1"/>
        </w:rPr>
        <w:t>Je dôležité informovať vášho lekára, ak ste mali alebo máte vážne problémy so srdcom. Ak máte mierne srdcové zlyh</w:t>
      </w:r>
      <w:r w:rsidR="00E00DE1" w:rsidRPr="00CB3C70">
        <w:rPr>
          <w:color w:val="000000" w:themeColor="text1"/>
        </w:rPr>
        <w:t>áv</w:t>
      </w:r>
      <w:r w:rsidRPr="00CB3C70">
        <w:rPr>
          <w:color w:val="000000" w:themeColor="text1"/>
        </w:rPr>
        <w:t>anie a ste liečený Amsparity, musí lekár starostlivo sledovať stav vášho srdcového zlyh</w:t>
      </w:r>
      <w:r w:rsidR="00E00DE1" w:rsidRPr="00CB3C70">
        <w:rPr>
          <w:color w:val="000000" w:themeColor="text1"/>
        </w:rPr>
        <w:t>áv</w:t>
      </w:r>
      <w:r w:rsidRPr="00CB3C70">
        <w:rPr>
          <w:color w:val="000000" w:themeColor="text1"/>
        </w:rPr>
        <w:t>ania. Ak sa vás vyvinú nové alebo sa zhoršia už existujúce príznaky srdcového zlyh</w:t>
      </w:r>
      <w:r w:rsidR="00E00DE1" w:rsidRPr="00CB3C70">
        <w:rPr>
          <w:color w:val="000000" w:themeColor="text1"/>
        </w:rPr>
        <w:t>áv</w:t>
      </w:r>
      <w:r w:rsidRPr="00CB3C70">
        <w:rPr>
          <w:color w:val="000000" w:themeColor="text1"/>
        </w:rPr>
        <w:t xml:space="preserve">ania (napr. dýchavičnosť alebo opuch nôh), musíte ihneď kontaktovať svojho lekára. </w:t>
      </w:r>
    </w:p>
    <w:p w14:paraId="4E4FC3DC" w14:textId="77777777" w:rsidR="00C46587" w:rsidRPr="00CB3C70" w:rsidRDefault="00C46587" w:rsidP="00982118">
      <w:pPr>
        <w:rPr>
          <w:color w:val="000000" w:themeColor="text1"/>
        </w:rPr>
      </w:pPr>
    </w:p>
    <w:p w14:paraId="6519AC5B" w14:textId="77777777" w:rsidR="001A798D" w:rsidRPr="00CB3C70" w:rsidRDefault="001A798D" w:rsidP="00D46BF7">
      <w:pPr>
        <w:keepNext/>
        <w:rPr>
          <w:color w:val="000000" w:themeColor="text1"/>
          <w:u w:val="single"/>
        </w:rPr>
      </w:pPr>
      <w:r w:rsidRPr="00CB3C70">
        <w:rPr>
          <w:color w:val="000000" w:themeColor="text1"/>
          <w:u w:val="single"/>
        </w:rPr>
        <w:t>Horúčka, tvorba modrín, krvácanie, bledosť</w:t>
      </w:r>
    </w:p>
    <w:p w14:paraId="24F60C4E" w14:textId="77777777" w:rsidR="001A798D" w:rsidRPr="00CB3C70" w:rsidRDefault="001A798D" w:rsidP="00D46BF7">
      <w:pPr>
        <w:keepNext/>
        <w:rPr>
          <w:color w:val="000000" w:themeColor="text1"/>
        </w:rPr>
      </w:pPr>
    </w:p>
    <w:p w14:paraId="0E42DFBC"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Telo niektorých pacientov nemusí tvoriť dostatočný počet krvných buniek, ktoré bojujú s infekciami alebo pomáhajú zastaviť krvácanie. Ak dostanete horúčku, ktorá pretrváva, tvoria sa vám modriny alebo veľmi ľahko krvácate alebo ste veľmi bledý, informujte ihneď svojho lekára. Váš lekár môže rozhodnúť o ukončení liečby. </w:t>
      </w:r>
    </w:p>
    <w:p w14:paraId="368DE924" w14:textId="77777777" w:rsidR="00C46587" w:rsidRPr="00CB3C70" w:rsidRDefault="00C46587" w:rsidP="00982118">
      <w:pPr>
        <w:rPr>
          <w:color w:val="000000" w:themeColor="text1"/>
        </w:rPr>
      </w:pPr>
    </w:p>
    <w:p w14:paraId="7D35EC9B" w14:textId="77777777" w:rsidR="00166693" w:rsidRPr="00CB3C70" w:rsidRDefault="00166693" w:rsidP="00982118">
      <w:pPr>
        <w:keepNext/>
        <w:rPr>
          <w:color w:val="000000" w:themeColor="text1"/>
          <w:u w:val="single"/>
        </w:rPr>
      </w:pPr>
      <w:r w:rsidRPr="00CB3C70">
        <w:rPr>
          <w:color w:val="000000" w:themeColor="text1"/>
          <w:u w:val="single"/>
        </w:rPr>
        <w:t>Rakovina</w:t>
      </w:r>
    </w:p>
    <w:p w14:paraId="18C2F10B" w14:textId="77777777" w:rsidR="00166693" w:rsidRPr="00CB3C70" w:rsidRDefault="00166693" w:rsidP="00982118">
      <w:pPr>
        <w:rPr>
          <w:color w:val="000000" w:themeColor="text1"/>
        </w:rPr>
      </w:pPr>
    </w:p>
    <w:p w14:paraId="09A5FADB" w14:textId="77777777" w:rsidR="00166693" w:rsidRPr="00CB3C70" w:rsidRDefault="00C46587" w:rsidP="00AA4681">
      <w:pPr>
        <w:numPr>
          <w:ilvl w:val="0"/>
          <w:numId w:val="5"/>
        </w:numPr>
        <w:ind w:left="562" w:hanging="562"/>
        <w:rPr>
          <w:color w:val="000000" w:themeColor="text1"/>
        </w:rPr>
      </w:pPr>
      <w:r w:rsidRPr="00CB3C70">
        <w:rPr>
          <w:color w:val="000000" w:themeColor="text1"/>
        </w:rPr>
        <w:t>Pri používaní adalimumabu alebo iných TNFα blokátorov sa u detí a dospelých veľmi zriedkavo vyskytli prípady určitých typov rakoviny. Ľudia so závažnejšou reumatoidnou artritídou, ktorí majú chorobu počas dlhého obdobia, môžu mať vyššie ako priemerné riziko, že dostanú lymfóm a leukémiu (rakovina, ktorá postihuje krvinky a kostnú dreň). Ak používate Amsparity, môže sa u vás zvýšiť riziko výskytu lymfómu, leukémie alebo iných nádorov. U pacientov, používajúcich adalimumab, boli pozorované zriedkavé prípady neobvyklých a ťažkých typov lymfómu. Niektorí z týchto pacientov boli liečení aj azatiopr</w:t>
      </w:r>
      <w:r w:rsidR="00E00DE1" w:rsidRPr="00CB3C70">
        <w:rPr>
          <w:color w:val="000000" w:themeColor="text1"/>
        </w:rPr>
        <w:t>í</w:t>
      </w:r>
      <w:r w:rsidRPr="00CB3C70">
        <w:rPr>
          <w:color w:val="000000" w:themeColor="text1"/>
        </w:rPr>
        <w:t xml:space="preserve">nom alebo merkaptopurínom. Povedzte svojmu lekárovi, ak užívate azatioprín alebo merkaptopurín spolu Amsparity. </w:t>
      </w:r>
    </w:p>
    <w:p w14:paraId="3F955E74" w14:textId="77777777" w:rsidR="00166693" w:rsidRPr="00CB3C70" w:rsidRDefault="00166693" w:rsidP="00AA4681">
      <w:pPr>
        <w:ind w:left="562" w:hanging="562"/>
        <w:rPr>
          <w:color w:val="000000" w:themeColor="text1"/>
        </w:rPr>
      </w:pPr>
    </w:p>
    <w:p w14:paraId="60555923" w14:textId="77777777" w:rsidR="00C46587" w:rsidRPr="00CB3C70" w:rsidRDefault="00166693" w:rsidP="002F19E7">
      <w:pPr>
        <w:numPr>
          <w:ilvl w:val="0"/>
          <w:numId w:val="5"/>
        </w:numPr>
        <w:ind w:left="562" w:hanging="562"/>
        <w:rPr>
          <w:color w:val="000000" w:themeColor="text1"/>
        </w:rPr>
      </w:pPr>
      <w:r w:rsidRPr="00CB3C70">
        <w:rPr>
          <w:color w:val="000000" w:themeColor="text1"/>
        </w:rPr>
        <w:t xml:space="preserve">Okrem toho sa u pacientov používajúcich adalimumab zaznamenali prípady nemelanómovej rakoviny kože. Ak sa počas liečby objavia nové oblasti poškodenej kože alebo ak sa zmení vzhľad existujúcich markerov alebo oblastí poškodenia, povedzte to svojmu lekárovi. </w:t>
      </w:r>
    </w:p>
    <w:p w14:paraId="45497B1E" w14:textId="77777777" w:rsidR="00C46587" w:rsidRPr="00CB3C70" w:rsidRDefault="00C46587" w:rsidP="00AA4681">
      <w:pPr>
        <w:ind w:left="562" w:hanging="562"/>
        <w:rPr>
          <w:color w:val="000000" w:themeColor="text1"/>
        </w:rPr>
      </w:pPr>
    </w:p>
    <w:p w14:paraId="2F04FADA" w14:textId="77777777" w:rsidR="00C46587" w:rsidRPr="00CB3C70" w:rsidRDefault="00C46587" w:rsidP="00AA4681">
      <w:pPr>
        <w:numPr>
          <w:ilvl w:val="0"/>
          <w:numId w:val="5"/>
        </w:numPr>
        <w:ind w:left="562" w:hanging="562"/>
        <w:rPr>
          <w:color w:val="000000" w:themeColor="text1"/>
        </w:rPr>
      </w:pPr>
      <w:r w:rsidRPr="00CB3C70">
        <w:rPr>
          <w:color w:val="000000" w:themeColor="text1"/>
        </w:rPr>
        <w:t xml:space="preserve">U pacientov so špecifickým typom pľúcnej choroby nazývanej chronická obštrukčná choroba pľúc (CHOCHP) sa pri liečbe iným TNFα blokátorom hlásili prípady rakoviny, inej ako lymfóm. Ak máte CHOCHP alebo ak veľa fajčíte, poraďte sa so svojim lekárom o tom, či je pre vás vhodná liečba TNFα blokátorom. </w:t>
      </w:r>
    </w:p>
    <w:p w14:paraId="6D184593" w14:textId="77777777" w:rsidR="00ED39CA" w:rsidRPr="00CB3C70" w:rsidRDefault="00ED39CA" w:rsidP="00AA4681">
      <w:pPr>
        <w:ind w:left="562" w:hanging="562"/>
        <w:rPr>
          <w:color w:val="000000" w:themeColor="text1"/>
        </w:rPr>
      </w:pPr>
    </w:p>
    <w:p w14:paraId="57320413" w14:textId="77777777" w:rsidR="0083756D" w:rsidRPr="00CB3C70" w:rsidRDefault="0083756D" w:rsidP="00982118">
      <w:pPr>
        <w:pStyle w:val="BodyText"/>
        <w:widowControl/>
        <w:kinsoku w:val="0"/>
        <w:overflowPunct w:val="0"/>
        <w:ind w:left="110"/>
        <w:rPr>
          <w:color w:val="000000" w:themeColor="text1"/>
        </w:rPr>
      </w:pPr>
      <w:r w:rsidRPr="00CB3C70">
        <w:rPr>
          <w:color w:val="000000" w:themeColor="text1"/>
          <w:u w:val="single"/>
        </w:rPr>
        <w:t>Autoimunitné ochorenie</w:t>
      </w:r>
    </w:p>
    <w:p w14:paraId="34D3277E" w14:textId="77777777" w:rsidR="0083756D" w:rsidRPr="00CB3C70" w:rsidRDefault="0083756D" w:rsidP="00982118">
      <w:pPr>
        <w:rPr>
          <w:color w:val="000000" w:themeColor="text1"/>
        </w:rPr>
      </w:pPr>
    </w:p>
    <w:p w14:paraId="239ED767" w14:textId="77777777" w:rsidR="00ED39CA" w:rsidRPr="00CB3C70" w:rsidRDefault="00ED39CA" w:rsidP="00AA4681">
      <w:pPr>
        <w:numPr>
          <w:ilvl w:val="0"/>
          <w:numId w:val="5"/>
        </w:numPr>
        <w:ind w:left="562" w:hanging="562"/>
        <w:rPr>
          <w:color w:val="000000" w:themeColor="text1"/>
        </w:rPr>
      </w:pPr>
      <w:r w:rsidRPr="00CB3C70">
        <w:rPr>
          <w:color w:val="000000" w:themeColor="text1"/>
        </w:rPr>
        <w:t>V zriedkavých prípadoch môže liečba Amsparity viesť k vzniku syndrómu</w:t>
      </w:r>
      <w:r w:rsidR="00E00DE1" w:rsidRPr="00CB3C70">
        <w:rPr>
          <w:color w:val="000000" w:themeColor="text1"/>
        </w:rPr>
        <w:t xml:space="preserve"> podobnému lupusu</w:t>
      </w:r>
      <w:r w:rsidRPr="00CB3C70">
        <w:rPr>
          <w:color w:val="000000" w:themeColor="text1"/>
        </w:rPr>
        <w:t>. Kontaktujte svojho lekára, ak sa vyskytnú príznaky, ako je pretrvávajúca nevysvetliteľná vyrážka, horúčka, bolesť kĺbov alebo únava.</w:t>
      </w:r>
    </w:p>
    <w:p w14:paraId="1FBA60F6" w14:textId="77777777" w:rsidR="00ED39CA" w:rsidRPr="00CB3C70" w:rsidRDefault="00ED39CA" w:rsidP="00982118">
      <w:pPr>
        <w:rPr>
          <w:color w:val="000000" w:themeColor="text1"/>
        </w:rPr>
      </w:pPr>
    </w:p>
    <w:p w14:paraId="7E55CB80" w14:textId="77777777" w:rsidR="00C46587" w:rsidRPr="00CB3C70" w:rsidRDefault="00C46587" w:rsidP="00982118">
      <w:pPr>
        <w:keepNext/>
        <w:rPr>
          <w:b/>
          <w:color w:val="000000" w:themeColor="text1"/>
        </w:rPr>
      </w:pPr>
      <w:r w:rsidRPr="00CB3C70">
        <w:rPr>
          <w:b/>
          <w:color w:val="000000" w:themeColor="text1"/>
        </w:rPr>
        <w:t xml:space="preserve">Iné lieky a Amsparity </w:t>
      </w:r>
    </w:p>
    <w:p w14:paraId="3C6CF7F8" w14:textId="77777777" w:rsidR="00C46587" w:rsidRPr="00CB3C70" w:rsidRDefault="00C46587" w:rsidP="00982118">
      <w:pPr>
        <w:keepNext/>
        <w:rPr>
          <w:color w:val="000000" w:themeColor="text1"/>
        </w:rPr>
      </w:pPr>
    </w:p>
    <w:p w14:paraId="3B71B258" w14:textId="77777777" w:rsidR="00C46587" w:rsidRPr="00CB3C70" w:rsidRDefault="00C46587" w:rsidP="00982118">
      <w:pPr>
        <w:rPr>
          <w:color w:val="000000" w:themeColor="text1"/>
        </w:rPr>
      </w:pPr>
      <w:r w:rsidRPr="00CB3C70">
        <w:rPr>
          <w:color w:val="000000" w:themeColor="text1"/>
        </w:rPr>
        <w:t xml:space="preserve">Ak užívate alebo ste v poslednom čase užívali, resp. budete užívať ďalšie lieky, povedzte to svojmu lekárovi alebo lekárnikovi. </w:t>
      </w:r>
    </w:p>
    <w:p w14:paraId="13D3BE3A" w14:textId="77777777" w:rsidR="00C46587" w:rsidRPr="00CB3C70" w:rsidRDefault="00C46587" w:rsidP="00982118">
      <w:pPr>
        <w:rPr>
          <w:color w:val="000000" w:themeColor="text1"/>
        </w:rPr>
      </w:pPr>
    </w:p>
    <w:p w14:paraId="3D356BE5" w14:textId="77777777" w:rsidR="00C46587" w:rsidRPr="00CB3C70" w:rsidRDefault="006A1144" w:rsidP="00982118">
      <w:pPr>
        <w:rPr>
          <w:color w:val="000000" w:themeColor="text1"/>
        </w:rPr>
      </w:pPr>
      <w:r w:rsidRPr="00CB3C70">
        <w:rPr>
          <w:color w:val="000000" w:themeColor="text1"/>
        </w:rPr>
        <w:t xml:space="preserve">Amsparity sa môže podávať spolu s metotrexátom alebo s určitými chorobu modifikujúcimi antireumatickými liekmi (sulfasalazín, hydroxychlorochín, leflunomid a injekčné lieky, obsahujúce zlato), steroidmi alebo liekmi proti bolesti, vrátane nesteroidových protizápalových liekov (NSAID). </w:t>
      </w:r>
    </w:p>
    <w:p w14:paraId="45790C34" w14:textId="77777777" w:rsidR="00C46587" w:rsidRPr="00CB3C70" w:rsidRDefault="00C46587" w:rsidP="00982118">
      <w:pPr>
        <w:rPr>
          <w:color w:val="000000" w:themeColor="text1"/>
        </w:rPr>
      </w:pPr>
    </w:p>
    <w:p w14:paraId="4FD602D4" w14:textId="77777777" w:rsidR="00C46587" w:rsidRPr="00CB3C70" w:rsidRDefault="00C46587" w:rsidP="00982118">
      <w:pPr>
        <w:rPr>
          <w:color w:val="000000" w:themeColor="text1"/>
        </w:rPr>
      </w:pPr>
      <w:r w:rsidRPr="00CB3C70">
        <w:rPr>
          <w:color w:val="000000" w:themeColor="text1"/>
        </w:rPr>
        <w:t xml:space="preserve">Nepoužívajte Amsparity s liekmi, ktoré obsahujú liečivo anakinra alebo abatacept, pre zvýšené riziko </w:t>
      </w:r>
      <w:r w:rsidR="00E00DE1" w:rsidRPr="00CB3C70">
        <w:rPr>
          <w:color w:val="000000" w:themeColor="text1"/>
        </w:rPr>
        <w:t>závažnej</w:t>
      </w:r>
      <w:r w:rsidRPr="00CB3C70">
        <w:rPr>
          <w:color w:val="000000" w:themeColor="text1"/>
        </w:rPr>
        <w:t xml:space="preserve"> infekcie. Kombinovanie adalimumabu a iných antagonistov TNF sa neodporúča na základe možného zvýšeného rizika infekcií, vrátane </w:t>
      </w:r>
      <w:r w:rsidR="00E00DE1" w:rsidRPr="00CB3C70">
        <w:rPr>
          <w:color w:val="000000" w:themeColor="text1"/>
        </w:rPr>
        <w:t>zá</w:t>
      </w:r>
      <w:r w:rsidRPr="00CB3C70">
        <w:rPr>
          <w:color w:val="000000" w:themeColor="text1"/>
        </w:rPr>
        <w:t>v</w:t>
      </w:r>
      <w:r w:rsidR="00E00DE1" w:rsidRPr="00CB3C70">
        <w:rPr>
          <w:color w:val="000000" w:themeColor="text1"/>
        </w:rPr>
        <w:t>a</w:t>
      </w:r>
      <w:r w:rsidRPr="00CB3C70">
        <w:rPr>
          <w:color w:val="000000" w:themeColor="text1"/>
        </w:rPr>
        <w:t>žn</w:t>
      </w:r>
      <w:r w:rsidR="00E00DE1" w:rsidRPr="00CB3C70">
        <w:rPr>
          <w:color w:val="000000" w:themeColor="text1"/>
        </w:rPr>
        <w:t>ý</w:t>
      </w:r>
      <w:r w:rsidRPr="00CB3C70">
        <w:rPr>
          <w:color w:val="000000" w:themeColor="text1"/>
        </w:rPr>
        <w:t xml:space="preserve">ch infekcií a iných potenciálnych farmakologických interakcií. Ak máte otázky, opýtajte sa lekára. </w:t>
      </w:r>
    </w:p>
    <w:p w14:paraId="603753FC" w14:textId="77777777" w:rsidR="00C46587" w:rsidRPr="00CB3C70" w:rsidRDefault="00C46587" w:rsidP="00982118">
      <w:pPr>
        <w:rPr>
          <w:color w:val="000000" w:themeColor="text1"/>
        </w:rPr>
      </w:pPr>
    </w:p>
    <w:p w14:paraId="459DC3A3" w14:textId="77777777" w:rsidR="00C46587" w:rsidRPr="00CB3C70" w:rsidRDefault="00C46587" w:rsidP="00982118">
      <w:pPr>
        <w:rPr>
          <w:b/>
          <w:color w:val="000000" w:themeColor="text1"/>
        </w:rPr>
      </w:pPr>
      <w:r w:rsidRPr="00CB3C70">
        <w:rPr>
          <w:b/>
          <w:color w:val="000000" w:themeColor="text1"/>
        </w:rPr>
        <w:t xml:space="preserve">Tehotenstvo a dojčenie </w:t>
      </w:r>
    </w:p>
    <w:p w14:paraId="50671CEE" w14:textId="77777777" w:rsidR="00C46587" w:rsidRPr="00CB3C70" w:rsidRDefault="00C46587" w:rsidP="00982118">
      <w:pPr>
        <w:rPr>
          <w:color w:val="000000" w:themeColor="text1"/>
        </w:rPr>
      </w:pPr>
    </w:p>
    <w:p w14:paraId="1ECDB2B3" w14:textId="77777777" w:rsidR="00A65294" w:rsidRPr="00CB3C70" w:rsidRDefault="00A65294" w:rsidP="00EF065D">
      <w:pPr>
        <w:autoSpaceDE w:val="0"/>
        <w:autoSpaceDN w:val="0"/>
        <w:adjustRightInd w:val="0"/>
        <w:rPr>
          <w:color w:val="000000" w:themeColor="text1"/>
        </w:rPr>
      </w:pPr>
      <w:r w:rsidRPr="00CB3C70">
        <w:rPr>
          <w:color w:val="000000" w:themeColor="text1"/>
        </w:rPr>
        <w:t>Mali by ste zvážiť používanie primeranej antikoncepcie, aby ste zabránili otehotneniu, a pokračovať v jej používaní aspoň 5 mesiacov po poslednom podaní Amsparity.</w:t>
      </w:r>
    </w:p>
    <w:p w14:paraId="544D4781" w14:textId="77777777" w:rsidR="00EF065D" w:rsidRPr="00CB3C70" w:rsidRDefault="00EF065D" w:rsidP="00EF065D">
      <w:pPr>
        <w:autoSpaceDE w:val="0"/>
        <w:autoSpaceDN w:val="0"/>
        <w:adjustRightInd w:val="0"/>
        <w:rPr>
          <w:color w:val="000000" w:themeColor="text1"/>
        </w:rPr>
      </w:pPr>
    </w:p>
    <w:p w14:paraId="33BD0ED5" w14:textId="77777777" w:rsidR="00A65294" w:rsidRPr="00CB3C70" w:rsidRDefault="00A65294" w:rsidP="00EF065D">
      <w:pPr>
        <w:autoSpaceDE w:val="0"/>
        <w:autoSpaceDN w:val="0"/>
        <w:adjustRightInd w:val="0"/>
        <w:rPr>
          <w:color w:val="000000" w:themeColor="text1"/>
        </w:rPr>
      </w:pPr>
      <w:r w:rsidRPr="00CB3C70">
        <w:rPr>
          <w:color w:val="000000" w:themeColor="text1"/>
        </w:rPr>
        <w:t>Ak ste tehotná, myslíte si, že by ste mohli byť tehotná, alebo plánujete otehotnieť, poraďte sa s</w:t>
      </w:r>
      <w:r w:rsidR="00E00DE1" w:rsidRPr="00CB3C70">
        <w:rPr>
          <w:color w:val="000000" w:themeColor="text1"/>
        </w:rPr>
        <w:t> </w:t>
      </w:r>
      <w:r w:rsidRPr="00CB3C70">
        <w:rPr>
          <w:color w:val="000000" w:themeColor="text1"/>
        </w:rPr>
        <w:t>lekárom predtým, ako začnete používať tento liek.</w:t>
      </w:r>
    </w:p>
    <w:p w14:paraId="76EEDB97" w14:textId="77777777" w:rsidR="00EF065D" w:rsidRPr="00CB3C70" w:rsidRDefault="00EF065D" w:rsidP="00EF065D">
      <w:pPr>
        <w:autoSpaceDE w:val="0"/>
        <w:autoSpaceDN w:val="0"/>
        <w:adjustRightInd w:val="0"/>
        <w:rPr>
          <w:color w:val="000000" w:themeColor="text1"/>
        </w:rPr>
      </w:pPr>
    </w:p>
    <w:p w14:paraId="446B245E" w14:textId="77777777" w:rsidR="00A65294" w:rsidRPr="00CB3C70" w:rsidRDefault="006A1144" w:rsidP="00EF065D">
      <w:pPr>
        <w:autoSpaceDE w:val="0"/>
        <w:autoSpaceDN w:val="0"/>
        <w:adjustRightInd w:val="0"/>
        <w:rPr>
          <w:color w:val="000000" w:themeColor="text1"/>
        </w:rPr>
      </w:pPr>
      <w:r w:rsidRPr="00CB3C70">
        <w:rPr>
          <w:color w:val="000000" w:themeColor="text1"/>
        </w:rPr>
        <w:t>Amsparity sa má používať počas tehotenstva, iba ak je to potrebné.</w:t>
      </w:r>
    </w:p>
    <w:p w14:paraId="5D5F155F" w14:textId="77777777" w:rsidR="00EF065D" w:rsidRPr="00CB3C70" w:rsidRDefault="00EF065D" w:rsidP="00EF065D">
      <w:pPr>
        <w:autoSpaceDE w:val="0"/>
        <w:autoSpaceDN w:val="0"/>
        <w:adjustRightInd w:val="0"/>
        <w:rPr>
          <w:color w:val="000000" w:themeColor="text1"/>
        </w:rPr>
      </w:pPr>
    </w:p>
    <w:p w14:paraId="23C3B495" w14:textId="77777777" w:rsidR="00A65294" w:rsidRPr="00CB3C70" w:rsidRDefault="00A65294" w:rsidP="00EF065D">
      <w:pPr>
        <w:autoSpaceDE w:val="0"/>
        <w:autoSpaceDN w:val="0"/>
        <w:adjustRightInd w:val="0"/>
        <w:rPr>
          <w:color w:val="000000" w:themeColor="text1"/>
        </w:rPr>
      </w:pPr>
      <w:r w:rsidRPr="00CB3C70">
        <w:rPr>
          <w:color w:val="000000" w:themeColor="text1"/>
        </w:rPr>
        <w:t>Podľa štúdie zameranej na tehotenstvo sa nepreukázalo vyššie riziko vrodených chýb, keď matka dostávala adalimumab počas tehotenstva, v porovnaní s matkami s rovnakým ochorením, ktoré nedostávali adalimumab.</w:t>
      </w:r>
    </w:p>
    <w:p w14:paraId="25F36E27" w14:textId="77777777" w:rsidR="00EF065D" w:rsidRPr="00CB3C70" w:rsidRDefault="00EF065D" w:rsidP="00EF065D">
      <w:pPr>
        <w:autoSpaceDE w:val="0"/>
        <w:autoSpaceDN w:val="0"/>
        <w:adjustRightInd w:val="0"/>
        <w:rPr>
          <w:color w:val="000000" w:themeColor="text1"/>
        </w:rPr>
      </w:pPr>
    </w:p>
    <w:p w14:paraId="06D5A696" w14:textId="77777777" w:rsidR="00A65294" w:rsidRPr="00CB3C70" w:rsidRDefault="006A1144" w:rsidP="00EF065D">
      <w:pPr>
        <w:autoSpaceDE w:val="0"/>
        <w:autoSpaceDN w:val="0"/>
        <w:adjustRightInd w:val="0"/>
        <w:rPr>
          <w:color w:val="000000" w:themeColor="text1"/>
        </w:rPr>
      </w:pPr>
      <w:r w:rsidRPr="00CB3C70">
        <w:rPr>
          <w:color w:val="000000" w:themeColor="text1"/>
        </w:rPr>
        <w:t>Amsparity sa môže používať počas dojčenia.</w:t>
      </w:r>
    </w:p>
    <w:p w14:paraId="4D6488DB" w14:textId="77777777" w:rsidR="00EF065D" w:rsidRPr="00CB3C70" w:rsidRDefault="00EF065D" w:rsidP="00EF065D">
      <w:pPr>
        <w:autoSpaceDE w:val="0"/>
        <w:autoSpaceDN w:val="0"/>
        <w:adjustRightInd w:val="0"/>
        <w:rPr>
          <w:color w:val="000000" w:themeColor="text1"/>
        </w:rPr>
      </w:pPr>
    </w:p>
    <w:p w14:paraId="24E31486" w14:textId="77777777" w:rsidR="00A65294" w:rsidRPr="00CB3C70" w:rsidRDefault="00A65294" w:rsidP="00EF065D">
      <w:pPr>
        <w:autoSpaceDE w:val="0"/>
        <w:autoSpaceDN w:val="0"/>
        <w:adjustRightInd w:val="0"/>
        <w:rPr>
          <w:color w:val="000000" w:themeColor="text1"/>
        </w:rPr>
      </w:pPr>
      <w:r w:rsidRPr="00CB3C70">
        <w:rPr>
          <w:color w:val="000000" w:themeColor="text1"/>
        </w:rPr>
        <w:t xml:space="preserve">Ak dostávate Amsparity počas tehotenstva, vaše dieťa môže mať zvýšené riziko vzniku infekcie. Je dôležité, aby ste povedali lekárovi svojho dieťaťa a ďalším zdravotníckym pracovníkom, že ste počas tehotenstva používali Amsparity, ešte predtým, ako dieťa dostane akúkoľvek </w:t>
      </w:r>
      <w:r w:rsidR="00E00DE1" w:rsidRPr="00CB3C70">
        <w:rPr>
          <w:color w:val="000000" w:themeColor="text1"/>
        </w:rPr>
        <w:t>očkovaciu látku</w:t>
      </w:r>
      <w:r w:rsidRPr="00CB3C70">
        <w:rPr>
          <w:color w:val="000000" w:themeColor="text1"/>
        </w:rPr>
        <w:t>. Ďalšie informácie o</w:t>
      </w:r>
      <w:r w:rsidR="00E00DE1" w:rsidRPr="00CB3C70">
        <w:rPr>
          <w:color w:val="000000" w:themeColor="text1"/>
        </w:rPr>
        <w:t> očkovacích látkach</w:t>
      </w:r>
      <w:r w:rsidRPr="00CB3C70">
        <w:rPr>
          <w:color w:val="000000" w:themeColor="text1"/>
        </w:rPr>
        <w:t xml:space="preserve"> nájdete v časti „Upozornenia a opatrenia“.</w:t>
      </w:r>
    </w:p>
    <w:p w14:paraId="36971FCA" w14:textId="77777777" w:rsidR="00C46587" w:rsidRPr="00CB3C70" w:rsidRDefault="00C46587" w:rsidP="00982118">
      <w:pPr>
        <w:rPr>
          <w:color w:val="000000" w:themeColor="text1"/>
        </w:rPr>
      </w:pPr>
    </w:p>
    <w:p w14:paraId="5EAB4A51" w14:textId="77777777" w:rsidR="00C46587" w:rsidRPr="00CB3C70" w:rsidRDefault="00C46587" w:rsidP="00E936BC">
      <w:pPr>
        <w:keepNext/>
        <w:rPr>
          <w:b/>
          <w:color w:val="000000" w:themeColor="text1"/>
        </w:rPr>
      </w:pPr>
      <w:r w:rsidRPr="00CB3C70">
        <w:rPr>
          <w:b/>
          <w:color w:val="000000" w:themeColor="text1"/>
        </w:rPr>
        <w:t>Vedenie vozid</w:t>
      </w:r>
      <w:r w:rsidR="00F649FB" w:rsidRPr="00CB3C70">
        <w:rPr>
          <w:b/>
          <w:color w:val="000000" w:themeColor="text1"/>
        </w:rPr>
        <w:t>ie</w:t>
      </w:r>
      <w:r w:rsidRPr="00CB3C70">
        <w:rPr>
          <w:b/>
          <w:color w:val="000000" w:themeColor="text1"/>
        </w:rPr>
        <w:t xml:space="preserve">l a obsluha strojov </w:t>
      </w:r>
    </w:p>
    <w:p w14:paraId="6C4EFFA2" w14:textId="77777777" w:rsidR="00C46587" w:rsidRPr="00CB3C70" w:rsidRDefault="00C46587" w:rsidP="00E936BC">
      <w:pPr>
        <w:keepNext/>
        <w:rPr>
          <w:color w:val="000000" w:themeColor="text1"/>
        </w:rPr>
      </w:pPr>
    </w:p>
    <w:p w14:paraId="2DB1CD82" w14:textId="77777777" w:rsidR="00C46587" w:rsidRPr="00CB3C70" w:rsidRDefault="006A1144" w:rsidP="00982118">
      <w:pPr>
        <w:rPr>
          <w:color w:val="000000" w:themeColor="text1"/>
        </w:rPr>
      </w:pPr>
      <w:r w:rsidRPr="00CB3C70">
        <w:rPr>
          <w:color w:val="000000" w:themeColor="text1"/>
        </w:rPr>
        <w:t xml:space="preserve">Amsparity môže mať malý vplyv na vašu schopnosť viesť vozidlá, bicyklovať alebo obsluhovať stroje. Po podaní Amsparity sa môže vyskytnúť pocit točenia hlavy a poruchy zraku. </w:t>
      </w:r>
    </w:p>
    <w:p w14:paraId="1EB19336" w14:textId="77777777" w:rsidR="000013EE" w:rsidRPr="00FC3E2A" w:rsidRDefault="000013EE" w:rsidP="000013EE">
      <w:pPr>
        <w:rPr>
          <w:b/>
          <w:color w:val="000000" w:themeColor="text1"/>
        </w:rPr>
      </w:pPr>
    </w:p>
    <w:p w14:paraId="1D693072" w14:textId="77777777" w:rsidR="000013EE" w:rsidRPr="00FC3E2A" w:rsidRDefault="000013EE" w:rsidP="000013EE">
      <w:pPr>
        <w:rPr>
          <w:b/>
          <w:color w:val="000000" w:themeColor="text1"/>
        </w:rPr>
      </w:pPr>
      <w:r w:rsidRPr="00FC3E2A">
        <w:rPr>
          <w:b/>
          <w:color w:val="000000" w:themeColor="text1"/>
        </w:rPr>
        <w:t>Amsparity obsahuje polysorbát 80</w:t>
      </w:r>
    </w:p>
    <w:p w14:paraId="6774573C" w14:textId="77777777" w:rsidR="000013EE" w:rsidRPr="00FC3E2A" w:rsidRDefault="000013EE" w:rsidP="000013EE">
      <w:pPr>
        <w:rPr>
          <w:color w:val="000000" w:themeColor="text1"/>
        </w:rPr>
      </w:pPr>
    </w:p>
    <w:p w14:paraId="7543801F" w14:textId="13FE5BED" w:rsidR="000013EE" w:rsidRPr="00FC3E2A" w:rsidRDefault="000013EE" w:rsidP="000013EE">
      <w:pPr>
        <w:rPr>
          <w:color w:val="000000" w:themeColor="text1"/>
        </w:rPr>
      </w:pPr>
      <w:r w:rsidRPr="00FC3E2A">
        <w:rPr>
          <w:color w:val="000000" w:themeColor="text1"/>
        </w:rPr>
        <w:t>Tento liek obsahuje 0,</w:t>
      </w:r>
      <w:r>
        <w:rPr>
          <w:color w:val="000000" w:themeColor="text1"/>
        </w:rPr>
        <w:t>16</w:t>
      </w:r>
      <w:r w:rsidRPr="00FC3E2A">
        <w:rPr>
          <w:color w:val="000000" w:themeColor="text1"/>
        </w:rPr>
        <w:t> mg polysorbátu 80 v každ</w:t>
      </w:r>
      <w:r>
        <w:rPr>
          <w:color w:val="000000" w:themeColor="text1"/>
        </w:rPr>
        <w:t>om</w:t>
      </w:r>
      <w:r w:rsidRPr="00FC3E2A">
        <w:rPr>
          <w:color w:val="000000" w:themeColor="text1"/>
        </w:rPr>
        <w:t xml:space="preserve"> 0,</w:t>
      </w:r>
      <w:r>
        <w:rPr>
          <w:color w:val="000000" w:themeColor="text1"/>
        </w:rPr>
        <w:t>8</w:t>
      </w:r>
      <w:r w:rsidRPr="00FC3E2A">
        <w:rPr>
          <w:color w:val="000000" w:themeColor="text1"/>
        </w:rPr>
        <w:t> ml jednodávkov</w:t>
      </w:r>
      <w:r>
        <w:rPr>
          <w:color w:val="000000" w:themeColor="text1"/>
        </w:rPr>
        <w:t>om</w:t>
      </w:r>
      <w:r w:rsidRPr="00FC3E2A">
        <w:rPr>
          <w:color w:val="000000" w:themeColor="text1"/>
        </w:rPr>
        <w:t xml:space="preserve"> naplnen</w:t>
      </w:r>
      <w:r>
        <w:rPr>
          <w:color w:val="000000" w:themeColor="text1"/>
        </w:rPr>
        <w:t>om</w:t>
      </w:r>
      <w:r w:rsidRPr="00FC3E2A">
        <w:rPr>
          <w:color w:val="000000" w:themeColor="text1"/>
        </w:rPr>
        <w:t xml:space="preserve"> </w:t>
      </w:r>
      <w:r>
        <w:rPr>
          <w:color w:val="000000" w:themeColor="text1"/>
        </w:rPr>
        <w:t>pere</w:t>
      </w:r>
      <w:r w:rsidRPr="00FC3E2A">
        <w:rPr>
          <w:color w:val="000000" w:themeColor="text1"/>
        </w:rPr>
        <w:t>, čo zodpovedá 0,2 mg/ml polysorbátu 80. Polysorbát</w:t>
      </w:r>
      <w:r>
        <w:rPr>
          <w:color w:val="000000" w:themeColor="text1"/>
        </w:rPr>
        <w:t>y</w:t>
      </w:r>
      <w:r w:rsidRPr="00FC3E2A">
        <w:rPr>
          <w:color w:val="000000" w:themeColor="text1"/>
        </w:rPr>
        <w:t xml:space="preserve"> môž</w:t>
      </w:r>
      <w:r>
        <w:rPr>
          <w:color w:val="000000" w:themeColor="text1"/>
        </w:rPr>
        <w:t>u</w:t>
      </w:r>
      <w:r w:rsidRPr="00FC3E2A">
        <w:rPr>
          <w:color w:val="000000" w:themeColor="text1"/>
        </w:rPr>
        <w:t xml:space="preserve"> spôsobiť alergické reakcie. </w:t>
      </w:r>
      <w:r>
        <w:rPr>
          <w:color w:val="000000" w:themeColor="text1"/>
        </w:rPr>
        <w:t>Povedzte vášmu lekárovi, a</w:t>
      </w:r>
      <w:r w:rsidRPr="00FC3E2A">
        <w:rPr>
          <w:color w:val="000000" w:themeColor="text1"/>
        </w:rPr>
        <w:t>k má</w:t>
      </w:r>
      <w:r>
        <w:rPr>
          <w:color w:val="000000" w:themeColor="text1"/>
        </w:rPr>
        <w:t>te</w:t>
      </w:r>
      <w:r w:rsidRPr="00FC3E2A">
        <w:rPr>
          <w:color w:val="000000" w:themeColor="text1"/>
        </w:rPr>
        <w:t xml:space="preserve"> </w:t>
      </w:r>
      <w:r>
        <w:rPr>
          <w:color w:val="000000" w:themeColor="text1"/>
        </w:rPr>
        <w:t>nejaké</w:t>
      </w:r>
      <w:r w:rsidRPr="00FC3E2A">
        <w:rPr>
          <w:color w:val="000000" w:themeColor="text1"/>
        </w:rPr>
        <w:t xml:space="preserve"> známe alergie.</w:t>
      </w:r>
    </w:p>
    <w:p w14:paraId="1FA6692D" w14:textId="77777777" w:rsidR="000013EE" w:rsidRPr="00CB3C70" w:rsidRDefault="000013EE" w:rsidP="00982118">
      <w:pPr>
        <w:rPr>
          <w:color w:val="000000" w:themeColor="text1"/>
        </w:rPr>
      </w:pPr>
    </w:p>
    <w:p w14:paraId="57FDCF43" w14:textId="77777777" w:rsidR="00ED39CA" w:rsidRPr="00CB3C70" w:rsidRDefault="006A1144" w:rsidP="00982118">
      <w:pPr>
        <w:rPr>
          <w:b/>
          <w:color w:val="000000" w:themeColor="text1"/>
        </w:rPr>
      </w:pPr>
      <w:r w:rsidRPr="00CB3C70">
        <w:rPr>
          <w:b/>
          <w:color w:val="000000" w:themeColor="text1"/>
        </w:rPr>
        <w:t>Amsparity obsahuje sodík</w:t>
      </w:r>
    </w:p>
    <w:p w14:paraId="3F053467" w14:textId="77777777" w:rsidR="00ED39CA" w:rsidRPr="00CB3C70" w:rsidRDefault="00ED39CA" w:rsidP="00982118">
      <w:pPr>
        <w:rPr>
          <w:color w:val="000000" w:themeColor="text1"/>
        </w:rPr>
      </w:pPr>
    </w:p>
    <w:p w14:paraId="45B81EF2" w14:textId="77777777" w:rsidR="00C46587" w:rsidRPr="00CB3C70" w:rsidRDefault="00ED39CA" w:rsidP="00982118">
      <w:pPr>
        <w:rPr>
          <w:color w:val="000000" w:themeColor="text1"/>
        </w:rPr>
      </w:pPr>
      <w:r w:rsidRPr="00CB3C70">
        <w:rPr>
          <w:color w:val="000000" w:themeColor="text1"/>
        </w:rPr>
        <w:t xml:space="preserve">Tento liek obsahuje menej ako 1 mmol sodíka (23 mg) v jednej 0,8 ml dávke, </w:t>
      </w:r>
      <w:r w:rsidR="00E00DE1" w:rsidRPr="00CB3C70">
        <w:rPr>
          <w:color w:val="000000" w:themeColor="text1"/>
        </w:rPr>
        <w:t>t.j. v podstate zanedbateľné množstvo sodíka.</w:t>
      </w:r>
    </w:p>
    <w:p w14:paraId="4388075A" w14:textId="77777777" w:rsidR="00C46587" w:rsidRPr="00CB3C70" w:rsidRDefault="00C46587" w:rsidP="00982118">
      <w:pPr>
        <w:rPr>
          <w:color w:val="000000" w:themeColor="text1"/>
        </w:rPr>
      </w:pPr>
    </w:p>
    <w:p w14:paraId="548ECE94" w14:textId="77777777" w:rsidR="00F649FB" w:rsidRPr="00CB3C70" w:rsidRDefault="00F649FB" w:rsidP="00982118">
      <w:pPr>
        <w:rPr>
          <w:color w:val="000000" w:themeColor="text1"/>
        </w:rPr>
      </w:pPr>
    </w:p>
    <w:p w14:paraId="0597D72A" w14:textId="77777777" w:rsidR="00C46587" w:rsidRPr="00CB3C70" w:rsidRDefault="00C46587" w:rsidP="00982118">
      <w:pPr>
        <w:keepNext/>
        <w:tabs>
          <w:tab w:val="left" w:pos="562"/>
        </w:tabs>
        <w:rPr>
          <w:b/>
          <w:color w:val="000000" w:themeColor="text1"/>
        </w:rPr>
      </w:pPr>
      <w:r w:rsidRPr="00CB3C70">
        <w:rPr>
          <w:b/>
          <w:color w:val="000000" w:themeColor="text1"/>
        </w:rPr>
        <w:t>3.</w:t>
      </w:r>
      <w:r w:rsidRPr="00CB3C70">
        <w:rPr>
          <w:b/>
          <w:color w:val="000000" w:themeColor="text1"/>
        </w:rPr>
        <w:tab/>
        <w:t xml:space="preserve">Ako používať Amsparity </w:t>
      </w:r>
    </w:p>
    <w:p w14:paraId="2D26201B" w14:textId="77777777" w:rsidR="00C46587" w:rsidRPr="00CB3C70" w:rsidRDefault="00C46587" w:rsidP="00982118">
      <w:pPr>
        <w:keepNext/>
        <w:rPr>
          <w:color w:val="000000" w:themeColor="text1"/>
        </w:rPr>
      </w:pPr>
    </w:p>
    <w:p w14:paraId="2AAA67FA" w14:textId="77777777" w:rsidR="00ED39CA" w:rsidRPr="00CB3C70" w:rsidRDefault="00C46587" w:rsidP="00982118">
      <w:pPr>
        <w:keepNext/>
        <w:rPr>
          <w:color w:val="000000" w:themeColor="text1"/>
        </w:rPr>
      </w:pPr>
      <w:r w:rsidRPr="00CB3C70">
        <w:rPr>
          <w:color w:val="000000" w:themeColor="text1"/>
        </w:rPr>
        <w:t>Vždy používajte tento liek presne tak, ako povedal váš lekár</w:t>
      </w:r>
      <w:r w:rsidR="00E00DE1" w:rsidRPr="00CB3C70">
        <w:rPr>
          <w:color w:val="000000" w:themeColor="text1"/>
        </w:rPr>
        <w:t xml:space="preserve"> alebo lekárnik</w:t>
      </w:r>
      <w:r w:rsidRPr="00CB3C70">
        <w:rPr>
          <w:color w:val="000000" w:themeColor="text1"/>
        </w:rPr>
        <w:t>. Ak si nie ste niečím istý, overte si to u svojho lekára alebo lekárnika. Váš lekár môže predpísať inú veľkosť dávky Amsparity, ak potrebujete inú dávku.</w:t>
      </w:r>
    </w:p>
    <w:p w14:paraId="6663B630" w14:textId="77777777" w:rsidR="00C46587" w:rsidRPr="00CB3C70" w:rsidRDefault="00C46587" w:rsidP="00982118">
      <w:pPr>
        <w:rPr>
          <w:color w:val="000000" w:themeColor="text1"/>
        </w:rPr>
      </w:pPr>
    </w:p>
    <w:p w14:paraId="1A513D83" w14:textId="77777777" w:rsidR="00C46587" w:rsidRPr="00CB3C70" w:rsidRDefault="0010036E" w:rsidP="00982118">
      <w:pPr>
        <w:rPr>
          <w:color w:val="000000" w:themeColor="text1"/>
        </w:rPr>
      </w:pPr>
      <w:r w:rsidRPr="00CB3C70">
        <w:rPr>
          <w:color w:val="000000" w:themeColor="text1"/>
        </w:rPr>
        <w:t>Amsparity sa podáva injekčne pod kožu (podkožné použitie).</w:t>
      </w:r>
    </w:p>
    <w:p w14:paraId="39B1778C" w14:textId="77777777" w:rsidR="0010036E" w:rsidRPr="00CB3C70" w:rsidRDefault="0010036E" w:rsidP="00982118">
      <w:pPr>
        <w:rPr>
          <w:color w:val="000000" w:themeColor="text1"/>
        </w:rPr>
      </w:pPr>
    </w:p>
    <w:p w14:paraId="68440F19" w14:textId="77777777" w:rsidR="00C46587" w:rsidRPr="00CB3C70" w:rsidRDefault="00C46587" w:rsidP="00982118">
      <w:pPr>
        <w:rPr>
          <w:color w:val="000000" w:themeColor="text1"/>
          <w:u w:val="single"/>
        </w:rPr>
      </w:pPr>
      <w:r w:rsidRPr="00CB3C70">
        <w:rPr>
          <w:color w:val="000000" w:themeColor="text1"/>
          <w:u w:val="single"/>
        </w:rPr>
        <w:t>Dospelí s reumatoidnou artritídou, psoriatickou artritídou, ankylozujúcou spondylitídou alebo axiálnou spondylartritídou bez rádiografického dôkazu ankylozujúcej spondylitídy</w:t>
      </w:r>
    </w:p>
    <w:p w14:paraId="160418BD" w14:textId="77777777" w:rsidR="00C46587" w:rsidRPr="00CB3C70" w:rsidRDefault="00C46587" w:rsidP="00982118">
      <w:pPr>
        <w:rPr>
          <w:color w:val="000000" w:themeColor="text1"/>
        </w:rPr>
      </w:pPr>
    </w:p>
    <w:p w14:paraId="3635B84B" w14:textId="77777777" w:rsidR="00C46587" w:rsidRPr="00CB3C70" w:rsidRDefault="00C46587" w:rsidP="00982118">
      <w:pPr>
        <w:rPr>
          <w:color w:val="000000" w:themeColor="text1"/>
        </w:rPr>
      </w:pPr>
      <w:r w:rsidRPr="00CB3C70">
        <w:rPr>
          <w:color w:val="000000" w:themeColor="text1"/>
        </w:rPr>
        <w:t xml:space="preserve">Zvyčajná dávka pre dospelých s reumatoidnou artritídou, ankylozujúcou spondylitídou, axiálnou spondylartritídou bez rádiografického dôkazu ankylozujúcej spondylitídy a pre pacientov so psoriatickou artritídou je 40 mg adalimumabu v jednorazovej dávke, podávanej každý druhý týždeň. </w:t>
      </w:r>
    </w:p>
    <w:p w14:paraId="45EBE079" w14:textId="77777777" w:rsidR="00C46587" w:rsidRPr="00CB3C70" w:rsidRDefault="00C46587" w:rsidP="00982118">
      <w:pPr>
        <w:rPr>
          <w:color w:val="000000" w:themeColor="text1"/>
        </w:rPr>
      </w:pPr>
    </w:p>
    <w:p w14:paraId="050F69E3" w14:textId="77777777" w:rsidR="00C46587" w:rsidRPr="00CB3C70" w:rsidRDefault="00C46587" w:rsidP="00982118">
      <w:pPr>
        <w:rPr>
          <w:color w:val="000000" w:themeColor="text1"/>
        </w:rPr>
      </w:pPr>
      <w:r w:rsidRPr="00CB3C70">
        <w:rPr>
          <w:color w:val="000000" w:themeColor="text1"/>
        </w:rPr>
        <w:t>Pri liečbe reumatoidnej artritídy Amsparity sa pokračuje v</w:t>
      </w:r>
      <w:r w:rsidR="00053DDD" w:rsidRPr="00CB3C70">
        <w:rPr>
          <w:color w:val="000000" w:themeColor="text1"/>
        </w:rPr>
        <w:t> </w:t>
      </w:r>
      <w:r w:rsidRPr="00CB3C70">
        <w:rPr>
          <w:color w:val="000000" w:themeColor="text1"/>
        </w:rPr>
        <w:t xml:space="preserve">podávaní metotrexátu. Ak lekár uváži, že metotrexát nie je pre vás vhodný, môže sa podávať len samotná Amsparity. </w:t>
      </w:r>
    </w:p>
    <w:p w14:paraId="3B5DDA78" w14:textId="77777777" w:rsidR="00C46587" w:rsidRPr="00CB3C70" w:rsidRDefault="00C46587" w:rsidP="00982118">
      <w:pPr>
        <w:rPr>
          <w:color w:val="000000" w:themeColor="text1"/>
        </w:rPr>
      </w:pPr>
    </w:p>
    <w:p w14:paraId="1A92FF7E" w14:textId="77777777" w:rsidR="00C46587" w:rsidRPr="00CB3C70" w:rsidRDefault="00C46587" w:rsidP="00982118">
      <w:pPr>
        <w:rPr>
          <w:color w:val="000000" w:themeColor="text1"/>
        </w:rPr>
      </w:pPr>
      <w:r w:rsidRPr="00CB3C70">
        <w:rPr>
          <w:color w:val="000000" w:themeColor="text1"/>
        </w:rPr>
        <w:lastRenderedPageBreak/>
        <w:t xml:space="preserve">Ak máte reumatoidnú artritídu a nedostávate spoločne Amsparity metotrexát, lekár môže rozhodnúť, že budete dostávať 40 mg adalimumabu každý týždeň alebo 80 mg každý druhý týždeň. </w:t>
      </w:r>
    </w:p>
    <w:p w14:paraId="14604CB5" w14:textId="77777777" w:rsidR="00C46587" w:rsidRPr="00CB3C70" w:rsidRDefault="00C46587" w:rsidP="00982118">
      <w:pPr>
        <w:rPr>
          <w:color w:val="000000" w:themeColor="text1"/>
        </w:rPr>
      </w:pPr>
    </w:p>
    <w:p w14:paraId="4D6B7D9E" w14:textId="77777777" w:rsidR="00C46587" w:rsidRPr="00CB3C70" w:rsidRDefault="00C46587" w:rsidP="00982118">
      <w:pPr>
        <w:keepNext/>
        <w:rPr>
          <w:color w:val="000000" w:themeColor="text1"/>
          <w:u w:val="single"/>
        </w:rPr>
      </w:pPr>
      <w:r w:rsidRPr="00CB3C70">
        <w:rPr>
          <w:color w:val="000000" w:themeColor="text1"/>
          <w:u w:val="single"/>
        </w:rPr>
        <w:t xml:space="preserve">Deti, dospievajúci a dospelí s polyartikulárnou juvenilnou idiopatickou artritídou </w:t>
      </w:r>
    </w:p>
    <w:p w14:paraId="2FBEE347" w14:textId="77777777" w:rsidR="00C46587" w:rsidRPr="00CB3C70" w:rsidRDefault="00C46587" w:rsidP="00982118">
      <w:pPr>
        <w:keepNext/>
        <w:rPr>
          <w:color w:val="000000" w:themeColor="text1"/>
        </w:rPr>
      </w:pPr>
    </w:p>
    <w:p w14:paraId="4921DC35" w14:textId="77777777" w:rsidR="00ED39CA" w:rsidRPr="00CB3C70" w:rsidRDefault="00ED39CA" w:rsidP="00982118">
      <w:pPr>
        <w:keepNext/>
        <w:rPr>
          <w:i/>
          <w:color w:val="000000" w:themeColor="text1"/>
        </w:rPr>
      </w:pPr>
      <w:r w:rsidRPr="00CB3C70">
        <w:rPr>
          <w:i/>
          <w:color w:val="000000" w:themeColor="text1"/>
        </w:rPr>
        <w:t>Deti a dospievajúci vo veku od 2 rokov s hmotnosťou od 10 kg do menej ako 30 kg</w:t>
      </w:r>
    </w:p>
    <w:p w14:paraId="3309A6AF" w14:textId="77777777" w:rsidR="00ED39CA" w:rsidRPr="00CB3C70" w:rsidRDefault="00ED39CA" w:rsidP="00982118">
      <w:pPr>
        <w:keepNext/>
        <w:rPr>
          <w:color w:val="000000" w:themeColor="text1"/>
        </w:rPr>
      </w:pPr>
    </w:p>
    <w:p w14:paraId="144C61B7" w14:textId="77777777" w:rsidR="00C46587" w:rsidRPr="00CB3C70" w:rsidRDefault="00C46587" w:rsidP="00982118">
      <w:pPr>
        <w:rPr>
          <w:color w:val="000000" w:themeColor="text1"/>
        </w:rPr>
      </w:pPr>
      <w:r w:rsidRPr="00CB3C70">
        <w:rPr>
          <w:color w:val="000000" w:themeColor="text1"/>
        </w:rPr>
        <w:t xml:space="preserve">Odporúčaná dávka Amsparity je 20 mg každý druhý týždeň. </w:t>
      </w:r>
    </w:p>
    <w:p w14:paraId="514D70A9" w14:textId="77777777" w:rsidR="00ED39CA" w:rsidRPr="00CB3C70" w:rsidRDefault="00ED39CA" w:rsidP="00982118">
      <w:pPr>
        <w:rPr>
          <w:i/>
          <w:color w:val="000000" w:themeColor="text1"/>
        </w:rPr>
      </w:pPr>
    </w:p>
    <w:p w14:paraId="22E7F2AA" w14:textId="77777777" w:rsidR="00ED39CA" w:rsidRPr="00CB3C70" w:rsidRDefault="00ED39CA" w:rsidP="0017564C">
      <w:pPr>
        <w:keepNext/>
        <w:rPr>
          <w:i/>
          <w:color w:val="000000" w:themeColor="text1"/>
        </w:rPr>
      </w:pPr>
      <w:r w:rsidRPr="00CB3C70">
        <w:rPr>
          <w:i/>
          <w:color w:val="000000" w:themeColor="text1"/>
        </w:rPr>
        <w:t>Deti, dospievajúci a dospelí vo veku od 2 rokov s hmotnosťou 30 kg alebo viac</w:t>
      </w:r>
    </w:p>
    <w:p w14:paraId="3755337B" w14:textId="77777777" w:rsidR="00ED39CA" w:rsidRPr="00CB3C70" w:rsidRDefault="00ED39CA" w:rsidP="0017564C">
      <w:pPr>
        <w:keepNext/>
        <w:rPr>
          <w:color w:val="000000" w:themeColor="text1"/>
        </w:rPr>
      </w:pPr>
    </w:p>
    <w:p w14:paraId="5AA4D9B6" w14:textId="77777777" w:rsidR="00C46587" w:rsidRPr="00CB3C70" w:rsidRDefault="00C46587" w:rsidP="0017564C">
      <w:pPr>
        <w:keepNext/>
        <w:rPr>
          <w:color w:val="000000" w:themeColor="text1"/>
        </w:rPr>
      </w:pPr>
      <w:r w:rsidRPr="00CB3C70">
        <w:rPr>
          <w:color w:val="000000" w:themeColor="text1"/>
        </w:rPr>
        <w:t xml:space="preserve">Odporúčaná dávka Amsparity je 40 mg každý druhý týždeň. </w:t>
      </w:r>
    </w:p>
    <w:p w14:paraId="014107C4" w14:textId="77777777" w:rsidR="00C46587" w:rsidRPr="00CB3C70" w:rsidRDefault="00C46587" w:rsidP="00982118">
      <w:pPr>
        <w:rPr>
          <w:color w:val="000000" w:themeColor="text1"/>
        </w:rPr>
      </w:pPr>
    </w:p>
    <w:p w14:paraId="36D3AC37" w14:textId="77777777" w:rsidR="00C46587" w:rsidRPr="00CB3C70" w:rsidRDefault="00C46587" w:rsidP="00982118">
      <w:pPr>
        <w:rPr>
          <w:color w:val="000000" w:themeColor="text1"/>
          <w:u w:val="single"/>
        </w:rPr>
      </w:pPr>
      <w:r w:rsidRPr="00CB3C70">
        <w:rPr>
          <w:color w:val="000000" w:themeColor="text1"/>
          <w:u w:val="single"/>
        </w:rPr>
        <w:t xml:space="preserve">Deti, dospievajúci a dospelí s artritídou spojenou s entezitídou </w:t>
      </w:r>
    </w:p>
    <w:p w14:paraId="718294CB" w14:textId="77777777" w:rsidR="00C46587" w:rsidRPr="00CB3C70" w:rsidRDefault="00C46587" w:rsidP="00982118">
      <w:pPr>
        <w:rPr>
          <w:color w:val="000000" w:themeColor="text1"/>
        </w:rPr>
      </w:pPr>
    </w:p>
    <w:p w14:paraId="39931ABF" w14:textId="77777777" w:rsidR="00ED39CA" w:rsidRPr="00CB3C70" w:rsidRDefault="00ED39CA" w:rsidP="00982118">
      <w:pPr>
        <w:rPr>
          <w:i/>
          <w:color w:val="000000" w:themeColor="text1"/>
        </w:rPr>
      </w:pPr>
      <w:r w:rsidRPr="00CB3C70">
        <w:rPr>
          <w:i/>
          <w:color w:val="000000" w:themeColor="text1"/>
        </w:rPr>
        <w:t>Deti a dospievajúci vo veku od 6 rokov s hmotnosťou od 15 kg do menej ako 30 kg</w:t>
      </w:r>
    </w:p>
    <w:p w14:paraId="5B75D38C" w14:textId="77777777" w:rsidR="00ED39CA" w:rsidRPr="00CB3C70" w:rsidRDefault="00ED39CA" w:rsidP="00982118">
      <w:pPr>
        <w:rPr>
          <w:color w:val="000000" w:themeColor="text1"/>
        </w:rPr>
      </w:pPr>
    </w:p>
    <w:p w14:paraId="52418A9C" w14:textId="77777777" w:rsidR="00ED39CA" w:rsidRPr="00CB3C70" w:rsidRDefault="00ED39CA" w:rsidP="00982118">
      <w:pPr>
        <w:rPr>
          <w:color w:val="000000" w:themeColor="text1"/>
        </w:rPr>
      </w:pPr>
      <w:r w:rsidRPr="00CB3C70">
        <w:rPr>
          <w:color w:val="000000" w:themeColor="text1"/>
        </w:rPr>
        <w:t>Odporúčaná dávka Amsparity je 20 mg každý druhý týždeň.</w:t>
      </w:r>
    </w:p>
    <w:p w14:paraId="376F59F7" w14:textId="77777777" w:rsidR="00ED39CA" w:rsidRPr="00CB3C70" w:rsidRDefault="00ED39CA" w:rsidP="00982118">
      <w:pPr>
        <w:rPr>
          <w:color w:val="000000" w:themeColor="text1"/>
        </w:rPr>
      </w:pPr>
    </w:p>
    <w:p w14:paraId="45DB23A9" w14:textId="77777777" w:rsidR="00ED39CA" w:rsidRPr="00CB3C70" w:rsidRDefault="00ED39CA" w:rsidP="00982118">
      <w:pPr>
        <w:rPr>
          <w:i/>
          <w:color w:val="000000" w:themeColor="text1"/>
        </w:rPr>
      </w:pPr>
      <w:r w:rsidRPr="00CB3C70">
        <w:rPr>
          <w:i/>
          <w:color w:val="000000" w:themeColor="text1"/>
        </w:rPr>
        <w:t>Deti, dospievajúci a dospelí vo veku od 6 rokov s hmotnosťou 30 kg alebo viac</w:t>
      </w:r>
    </w:p>
    <w:p w14:paraId="02F3D673" w14:textId="77777777" w:rsidR="00ED39CA" w:rsidRPr="00CB3C70" w:rsidRDefault="00ED39CA" w:rsidP="00982118">
      <w:pPr>
        <w:rPr>
          <w:color w:val="000000" w:themeColor="text1"/>
        </w:rPr>
      </w:pPr>
    </w:p>
    <w:p w14:paraId="5F76BB43" w14:textId="77777777" w:rsidR="00C46587" w:rsidRPr="00CB3C70" w:rsidRDefault="00C46587" w:rsidP="00982118">
      <w:pPr>
        <w:rPr>
          <w:color w:val="000000" w:themeColor="text1"/>
        </w:rPr>
      </w:pPr>
      <w:r w:rsidRPr="00CB3C70">
        <w:rPr>
          <w:color w:val="000000" w:themeColor="text1"/>
        </w:rPr>
        <w:t xml:space="preserve">Odporúčaná dávka Amsparity je 40 mg každý druhý týždeň. </w:t>
      </w:r>
    </w:p>
    <w:p w14:paraId="68FAF01A" w14:textId="77777777" w:rsidR="00C46587" w:rsidRPr="00CB3C70" w:rsidRDefault="00C46587" w:rsidP="00982118">
      <w:pPr>
        <w:rPr>
          <w:color w:val="000000" w:themeColor="text1"/>
        </w:rPr>
      </w:pPr>
    </w:p>
    <w:p w14:paraId="7DDA0276" w14:textId="77777777" w:rsidR="00C46587" w:rsidRPr="00CB3C70" w:rsidRDefault="00C46587" w:rsidP="00982118">
      <w:pPr>
        <w:rPr>
          <w:color w:val="000000" w:themeColor="text1"/>
          <w:u w:val="single"/>
        </w:rPr>
      </w:pPr>
      <w:r w:rsidRPr="00CB3C70">
        <w:rPr>
          <w:color w:val="000000" w:themeColor="text1"/>
          <w:u w:val="single"/>
        </w:rPr>
        <w:t>Dospelí so psoriázou</w:t>
      </w:r>
    </w:p>
    <w:p w14:paraId="2F9D7416" w14:textId="77777777" w:rsidR="00C46587" w:rsidRPr="00CB3C70" w:rsidRDefault="00C46587" w:rsidP="00982118">
      <w:pPr>
        <w:rPr>
          <w:color w:val="000000" w:themeColor="text1"/>
        </w:rPr>
      </w:pPr>
    </w:p>
    <w:p w14:paraId="467B365A" w14:textId="77777777" w:rsidR="00C46587" w:rsidRPr="00CB3C70" w:rsidRDefault="00C46587" w:rsidP="00982118">
      <w:pPr>
        <w:rPr>
          <w:color w:val="000000" w:themeColor="text1"/>
        </w:rPr>
      </w:pPr>
      <w:r w:rsidRPr="00CB3C70">
        <w:rPr>
          <w:color w:val="000000" w:themeColor="text1"/>
        </w:rPr>
        <w:t>Zvyčajné dávkovanie u dospelých so psoriázou je 80 mg v úvodnej dávke (ako dve 40 mg injekcie v</w:t>
      </w:r>
      <w:r w:rsidR="007C2FDF" w:rsidRPr="00CB3C70">
        <w:rPr>
          <w:color w:val="000000" w:themeColor="text1"/>
        </w:rPr>
        <w:t> </w:t>
      </w:r>
      <w:r w:rsidRPr="00CB3C70">
        <w:rPr>
          <w:color w:val="000000" w:themeColor="text1"/>
        </w:rPr>
        <w:t xml:space="preserve">jeden deň), potom 40 mg podávaných každý druhý týždeň po uplynutí jedného týždňa od úvodnej dávky. Injekcie Amsparity si musíte podávať tak dlho, ako vám povedal váš </w:t>
      </w:r>
      <w:r w:rsidR="00DA3E01" w:rsidRPr="00CB3C70">
        <w:rPr>
          <w:color w:val="000000" w:themeColor="text1"/>
        </w:rPr>
        <w:t>lekár. Ak</w:t>
      </w:r>
      <w:r w:rsidRPr="00CB3C70">
        <w:rPr>
          <w:color w:val="000000" w:themeColor="text1"/>
        </w:rPr>
        <w:t xml:space="preserve"> táto dávka nie je dostatočne účinná, váš lekár môže zvýšiť frekvenciu dávkovania na 40 mg každý týždeň alebo 80 mg každý druhý týždeň. </w:t>
      </w:r>
    </w:p>
    <w:p w14:paraId="7FE0E3AC" w14:textId="77777777" w:rsidR="00C46587" w:rsidRPr="00CB3C70" w:rsidRDefault="00C46587" w:rsidP="00982118">
      <w:pPr>
        <w:rPr>
          <w:color w:val="000000" w:themeColor="text1"/>
        </w:rPr>
      </w:pPr>
    </w:p>
    <w:p w14:paraId="718B3A89" w14:textId="77777777" w:rsidR="00C46587" w:rsidRPr="00CB3C70" w:rsidRDefault="00C46587" w:rsidP="00982118">
      <w:pPr>
        <w:rPr>
          <w:color w:val="000000" w:themeColor="text1"/>
          <w:u w:val="single"/>
        </w:rPr>
      </w:pPr>
      <w:r w:rsidRPr="00CB3C70">
        <w:rPr>
          <w:color w:val="000000" w:themeColor="text1"/>
          <w:u w:val="single"/>
        </w:rPr>
        <w:t xml:space="preserve">Deti a dospievajúci s ložiskovou psoriázou </w:t>
      </w:r>
    </w:p>
    <w:p w14:paraId="0551A01F" w14:textId="77777777" w:rsidR="00C46587" w:rsidRPr="00CB3C70" w:rsidRDefault="00C46587" w:rsidP="00982118">
      <w:pPr>
        <w:rPr>
          <w:color w:val="000000" w:themeColor="text1"/>
        </w:rPr>
      </w:pPr>
    </w:p>
    <w:p w14:paraId="27786C9A" w14:textId="77777777" w:rsidR="00ED39CA" w:rsidRPr="00CB3C70" w:rsidRDefault="00ED39CA" w:rsidP="00982118">
      <w:pPr>
        <w:rPr>
          <w:i/>
          <w:color w:val="000000" w:themeColor="text1"/>
        </w:rPr>
      </w:pPr>
      <w:r w:rsidRPr="00CB3C70">
        <w:rPr>
          <w:i/>
          <w:color w:val="000000" w:themeColor="text1"/>
        </w:rPr>
        <w:t>Deti a dospievajúci vo veku od 4 do 17 rokov s hmotnosťou od 15 kg do menej ako 30 kg</w:t>
      </w:r>
    </w:p>
    <w:p w14:paraId="51EB1148" w14:textId="77777777" w:rsidR="00ED39CA" w:rsidRPr="00CB3C70" w:rsidRDefault="00ED39CA" w:rsidP="00982118">
      <w:pPr>
        <w:rPr>
          <w:color w:val="000000" w:themeColor="text1"/>
        </w:rPr>
      </w:pPr>
    </w:p>
    <w:p w14:paraId="4202DFFB" w14:textId="77777777" w:rsidR="00ED39CA" w:rsidRPr="00CB3C70" w:rsidRDefault="00C46587" w:rsidP="00982118">
      <w:pPr>
        <w:rPr>
          <w:color w:val="000000" w:themeColor="text1"/>
        </w:rPr>
      </w:pPr>
      <w:r w:rsidRPr="00CB3C70">
        <w:rPr>
          <w:color w:val="000000" w:themeColor="text1"/>
        </w:rPr>
        <w:t>Odporúčané dávkovanie Amsparity je úvodná dávka 20 mg, po ktorej nasleduje 20 mg o jeden týždeň</w:t>
      </w:r>
      <w:r w:rsidR="007C2FDF" w:rsidRPr="00CB3C70">
        <w:rPr>
          <w:color w:val="000000" w:themeColor="text1"/>
        </w:rPr>
        <w:t xml:space="preserve"> neskôr</w:t>
      </w:r>
      <w:r w:rsidRPr="00CB3C70">
        <w:rPr>
          <w:color w:val="000000" w:themeColor="text1"/>
        </w:rPr>
        <w:t xml:space="preserve">. Potom nasleduje zvyčajná dávka 20 mg každý druhý týždeň. </w:t>
      </w:r>
    </w:p>
    <w:p w14:paraId="03577E73" w14:textId="77777777" w:rsidR="00ED39CA" w:rsidRPr="00CB3C70" w:rsidRDefault="00ED39CA" w:rsidP="00982118">
      <w:pPr>
        <w:rPr>
          <w:color w:val="000000" w:themeColor="text1"/>
        </w:rPr>
      </w:pPr>
    </w:p>
    <w:p w14:paraId="4E9AA239" w14:textId="77777777" w:rsidR="00ED39CA" w:rsidRPr="00CB3C70" w:rsidRDefault="00ED39CA" w:rsidP="00982118">
      <w:pPr>
        <w:rPr>
          <w:i/>
          <w:color w:val="000000" w:themeColor="text1"/>
        </w:rPr>
      </w:pPr>
      <w:r w:rsidRPr="00CB3C70">
        <w:rPr>
          <w:i/>
          <w:color w:val="000000" w:themeColor="text1"/>
        </w:rPr>
        <w:t>Deti a dospievajúci vo veku od 4 do 17 rokov s hmotnosťou 30 kg alebo viac</w:t>
      </w:r>
    </w:p>
    <w:p w14:paraId="1D4E3123" w14:textId="77777777" w:rsidR="00ED39CA" w:rsidRPr="00CB3C70" w:rsidRDefault="00ED39CA" w:rsidP="00982118">
      <w:pPr>
        <w:rPr>
          <w:color w:val="000000" w:themeColor="text1"/>
        </w:rPr>
      </w:pPr>
    </w:p>
    <w:p w14:paraId="5BBFC9AE" w14:textId="77777777" w:rsidR="00ED39CA" w:rsidRPr="00CB3C70" w:rsidRDefault="00ED39CA" w:rsidP="00982118">
      <w:pPr>
        <w:rPr>
          <w:color w:val="000000" w:themeColor="text1"/>
        </w:rPr>
      </w:pPr>
      <w:r w:rsidRPr="00CB3C70">
        <w:rPr>
          <w:color w:val="000000" w:themeColor="text1"/>
        </w:rPr>
        <w:t>Odporúčané dávkovanie Amsparity je úvodná dávka 40 mg, po ktorej nasleduje 40 mg o jeden týždeň. Potom nasleduje zvyčajná dávka 40 mg každý druhý týždeň.</w:t>
      </w:r>
    </w:p>
    <w:p w14:paraId="67A8FA5D" w14:textId="77777777" w:rsidR="00C46587" w:rsidRPr="00CB3C70" w:rsidRDefault="00C46587" w:rsidP="00982118">
      <w:pPr>
        <w:rPr>
          <w:color w:val="000000" w:themeColor="text1"/>
        </w:rPr>
      </w:pPr>
    </w:p>
    <w:p w14:paraId="5899C00A" w14:textId="77777777" w:rsidR="00C46587" w:rsidRPr="00CB3C70" w:rsidRDefault="00C46587" w:rsidP="00982118">
      <w:pPr>
        <w:rPr>
          <w:color w:val="000000" w:themeColor="text1"/>
          <w:u w:val="single"/>
        </w:rPr>
      </w:pPr>
      <w:r w:rsidRPr="00CB3C70">
        <w:rPr>
          <w:color w:val="000000" w:themeColor="text1"/>
          <w:u w:val="single"/>
        </w:rPr>
        <w:t xml:space="preserve">Dospelí s hidradenitis suppurativa </w:t>
      </w:r>
    </w:p>
    <w:p w14:paraId="1D691BF2" w14:textId="77777777" w:rsidR="00C46587" w:rsidRPr="00CB3C70" w:rsidRDefault="00C46587" w:rsidP="00982118">
      <w:pPr>
        <w:rPr>
          <w:color w:val="000000" w:themeColor="text1"/>
        </w:rPr>
      </w:pPr>
    </w:p>
    <w:p w14:paraId="6461E45C" w14:textId="77777777" w:rsidR="00C46587" w:rsidRPr="00CB3C70" w:rsidRDefault="00C46587" w:rsidP="00982118">
      <w:pPr>
        <w:rPr>
          <w:color w:val="000000" w:themeColor="text1"/>
        </w:rPr>
      </w:pPr>
      <w:r w:rsidRPr="00CB3C70">
        <w:rPr>
          <w:color w:val="000000" w:themeColor="text1"/>
        </w:rPr>
        <w:t xml:space="preserve">Zvyčajný dávkovací režim pre hidradenitis suppurativa je počiatočná dávka 160 mg (ako štyri 40 mg injekcie v jeden deň alebo ako dve 40 mg injekcie denne počas dvoch po sebe nasledujúcich dní), po ktorých nasleduje dávka 80 mg (ako dve 40 mg injekcie v jeden deň) o dva týždne neskôr. Po ďalších dvoch týždňoch sa </w:t>
      </w:r>
      <w:r w:rsidR="00DA3E01" w:rsidRPr="00CB3C70">
        <w:rPr>
          <w:color w:val="000000" w:themeColor="text1"/>
        </w:rPr>
        <w:t>pokračuje s</w:t>
      </w:r>
      <w:r w:rsidRPr="00CB3C70">
        <w:rPr>
          <w:color w:val="000000" w:themeColor="text1"/>
        </w:rPr>
        <w:t xml:space="preserve"> dávkovaním 40 mg každý týždeň alebo 80 mg každý druhý týždeň podľa predpisu lekára. Odporúča sa každý deň umývať postihnuté miesta antiseptickým prípravkom. </w:t>
      </w:r>
    </w:p>
    <w:p w14:paraId="1A828846" w14:textId="77777777" w:rsidR="00C46587" w:rsidRPr="00CB3C70" w:rsidRDefault="00C46587" w:rsidP="00982118">
      <w:pPr>
        <w:rPr>
          <w:color w:val="000000" w:themeColor="text1"/>
        </w:rPr>
      </w:pPr>
    </w:p>
    <w:p w14:paraId="1CB299A8" w14:textId="77777777" w:rsidR="00C46587" w:rsidRPr="00CB3C70" w:rsidRDefault="00C46587" w:rsidP="00982118">
      <w:pPr>
        <w:keepNext/>
        <w:rPr>
          <w:color w:val="000000" w:themeColor="text1"/>
          <w:u w:val="single"/>
        </w:rPr>
      </w:pPr>
      <w:r w:rsidRPr="00CB3C70">
        <w:rPr>
          <w:color w:val="000000" w:themeColor="text1"/>
          <w:u w:val="single"/>
        </w:rPr>
        <w:t xml:space="preserve">Dospievajúci s hidradenitis suppurativa vo veku od 12 do 17 rokov s hmotnosťou 30 kg alebo viac </w:t>
      </w:r>
    </w:p>
    <w:p w14:paraId="0ABD8CAA" w14:textId="77777777" w:rsidR="00C46587" w:rsidRPr="00CB3C70" w:rsidRDefault="00C46587" w:rsidP="00982118">
      <w:pPr>
        <w:keepNext/>
        <w:rPr>
          <w:color w:val="000000" w:themeColor="text1"/>
        </w:rPr>
      </w:pPr>
    </w:p>
    <w:p w14:paraId="24CA05F0" w14:textId="77777777" w:rsidR="00C46587" w:rsidRPr="00CB3C70" w:rsidRDefault="00C46587" w:rsidP="00982118">
      <w:pPr>
        <w:rPr>
          <w:color w:val="000000" w:themeColor="text1"/>
        </w:rPr>
      </w:pPr>
      <w:r w:rsidRPr="00CB3C70">
        <w:rPr>
          <w:color w:val="000000" w:themeColor="text1"/>
        </w:rPr>
        <w:t xml:space="preserve">Odporúčaná dávka Amsparity je úvodná dávka 80 mg (ako dve 40 mg injekcie v jeden deň), potom 40 mg podávaných každý druhý týždeň po uplynutí jedného týždňa od prvej dávky. Ak táto dávka nie je dostatočne účinná, váš lekár môže zvýšiť frekvenciu dávkovania na 40 mg každý týždeň alebo 80 mg každý druhý týždeň. </w:t>
      </w:r>
    </w:p>
    <w:p w14:paraId="75529A28" w14:textId="77777777" w:rsidR="00C46587" w:rsidRPr="00CB3C70" w:rsidRDefault="00C46587" w:rsidP="00982118">
      <w:pPr>
        <w:rPr>
          <w:color w:val="000000" w:themeColor="text1"/>
        </w:rPr>
      </w:pPr>
    </w:p>
    <w:p w14:paraId="7CF0E5CA" w14:textId="77777777" w:rsidR="00C46587" w:rsidRPr="00CB3C70" w:rsidRDefault="00C46587" w:rsidP="00982118">
      <w:pPr>
        <w:rPr>
          <w:color w:val="000000" w:themeColor="text1"/>
        </w:rPr>
      </w:pPr>
      <w:r w:rsidRPr="00CB3C70">
        <w:rPr>
          <w:color w:val="000000" w:themeColor="text1"/>
        </w:rPr>
        <w:t xml:space="preserve">Odporúča sa každý deň umývať postihnuté miesta antiseptickým prípravkom. </w:t>
      </w:r>
    </w:p>
    <w:p w14:paraId="40AC80ED" w14:textId="77777777" w:rsidR="00C46587" w:rsidRPr="00CB3C70" w:rsidRDefault="00C46587" w:rsidP="00982118">
      <w:pPr>
        <w:rPr>
          <w:color w:val="000000" w:themeColor="text1"/>
        </w:rPr>
      </w:pPr>
    </w:p>
    <w:p w14:paraId="34DAD865" w14:textId="77777777" w:rsidR="00C46587" w:rsidRPr="00CB3C70" w:rsidRDefault="00C46587" w:rsidP="00982118">
      <w:pPr>
        <w:keepNext/>
        <w:rPr>
          <w:color w:val="000000" w:themeColor="text1"/>
        </w:rPr>
      </w:pPr>
      <w:r w:rsidRPr="00CB3C70">
        <w:rPr>
          <w:color w:val="000000" w:themeColor="text1"/>
          <w:u w:val="single"/>
        </w:rPr>
        <w:t>Dospelí s Crohnovou chorobou</w:t>
      </w:r>
      <w:r w:rsidRPr="00CB3C70">
        <w:rPr>
          <w:color w:val="000000" w:themeColor="text1"/>
        </w:rPr>
        <w:t xml:space="preserve"> </w:t>
      </w:r>
    </w:p>
    <w:p w14:paraId="4AAC5B6E" w14:textId="77777777" w:rsidR="00C46587" w:rsidRPr="00CB3C70" w:rsidRDefault="00C46587" w:rsidP="00982118">
      <w:pPr>
        <w:keepNext/>
        <w:rPr>
          <w:color w:val="000000" w:themeColor="text1"/>
        </w:rPr>
      </w:pPr>
    </w:p>
    <w:p w14:paraId="513C6267" w14:textId="77777777" w:rsidR="00C46587" w:rsidRPr="00CB3C70" w:rsidRDefault="00C46587" w:rsidP="00982118">
      <w:pPr>
        <w:rPr>
          <w:color w:val="000000" w:themeColor="text1"/>
        </w:rPr>
      </w:pPr>
      <w:r w:rsidRPr="00CB3C70">
        <w:rPr>
          <w:color w:val="000000" w:themeColor="text1"/>
        </w:rPr>
        <w:t xml:space="preserve">Zvyčajný dávkovací režim pri Crohnovej chorobe je 80 mg na začiatku liečby (ako dve 40 mg injekcie v jeden deň) a 40 mg </w:t>
      </w:r>
      <w:r w:rsidR="00802ACD" w:rsidRPr="00CB3C70">
        <w:rPr>
          <w:color w:val="000000" w:themeColor="text1"/>
        </w:rPr>
        <w:t xml:space="preserve">začínajúc </w:t>
      </w:r>
      <w:r w:rsidRPr="00CB3C70">
        <w:rPr>
          <w:color w:val="000000" w:themeColor="text1"/>
        </w:rPr>
        <w:t>o 2 týždne</w:t>
      </w:r>
      <w:r w:rsidR="00E01869" w:rsidRPr="00CB3C70">
        <w:rPr>
          <w:color w:val="000000" w:themeColor="text1"/>
        </w:rPr>
        <w:t xml:space="preserve"> neskôr</w:t>
      </w:r>
      <w:r w:rsidRPr="00CB3C70">
        <w:rPr>
          <w:color w:val="000000" w:themeColor="text1"/>
        </w:rPr>
        <w:t xml:space="preserve">. Ak je potrebná rýchlejšia odpoveď, lekár vám môže predpísať úvodnú dávku 160 mg (ako štyri 40 mg injekcie v jeden deň alebo ako dve 40 mg injekcie denne počas dvoch po sebe nasledujúcich dní), potom 80 mg (ako dve 40 mg injekcie v jeden deň) o dva týždne neskôr a potom 40 mg každý druhý týždeň. Ak táto dávka nie je dostatočne účinná, váš lekár môže zvýšiť frekvenciu dávkovania na 40 mg každý týždeň alebo 80 mg každý druhý týždeň. </w:t>
      </w:r>
    </w:p>
    <w:p w14:paraId="1497E249" w14:textId="77777777" w:rsidR="00C46587" w:rsidRPr="00CB3C70" w:rsidRDefault="00C46587" w:rsidP="00982118">
      <w:pPr>
        <w:rPr>
          <w:color w:val="000000" w:themeColor="text1"/>
        </w:rPr>
      </w:pPr>
    </w:p>
    <w:p w14:paraId="21D0CE55" w14:textId="77777777" w:rsidR="00C46587" w:rsidRPr="00CB3C70" w:rsidRDefault="00C46587" w:rsidP="00982118">
      <w:pPr>
        <w:rPr>
          <w:color w:val="000000" w:themeColor="text1"/>
        </w:rPr>
      </w:pPr>
      <w:r w:rsidRPr="00CB3C70">
        <w:rPr>
          <w:color w:val="000000" w:themeColor="text1"/>
          <w:u w:val="single"/>
        </w:rPr>
        <w:t>Deti a dospievajúci s Crohnovou chorobou</w:t>
      </w:r>
      <w:r w:rsidRPr="00CB3C70">
        <w:rPr>
          <w:color w:val="000000" w:themeColor="text1"/>
        </w:rPr>
        <w:t xml:space="preserve"> </w:t>
      </w:r>
    </w:p>
    <w:p w14:paraId="6288551D" w14:textId="77777777" w:rsidR="00C46587" w:rsidRPr="00CB3C70" w:rsidRDefault="00C46587" w:rsidP="00982118">
      <w:pPr>
        <w:rPr>
          <w:color w:val="000000" w:themeColor="text1"/>
        </w:rPr>
      </w:pPr>
    </w:p>
    <w:p w14:paraId="23362941" w14:textId="77777777" w:rsidR="00C46587" w:rsidRPr="00CB3C70" w:rsidRDefault="00C46587" w:rsidP="00982118">
      <w:pPr>
        <w:rPr>
          <w:i/>
          <w:color w:val="000000" w:themeColor="text1"/>
        </w:rPr>
      </w:pPr>
      <w:r w:rsidRPr="00CB3C70">
        <w:rPr>
          <w:i/>
          <w:color w:val="000000" w:themeColor="text1"/>
        </w:rPr>
        <w:t xml:space="preserve">Deti a dospievajúci vo veku od 6 do 17 rokov s hmotnosťou menej ako 40 kg </w:t>
      </w:r>
    </w:p>
    <w:p w14:paraId="6FD975C8" w14:textId="77777777" w:rsidR="00C46587" w:rsidRPr="00CB3C70" w:rsidRDefault="00C46587" w:rsidP="00982118">
      <w:pPr>
        <w:rPr>
          <w:color w:val="000000" w:themeColor="text1"/>
        </w:rPr>
      </w:pPr>
    </w:p>
    <w:p w14:paraId="04886B54" w14:textId="77777777" w:rsidR="00ED39CA" w:rsidRPr="00CB3C70" w:rsidRDefault="00C46587" w:rsidP="00982118">
      <w:pPr>
        <w:rPr>
          <w:color w:val="000000" w:themeColor="text1"/>
        </w:rPr>
      </w:pPr>
      <w:r w:rsidRPr="00CB3C70">
        <w:rPr>
          <w:color w:val="000000" w:themeColor="text1"/>
        </w:rPr>
        <w:t>Obvyklý dávkovací režim je 40 mg na začiatku liečby a 20 mg o nasledujúce dva týždne. Ak je potrebná rýchlejšia odpoveď, môže lekár predpísať úvodnú dávku 80 mg (ako dve 40 mg injekcie v</w:t>
      </w:r>
      <w:r w:rsidR="00E01869" w:rsidRPr="00CB3C70">
        <w:rPr>
          <w:color w:val="000000" w:themeColor="text1"/>
        </w:rPr>
        <w:t> </w:t>
      </w:r>
      <w:r w:rsidRPr="00CB3C70">
        <w:rPr>
          <w:color w:val="000000" w:themeColor="text1"/>
        </w:rPr>
        <w:t xml:space="preserve">jeden deň) a 40 mg začínajúc o nasledujúce dva týždne. </w:t>
      </w:r>
    </w:p>
    <w:p w14:paraId="008A17C3" w14:textId="77777777" w:rsidR="00ED39CA" w:rsidRPr="00CB3C70" w:rsidRDefault="00ED39CA" w:rsidP="00982118">
      <w:pPr>
        <w:rPr>
          <w:color w:val="000000" w:themeColor="text1"/>
        </w:rPr>
      </w:pPr>
    </w:p>
    <w:p w14:paraId="4CBE47B1" w14:textId="77777777" w:rsidR="00C46587" w:rsidRPr="00CB3C70" w:rsidRDefault="00C46587" w:rsidP="00982118">
      <w:pPr>
        <w:rPr>
          <w:color w:val="000000" w:themeColor="text1"/>
        </w:rPr>
      </w:pPr>
      <w:r w:rsidRPr="00CB3C70">
        <w:rPr>
          <w:color w:val="000000" w:themeColor="text1"/>
        </w:rPr>
        <w:t xml:space="preserve">Potom nasleduje zvyčajná dávka 20 mg každý druhý týždeň. Ak táto dávka nie je dostatočne účinná, váš lekár môže zvýšiť frekvenciu dávky na 20 mg každý týždeň. </w:t>
      </w:r>
    </w:p>
    <w:p w14:paraId="3AD11F74" w14:textId="77777777" w:rsidR="00C46587" w:rsidRPr="00CB3C70" w:rsidRDefault="00C46587" w:rsidP="00982118">
      <w:pPr>
        <w:rPr>
          <w:color w:val="000000" w:themeColor="text1"/>
        </w:rPr>
      </w:pPr>
    </w:p>
    <w:p w14:paraId="03B07565" w14:textId="77777777" w:rsidR="00C46587" w:rsidRPr="00CB3C70" w:rsidRDefault="00C46587" w:rsidP="00982118">
      <w:pPr>
        <w:rPr>
          <w:i/>
          <w:color w:val="000000" w:themeColor="text1"/>
        </w:rPr>
      </w:pPr>
      <w:r w:rsidRPr="00CB3C70">
        <w:rPr>
          <w:i/>
          <w:color w:val="000000" w:themeColor="text1"/>
        </w:rPr>
        <w:t>Deti a dospievajúci vo veku od 6 do 17 rokov s hmotnosťou 40 kg alebo viac</w:t>
      </w:r>
    </w:p>
    <w:p w14:paraId="23944569" w14:textId="77777777" w:rsidR="00C46587" w:rsidRPr="00CB3C70" w:rsidRDefault="00C46587" w:rsidP="00982118">
      <w:pPr>
        <w:rPr>
          <w:color w:val="000000" w:themeColor="text1"/>
        </w:rPr>
      </w:pPr>
    </w:p>
    <w:p w14:paraId="0A379CF2" w14:textId="77777777" w:rsidR="00C46587" w:rsidRPr="00CB3C70" w:rsidRDefault="00C46587" w:rsidP="00982118">
      <w:pPr>
        <w:rPr>
          <w:color w:val="000000" w:themeColor="text1"/>
        </w:rPr>
      </w:pPr>
      <w:r w:rsidRPr="00CB3C70">
        <w:rPr>
          <w:color w:val="000000" w:themeColor="text1"/>
        </w:rPr>
        <w:t>Obvyklý dávkovací režim je 80 mg (ako dve 40 mg injekcie v</w:t>
      </w:r>
      <w:r w:rsidR="00E01869" w:rsidRPr="00CB3C70">
        <w:rPr>
          <w:color w:val="000000" w:themeColor="text1"/>
        </w:rPr>
        <w:t> </w:t>
      </w:r>
      <w:r w:rsidRPr="00CB3C70">
        <w:rPr>
          <w:color w:val="000000" w:themeColor="text1"/>
        </w:rPr>
        <w:t>jeden deň) na začiatku liečby a</w:t>
      </w:r>
      <w:r w:rsidR="00E01869" w:rsidRPr="00CB3C70">
        <w:rPr>
          <w:color w:val="000000" w:themeColor="text1"/>
        </w:rPr>
        <w:t> </w:t>
      </w:r>
      <w:r w:rsidRPr="00CB3C70">
        <w:rPr>
          <w:color w:val="000000" w:themeColor="text1"/>
        </w:rPr>
        <w:t>40</w:t>
      </w:r>
      <w:r w:rsidR="00E01869" w:rsidRPr="00CB3C70">
        <w:rPr>
          <w:color w:val="000000" w:themeColor="text1"/>
        </w:rPr>
        <w:t> </w:t>
      </w:r>
      <w:r w:rsidRPr="00CB3C70">
        <w:rPr>
          <w:color w:val="000000" w:themeColor="text1"/>
        </w:rPr>
        <w:t>mg o</w:t>
      </w:r>
      <w:r w:rsidR="00E01869" w:rsidRPr="00CB3C70">
        <w:rPr>
          <w:color w:val="000000" w:themeColor="text1"/>
        </w:rPr>
        <w:t> </w:t>
      </w:r>
      <w:r w:rsidRPr="00CB3C70">
        <w:rPr>
          <w:color w:val="000000" w:themeColor="text1"/>
        </w:rPr>
        <w:t xml:space="preserve">dva týždne neskôr. Ak je potrebná rýchlejšia odpoveď, lekár môže predpísať úvodnú dávku 160 mg (ako štyri 40 mg injekcie v jeden deň alebo ako dve 40 mg injekcie denne počas dvoch po sebe nasledujúcich dní), potom 80 mg (ako dve 40 mg injekcie v jeden deň) o dva týždne neskôr. </w:t>
      </w:r>
    </w:p>
    <w:p w14:paraId="128CB48D" w14:textId="77777777" w:rsidR="00C46587" w:rsidRPr="00CB3C70" w:rsidRDefault="00C46587" w:rsidP="00982118">
      <w:pPr>
        <w:rPr>
          <w:color w:val="000000" w:themeColor="text1"/>
        </w:rPr>
      </w:pPr>
    </w:p>
    <w:p w14:paraId="3AF74763" w14:textId="77777777" w:rsidR="00C46587" w:rsidRPr="00CB3C70" w:rsidRDefault="00C46587" w:rsidP="00982118">
      <w:pPr>
        <w:rPr>
          <w:color w:val="000000" w:themeColor="text1"/>
        </w:rPr>
      </w:pPr>
      <w:r w:rsidRPr="00CB3C70">
        <w:rPr>
          <w:color w:val="000000" w:themeColor="text1"/>
        </w:rPr>
        <w:t xml:space="preserve">Potom nasleduje zvyčajná dávka 40 mg každý druhý týždeň. Ak táto dávka nie je dostatočne účinná, váš lekár môže zvýšiť frekvenciu dávkovania na 40 mg každý týždeň alebo 80 mg každý druhý týždeň. </w:t>
      </w:r>
    </w:p>
    <w:p w14:paraId="3B7A635A" w14:textId="77777777" w:rsidR="00C46587" w:rsidRPr="00CB3C70" w:rsidRDefault="00C46587" w:rsidP="00982118">
      <w:pPr>
        <w:rPr>
          <w:color w:val="000000" w:themeColor="text1"/>
        </w:rPr>
      </w:pPr>
    </w:p>
    <w:p w14:paraId="61424AFC" w14:textId="77777777" w:rsidR="00C46587" w:rsidRPr="00CB3C70" w:rsidRDefault="00C46587" w:rsidP="00982118">
      <w:pPr>
        <w:rPr>
          <w:color w:val="000000" w:themeColor="text1"/>
          <w:u w:val="single"/>
        </w:rPr>
      </w:pPr>
      <w:r w:rsidRPr="00CB3C70">
        <w:rPr>
          <w:color w:val="000000" w:themeColor="text1"/>
          <w:u w:val="single"/>
        </w:rPr>
        <w:t>Dospelí s ulceróznou kolitídou</w:t>
      </w:r>
    </w:p>
    <w:p w14:paraId="474396D7" w14:textId="77777777" w:rsidR="00C46587" w:rsidRPr="00CB3C70" w:rsidRDefault="00C46587" w:rsidP="00982118">
      <w:pPr>
        <w:rPr>
          <w:color w:val="000000" w:themeColor="text1"/>
        </w:rPr>
      </w:pPr>
    </w:p>
    <w:p w14:paraId="06FE8229" w14:textId="77777777" w:rsidR="00C46587" w:rsidRPr="00CB3C70" w:rsidRDefault="00C46587" w:rsidP="00982118">
      <w:pPr>
        <w:rPr>
          <w:color w:val="000000" w:themeColor="text1"/>
        </w:rPr>
      </w:pPr>
      <w:r w:rsidRPr="00CB3C70">
        <w:rPr>
          <w:color w:val="000000" w:themeColor="text1"/>
        </w:rPr>
        <w:t xml:space="preserve">Zvyčajné dávkovanie Amsparity u dospelých s ulceróznou kolitídou je najprv 160 mg (ako štyri 40 mg injekcie v jeden deň alebo ako dve 40 mg injekcie denne počas dvoch po sebe nasledujúcich dní), ďalej 80 mg (ako dve 40 mg injekcie v jeden deň) o dva týždne neskôr a následne 40 mg každý druhý týždeň. Ak táto dávka nie je dostatočne účinná, váš lekár môže zvýšiť frekvenciu dávkovania na 40 mg každý týždeň alebo 80 mg každý druhý týždeň. </w:t>
      </w:r>
    </w:p>
    <w:p w14:paraId="6CD42061" w14:textId="77777777" w:rsidR="00C46587" w:rsidRPr="00CB3C70" w:rsidRDefault="00C46587" w:rsidP="00982118">
      <w:pPr>
        <w:rPr>
          <w:color w:val="000000" w:themeColor="text1"/>
        </w:rPr>
      </w:pPr>
    </w:p>
    <w:p w14:paraId="20EB2000" w14:textId="77777777" w:rsidR="00911046" w:rsidRPr="00CB3C70" w:rsidRDefault="00911046" w:rsidP="00911046">
      <w:pPr>
        <w:keepNext/>
        <w:autoSpaceDE w:val="0"/>
        <w:autoSpaceDN w:val="0"/>
        <w:adjustRightInd w:val="0"/>
        <w:rPr>
          <w:color w:val="000000" w:themeColor="text1"/>
          <w:u w:val="single"/>
        </w:rPr>
      </w:pPr>
      <w:r w:rsidRPr="00CB3C70">
        <w:rPr>
          <w:color w:val="000000" w:themeColor="text1"/>
          <w:u w:val="single"/>
        </w:rPr>
        <w:t>Deti a dospievajúci s ulceróznou kolitídou</w:t>
      </w:r>
    </w:p>
    <w:p w14:paraId="77377617" w14:textId="77777777" w:rsidR="00911046" w:rsidRPr="00CB3C70" w:rsidRDefault="00911046" w:rsidP="00911046">
      <w:pPr>
        <w:keepNext/>
        <w:autoSpaceDE w:val="0"/>
        <w:autoSpaceDN w:val="0"/>
        <w:adjustRightInd w:val="0"/>
        <w:rPr>
          <w:i/>
          <w:iCs/>
          <w:color w:val="000000" w:themeColor="text1"/>
          <w:u w:val="single"/>
        </w:rPr>
      </w:pPr>
    </w:p>
    <w:p w14:paraId="25BA453F" w14:textId="77777777" w:rsidR="00911046" w:rsidRPr="00CB3C70" w:rsidRDefault="00911046" w:rsidP="00911046">
      <w:pPr>
        <w:keepNext/>
        <w:autoSpaceDE w:val="0"/>
        <w:autoSpaceDN w:val="0"/>
        <w:adjustRightInd w:val="0"/>
        <w:rPr>
          <w:i/>
          <w:iCs/>
          <w:color w:val="000000" w:themeColor="text1"/>
        </w:rPr>
      </w:pPr>
      <w:r w:rsidRPr="00CB3C70">
        <w:rPr>
          <w:i/>
          <w:iCs/>
          <w:color w:val="000000" w:themeColor="text1"/>
        </w:rPr>
        <w:t>Deti a dospievajúci od 6 rokov s hmotnosťou menej ako 40</w:t>
      </w:r>
      <w:r w:rsidRPr="00CB3C70">
        <w:rPr>
          <w:color w:val="000000" w:themeColor="text1"/>
        </w:rPr>
        <w:t> </w:t>
      </w:r>
      <w:r w:rsidRPr="00CB3C70">
        <w:rPr>
          <w:i/>
          <w:iCs/>
          <w:color w:val="000000" w:themeColor="text1"/>
        </w:rPr>
        <w:t>kg</w:t>
      </w:r>
    </w:p>
    <w:p w14:paraId="75FF4325" w14:textId="77777777" w:rsidR="00911046" w:rsidRPr="00CB3C70" w:rsidRDefault="00911046" w:rsidP="00911046">
      <w:pPr>
        <w:keepNext/>
        <w:autoSpaceDE w:val="0"/>
        <w:autoSpaceDN w:val="0"/>
        <w:adjustRightInd w:val="0"/>
        <w:rPr>
          <w:color w:val="000000" w:themeColor="text1"/>
        </w:rPr>
      </w:pPr>
    </w:p>
    <w:p w14:paraId="5CBFEAA9" w14:textId="77777777" w:rsidR="00911046" w:rsidRPr="00CB3C70" w:rsidRDefault="00911046" w:rsidP="00911046">
      <w:pPr>
        <w:autoSpaceDE w:val="0"/>
        <w:autoSpaceDN w:val="0"/>
        <w:adjustRightInd w:val="0"/>
        <w:rPr>
          <w:color w:val="000000" w:themeColor="text1"/>
        </w:rPr>
      </w:pPr>
      <w:r w:rsidRPr="00CB3C70">
        <w:rPr>
          <w:color w:val="000000" w:themeColor="text1"/>
        </w:rPr>
        <w:t>Zvyčajná úvodná dávka Amsparity je 80 mg (ako dve 40 mg injekcie v jeden deň), po ktorej nasleduje o dva týždne 40 mg (ako jedna 40 mg injekcia). Potom je zvyčajná dávka 40 mg každý druhý týždeň.</w:t>
      </w:r>
    </w:p>
    <w:p w14:paraId="499A37ED" w14:textId="77777777" w:rsidR="00911046" w:rsidRPr="00CB3C70" w:rsidRDefault="00911046" w:rsidP="00911046">
      <w:pPr>
        <w:autoSpaceDE w:val="0"/>
        <w:autoSpaceDN w:val="0"/>
        <w:adjustRightInd w:val="0"/>
        <w:rPr>
          <w:color w:val="000000" w:themeColor="text1"/>
        </w:rPr>
      </w:pPr>
    </w:p>
    <w:p w14:paraId="3C605378" w14:textId="77777777" w:rsidR="00911046" w:rsidRPr="00CB3C70" w:rsidRDefault="00911046" w:rsidP="00911046">
      <w:pPr>
        <w:autoSpaceDE w:val="0"/>
        <w:autoSpaceDN w:val="0"/>
        <w:adjustRightInd w:val="0"/>
        <w:rPr>
          <w:color w:val="000000" w:themeColor="text1"/>
        </w:rPr>
      </w:pPr>
      <w:r w:rsidRPr="00CB3C70">
        <w:rPr>
          <w:color w:val="000000" w:themeColor="text1"/>
        </w:rPr>
        <w:t>Pacienti, ktorí počas používania dávky 40 mg každý druhý týždeň dosiahnu vek 18 rokov, majú pokračovať v predpísanej dávke.</w:t>
      </w:r>
    </w:p>
    <w:p w14:paraId="566EEA4D" w14:textId="77777777" w:rsidR="00911046" w:rsidRPr="00CB3C70" w:rsidRDefault="00911046" w:rsidP="00911046">
      <w:pPr>
        <w:autoSpaceDE w:val="0"/>
        <w:autoSpaceDN w:val="0"/>
        <w:adjustRightInd w:val="0"/>
        <w:rPr>
          <w:i/>
          <w:iCs/>
          <w:color w:val="000000" w:themeColor="text1"/>
        </w:rPr>
      </w:pPr>
    </w:p>
    <w:p w14:paraId="781F5F4A" w14:textId="77777777" w:rsidR="00911046" w:rsidRPr="00CB3C70" w:rsidRDefault="00911046" w:rsidP="00911046">
      <w:pPr>
        <w:keepNext/>
        <w:autoSpaceDE w:val="0"/>
        <w:autoSpaceDN w:val="0"/>
        <w:adjustRightInd w:val="0"/>
        <w:rPr>
          <w:i/>
          <w:iCs/>
          <w:color w:val="000000" w:themeColor="text1"/>
        </w:rPr>
      </w:pPr>
      <w:r w:rsidRPr="00CB3C70">
        <w:rPr>
          <w:i/>
          <w:iCs/>
          <w:color w:val="000000" w:themeColor="text1"/>
        </w:rPr>
        <w:t>Deti a dospievajúci od 6 rokov s hmotnosťou 40 kg alebo viac</w:t>
      </w:r>
    </w:p>
    <w:p w14:paraId="6697997C" w14:textId="77777777" w:rsidR="00911046" w:rsidRPr="00CB3C70" w:rsidRDefault="00911046" w:rsidP="00911046">
      <w:pPr>
        <w:keepNext/>
        <w:autoSpaceDE w:val="0"/>
        <w:autoSpaceDN w:val="0"/>
        <w:adjustRightInd w:val="0"/>
        <w:rPr>
          <w:color w:val="000000" w:themeColor="text1"/>
        </w:rPr>
      </w:pPr>
    </w:p>
    <w:p w14:paraId="60E810C6" w14:textId="77777777" w:rsidR="00911046" w:rsidRPr="00CB3C70" w:rsidRDefault="00911046" w:rsidP="00911046">
      <w:pPr>
        <w:autoSpaceDE w:val="0"/>
        <w:autoSpaceDN w:val="0"/>
        <w:adjustRightInd w:val="0"/>
        <w:rPr>
          <w:color w:val="000000" w:themeColor="text1"/>
        </w:rPr>
      </w:pPr>
      <w:r w:rsidRPr="00CB3C70">
        <w:rPr>
          <w:color w:val="000000" w:themeColor="text1"/>
        </w:rPr>
        <w:t>Zvyčajná úvodná dávka Amsparity je 160 mg (ako štyri 40 mg injekcie v jeden deň alebo dve 40 mg injekcie denne počas dvoch po sebe nasledujúcich dní), po ktorej nasleduje o dva týždne 80 mg (ako dve 40 mg injekcie v jeden deň). Potom je zvyčajná dávka 80 mg každý druhý týždeň.</w:t>
      </w:r>
    </w:p>
    <w:p w14:paraId="41D856E5" w14:textId="77777777" w:rsidR="00911046" w:rsidRPr="00CB3C70" w:rsidRDefault="00911046" w:rsidP="00911046">
      <w:pPr>
        <w:autoSpaceDE w:val="0"/>
        <w:autoSpaceDN w:val="0"/>
        <w:adjustRightInd w:val="0"/>
        <w:rPr>
          <w:color w:val="000000" w:themeColor="text1"/>
        </w:rPr>
      </w:pPr>
    </w:p>
    <w:p w14:paraId="238A564D" w14:textId="77777777" w:rsidR="00911046" w:rsidRPr="00CB3C70" w:rsidRDefault="00911046" w:rsidP="00911046">
      <w:pPr>
        <w:rPr>
          <w:color w:val="000000" w:themeColor="text1"/>
        </w:rPr>
      </w:pPr>
      <w:r w:rsidRPr="00CB3C70">
        <w:rPr>
          <w:color w:val="000000" w:themeColor="text1"/>
        </w:rPr>
        <w:t>Pacienti, ktorí počas používania dávky 80 mg každý druhý týždeň dosiahnu vek 18 rokov, majú pokračovať v predpísanej dávke.</w:t>
      </w:r>
    </w:p>
    <w:p w14:paraId="0D1D89EA" w14:textId="77777777" w:rsidR="00911046" w:rsidRPr="00CB3C70" w:rsidRDefault="00911046" w:rsidP="00982118">
      <w:pPr>
        <w:keepNext/>
        <w:rPr>
          <w:color w:val="000000" w:themeColor="text1"/>
          <w:u w:val="single"/>
        </w:rPr>
      </w:pPr>
    </w:p>
    <w:p w14:paraId="4140837D" w14:textId="77777777" w:rsidR="00C46587" w:rsidRPr="00CB3C70" w:rsidRDefault="00C46587" w:rsidP="00982118">
      <w:pPr>
        <w:keepNext/>
        <w:rPr>
          <w:color w:val="000000" w:themeColor="text1"/>
          <w:u w:val="single"/>
        </w:rPr>
      </w:pPr>
      <w:r w:rsidRPr="00CB3C70">
        <w:rPr>
          <w:color w:val="000000" w:themeColor="text1"/>
          <w:u w:val="single"/>
        </w:rPr>
        <w:t>Dospelí s neinfekčnou uveitídou</w:t>
      </w:r>
    </w:p>
    <w:p w14:paraId="63013610" w14:textId="77777777" w:rsidR="00C46587" w:rsidRPr="00CB3C70" w:rsidRDefault="00C46587" w:rsidP="00982118">
      <w:pPr>
        <w:keepNext/>
        <w:rPr>
          <w:color w:val="000000" w:themeColor="text1"/>
        </w:rPr>
      </w:pPr>
    </w:p>
    <w:p w14:paraId="4083F3FB" w14:textId="77777777" w:rsidR="00C46587" w:rsidRPr="00CB3C70" w:rsidRDefault="00C46587" w:rsidP="00982118">
      <w:pPr>
        <w:keepNext/>
        <w:rPr>
          <w:color w:val="000000" w:themeColor="text1"/>
        </w:rPr>
      </w:pPr>
      <w:r w:rsidRPr="00CB3C70">
        <w:rPr>
          <w:color w:val="000000" w:themeColor="text1"/>
        </w:rPr>
        <w:t>Zvyčajné dávkovanie u dospelých s neinfekčnou uveitídou je úvodná dávka 80 mg (ako dve 40 mg injekcie v jeden deň), potom 40 mg podávaných každý druhý týždeň po uplynutí jedného týždňa od</w:t>
      </w:r>
      <w:r w:rsidR="00E01869" w:rsidRPr="00CB3C70">
        <w:rPr>
          <w:color w:val="000000" w:themeColor="text1"/>
        </w:rPr>
        <w:t> </w:t>
      </w:r>
      <w:r w:rsidRPr="00CB3C70">
        <w:rPr>
          <w:color w:val="000000" w:themeColor="text1"/>
        </w:rPr>
        <w:t xml:space="preserve">úvodnej dávky. Injekcie Amsparity si musíte podávať tak dlho, ako vám povedal váš lekár. </w:t>
      </w:r>
    </w:p>
    <w:p w14:paraId="2133BACE" w14:textId="77777777" w:rsidR="00C46587" w:rsidRPr="00CB3C70" w:rsidRDefault="00C46587" w:rsidP="00982118">
      <w:pPr>
        <w:rPr>
          <w:color w:val="000000" w:themeColor="text1"/>
        </w:rPr>
      </w:pPr>
    </w:p>
    <w:p w14:paraId="58922369" w14:textId="77777777" w:rsidR="00C46587" w:rsidRPr="00CB3C70" w:rsidRDefault="00C46587" w:rsidP="00982118">
      <w:pPr>
        <w:rPr>
          <w:color w:val="000000" w:themeColor="text1"/>
        </w:rPr>
      </w:pPr>
      <w:r w:rsidRPr="00CB3C70">
        <w:rPr>
          <w:color w:val="000000" w:themeColor="text1"/>
        </w:rPr>
        <w:t xml:space="preserve">Pri neinfekčnej uveitíde možno počas používania Amsparity pokračovať v užívaní kortikosteroidov alebo iných liekov, ktoré majú vplyv na imunitný systém. Amsparity je možné podávať aj samostatne. </w:t>
      </w:r>
    </w:p>
    <w:p w14:paraId="79656448" w14:textId="77777777" w:rsidR="00C46587" w:rsidRPr="00CB3C70" w:rsidRDefault="00C46587" w:rsidP="00982118">
      <w:pPr>
        <w:rPr>
          <w:color w:val="000000" w:themeColor="text1"/>
        </w:rPr>
      </w:pPr>
    </w:p>
    <w:p w14:paraId="41C52900" w14:textId="77777777" w:rsidR="00143CBB" w:rsidRPr="00CB3C70" w:rsidRDefault="00143CBB" w:rsidP="00982118">
      <w:pPr>
        <w:keepNext/>
        <w:rPr>
          <w:color w:val="000000" w:themeColor="text1"/>
          <w:u w:val="single"/>
        </w:rPr>
      </w:pPr>
      <w:r w:rsidRPr="00CB3C70">
        <w:rPr>
          <w:color w:val="000000" w:themeColor="text1"/>
          <w:u w:val="single"/>
        </w:rPr>
        <w:t>Deti a dospievajúci s chronickou neinfekčnou uveitídou vo veku od 2 rokov</w:t>
      </w:r>
    </w:p>
    <w:p w14:paraId="43C2AECE" w14:textId="77777777" w:rsidR="00143CBB" w:rsidRPr="00CB3C70" w:rsidRDefault="00143CBB" w:rsidP="00982118">
      <w:pPr>
        <w:keepNext/>
        <w:rPr>
          <w:color w:val="000000" w:themeColor="text1"/>
          <w:u w:val="single"/>
        </w:rPr>
      </w:pPr>
    </w:p>
    <w:p w14:paraId="1EB8EB75" w14:textId="77777777" w:rsidR="00143CBB" w:rsidRPr="00CB3C70" w:rsidRDefault="00143CBB" w:rsidP="00982118">
      <w:pPr>
        <w:rPr>
          <w:i/>
          <w:color w:val="000000" w:themeColor="text1"/>
        </w:rPr>
      </w:pPr>
      <w:r w:rsidRPr="00CB3C70">
        <w:rPr>
          <w:i/>
          <w:color w:val="000000" w:themeColor="text1"/>
        </w:rPr>
        <w:t>Deti a dospievajúci vo veku od 2 rokov s hmotnosťou menej ako 30 kg</w:t>
      </w:r>
    </w:p>
    <w:p w14:paraId="372D9A15" w14:textId="77777777" w:rsidR="00143CBB" w:rsidRPr="00CB3C70" w:rsidRDefault="00143CBB" w:rsidP="00982118">
      <w:pPr>
        <w:rPr>
          <w:color w:val="000000" w:themeColor="text1"/>
        </w:rPr>
      </w:pPr>
    </w:p>
    <w:p w14:paraId="6B7CE268" w14:textId="77777777" w:rsidR="00143CBB" w:rsidRPr="00CB3C70" w:rsidRDefault="00143CBB" w:rsidP="00982118">
      <w:pPr>
        <w:rPr>
          <w:color w:val="000000" w:themeColor="text1"/>
        </w:rPr>
      </w:pPr>
      <w:r w:rsidRPr="00CB3C70">
        <w:rPr>
          <w:color w:val="000000" w:themeColor="text1"/>
        </w:rPr>
        <w:t>Zvyčajná dávka Amsparity je 20 mg každý druhý týždeň v kombinácii s metotrexátom.</w:t>
      </w:r>
    </w:p>
    <w:p w14:paraId="31069443" w14:textId="77777777" w:rsidR="00143CBB" w:rsidRPr="00CB3C70" w:rsidRDefault="00143CBB" w:rsidP="00982118">
      <w:pPr>
        <w:rPr>
          <w:color w:val="000000" w:themeColor="text1"/>
        </w:rPr>
      </w:pPr>
    </w:p>
    <w:p w14:paraId="64729824" w14:textId="77777777" w:rsidR="00143CBB" w:rsidRPr="00CB3C70" w:rsidRDefault="00143CBB" w:rsidP="00982118">
      <w:pPr>
        <w:rPr>
          <w:color w:val="000000" w:themeColor="text1"/>
        </w:rPr>
      </w:pPr>
      <w:r w:rsidRPr="00CB3C70">
        <w:rPr>
          <w:color w:val="000000" w:themeColor="text1"/>
        </w:rPr>
        <w:t>Lekár môže predpísať aj úvodnú dávku 40 mg, ktorá sa môže podať jeden týždeň pred začiatkom zvyčajnej dávky.</w:t>
      </w:r>
    </w:p>
    <w:p w14:paraId="1B439A10" w14:textId="77777777" w:rsidR="00143CBB" w:rsidRPr="00CB3C70" w:rsidRDefault="00143CBB" w:rsidP="00982118">
      <w:pPr>
        <w:rPr>
          <w:color w:val="000000" w:themeColor="text1"/>
          <w:u w:val="single"/>
        </w:rPr>
      </w:pPr>
    </w:p>
    <w:p w14:paraId="0B7A0A65" w14:textId="77777777" w:rsidR="00143CBB" w:rsidRPr="00CB3C70" w:rsidRDefault="00143CBB" w:rsidP="00982118">
      <w:pPr>
        <w:keepNext/>
        <w:rPr>
          <w:i/>
          <w:color w:val="000000" w:themeColor="text1"/>
        </w:rPr>
      </w:pPr>
      <w:r w:rsidRPr="00CB3C70">
        <w:rPr>
          <w:i/>
          <w:color w:val="000000" w:themeColor="text1"/>
        </w:rPr>
        <w:t>Deti a dospievajúci vo veku od 2 rokov s hmotnosťou 30 kg alebo viac</w:t>
      </w:r>
    </w:p>
    <w:p w14:paraId="63ED691B" w14:textId="77777777" w:rsidR="00143CBB" w:rsidRPr="00CB3C70" w:rsidRDefault="00143CBB" w:rsidP="00982118">
      <w:pPr>
        <w:keepNext/>
        <w:rPr>
          <w:color w:val="000000" w:themeColor="text1"/>
        </w:rPr>
      </w:pPr>
    </w:p>
    <w:p w14:paraId="25E6154A" w14:textId="77777777" w:rsidR="00143CBB" w:rsidRPr="00CB3C70" w:rsidRDefault="00143CBB" w:rsidP="00982118">
      <w:pPr>
        <w:rPr>
          <w:color w:val="000000" w:themeColor="text1"/>
        </w:rPr>
      </w:pPr>
      <w:r w:rsidRPr="00CB3C70">
        <w:rPr>
          <w:color w:val="000000" w:themeColor="text1"/>
        </w:rPr>
        <w:t>Zvyčajná dávka Amsparity je 40 mg každý druhý týždeň v kombinácii s metotrexátom.</w:t>
      </w:r>
    </w:p>
    <w:p w14:paraId="06CB819E" w14:textId="77777777" w:rsidR="00143CBB" w:rsidRPr="00CB3C70" w:rsidRDefault="00143CBB" w:rsidP="00982118">
      <w:pPr>
        <w:rPr>
          <w:color w:val="000000" w:themeColor="text1"/>
        </w:rPr>
      </w:pPr>
    </w:p>
    <w:p w14:paraId="483833AF" w14:textId="77777777" w:rsidR="00143CBB" w:rsidRPr="00CB3C70" w:rsidRDefault="00143CBB" w:rsidP="00982118">
      <w:pPr>
        <w:rPr>
          <w:color w:val="000000" w:themeColor="text1"/>
        </w:rPr>
      </w:pPr>
      <w:r w:rsidRPr="00CB3C70">
        <w:rPr>
          <w:color w:val="000000" w:themeColor="text1"/>
        </w:rPr>
        <w:t>Lekár môže predpísať aj úvodnú dávku 80 mg, ktorá sa môže podať jeden týždeň pred začiatkom zvyčajnej dávky.</w:t>
      </w:r>
    </w:p>
    <w:p w14:paraId="2F239DA3" w14:textId="77777777" w:rsidR="00C46587" w:rsidRPr="00CB3C70" w:rsidRDefault="00C46587" w:rsidP="00982118">
      <w:pPr>
        <w:rPr>
          <w:color w:val="000000" w:themeColor="text1"/>
        </w:rPr>
      </w:pPr>
    </w:p>
    <w:p w14:paraId="0463409F" w14:textId="77777777" w:rsidR="00C46587" w:rsidRPr="00CB3C70" w:rsidRDefault="00C46587" w:rsidP="00982118">
      <w:pPr>
        <w:keepNext/>
        <w:rPr>
          <w:b/>
          <w:color w:val="000000" w:themeColor="text1"/>
        </w:rPr>
      </w:pPr>
      <w:r w:rsidRPr="00CB3C70">
        <w:rPr>
          <w:b/>
          <w:color w:val="000000" w:themeColor="text1"/>
        </w:rPr>
        <w:t xml:space="preserve">Spôsob a cesta podania </w:t>
      </w:r>
    </w:p>
    <w:p w14:paraId="6EB2D565" w14:textId="77777777" w:rsidR="00C46587" w:rsidRPr="00CB3C70" w:rsidRDefault="00C46587" w:rsidP="00982118">
      <w:pPr>
        <w:keepNext/>
        <w:rPr>
          <w:color w:val="000000" w:themeColor="text1"/>
        </w:rPr>
      </w:pPr>
    </w:p>
    <w:p w14:paraId="5DB18863" w14:textId="77777777" w:rsidR="00C46587" w:rsidRPr="00CB3C70" w:rsidRDefault="006A1144" w:rsidP="00982118">
      <w:pPr>
        <w:rPr>
          <w:color w:val="000000" w:themeColor="text1"/>
        </w:rPr>
      </w:pPr>
      <w:r w:rsidRPr="00CB3C70">
        <w:rPr>
          <w:color w:val="000000" w:themeColor="text1"/>
        </w:rPr>
        <w:t xml:space="preserve">Amsparity sa podáva injekčne pod kožu (podkožnou injekciou). </w:t>
      </w:r>
    </w:p>
    <w:p w14:paraId="7ECA322D" w14:textId="77777777" w:rsidR="00C46587" w:rsidRPr="00CB3C70" w:rsidRDefault="00C46587" w:rsidP="00982118">
      <w:pPr>
        <w:rPr>
          <w:color w:val="000000" w:themeColor="text1"/>
        </w:rPr>
      </w:pPr>
    </w:p>
    <w:p w14:paraId="2DF3DDFD" w14:textId="77777777" w:rsidR="005D12B7" w:rsidRPr="00CB3C70" w:rsidRDefault="005D12B7" w:rsidP="00B119E9">
      <w:pPr>
        <w:rPr>
          <w:b/>
          <w:color w:val="000000" w:themeColor="text1"/>
        </w:rPr>
      </w:pPr>
      <w:r w:rsidRPr="00CB3C70">
        <w:rPr>
          <w:b/>
          <w:color w:val="000000" w:themeColor="text1"/>
        </w:rPr>
        <w:t xml:space="preserve">Podrobný návod ako podať injekciu Amsparity, návod na použitie sú uvedené na konci tejto písomnej informácie. </w:t>
      </w:r>
    </w:p>
    <w:p w14:paraId="7F97ED47" w14:textId="77777777" w:rsidR="00C33D47" w:rsidRPr="00CB3C70" w:rsidRDefault="00C33D47" w:rsidP="00982118">
      <w:pPr>
        <w:rPr>
          <w:b/>
          <w:color w:val="000000" w:themeColor="text1"/>
        </w:rPr>
      </w:pPr>
    </w:p>
    <w:p w14:paraId="0276A9BE" w14:textId="77777777" w:rsidR="00C46587" w:rsidRPr="00CB3C70" w:rsidRDefault="00C46587" w:rsidP="00982118">
      <w:pPr>
        <w:keepNext/>
        <w:rPr>
          <w:b/>
          <w:color w:val="000000" w:themeColor="text1"/>
        </w:rPr>
      </w:pPr>
      <w:r w:rsidRPr="00CB3C70">
        <w:rPr>
          <w:b/>
          <w:color w:val="000000" w:themeColor="text1"/>
        </w:rPr>
        <w:t>Ak použijete viac Amsparity, ako máte</w:t>
      </w:r>
    </w:p>
    <w:p w14:paraId="1D5A95B3" w14:textId="77777777" w:rsidR="00C46587" w:rsidRPr="00CB3C70" w:rsidRDefault="00C46587" w:rsidP="00982118">
      <w:pPr>
        <w:rPr>
          <w:color w:val="000000" w:themeColor="text1"/>
        </w:rPr>
      </w:pPr>
    </w:p>
    <w:p w14:paraId="372DA5EF" w14:textId="77777777" w:rsidR="00C46587" w:rsidRPr="00CB3C70" w:rsidRDefault="00C46587" w:rsidP="00982118">
      <w:pPr>
        <w:rPr>
          <w:color w:val="000000" w:themeColor="text1"/>
        </w:rPr>
      </w:pPr>
      <w:r w:rsidRPr="00CB3C70">
        <w:rPr>
          <w:color w:val="000000" w:themeColor="text1"/>
        </w:rPr>
        <w:t xml:space="preserve">Ak ste náhodne podali Amsparity častejšie, ako ste mali, zavolajte svojmu lekárovi alebo lekárnikovi a vysvetlite </w:t>
      </w:r>
      <w:r w:rsidR="00D35E48" w:rsidRPr="00CB3C70">
        <w:rPr>
          <w:color w:val="000000" w:themeColor="text1"/>
        </w:rPr>
        <w:t>im</w:t>
      </w:r>
      <w:r w:rsidRPr="00CB3C70">
        <w:rPr>
          <w:color w:val="000000" w:themeColor="text1"/>
        </w:rPr>
        <w:t xml:space="preserve">, že ste dostali viac lieku ako bolo potrebné. Vždy si vezmite so sebou vonkajšiu škatuľku lieku, aj keď sú prázdne. </w:t>
      </w:r>
    </w:p>
    <w:p w14:paraId="6D438B40" w14:textId="77777777" w:rsidR="00C46587" w:rsidRPr="00CB3C70" w:rsidRDefault="00C46587" w:rsidP="00982118">
      <w:pPr>
        <w:rPr>
          <w:color w:val="000000" w:themeColor="text1"/>
        </w:rPr>
      </w:pPr>
    </w:p>
    <w:p w14:paraId="534216C0" w14:textId="77777777" w:rsidR="00C46587" w:rsidRPr="00CB3C70" w:rsidRDefault="00C46587" w:rsidP="00982118">
      <w:pPr>
        <w:rPr>
          <w:b/>
          <w:color w:val="000000" w:themeColor="text1"/>
        </w:rPr>
      </w:pPr>
      <w:r w:rsidRPr="00CB3C70">
        <w:rPr>
          <w:b/>
          <w:color w:val="000000" w:themeColor="text1"/>
        </w:rPr>
        <w:t>Ak zabudnete použiť Amsparity</w:t>
      </w:r>
    </w:p>
    <w:p w14:paraId="296FB15F" w14:textId="77777777" w:rsidR="00C46587" w:rsidRPr="00CB3C70" w:rsidRDefault="00C46587" w:rsidP="00982118">
      <w:pPr>
        <w:rPr>
          <w:color w:val="000000" w:themeColor="text1"/>
        </w:rPr>
      </w:pPr>
    </w:p>
    <w:p w14:paraId="3CF45963" w14:textId="77777777" w:rsidR="00C46587" w:rsidRPr="00CB3C70" w:rsidRDefault="00C46587" w:rsidP="00982118">
      <w:pPr>
        <w:rPr>
          <w:color w:val="000000" w:themeColor="text1"/>
        </w:rPr>
      </w:pPr>
      <w:r w:rsidRPr="00CB3C70">
        <w:rPr>
          <w:color w:val="000000" w:themeColor="text1"/>
        </w:rPr>
        <w:t xml:space="preserve">Ak si zabudnete dať injekciu, musíte si podať nasledujúcu dávku Amsparity čo najskôr, ako si na to spomeniete. Nasledujúcu dávku si potom podajte v ten deň, ako je naplánovaná podľa pôvodnej dávkovacej schémy, ako keby ste nevynechali dávku. </w:t>
      </w:r>
    </w:p>
    <w:p w14:paraId="0515F692" w14:textId="77777777" w:rsidR="00C46587" w:rsidRPr="00CB3C70" w:rsidRDefault="00C46587" w:rsidP="00982118">
      <w:pPr>
        <w:rPr>
          <w:color w:val="000000" w:themeColor="text1"/>
        </w:rPr>
      </w:pPr>
    </w:p>
    <w:p w14:paraId="36A0FD15" w14:textId="77777777" w:rsidR="00C46587" w:rsidRPr="00CB3C70" w:rsidRDefault="00C46587" w:rsidP="00982118">
      <w:pPr>
        <w:keepNext/>
        <w:rPr>
          <w:b/>
          <w:color w:val="000000" w:themeColor="text1"/>
        </w:rPr>
      </w:pPr>
      <w:r w:rsidRPr="00CB3C70">
        <w:rPr>
          <w:b/>
          <w:color w:val="000000" w:themeColor="text1"/>
        </w:rPr>
        <w:t>Ak prestanete používať Amsparity</w:t>
      </w:r>
    </w:p>
    <w:p w14:paraId="5919D164" w14:textId="77777777" w:rsidR="00C46587" w:rsidRPr="00CB3C70" w:rsidRDefault="00C46587" w:rsidP="00982118">
      <w:pPr>
        <w:keepNext/>
        <w:rPr>
          <w:color w:val="000000" w:themeColor="text1"/>
        </w:rPr>
      </w:pPr>
    </w:p>
    <w:p w14:paraId="4E82BD19" w14:textId="77777777" w:rsidR="00C46587" w:rsidRPr="00CB3C70" w:rsidRDefault="00C46587" w:rsidP="00982118">
      <w:pPr>
        <w:keepNext/>
        <w:rPr>
          <w:color w:val="000000" w:themeColor="text1"/>
        </w:rPr>
      </w:pPr>
      <w:r w:rsidRPr="00CB3C70">
        <w:rPr>
          <w:color w:val="000000" w:themeColor="text1"/>
        </w:rPr>
        <w:t xml:space="preserve">Rozhodnutie prestať používať Amsparity prekonzultujte so svojim lekárom. Ak ukončíte liečbu, príznaky sa vám môžu vrátiť. </w:t>
      </w:r>
    </w:p>
    <w:p w14:paraId="089D44C6" w14:textId="77777777" w:rsidR="00C46587" w:rsidRPr="00CB3C70" w:rsidRDefault="00C46587" w:rsidP="00982118">
      <w:pPr>
        <w:rPr>
          <w:color w:val="000000" w:themeColor="text1"/>
        </w:rPr>
      </w:pPr>
    </w:p>
    <w:p w14:paraId="1464077F" w14:textId="77777777" w:rsidR="00C46587" w:rsidRPr="00CB3C70" w:rsidRDefault="00C46587" w:rsidP="00982118">
      <w:pPr>
        <w:rPr>
          <w:color w:val="000000" w:themeColor="text1"/>
        </w:rPr>
      </w:pPr>
      <w:r w:rsidRPr="00CB3C70">
        <w:rPr>
          <w:color w:val="000000" w:themeColor="text1"/>
        </w:rPr>
        <w:t xml:space="preserve">Ak máte ďalšie otázky týkajúce sa použitia tohto lieku, opýtajte sa svojho lekára alebo lekárnika. </w:t>
      </w:r>
    </w:p>
    <w:p w14:paraId="5C804304" w14:textId="77777777" w:rsidR="00C46587" w:rsidRPr="00CB3C70" w:rsidRDefault="00C46587" w:rsidP="00982118">
      <w:pPr>
        <w:rPr>
          <w:color w:val="000000" w:themeColor="text1"/>
        </w:rPr>
      </w:pPr>
    </w:p>
    <w:p w14:paraId="3F97CCEA" w14:textId="77777777" w:rsidR="00C46587" w:rsidRPr="00CB3C70" w:rsidRDefault="00C46587" w:rsidP="00982118">
      <w:pPr>
        <w:rPr>
          <w:color w:val="000000" w:themeColor="text1"/>
        </w:rPr>
      </w:pPr>
    </w:p>
    <w:p w14:paraId="3D9D0C64" w14:textId="77777777" w:rsidR="00C46587" w:rsidRPr="00CB3C70" w:rsidRDefault="00C46587" w:rsidP="00F90427">
      <w:pPr>
        <w:keepNext/>
        <w:keepLines/>
        <w:tabs>
          <w:tab w:val="left" w:pos="562"/>
        </w:tabs>
        <w:rPr>
          <w:b/>
          <w:color w:val="000000" w:themeColor="text1"/>
        </w:rPr>
      </w:pPr>
      <w:r w:rsidRPr="00CB3C70">
        <w:rPr>
          <w:b/>
          <w:color w:val="000000" w:themeColor="text1"/>
        </w:rPr>
        <w:lastRenderedPageBreak/>
        <w:t>4.</w:t>
      </w:r>
      <w:r w:rsidRPr="00CB3C70">
        <w:rPr>
          <w:b/>
          <w:color w:val="000000" w:themeColor="text1"/>
        </w:rPr>
        <w:tab/>
        <w:t xml:space="preserve">Možné vedľajšie účinky </w:t>
      </w:r>
    </w:p>
    <w:p w14:paraId="4CF13AEF" w14:textId="77777777" w:rsidR="00C46587" w:rsidRPr="00CB3C70" w:rsidRDefault="00C46587" w:rsidP="00F90427">
      <w:pPr>
        <w:keepNext/>
        <w:keepLines/>
        <w:rPr>
          <w:color w:val="000000" w:themeColor="text1"/>
        </w:rPr>
      </w:pPr>
    </w:p>
    <w:p w14:paraId="5D6EBE29" w14:textId="77777777" w:rsidR="00C46587" w:rsidRPr="00CB3C70" w:rsidRDefault="00C46587" w:rsidP="00982118">
      <w:pPr>
        <w:rPr>
          <w:color w:val="000000" w:themeColor="text1"/>
        </w:rPr>
      </w:pPr>
      <w:r w:rsidRPr="00CB3C70">
        <w:rPr>
          <w:color w:val="000000" w:themeColor="text1"/>
        </w:rPr>
        <w:t>Tak ako všetky lieky, aj tento liek môže spôsobovať vedľajšie účinky, hoci sa neprejavia u každého. Väčšina vedľajších účinkov je mierneho až stredného charakteru. Niektoré však môžu byť aj závažné a</w:t>
      </w:r>
      <w:r w:rsidR="00E01869" w:rsidRPr="00CB3C70">
        <w:rPr>
          <w:color w:val="000000" w:themeColor="text1"/>
        </w:rPr>
        <w:t> </w:t>
      </w:r>
      <w:r w:rsidRPr="00CB3C70">
        <w:rPr>
          <w:color w:val="000000" w:themeColor="text1"/>
        </w:rPr>
        <w:t xml:space="preserve">môžu vyžadovať liečbu. Vedľajšie účinky sa môžu vyskytnúť až do 4 mesiacov po poslednej injekcii Amsparity. </w:t>
      </w:r>
    </w:p>
    <w:p w14:paraId="7C8214D7" w14:textId="77777777" w:rsidR="00C46587" w:rsidRPr="00CB3C70" w:rsidRDefault="00C46587" w:rsidP="00982118">
      <w:pPr>
        <w:rPr>
          <w:color w:val="000000" w:themeColor="text1"/>
        </w:rPr>
      </w:pPr>
    </w:p>
    <w:p w14:paraId="2566762A" w14:textId="77777777" w:rsidR="00C46587" w:rsidRPr="00CB3C70" w:rsidRDefault="00833EAC" w:rsidP="00982118">
      <w:pPr>
        <w:rPr>
          <w:color w:val="000000" w:themeColor="text1"/>
        </w:rPr>
      </w:pPr>
      <w:r w:rsidRPr="00CB3C70">
        <w:rPr>
          <w:b/>
          <w:color w:val="000000" w:themeColor="text1"/>
        </w:rPr>
        <w:t>Okamžite vyhľadajte lekársku pomoc,</w:t>
      </w:r>
      <w:r w:rsidRPr="00CB3C70">
        <w:rPr>
          <w:color w:val="000000" w:themeColor="text1"/>
        </w:rPr>
        <w:t xml:space="preserve"> ak spozorujete ktorýkoľvek z nasledujúcich príznakov:</w:t>
      </w:r>
    </w:p>
    <w:p w14:paraId="66CFFF0C" w14:textId="77777777" w:rsidR="00194625" w:rsidRPr="00CB3C70" w:rsidRDefault="00194625" w:rsidP="00982118">
      <w:pPr>
        <w:rPr>
          <w:color w:val="000000" w:themeColor="text1"/>
        </w:rPr>
      </w:pPr>
    </w:p>
    <w:p w14:paraId="54786EBD" w14:textId="77777777" w:rsidR="00C46587" w:rsidRPr="00CB3C70" w:rsidRDefault="00BC4E87" w:rsidP="00982118">
      <w:pPr>
        <w:numPr>
          <w:ilvl w:val="0"/>
          <w:numId w:val="7"/>
        </w:numPr>
        <w:ind w:left="562" w:hanging="562"/>
        <w:rPr>
          <w:color w:val="000000" w:themeColor="text1"/>
        </w:rPr>
      </w:pPr>
      <w:r w:rsidRPr="00CB3C70">
        <w:rPr>
          <w:color w:val="000000" w:themeColor="text1"/>
        </w:rPr>
        <w:t xml:space="preserve">silná vyrážka, žihľavka alebo iné príznaky alergickej reakcie; </w:t>
      </w:r>
    </w:p>
    <w:p w14:paraId="2B3D1A69" w14:textId="77777777" w:rsidR="00C46587" w:rsidRPr="00CB3C70" w:rsidRDefault="00BC4E87" w:rsidP="00982118">
      <w:pPr>
        <w:numPr>
          <w:ilvl w:val="0"/>
          <w:numId w:val="7"/>
        </w:numPr>
        <w:ind w:left="562" w:hanging="562"/>
        <w:rPr>
          <w:color w:val="000000" w:themeColor="text1"/>
        </w:rPr>
      </w:pPr>
      <w:r w:rsidRPr="00CB3C70">
        <w:rPr>
          <w:color w:val="000000" w:themeColor="text1"/>
        </w:rPr>
        <w:t xml:space="preserve">opuchnutá tvár, ruky, nohy; </w:t>
      </w:r>
    </w:p>
    <w:p w14:paraId="622AE823" w14:textId="77777777" w:rsidR="00C46587" w:rsidRPr="00CB3C70" w:rsidRDefault="00BC4E87" w:rsidP="00982118">
      <w:pPr>
        <w:numPr>
          <w:ilvl w:val="0"/>
          <w:numId w:val="7"/>
        </w:numPr>
        <w:ind w:left="562" w:hanging="562"/>
        <w:rPr>
          <w:color w:val="000000" w:themeColor="text1"/>
        </w:rPr>
      </w:pPr>
      <w:r w:rsidRPr="00CB3C70">
        <w:rPr>
          <w:color w:val="000000" w:themeColor="text1"/>
        </w:rPr>
        <w:t xml:space="preserve">problémy s dýchaním, prehĺtaním; </w:t>
      </w:r>
    </w:p>
    <w:p w14:paraId="2318772F" w14:textId="77777777" w:rsidR="00C46587" w:rsidRPr="00CB3C70" w:rsidRDefault="00BC4E87" w:rsidP="00982118">
      <w:pPr>
        <w:numPr>
          <w:ilvl w:val="0"/>
          <w:numId w:val="7"/>
        </w:numPr>
        <w:ind w:left="562" w:hanging="562"/>
        <w:rPr>
          <w:color w:val="000000" w:themeColor="text1"/>
        </w:rPr>
      </w:pPr>
      <w:r w:rsidRPr="00CB3C70">
        <w:rPr>
          <w:color w:val="000000" w:themeColor="text1"/>
        </w:rPr>
        <w:t xml:space="preserve">dýchavičnosť pri námahe alebo v ľahu alebo opuch nôh. </w:t>
      </w:r>
    </w:p>
    <w:p w14:paraId="7CA11233" w14:textId="77777777" w:rsidR="00F1050B" w:rsidRPr="00CB3C70" w:rsidRDefault="00F1050B" w:rsidP="00982118">
      <w:pPr>
        <w:rPr>
          <w:color w:val="000000" w:themeColor="text1"/>
        </w:rPr>
      </w:pPr>
    </w:p>
    <w:p w14:paraId="4A441D59" w14:textId="77777777" w:rsidR="00C46587" w:rsidRPr="00CB3C70" w:rsidRDefault="00C46587" w:rsidP="00982118">
      <w:pPr>
        <w:rPr>
          <w:color w:val="000000" w:themeColor="text1"/>
        </w:rPr>
      </w:pPr>
      <w:r w:rsidRPr="00CB3C70">
        <w:rPr>
          <w:b/>
          <w:color w:val="000000" w:themeColor="text1"/>
        </w:rPr>
        <w:t>Povedzte lekárovi čo najskôr, ako je možné,</w:t>
      </w:r>
      <w:r w:rsidRPr="00CB3C70">
        <w:rPr>
          <w:color w:val="000000" w:themeColor="text1"/>
        </w:rPr>
        <w:t xml:space="preserve"> ak sa u vás vyskytol niektorý z nasledujúcich príznakov:</w:t>
      </w:r>
    </w:p>
    <w:p w14:paraId="3226ABAF" w14:textId="77777777" w:rsidR="00194625" w:rsidRPr="00CB3C70" w:rsidRDefault="00194625" w:rsidP="00982118">
      <w:pPr>
        <w:rPr>
          <w:color w:val="000000" w:themeColor="text1"/>
        </w:rPr>
      </w:pPr>
    </w:p>
    <w:p w14:paraId="109535F0" w14:textId="77777777" w:rsidR="00C46587" w:rsidRPr="00CB3C70" w:rsidRDefault="00053DDD" w:rsidP="00982118">
      <w:pPr>
        <w:numPr>
          <w:ilvl w:val="0"/>
          <w:numId w:val="7"/>
        </w:numPr>
        <w:ind w:left="562" w:hanging="562"/>
        <w:rPr>
          <w:color w:val="000000" w:themeColor="text1"/>
        </w:rPr>
      </w:pPr>
      <w:r w:rsidRPr="00CB3C70">
        <w:rPr>
          <w:color w:val="000000" w:themeColor="text1"/>
        </w:rPr>
        <w:t xml:space="preserve">znaky </w:t>
      </w:r>
      <w:r w:rsidR="00BC4E87" w:rsidRPr="00CB3C70">
        <w:rPr>
          <w:color w:val="000000" w:themeColor="text1"/>
        </w:rPr>
        <w:t xml:space="preserve">a príznaky infekcie, ako je horúčka, pocit choroby, rany, problémy so zubami, pálenie pri močení, pocit slabosti alebo únavy alebo kašeľ; </w:t>
      </w:r>
    </w:p>
    <w:p w14:paraId="4742F81A" w14:textId="77777777" w:rsidR="00C46587" w:rsidRPr="00CB3C70" w:rsidRDefault="00833EAC" w:rsidP="00982118">
      <w:pPr>
        <w:numPr>
          <w:ilvl w:val="0"/>
          <w:numId w:val="7"/>
        </w:numPr>
        <w:ind w:left="562" w:hanging="562"/>
        <w:rPr>
          <w:color w:val="000000" w:themeColor="text1"/>
        </w:rPr>
      </w:pPr>
      <w:r w:rsidRPr="00CB3C70">
        <w:rPr>
          <w:color w:val="000000" w:themeColor="text1"/>
        </w:rPr>
        <w:t xml:space="preserve">príznaky nervových problémov, ako tŕpnutie, znecitlivenie, zdvojené videnie alebo slabosť v rukách alebo nohách; </w:t>
      </w:r>
    </w:p>
    <w:p w14:paraId="6F34D4F6" w14:textId="77777777" w:rsidR="00C46587" w:rsidRPr="00CB3C70" w:rsidRDefault="00766ABD" w:rsidP="00982118">
      <w:pPr>
        <w:numPr>
          <w:ilvl w:val="0"/>
          <w:numId w:val="7"/>
        </w:numPr>
        <w:ind w:left="562" w:hanging="562"/>
        <w:rPr>
          <w:color w:val="000000" w:themeColor="text1"/>
        </w:rPr>
      </w:pPr>
      <w:r w:rsidRPr="00CB3C70">
        <w:rPr>
          <w:color w:val="000000" w:themeColor="text1"/>
        </w:rPr>
        <w:t xml:space="preserve">príznaky rakoviny kože, ako opuch alebo otvorená rana, ktoré sa nehoja; </w:t>
      </w:r>
    </w:p>
    <w:p w14:paraId="58DAC133" w14:textId="77777777" w:rsidR="00C46587" w:rsidRPr="00CB3C70" w:rsidRDefault="002706DE" w:rsidP="00982118">
      <w:pPr>
        <w:numPr>
          <w:ilvl w:val="0"/>
          <w:numId w:val="7"/>
        </w:numPr>
        <w:ind w:left="562" w:hanging="562"/>
        <w:rPr>
          <w:color w:val="000000" w:themeColor="text1"/>
        </w:rPr>
      </w:pPr>
      <w:r w:rsidRPr="00CB3C70">
        <w:rPr>
          <w:color w:val="000000" w:themeColor="text1"/>
        </w:rPr>
        <w:t>znaky</w:t>
      </w:r>
      <w:r w:rsidR="00BC4E87" w:rsidRPr="00CB3C70">
        <w:rPr>
          <w:color w:val="000000" w:themeColor="text1"/>
        </w:rPr>
        <w:t xml:space="preserve"> a</w:t>
      </w:r>
      <w:r w:rsidRPr="00CB3C70">
        <w:rPr>
          <w:color w:val="000000" w:themeColor="text1"/>
        </w:rPr>
        <w:t> </w:t>
      </w:r>
      <w:r w:rsidR="00BC4E87" w:rsidRPr="00CB3C70">
        <w:rPr>
          <w:color w:val="000000" w:themeColor="text1"/>
        </w:rPr>
        <w:t xml:space="preserve">príznaky naznačujúce krvné poruchy, také ako pretrvávajúca horúčka, tvorba modrín, krvácanie, bledosť </w:t>
      </w:r>
    </w:p>
    <w:p w14:paraId="5B32A7A7" w14:textId="77777777" w:rsidR="00C46587" w:rsidRPr="00CB3C70" w:rsidRDefault="00C46587" w:rsidP="00982118">
      <w:pPr>
        <w:rPr>
          <w:color w:val="000000" w:themeColor="text1"/>
        </w:rPr>
      </w:pPr>
    </w:p>
    <w:p w14:paraId="4156A19C" w14:textId="77777777" w:rsidR="00C46587" w:rsidRPr="00CB3C70" w:rsidRDefault="0023665E" w:rsidP="00982118">
      <w:pPr>
        <w:rPr>
          <w:color w:val="000000" w:themeColor="text1"/>
        </w:rPr>
      </w:pPr>
      <w:r w:rsidRPr="00CB3C70">
        <w:rPr>
          <w:color w:val="000000" w:themeColor="text1"/>
        </w:rPr>
        <w:t xml:space="preserve">Vyššie opísané </w:t>
      </w:r>
      <w:r w:rsidR="002706DE" w:rsidRPr="00CB3C70">
        <w:rPr>
          <w:color w:val="000000" w:themeColor="text1"/>
        </w:rPr>
        <w:t xml:space="preserve">znaky </w:t>
      </w:r>
      <w:r w:rsidR="00E01869" w:rsidRPr="00CB3C70">
        <w:rPr>
          <w:color w:val="000000" w:themeColor="text1"/>
        </w:rPr>
        <w:t xml:space="preserve">a príznaky </w:t>
      </w:r>
      <w:r w:rsidRPr="00CB3C70">
        <w:rPr>
          <w:color w:val="000000" w:themeColor="text1"/>
        </w:rPr>
        <w:t xml:space="preserve">môžu predstavovať nižšie uvedené vedľajšie účinky, ktoré sa pozorovali s adalimumabom: </w:t>
      </w:r>
    </w:p>
    <w:p w14:paraId="3382C5C0" w14:textId="77777777" w:rsidR="00F1050B" w:rsidRPr="00CB3C70" w:rsidRDefault="00F1050B" w:rsidP="00982118">
      <w:pPr>
        <w:rPr>
          <w:color w:val="000000" w:themeColor="text1"/>
        </w:rPr>
      </w:pPr>
    </w:p>
    <w:p w14:paraId="3AE915B1" w14:textId="77777777" w:rsidR="00C46587" w:rsidRPr="00CB3C70" w:rsidRDefault="00C46587" w:rsidP="00982118">
      <w:pPr>
        <w:rPr>
          <w:color w:val="000000" w:themeColor="text1"/>
        </w:rPr>
      </w:pPr>
      <w:r w:rsidRPr="00CB3C70">
        <w:rPr>
          <w:b/>
          <w:color w:val="000000" w:themeColor="text1"/>
        </w:rPr>
        <w:t>Veľmi časté</w:t>
      </w:r>
      <w:r w:rsidRPr="00CB3C70">
        <w:rPr>
          <w:color w:val="000000" w:themeColor="text1"/>
        </w:rPr>
        <w:t xml:space="preserve"> (môžu postihovať viac ako 1 z 10 ľudí)</w:t>
      </w:r>
    </w:p>
    <w:p w14:paraId="1AF1F0F5" w14:textId="77777777" w:rsidR="00C46587" w:rsidRPr="00CB3C70" w:rsidRDefault="00C46587" w:rsidP="00982118">
      <w:pPr>
        <w:rPr>
          <w:color w:val="000000" w:themeColor="text1"/>
        </w:rPr>
      </w:pPr>
    </w:p>
    <w:p w14:paraId="4EB5AFA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reakcie v mieste podania injekcie (vrátane bolesti, opuchu, začervenania alebo svrbenia); </w:t>
      </w:r>
    </w:p>
    <w:p w14:paraId="2B21ADC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dýchacej sústavy (vrátane prechladnutia, </w:t>
      </w:r>
      <w:r w:rsidR="00376317" w:rsidRPr="00CB3C70">
        <w:rPr>
          <w:color w:val="000000" w:themeColor="text1"/>
        </w:rPr>
        <w:t>zvýšenej tvorby hlienu v nose,</w:t>
      </w:r>
      <w:r w:rsidRPr="00CB3C70">
        <w:rPr>
          <w:color w:val="000000" w:themeColor="text1"/>
        </w:rPr>
        <w:t xml:space="preserve"> infekcie prinosových dutín, zápalu pľúc); </w:t>
      </w:r>
    </w:p>
    <w:p w14:paraId="4613B58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hlavy; </w:t>
      </w:r>
    </w:p>
    <w:p w14:paraId="7D27016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brucha; </w:t>
      </w:r>
    </w:p>
    <w:p w14:paraId="5C6CFF8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nevoľnosť a vracanie; </w:t>
      </w:r>
    </w:p>
    <w:p w14:paraId="5C94438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vyrážka; </w:t>
      </w:r>
    </w:p>
    <w:p w14:paraId="3EF039B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svalov alebo kĺbov. </w:t>
      </w:r>
    </w:p>
    <w:p w14:paraId="20E2CB84" w14:textId="77777777" w:rsidR="00C46587" w:rsidRPr="00CB3C70" w:rsidRDefault="00C46587" w:rsidP="00982118">
      <w:pPr>
        <w:ind w:left="562"/>
        <w:rPr>
          <w:color w:val="000000" w:themeColor="text1"/>
        </w:rPr>
      </w:pPr>
    </w:p>
    <w:p w14:paraId="37A65CF9" w14:textId="77777777" w:rsidR="00C46587" w:rsidRPr="00CB3C70" w:rsidRDefault="00C46587" w:rsidP="00982118">
      <w:pPr>
        <w:rPr>
          <w:color w:val="000000" w:themeColor="text1"/>
        </w:rPr>
      </w:pPr>
      <w:r w:rsidRPr="00CB3C70">
        <w:rPr>
          <w:b/>
          <w:color w:val="000000" w:themeColor="text1"/>
        </w:rPr>
        <w:t>Časté</w:t>
      </w:r>
      <w:r w:rsidRPr="00CB3C70">
        <w:rPr>
          <w:color w:val="000000" w:themeColor="text1"/>
        </w:rPr>
        <w:t xml:space="preserve"> (môžu postihovať až 1 z 10 osôb)</w:t>
      </w:r>
    </w:p>
    <w:p w14:paraId="04498404" w14:textId="77777777" w:rsidR="00C46587" w:rsidRPr="00CB3C70" w:rsidRDefault="00C46587" w:rsidP="00982118">
      <w:pPr>
        <w:rPr>
          <w:color w:val="000000" w:themeColor="text1"/>
        </w:rPr>
      </w:pPr>
    </w:p>
    <w:p w14:paraId="135A52D7" w14:textId="77777777" w:rsidR="00C46587" w:rsidRPr="00CB3C70" w:rsidRDefault="000D75B1" w:rsidP="00982118">
      <w:pPr>
        <w:numPr>
          <w:ilvl w:val="0"/>
          <w:numId w:val="7"/>
        </w:numPr>
        <w:ind w:left="562" w:hanging="562"/>
        <w:rPr>
          <w:color w:val="000000" w:themeColor="text1"/>
        </w:rPr>
      </w:pPr>
      <w:r w:rsidRPr="00CB3C70">
        <w:rPr>
          <w:color w:val="000000" w:themeColor="text1"/>
        </w:rPr>
        <w:t xml:space="preserve">závažné infekcie (vrátane otravy krvi a chrípky); </w:t>
      </w:r>
    </w:p>
    <w:p w14:paraId="0B28BD3A" w14:textId="77777777" w:rsidR="00BC4E87" w:rsidRPr="00CB3C70" w:rsidRDefault="00BC4E87" w:rsidP="00982118">
      <w:pPr>
        <w:numPr>
          <w:ilvl w:val="0"/>
          <w:numId w:val="7"/>
        </w:numPr>
        <w:ind w:left="562" w:hanging="562"/>
        <w:rPr>
          <w:color w:val="000000" w:themeColor="text1"/>
        </w:rPr>
      </w:pPr>
      <w:r w:rsidRPr="00CB3C70">
        <w:rPr>
          <w:color w:val="000000" w:themeColor="text1"/>
        </w:rPr>
        <w:t>črevné infekcie (vrátane gastroenteritídy);</w:t>
      </w:r>
    </w:p>
    <w:p w14:paraId="34F0199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kožné infekcie (vrátane celulitídy a pásového oparu); </w:t>
      </w:r>
    </w:p>
    <w:p w14:paraId="7A1350B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ucha; </w:t>
      </w:r>
    </w:p>
    <w:p w14:paraId="520C2431" w14:textId="77777777" w:rsidR="00C46587" w:rsidRPr="00CB3C70" w:rsidRDefault="00766ABD" w:rsidP="00982118">
      <w:pPr>
        <w:numPr>
          <w:ilvl w:val="0"/>
          <w:numId w:val="7"/>
        </w:numPr>
        <w:ind w:left="562" w:hanging="562"/>
        <w:rPr>
          <w:color w:val="000000" w:themeColor="text1"/>
        </w:rPr>
      </w:pPr>
      <w:r w:rsidRPr="00CB3C70">
        <w:rPr>
          <w:color w:val="000000" w:themeColor="text1"/>
        </w:rPr>
        <w:t xml:space="preserve">infekcie úst (vrátane infekcie zubov a oparu na perách); </w:t>
      </w:r>
    </w:p>
    <w:p w14:paraId="36D5502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reprodukčného systému; </w:t>
      </w:r>
    </w:p>
    <w:p w14:paraId="306FE42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močového ústrojenstva; </w:t>
      </w:r>
    </w:p>
    <w:p w14:paraId="4F90375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mykotické infekcie; </w:t>
      </w:r>
    </w:p>
    <w:p w14:paraId="6AA7943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kĺbov; </w:t>
      </w:r>
    </w:p>
    <w:p w14:paraId="39ECED4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nezhubné nádory; </w:t>
      </w:r>
    </w:p>
    <w:p w14:paraId="515674B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rakovina kože; </w:t>
      </w:r>
    </w:p>
    <w:p w14:paraId="7CC92AE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alergické reakcie (vrátane sezónnej alergie); </w:t>
      </w:r>
    </w:p>
    <w:p w14:paraId="4C7F111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dehydratácia; </w:t>
      </w:r>
    </w:p>
    <w:p w14:paraId="41BF9C4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výkyvy nálady (vrátane depresie); </w:t>
      </w:r>
    </w:p>
    <w:p w14:paraId="6EDA884F" w14:textId="77777777" w:rsidR="00C46587" w:rsidRPr="00CB3C70" w:rsidRDefault="00C46587" w:rsidP="00982118">
      <w:pPr>
        <w:numPr>
          <w:ilvl w:val="0"/>
          <w:numId w:val="7"/>
        </w:numPr>
        <w:ind w:left="562" w:hanging="562"/>
        <w:rPr>
          <w:color w:val="000000" w:themeColor="text1"/>
        </w:rPr>
      </w:pPr>
      <w:r w:rsidRPr="00CB3C70">
        <w:rPr>
          <w:color w:val="000000" w:themeColor="text1"/>
        </w:rPr>
        <w:lastRenderedPageBreak/>
        <w:t xml:space="preserve">úzkosť; </w:t>
      </w:r>
    </w:p>
    <w:p w14:paraId="50AC33F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poruchy spánku; </w:t>
      </w:r>
    </w:p>
    <w:p w14:paraId="7952488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poruchy zmyslového vnímania, ako sú tŕpnutie, pichanie alebo znížená citlivosť; </w:t>
      </w:r>
    </w:p>
    <w:p w14:paraId="64B5F71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migréna; </w:t>
      </w:r>
    </w:p>
    <w:p w14:paraId="33D49A66" w14:textId="77777777" w:rsidR="00C46587" w:rsidRPr="00CB3C70" w:rsidRDefault="00766ABD" w:rsidP="00982118">
      <w:pPr>
        <w:numPr>
          <w:ilvl w:val="0"/>
          <w:numId w:val="7"/>
        </w:numPr>
        <w:ind w:left="562" w:hanging="562"/>
        <w:rPr>
          <w:color w:val="000000" w:themeColor="text1"/>
        </w:rPr>
      </w:pPr>
      <w:r w:rsidRPr="00CB3C70">
        <w:rPr>
          <w:color w:val="000000" w:themeColor="text1"/>
        </w:rPr>
        <w:t xml:space="preserve">príznaky stlačenia nervového koreňa (vrátane bolesti krížov a nôh); </w:t>
      </w:r>
    </w:p>
    <w:p w14:paraId="7E34169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poruchy zraku; </w:t>
      </w:r>
    </w:p>
    <w:p w14:paraId="2F5483E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oka; </w:t>
      </w:r>
    </w:p>
    <w:p w14:paraId="5854893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očného viečka a opuch oka; </w:t>
      </w:r>
    </w:p>
    <w:p w14:paraId="3E21A09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závrat (pocit točenia miestnosti); </w:t>
      </w:r>
    </w:p>
    <w:p w14:paraId="2B1B440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pocit rýchleho tlkotu srdca; </w:t>
      </w:r>
    </w:p>
    <w:p w14:paraId="500DCC0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vysoký krvný tlak; </w:t>
      </w:r>
    </w:p>
    <w:p w14:paraId="3C5A3D8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návaly horúčavy; </w:t>
      </w:r>
    </w:p>
    <w:p w14:paraId="6CF75B5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hematóm (tuhý opuch so zrazenou krvou); </w:t>
      </w:r>
    </w:p>
    <w:p w14:paraId="687785F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kašeľ; </w:t>
      </w:r>
    </w:p>
    <w:p w14:paraId="4C5A8C6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astma; </w:t>
      </w:r>
    </w:p>
    <w:p w14:paraId="48CA009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dýchavičnosť; </w:t>
      </w:r>
    </w:p>
    <w:p w14:paraId="0884CC1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krvácanie do tráviaceho traktu; </w:t>
      </w:r>
    </w:p>
    <w:p w14:paraId="69973DA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porucha trávenia (zlé trávenie, plynatosť, pálenie záhy); </w:t>
      </w:r>
    </w:p>
    <w:p w14:paraId="6A25876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refluxná choroba (ochorenie spojené so spätným tokom kyslého žalúdkového obsahu); </w:t>
      </w:r>
    </w:p>
    <w:p w14:paraId="3CC7B8A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Sjögrenov syndróm (vrátane suchých očí a úst); </w:t>
      </w:r>
    </w:p>
    <w:p w14:paraId="5502E64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svrbenie; </w:t>
      </w:r>
    </w:p>
    <w:p w14:paraId="6B484FC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svrbivá vyrážka; </w:t>
      </w:r>
    </w:p>
    <w:p w14:paraId="5029BBB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tvorba modrín; </w:t>
      </w:r>
    </w:p>
    <w:p w14:paraId="6C144D4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kože (napr. ekzém); </w:t>
      </w:r>
    </w:p>
    <w:p w14:paraId="61E4794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lámanie nechtov na rukách a nohách; </w:t>
      </w:r>
    </w:p>
    <w:p w14:paraId="150E4BE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potenie; </w:t>
      </w:r>
    </w:p>
    <w:p w14:paraId="60838B7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vypadávanie vlasov; </w:t>
      </w:r>
    </w:p>
    <w:p w14:paraId="318AB2F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vznik alebo zhoršenie psoriázy; </w:t>
      </w:r>
    </w:p>
    <w:p w14:paraId="310194C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svalové kŕče; </w:t>
      </w:r>
    </w:p>
    <w:p w14:paraId="24B5CD0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krv v moči; </w:t>
      </w:r>
    </w:p>
    <w:p w14:paraId="6D87F9A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ťažkosti s obličkami; </w:t>
      </w:r>
    </w:p>
    <w:p w14:paraId="148199F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bolesť na hrudníku; </w:t>
      </w:r>
    </w:p>
    <w:p w14:paraId="4AFD77C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edém (hromadenie tekutiny v tele, ktoré vedie k opuchu postihnutého tkaniva); </w:t>
      </w:r>
    </w:p>
    <w:p w14:paraId="78E899E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horúčka; </w:t>
      </w:r>
    </w:p>
    <w:p w14:paraId="0E643A5D"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zníženie počtu krvných doštičiek, ktoré zvyšuje riziko krvácania alebo tvorby modrín; </w:t>
      </w:r>
    </w:p>
    <w:p w14:paraId="361FAB5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zhoršené hojenie. </w:t>
      </w:r>
    </w:p>
    <w:p w14:paraId="77FE2E14" w14:textId="77777777" w:rsidR="00C46587" w:rsidRPr="00CB3C70" w:rsidRDefault="00C46587" w:rsidP="00982118">
      <w:pPr>
        <w:rPr>
          <w:color w:val="000000" w:themeColor="text1"/>
        </w:rPr>
      </w:pPr>
    </w:p>
    <w:p w14:paraId="6D3ABBE9" w14:textId="77777777" w:rsidR="00C46587" w:rsidRPr="00CB3C70" w:rsidRDefault="00C46587" w:rsidP="00982118">
      <w:pPr>
        <w:keepNext/>
        <w:rPr>
          <w:color w:val="000000" w:themeColor="text1"/>
        </w:rPr>
      </w:pPr>
      <w:r w:rsidRPr="00CB3C70">
        <w:rPr>
          <w:b/>
          <w:color w:val="000000" w:themeColor="text1"/>
        </w:rPr>
        <w:t>Menej časté</w:t>
      </w:r>
      <w:r w:rsidRPr="00CB3C70">
        <w:rPr>
          <w:color w:val="000000" w:themeColor="text1"/>
        </w:rPr>
        <w:t xml:space="preserve"> (môžu postihovať až 1 zo 100 ľudí)</w:t>
      </w:r>
    </w:p>
    <w:p w14:paraId="0147C339" w14:textId="77777777" w:rsidR="00C46587" w:rsidRPr="00CB3C70" w:rsidRDefault="00C46587" w:rsidP="00982118">
      <w:pPr>
        <w:rPr>
          <w:color w:val="000000" w:themeColor="text1"/>
        </w:rPr>
      </w:pPr>
    </w:p>
    <w:p w14:paraId="391912A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oportúnne (nezvyčajné) infekcie (zahŕňajúce tuberkulózu a ďalšie infekcie, ktoré sa vyskytujú v prípade zníženej odolnosti proti chorobám); </w:t>
      </w:r>
    </w:p>
    <w:p w14:paraId="11ECC22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neurologické infekcie (vrátane vírusovej meningitídy); </w:t>
      </w:r>
    </w:p>
    <w:p w14:paraId="42E0DCF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infekcie oka; </w:t>
      </w:r>
    </w:p>
    <w:p w14:paraId="478982D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bakteriálne infekcie; </w:t>
      </w:r>
    </w:p>
    <w:p w14:paraId="016D31C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diverkulitída (zápal a infekcia hrubého čreva); </w:t>
      </w:r>
    </w:p>
    <w:p w14:paraId="551C21B8"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rakovina vrátane rakoviny, ktorá postihuje lymfatický systém (lymfóm), a melanómu (typ rakoviny kože); </w:t>
      </w:r>
    </w:p>
    <w:p w14:paraId="33467C0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imunitné poruchy, ktoré môžu postihovať pľúca, kožu a lymfatické uzliny (najčastejšie sa prejavujú ako sarkoidóza); </w:t>
      </w:r>
    </w:p>
    <w:p w14:paraId="32117C07" w14:textId="50CA5701" w:rsidR="00C46587" w:rsidRPr="00CB3C70" w:rsidRDefault="00C46587" w:rsidP="00982118">
      <w:pPr>
        <w:numPr>
          <w:ilvl w:val="0"/>
          <w:numId w:val="7"/>
        </w:numPr>
        <w:ind w:left="562" w:hanging="562"/>
        <w:rPr>
          <w:color w:val="000000" w:themeColor="text1"/>
        </w:rPr>
      </w:pPr>
      <w:r w:rsidRPr="00CB3C70">
        <w:rPr>
          <w:color w:val="000000" w:themeColor="text1"/>
        </w:rPr>
        <w:t>vaskulitída (zápal krvných ciev);</w:t>
      </w:r>
    </w:p>
    <w:p w14:paraId="63CFDDB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tremor (trasenie); </w:t>
      </w:r>
    </w:p>
    <w:p w14:paraId="38790EF8" w14:textId="7D789F18" w:rsidR="00C46587" w:rsidRPr="00CB3C70" w:rsidRDefault="00C46587" w:rsidP="00982118">
      <w:pPr>
        <w:numPr>
          <w:ilvl w:val="0"/>
          <w:numId w:val="7"/>
        </w:numPr>
        <w:ind w:left="562" w:hanging="562"/>
        <w:rPr>
          <w:color w:val="000000" w:themeColor="text1"/>
        </w:rPr>
      </w:pPr>
      <w:r w:rsidRPr="00CB3C70">
        <w:rPr>
          <w:color w:val="000000" w:themeColor="text1"/>
        </w:rPr>
        <w:t>neuropatia (poškodenie nervov);</w:t>
      </w:r>
    </w:p>
    <w:p w14:paraId="17400C00" w14:textId="77777777" w:rsidR="00EC6EEB" w:rsidRPr="00CB3C70" w:rsidRDefault="00C46587" w:rsidP="00982118">
      <w:pPr>
        <w:numPr>
          <w:ilvl w:val="0"/>
          <w:numId w:val="7"/>
        </w:numPr>
        <w:ind w:left="562" w:hanging="562"/>
        <w:rPr>
          <w:color w:val="000000" w:themeColor="text1"/>
        </w:rPr>
      </w:pPr>
      <w:r w:rsidRPr="00CB3C70">
        <w:rPr>
          <w:color w:val="000000" w:themeColor="text1"/>
        </w:rPr>
        <w:t>mozgová príhoda;</w:t>
      </w:r>
    </w:p>
    <w:p w14:paraId="0F190F8E" w14:textId="77777777" w:rsidR="00C46587" w:rsidRPr="00CB3C70" w:rsidRDefault="00EC6EEB" w:rsidP="00982118">
      <w:pPr>
        <w:numPr>
          <w:ilvl w:val="0"/>
          <w:numId w:val="7"/>
        </w:numPr>
        <w:ind w:left="562" w:hanging="562"/>
        <w:rPr>
          <w:color w:val="000000" w:themeColor="text1"/>
        </w:rPr>
      </w:pPr>
      <w:r w:rsidRPr="00CB3C70">
        <w:rPr>
          <w:color w:val="000000" w:themeColor="text1"/>
        </w:rPr>
        <w:t xml:space="preserve">dvojité videnie; </w:t>
      </w:r>
    </w:p>
    <w:p w14:paraId="4F766CDD" w14:textId="77777777" w:rsidR="00C46587" w:rsidRPr="00CB3C70" w:rsidRDefault="00C46587" w:rsidP="00982118">
      <w:pPr>
        <w:numPr>
          <w:ilvl w:val="0"/>
          <w:numId w:val="7"/>
        </w:numPr>
        <w:ind w:left="562" w:hanging="562"/>
        <w:rPr>
          <w:color w:val="000000" w:themeColor="text1"/>
        </w:rPr>
      </w:pPr>
      <w:r w:rsidRPr="00CB3C70">
        <w:rPr>
          <w:color w:val="000000" w:themeColor="text1"/>
        </w:rPr>
        <w:lastRenderedPageBreak/>
        <w:t xml:space="preserve">strata sluchu, hučanie v ušiach; </w:t>
      </w:r>
    </w:p>
    <w:p w14:paraId="0D3B2F8F" w14:textId="177C64D7" w:rsidR="00C46587" w:rsidRPr="00CB3C70" w:rsidRDefault="00C46587" w:rsidP="00982118">
      <w:pPr>
        <w:numPr>
          <w:ilvl w:val="0"/>
          <w:numId w:val="7"/>
        </w:numPr>
        <w:ind w:left="562" w:hanging="562"/>
        <w:rPr>
          <w:color w:val="000000" w:themeColor="text1"/>
        </w:rPr>
      </w:pPr>
      <w:r w:rsidRPr="00CB3C70">
        <w:rPr>
          <w:color w:val="000000" w:themeColor="text1"/>
        </w:rPr>
        <w:t>pocit nepravidelného tlkotu srdca, ako je preskakovanie tepu;</w:t>
      </w:r>
    </w:p>
    <w:p w14:paraId="329C2930" w14:textId="1A354F2B" w:rsidR="00C46587" w:rsidRPr="00CB3C70" w:rsidRDefault="00C46587" w:rsidP="00982118">
      <w:pPr>
        <w:numPr>
          <w:ilvl w:val="0"/>
          <w:numId w:val="7"/>
        </w:numPr>
        <w:ind w:left="562" w:hanging="562"/>
        <w:rPr>
          <w:color w:val="000000" w:themeColor="text1"/>
        </w:rPr>
      </w:pPr>
      <w:r w:rsidRPr="00CB3C70">
        <w:rPr>
          <w:color w:val="000000" w:themeColor="text1"/>
        </w:rPr>
        <w:t>srdcové ťažkosti, ktoré môžu spôsobiť dýchavičnosť alebo opuchy členkov;</w:t>
      </w:r>
    </w:p>
    <w:p w14:paraId="2BE4DEAC"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infarkt myokardu; </w:t>
      </w:r>
    </w:p>
    <w:p w14:paraId="063F23DC" w14:textId="0A2AEDE8" w:rsidR="00C46587" w:rsidRPr="00CB3C70" w:rsidRDefault="00C46587" w:rsidP="00982118">
      <w:pPr>
        <w:numPr>
          <w:ilvl w:val="0"/>
          <w:numId w:val="7"/>
        </w:numPr>
        <w:ind w:left="562" w:hanging="562"/>
        <w:rPr>
          <w:color w:val="000000" w:themeColor="text1"/>
        </w:rPr>
      </w:pPr>
      <w:r w:rsidRPr="00CB3C70">
        <w:rPr>
          <w:color w:val="000000" w:themeColor="text1"/>
        </w:rPr>
        <w:t>vydutina v stene hlavnej tepny, zápal a krvné zrazeniny v žilách, blokáda krvných ciev;</w:t>
      </w:r>
    </w:p>
    <w:p w14:paraId="3F4F6B50" w14:textId="2BF5831F" w:rsidR="00C46587" w:rsidRPr="00CB3C70" w:rsidRDefault="00C46587" w:rsidP="00982118">
      <w:pPr>
        <w:numPr>
          <w:ilvl w:val="0"/>
          <w:numId w:val="7"/>
        </w:numPr>
        <w:ind w:left="562" w:hanging="562"/>
        <w:rPr>
          <w:color w:val="000000" w:themeColor="text1"/>
        </w:rPr>
      </w:pPr>
      <w:r w:rsidRPr="00CB3C70">
        <w:rPr>
          <w:color w:val="000000" w:themeColor="text1"/>
        </w:rPr>
        <w:t>ochorenia pľúc, spôsobujúce dýchavičnosť (vrátane zápalu);</w:t>
      </w:r>
    </w:p>
    <w:p w14:paraId="64D4C556" w14:textId="04B40BB1" w:rsidR="00C46587" w:rsidRPr="00CB3C70" w:rsidRDefault="00C46587" w:rsidP="00982118">
      <w:pPr>
        <w:numPr>
          <w:ilvl w:val="0"/>
          <w:numId w:val="7"/>
        </w:numPr>
        <w:ind w:left="562" w:hanging="562"/>
        <w:rPr>
          <w:color w:val="000000" w:themeColor="text1"/>
        </w:rPr>
      </w:pPr>
      <w:r w:rsidRPr="00CB3C70">
        <w:rPr>
          <w:color w:val="000000" w:themeColor="text1"/>
        </w:rPr>
        <w:t>pľúcna embólia (upchatie tepny v pľúcach);</w:t>
      </w:r>
    </w:p>
    <w:p w14:paraId="51A355F3" w14:textId="0A312719" w:rsidR="00C46587" w:rsidRPr="00CB3C70" w:rsidRDefault="00C46587" w:rsidP="00982118">
      <w:pPr>
        <w:numPr>
          <w:ilvl w:val="0"/>
          <w:numId w:val="7"/>
        </w:numPr>
        <w:ind w:left="562" w:hanging="562"/>
        <w:rPr>
          <w:color w:val="000000" w:themeColor="text1"/>
        </w:rPr>
      </w:pPr>
      <w:r w:rsidRPr="00CB3C70">
        <w:rPr>
          <w:color w:val="000000" w:themeColor="text1"/>
        </w:rPr>
        <w:t>pleurálny výpotok (abnormálne nahromadenie tekutiny v p</w:t>
      </w:r>
      <w:r w:rsidR="00E01869" w:rsidRPr="00CB3C70">
        <w:rPr>
          <w:color w:val="000000" w:themeColor="text1"/>
        </w:rPr>
        <w:t>ohrudnicovej</w:t>
      </w:r>
      <w:r w:rsidRPr="00CB3C70">
        <w:rPr>
          <w:color w:val="000000" w:themeColor="text1"/>
        </w:rPr>
        <w:t xml:space="preserve"> dutine);</w:t>
      </w:r>
    </w:p>
    <w:p w14:paraId="02251FBA" w14:textId="1AB59A7D" w:rsidR="00C46587" w:rsidRPr="00CB3C70" w:rsidRDefault="00C46587" w:rsidP="00982118">
      <w:pPr>
        <w:numPr>
          <w:ilvl w:val="0"/>
          <w:numId w:val="7"/>
        </w:numPr>
        <w:ind w:left="562" w:hanging="562"/>
        <w:rPr>
          <w:color w:val="000000" w:themeColor="text1"/>
        </w:rPr>
      </w:pPr>
      <w:r w:rsidRPr="00CB3C70">
        <w:rPr>
          <w:color w:val="000000" w:themeColor="text1"/>
        </w:rPr>
        <w:t>zápal pankreasu, spôsobujúci ťažkú bolesť brucha a chrbta;</w:t>
      </w:r>
    </w:p>
    <w:p w14:paraId="653ECAE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ťažkosti s prehĺtaním; </w:t>
      </w:r>
    </w:p>
    <w:p w14:paraId="34FA0F4E"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edém tváre (opuch tváre); </w:t>
      </w:r>
    </w:p>
    <w:p w14:paraId="7829ED9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zápal žlčníka, žlčníkové kamene; </w:t>
      </w:r>
    </w:p>
    <w:p w14:paraId="7B8C93EA" w14:textId="43F46DEC" w:rsidR="00C46587" w:rsidRPr="00CB3C70" w:rsidRDefault="00C46587" w:rsidP="00982118">
      <w:pPr>
        <w:numPr>
          <w:ilvl w:val="0"/>
          <w:numId w:val="7"/>
        </w:numPr>
        <w:ind w:left="562" w:hanging="562"/>
        <w:rPr>
          <w:color w:val="000000" w:themeColor="text1"/>
        </w:rPr>
      </w:pPr>
      <w:r w:rsidRPr="00CB3C70">
        <w:rPr>
          <w:color w:val="000000" w:themeColor="text1"/>
        </w:rPr>
        <w:t>stukovatená pečeň (hromadenie tuku v pečeňových bunkách);</w:t>
      </w:r>
    </w:p>
    <w:p w14:paraId="5B138519"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nočné potenie; </w:t>
      </w:r>
    </w:p>
    <w:p w14:paraId="16E5EB1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jazvy; </w:t>
      </w:r>
    </w:p>
    <w:p w14:paraId="0D79D257"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abnormálne narušenie svalov; </w:t>
      </w:r>
    </w:p>
    <w:p w14:paraId="1587116D" w14:textId="1329DFA3" w:rsidR="00C46587" w:rsidRPr="00CB3C70" w:rsidRDefault="00C46587" w:rsidP="00982118">
      <w:pPr>
        <w:numPr>
          <w:ilvl w:val="0"/>
          <w:numId w:val="7"/>
        </w:numPr>
        <w:ind w:left="562" w:hanging="562"/>
        <w:rPr>
          <w:color w:val="000000" w:themeColor="text1"/>
        </w:rPr>
      </w:pPr>
      <w:r w:rsidRPr="00CB3C70">
        <w:rPr>
          <w:color w:val="000000" w:themeColor="text1"/>
        </w:rPr>
        <w:t>systémový lupus erythematosus (imunitná porucha zahŕňajúca zápal kože, srdca, pľúc, kĺbov a</w:t>
      </w:r>
      <w:r w:rsidR="004E4244">
        <w:rPr>
          <w:color w:val="000000" w:themeColor="text1"/>
        </w:rPr>
        <w:t> </w:t>
      </w:r>
      <w:r w:rsidRPr="00CB3C70">
        <w:rPr>
          <w:color w:val="000000" w:themeColor="text1"/>
        </w:rPr>
        <w:t xml:space="preserve">ďalších orgánových systémov); </w:t>
      </w:r>
    </w:p>
    <w:p w14:paraId="79B43073" w14:textId="48752F14" w:rsidR="00C46587" w:rsidRPr="00CB3C70" w:rsidRDefault="00C46587" w:rsidP="00982118">
      <w:pPr>
        <w:numPr>
          <w:ilvl w:val="0"/>
          <w:numId w:val="7"/>
        </w:numPr>
        <w:ind w:left="562" w:hanging="562"/>
        <w:rPr>
          <w:color w:val="000000" w:themeColor="text1"/>
        </w:rPr>
      </w:pPr>
      <w:r w:rsidRPr="00CB3C70">
        <w:rPr>
          <w:color w:val="000000" w:themeColor="text1"/>
        </w:rPr>
        <w:t>prerušovaný spánok;</w:t>
      </w:r>
    </w:p>
    <w:p w14:paraId="10B3B247" w14:textId="529BFB50" w:rsidR="00C46587" w:rsidRPr="00CB3C70" w:rsidRDefault="00C46587" w:rsidP="00982118">
      <w:pPr>
        <w:numPr>
          <w:ilvl w:val="0"/>
          <w:numId w:val="7"/>
        </w:numPr>
        <w:ind w:left="562" w:hanging="562"/>
        <w:rPr>
          <w:color w:val="000000" w:themeColor="text1"/>
        </w:rPr>
      </w:pPr>
      <w:r w:rsidRPr="00CB3C70">
        <w:rPr>
          <w:color w:val="000000" w:themeColor="text1"/>
        </w:rPr>
        <w:t>impotencia;</w:t>
      </w:r>
    </w:p>
    <w:p w14:paraId="58CB0311" w14:textId="45051F3A" w:rsidR="00C46587" w:rsidRPr="00CB3C70" w:rsidRDefault="00C46587" w:rsidP="00982118">
      <w:pPr>
        <w:numPr>
          <w:ilvl w:val="0"/>
          <w:numId w:val="7"/>
        </w:numPr>
        <w:ind w:left="562" w:hanging="562"/>
        <w:rPr>
          <w:color w:val="000000" w:themeColor="text1"/>
        </w:rPr>
      </w:pPr>
      <w:r w:rsidRPr="00CB3C70">
        <w:rPr>
          <w:color w:val="000000" w:themeColor="text1"/>
        </w:rPr>
        <w:t>zápaly.</w:t>
      </w:r>
    </w:p>
    <w:p w14:paraId="7F4182A2" w14:textId="77777777" w:rsidR="00C46587" w:rsidRPr="00CB3C70" w:rsidRDefault="00C46587" w:rsidP="00982118">
      <w:pPr>
        <w:rPr>
          <w:color w:val="000000" w:themeColor="text1"/>
        </w:rPr>
      </w:pPr>
    </w:p>
    <w:p w14:paraId="0F3D6A6E" w14:textId="77777777" w:rsidR="00C46587" w:rsidRPr="00CB3C70" w:rsidRDefault="00C46587" w:rsidP="00800BA5">
      <w:pPr>
        <w:keepNext/>
        <w:rPr>
          <w:color w:val="000000" w:themeColor="text1"/>
        </w:rPr>
      </w:pPr>
      <w:r w:rsidRPr="00CB3C70">
        <w:rPr>
          <w:b/>
          <w:color w:val="000000" w:themeColor="text1"/>
        </w:rPr>
        <w:t>Zriedkavé</w:t>
      </w:r>
      <w:r w:rsidRPr="00CB3C70">
        <w:rPr>
          <w:color w:val="000000" w:themeColor="text1"/>
        </w:rPr>
        <w:t xml:space="preserve"> (môžu postihovať až 1 z 1 000 ľudí)</w:t>
      </w:r>
    </w:p>
    <w:p w14:paraId="4228AEE4" w14:textId="77777777" w:rsidR="00C46587" w:rsidRPr="00CB3C70" w:rsidRDefault="00C46587" w:rsidP="00800BA5">
      <w:pPr>
        <w:keepNext/>
        <w:rPr>
          <w:color w:val="000000" w:themeColor="text1"/>
        </w:rPr>
      </w:pPr>
    </w:p>
    <w:p w14:paraId="2DCA2BC2" w14:textId="708BD4E0" w:rsidR="00C46587" w:rsidRPr="00CB3C70" w:rsidRDefault="00983A74" w:rsidP="00800BA5">
      <w:pPr>
        <w:keepNext/>
        <w:numPr>
          <w:ilvl w:val="0"/>
          <w:numId w:val="7"/>
        </w:numPr>
        <w:ind w:left="562" w:hanging="562"/>
        <w:rPr>
          <w:color w:val="000000" w:themeColor="text1"/>
        </w:rPr>
      </w:pPr>
      <w:r w:rsidRPr="00CB3C70">
        <w:rPr>
          <w:color w:val="000000" w:themeColor="text1"/>
        </w:rPr>
        <w:t>leukémia (nádorové ochorenie postihujúce krv a kostnú dreň);</w:t>
      </w:r>
    </w:p>
    <w:p w14:paraId="3FFD7D87" w14:textId="3F72894A" w:rsidR="00C46587" w:rsidRPr="00CB3C70" w:rsidRDefault="00143CBB" w:rsidP="00982118">
      <w:pPr>
        <w:numPr>
          <w:ilvl w:val="0"/>
          <w:numId w:val="7"/>
        </w:numPr>
        <w:ind w:left="562" w:hanging="562"/>
        <w:rPr>
          <w:color w:val="000000" w:themeColor="text1"/>
        </w:rPr>
      </w:pPr>
      <w:r w:rsidRPr="00CB3C70">
        <w:rPr>
          <w:color w:val="000000" w:themeColor="text1"/>
        </w:rPr>
        <w:t>ťažká alergická reakcia so šokom;</w:t>
      </w:r>
    </w:p>
    <w:p w14:paraId="7AC58BE4" w14:textId="2809B5B9" w:rsidR="00C46587" w:rsidRPr="00CB3C70" w:rsidRDefault="00C46587" w:rsidP="00982118">
      <w:pPr>
        <w:numPr>
          <w:ilvl w:val="0"/>
          <w:numId w:val="7"/>
        </w:numPr>
        <w:ind w:left="562" w:hanging="562"/>
        <w:rPr>
          <w:color w:val="000000" w:themeColor="text1"/>
        </w:rPr>
      </w:pPr>
      <w:r w:rsidRPr="00CB3C70">
        <w:rPr>
          <w:color w:val="000000" w:themeColor="text1"/>
        </w:rPr>
        <w:t>skleróza multiplex;</w:t>
      </w:r>
    </w:p>
    <w:p w14:paraId="0794A098" w14:textId="178D4BE2" w:rsidR="00C46587" w:rsidRPr="00CB3C70" w:rsidRDefault="00C46587" w:rsidP="00982118">
      <w:pPr>
        <w:numPr>
          <w:ilvl w:val="0"/>
          <w:numId w:val="7"/>
        </w:numPr>
        <w:ind w:left="562" w:hanging="562"/>
        <w:rPr>
          <w:color w:val="000000" w:themeColor="text1"/>
        </w:rPr>
      </w:pPr>
      <w:r w:rsidRPr="00CB3C70">
        <w:rPr>
          <w:color w:val="000000" w:themeColor="text1"/>
        </w:rPr>
        <w:t>nervové poruchy (ako sú zápal očného nervu do oka a Guillainov</w:t>
      </w:r>
      <w:r w:rsidRPr="00CB3C70">
        <w:rPr>
          <w:color w:val="000000" w:themeColor="text1"/>
        </w:rPr>
        <w:noBreakHyphen/>
        <w:t>Barrého syndróm, čo je stav ktorý môže spôsobiť svalovú slabosť, abnormálne pocity, brnenie v rukách a hornej časti tela);</w:t>
      </w:r>
    </w:p>
    <w:p w14:paraId="6BE196F2" w14:textId="22A4D021" w:rsidR="00C46587" w:rsidRPr="00CB3C70" w:rsidRDefault="00C46587" w:rsidP="00982118">
      <w:pPr>
        <w:numPr>
          <w:ilvl w:val="0"/>
          <w:numId w:val="7"/>
        </w:numPr>
        <w:ind w:left="562" w:hanging="562"/>
        <w:rPr>
          <w:color w:val="000000" w:themeColor="text1"/>
        </w:rPr>
      </w:pPr>
      <w:r w:rsidRPr="00CB3C70">
        <w:rPr>
          <w:color w:val="000000" w:themeColor="text1"/>
        </w:rPr>
        <w:t>zastavenie činnosti srdca;</w:t>
      </w:r>
    </w:p>
    <w:p w14:paraId="4868B6CD" w14:textId="27D15037" w:rsidR="00C46587" w:rsidRPr="00CB3C70" w:rsidRDefault="00C46587" w:rsidP="00982118">
      <w:pPr>
        <w:numPr>
          <w:ilvl w:val="0"/>
          <w:numId w:val="7"/>
        </w:numPr>
        <w:ind w:left="562" w:hanging="562"/>
        <w:rPr>
          <w:color w:val="000000" w:themeColor="text1"/>
        </w:rPr>
      </w:pPr>
      <w:r w:rsidRPr="00CB3C70">
        <w:rPr>
          <w:color w:val="000000" w:themeColor="text1"/>
        </w:rPr>
        <w:t>pľúcna fibróza (zjazvenie pľúc);</w:t>
      </w:r>
    </w:p>
    <w:p w14:paraId="7439BE18" w14:textId="23FF19BC" w:rsidR="00C46587" w:rsidRPr="00CB3C70" w:rsidRDefault="00C46587" w:rsidP="00982118">
      <w:pPr>
        <w:numPr>
          <w:ilvl w:val="0"/>
          <w:numId w:val="7"/>
        </w:numPr>
        <w:ind w:left="562" w:hanging="562"/>
        <w:rPr>
          <w:color w:val="000000" w:themeColor="text1"/>
        </w:rPr>
      </w:pPr>
      <w:r w:rsidRPr="00CB3C70">
        <w:rPr>
          <w:color w:val="000000" w:themeColor="text1"/>
        </w:rPr>
        <w:t>perforácia tenkého čreva (prederavenie steny čreva);</w:t>
      </w:r>
    </w:p>
    <w:p w14:paraId="663EA6F0" w14:textId="0C8B0D47" w:rsidR="00C46587" w:rsidRPr="00CB3C70" w:rsidRDefault="00C46587" w:rsidP="00982118">
      <w:pPr>
        <w:numPr>
          <w:ilvl w:val="0"/>
          <w:numId w:val="7"/>
        </w:numPr>
        <w:ind w:left="562" w:hanging="562"/>
        <w:rPr>
          <w:color w:val="000000" w:themeColor="text1"/>
        </w:rPr>
      </w:pPr>
      <w:r w:rsidRPr="00CB3C70">
        <w:rPr>
          <w:color w:val="000000" w:themeColor="text1"/>
        </w:rPr>
        <w:t>hepatitída (zápal pečene);</w:t>
      </w:r>
    </w:p>
    <w:p w14:paraId="0C9727B9" w14:textId="4D891750" w:rsidR="00C46587" w:rsidRPr="00CB3C70" w:rsidRDefault="00C46587" w:rsidP="00982118">
      <w:pPr>
        <w:numPr>
          <w:ilvl w:val="0"/>
          <w:numId w:val="7"/>
        </w:numPr>
        <w:ind w:left="562" w:hanging="562"/>
        <w:rPr>
          <w:color w:val="000000" w:themeColor="text1"/>
        </w:rPr>
      </w:pPr>
      <w:r w:rsidRPr="00CB3C70">
        <w:rPr>
          <w:color w:val="000000" w:themeColor="text1"/>
        </w:rPr>
        <w:t>reaktivácia infekcie hepatitídy B;</w:t>
      </w:r>
    </w:p>
    <w:p w14:paraId="1DDB9237" w14:textId="1F502C95" w:rsidR="00C46587" w:rsidRPr="00CB3C70" w:rsidRDefault="00C46587" w:rsidP="00982118">
      <w:pPr>
        <w:numPr>
          <w:ilvl w:val="0"/>
          <w:numId w:val="7"/>
        </w:numPr>
        <w:ind w:left="562" w:hanging="562"/>
        <w:rPr>
          <w:color w:val="000000" w:themeColor="text1"/>
        </w:rPr>
      </w:pPr>
      <w:r w:rsidRPr="00CB3C70">
        <w:rPr>
          <w:color w:val="000000" w:themeColor="text1"/>
        </w:rPr>
        <w:t>autoimunitná hepatitída (zápal pečene, spôsobený vlastným imunitným systémom tela);</w:t>
      </w:r>
    </w:p>
    <w:p w14:paraId="0B850FB1" w14:textId="61CB25C5" w:rsidR="00C46587" w:rsidRPr="00CB3C70" w:rsidRDefault="00C46587" w:rsidP="00982118">
      <w:pPr>
        <w:numPr>
          <w:ilvl w:val="0"/>
          <w:numId w:val="7"/>
        </w:numPr>
        <w:ind w:left="562" w:hanging="562"/>
        <w:rPr>
          <w:color w:val="000000" w:themeColor="text1"/>
        </w:rPr>
      </w:pPr>
      <w:r w:rsidRPr="00CB3C70">
        <w:rPr>
          <w:color w:val="000000" w:themeColor="text1"/>
        </w:rPr>
        <w:t>kožná vaskulitída (zápal krvných ciev v koži);</w:t>
      </w:r>
    </w:p>
    <w:p w14:paraId="0AB7A643" w14:textId="4974E802" w:rsidR="00C46587" w:rsidRPr="00CB3C70" w:rsidRDefault="00C46587" w:rsidP="00982118">
      <w:pPr>
        <w:numPr>
          <w:ilvl w:val="0"/>
          <w:numId w:val="7"/>
        </w:numPr>
        <w:ind w:left="562" w:hanging="562"/>
        <w:rPr>
          <w:color w:val="000000" w:themeColor="text1"/>
        </w:rPr>
      </w:pPr>
      <w:r w:rsidRPr="00CB3C70">
        <w:rPr>
          <w:color w:val="000000" w:themeColor="text1"/>
        </w:rPr>
        <w:t>Stevens</w:t>
      </w:r>
      <w:r w:rsidR="006074B5" w:rsidRPr="00CB3C70">
        <w:rPr>
          <w:color w:val="000000" w:themeColor="text1"/>
        </w:rPr>
        <w:t>ov</w:t>
      </w:r>
      <w:r w:rsidRPr="00CB3C70">
        <w:rPr>
          <w:color w:val="000000" w:themeColor="text1"/>
        </w:rPr>
        <w:noBreakHyphen/>
        <w:t>Johnsonov syndróm (život ohrozujúca reakcia s príznakmi podobnými chrípke a</w:t>
      </w:r>
      <w:r w:rsidR="006074B5" w:rsidRPr="00CB3C70">
        <w:rPr>
          <w:color w:val="000000" w:themeColor="text1"/>
        </w:rPr>
        <w:t> </w:t>
      </w:r>
      <w:r w:rsidRPr="00CB3C70">
        <w:rPr>
          <w:color w:val="000000" w:themeColor="text1"/>
        </w:rPr>
        <w:t>pľuzgierovými vyrážkami);</w:t>
      </w:r>
    </w:p>
    <w:p w14:paraId="42720B37" w14:textId="24F56EB8" w:rsidR="00C46587" w:rsidRPr="00CB3C70" w:rsidRDefault="00C46587" w:rsidP="00982118">
      <w:pPr>
        <w:numPr>
          <w:ilvl w:val="0"/>
          <w:numId w:val="7"/>
        </w:numPr>
        <w:ind w:left="562" w:hanging="562"/>
        <w:rPr>
          <w:color w:val="000000" w:themeColor="text1"/>
        </w:rPr>
      </w:pPr>
      <w:r w:rsidRPr="00CB3C70">
        <w:rPr>
          <w:color w:val="000000" w:themeColor="text1"/>
        </w:rPr>
        <w:t>edém tváre (opuch tváre) súvisiaci s alergickými reakciami;</w:t>
      </w:r>
    </w:p>
    <w:p w14:paraId="2C2523A2" w14:textId="76A54216" w:rsidR="00C46587" w:rsidRPr="00CB3C70" w:rsidRDefault="00C46587" w:rsidP="00982118">
      <w:pPr>
        <w:numPr>
          <w:ilvl w:val="0"/>
          <w:numId w:val="7"/>
        </w:numPr>
        <w:ind w:left="562" w:hanging="562"/>
        <w:rPr>
          <w:color w:val="000000" w:themeColor="text1"/>
        </w:rPr>
      </w:pPr>
      <w:r w:rsidRPr="00CB3C70">
        <w:rPr>
          <w:color w:val="000000" w:themeColor="text1"/>
        </w:rPr>
        <w:t>multiformný erytém (zápalová kožná vyrážka);</w:t>
      </w:r>
    </w:p>
    <w:p w14:paraId="27D4D1D9" w14:textId="77777777" w:rsidR="00BC4E87" w:rsidRPr="00CB3C70" w:rsidRDefault="00C46587" w:rsidP="00982118">
      <w:pPr>
        <w:numPr>
          <w:ilvl w:val="0"/>
          <w:numId w:val="7"/>
        </w:numPr>
        <w:ind w:left="562" w:hanging="562"/>
        <w:rPr>
          <w:color w:val="000000" w:themeColor="text1"/>
        </w:rPr>
      </w:pPr>
      <w:r w:rsidRPr="00CB3C70">
        <w:rPr>
          <w:color w:val="000000" w:themeColor="text1"/>
        </w:rPr>
        <w:t>syndróm</w:t>
      </w:r>
      <w:r w:rsidR="006074B5" w:rsidRPr="00CB3C70">
        <w:rPr>
          <w:color w:val="000000" w:themeColor="text1"/>
        </w:rPr>
        <w:t xml:space="preserve"> podobný lupusu</w:t>
      </w:r>
      <w:r w:rsidRPr="00CB3C70">
        <w:rPr>
          <w:color w:val="000000" w:themeColor="text1"/>
        </w:rPr>
        <w:t>;</w:t>
      </w:r>
    </w:p>
    <w:p w14:paraId="2A833D10" w14:textId="77777777" w:rsidR="000D75B1" w:rsidRPr="00CB3C70" w:rsidRDefault="00983A74" w:rsidP="00982118">
      <w:pPr>
        <w:numPr>
          <w:ilvl w:val="0"/>
          <w:numId w:val="7"/>
        </w:numPr>
        <w:ind w:left="562" w:hanging="562"/>
        <w:rPr>
          <w:color w:val="000000" w:themeColor="text1"/>
        </w:rPr>
      </w:pPr>
      <w:r w:rsidRPr="00CB3C70">
        <w:rPr>
          <w:color w:val="000000" w:themeColor="text1"/>
        </w:rPr>
        <w:t>angioedém (lokalizovaný opuch kože);</w:t>
      </w:r>
    </w:p>
    <w:p w14:paraId="07CA5061" w14:textId="3CE53D81" w:rsidR="00C46587" w:rsidRPr="00CB3C70" w:rsidRDefault="000D75B1" w:rsidP="00982118">
      <w:pPr>
        <w:numPr>
          <w:ilvl w:val="0"/>
          <w:numId w:val="7"/>
        </w:numPr>
        <w:ind w:left="562" w:hanging="562"/>
        <w:rPr>
          <w:color w:val="000000" w:themeColor="text1"/>
        </w:rPr>
      </w:pPr>
      <w:r w:rsidRPr="00CB3C70">
        <w:rPr>
          <w:color w:val="000000" w:themeColor="text1"/>
        </w:rPr>
        <w:t>lichenoidná kožná reakcia (svrbivá červenofialová kožná vyrážka).</w:t>
      </w:r>
    </w:p>
    <w:p w14:paraId="777A4A3D" w14:textId="77777777" w:rsidR="00C46587" w:rsidRPr="00CB3C70" w:rsidRDefault="00C46587" w:rsidP="00982118">
      <w:pPr>
        <w:rPr>
          <w:color w:val="000000" w:themeColor="text1"/>
        </w:rPr>
      </w:pPr>
    </w:p>
    <w:p w14:paraId="297EFE6C" w14:textId="77777777" w:rsidR="00C46587" w:rsidRPr="00CB3C70" w:rsidRDefault="00C46587" w:rsidP="00982118">
      <w:pPr>
        <w:rPr>
          <w:color w:val="000000" w:themeColor="text1"/>
        </w:rPr>
      </w:pPr>
      <w:r w:rsidRPr="00876DBD">
        <w:rPr>
          <w:b/>
          <w:bCs/>
          <w:color w:val="000000" w:themeColor="text1"/>
        </w:rPr>
        <w:t>Neznáme</w:t>
      </w:r>
      <w:r w:rsidRPr="00CB3C70">
        <w:rPr>
          <w:color w:val="000000" w:themeColor="text1"/>
        </w:rPr>
        <w:t xml:space="preserve"> (frekvenciu nie je možné odhadnúť z dostupných údajov)</w:t>
      </w:r>
    </w:p>
    <w:p w14:paraId="07F33D3F" w14:textId="77777777" w:rsidR="00C46587" w:rsidRPr="00CB3C70" w:rsidRDefault="00C46587" w:rsidP="00982118">
      <w:pPr>
        <w:rPr>
          <w:color w:val="000000" w:themeColor="text1"/>
        </w:rPr>
      </w:pPr>
    </w:p>
    <w:p w14:paraId="19813C5B" w14:textId="77777777" w:rsidR="00C46587" w:rsidRPr="00CB3C70" w:rsidRDefault="00C46587" w:rsidP="00982118">
      <w:pPr>
        <w:numPr>
          <w:ilvl w:val="0"/>
          <w:numId w:val="7"/>
        </w:numPr>
        <w:ind w:left="562" w:hanging="562"/>
        <w:rPr>
          <w:color w:val="000000" w:themeColor="text1"/>
        </w:rPr>
      </w:pPr>
      <w:r w:rsidRPr="00CB3C70">
        <w:rPr>
          <w:color w:val="000000" w:themeColor="text1"/>
        </w:rPr>
        <w:t>hepatosplenický T</w:t>
      </w:r>
      <w:r w:rsidRPr="00CB3C70">
        <w:rPr>
          <w:color w:val="000000" w:themeColor="text1"/>
        </w:rPr>
        <w:noBreakHyphen/>
        <w:t>lymfóm (zriedkavá rakovina</w:t>
      </w:r>
      <w:r w:rsidR="006074B5" w:rsidRPr="00CB3C70">
        <w:rPr>
          <w:color w:val="000000" w:themeColor="text1"/>
        </w:rPr>
        <w:t xml:space="preserve"> krvi</w:t>
      </w:r>
      <w:r w:rsidRPr="00CB3C70">
        <w:rPr>
          <w:color w:val="000000" w:themeColor="text1"/>
        </w:rPr>
        <w:t xml:space="preserve">, ktorá je často smrteľná); </w:t>
      </w:r>
    </w:p>
    <w:p w14:paraId="0DF537D1" w14:textId="77777777" w:rsidR="00331689" w:rsidRPr="00CB3C70" w:rsidRDefault="00C46587" w:rsidP="00982118">
      <w:pPr>
        <w:numPr>
          <w:ilvl w:val="0"/>
          <w:numId w:val="7"/>
        </w:numPr>
        <w:ind w:left="562" w:hanging="562"/>
        <w:rPr>
          <w:color w:val="000000" w:themeColor="text1"/>
        </w:rPr>
      </w:pPr>
      <w:r w:rsidRPr="00CB3C70">
        <w:rPr>
          <w:color w:val="000000" w:themeColor="text1"/>
        </w:rPr>
        <w:t>karcinóm z Merkelových buniek (typ rakoviny kože);</w:t>
      </w:r>
    </w:p>
    <w:p w14:paraId="136B0EB7" w14:textId="77777777" w:rsidR="00C46587" w:rsidRPr="00CB3C70" w:rsidRDefault="00331689" w:rsidP="004E0D45">
      <w:pPr>
        <w:pStyle w:val="BodyText"/>
        <w:widowControl/>
        <w:numPr>
          <w:ilvl w:val="0"/>
          <w:numId w:val="7"/>
        </w:numPr>
        <w:kinsoku w:val="0"/>
        <w:overflowPunct w:val="0"/>
        <w:autoSpaceDE w:val="0"/>
        <w:autoSpaceDN w:val="0"/>
        <w:adjustRightInd w:val="0"/>
        <w:ind w:left="562" w:hanging="562"/>
        <w:rPr>
          <w:color w:val="000000" w:themeColor="text1"/>
        </w:rPr>
      </w:pPr>
      <w:r w:rsidRPr="00CB3C70">
        <w:rPr>
          <w:color w:val="000000" w:themeColor="text1"/>
        </w:rPr>
        <w:t>Kapošiho sarkóm, zriedkavá rakovina súvisiaca s infekciou ľudským herpetickým vírusom 8. Kapošiho sarkóm sa najčastejšie vyskytuje ako purpurovočervené škvrny na koži.</w:t>
      </w:r>
      <w:r w:rsidR="00C46587" w:rsidRPr="00CB3C70">
        <w:rPr>
          <w:color w:val="000000" w:themeColor="text1"/>
        </w:rPr>
        <w:t xml:space="preserve"> </w:t>
      </w:r>
    </w:p>
    <w:p w14:paraId="0D20486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zlyhanie pečene; </w:t>
      </w:r>
    </w:p>
    <w:p w14:paraId="2A85E9DD" w14:textId="77777777" w:rsidR="00B7287F" w:rsidRPr="00CB3C70" w:rsidRDefault="00C46587" w:rsidP="00982118">
      <w:pPr>
        <w:numPr>
          <w:ilvl w:val="0"/>
          <w:numId w:val="7"/>
        </w:numPr>
        <w:ind w:left="562" w:hanging="562"/>
        <w:rPr>
          <w:color w:val="000000" w:themeColor="text1"/>
        </w:rPr>
      </w:pPr>
      <w:r w:rsidRPr="00CB3C70">
        <w:rPr>
          <w:color w:val="000000" w:themeColor="text1"/>
        </w:rPr>
        <w:t>zhoršenie stavu nazývaného dermatomyozitída (prejavuje sa ako kožná vyrážka sprevádzaná svalovou slabosťou)</w:t>
      </w:r>
      <w:r w:rsidR="00B7287F" w:rsidRPr="00CB3C70">
        <w:rPr>
          <w:color w:val="000000" w:themeColor="text1"/>
        </w:rPr>
        <w:t>;</w:t>
      </w:r>
    </w:p>
    <w:p w14:paraId="6E698C56" w14:textId="41754CEA" w:rsidR="00C46587" w:rsidRPr="00CB3C70" w:rsidRDefault="00B7287F" w:rsidP="00982118">
      <w:pPr>
        <w:numPr>
          <w:ilvl w:val="0"/>
          <w:numId w:val="7"/>
        </w:numPr>
        <w:ind w:left="562" w:hanging="562"/>
        <w:rPr>
          <w:color w:val="000000" w:themeColor="text1"/>
        </w:rPr>
      </w:pPr>
      <w:r w:rsidRPr="00CB3C70">
        <w:rPr>
          <w:color w:val="000000" w:themeColor="text1"/>
        </w:rPr>
        <w:t>prírastok hmotnosti (u väčšiny pacientov bol prírastok hmotnosti malý).</w:t>
      </w:r>
    </w:p>
    <w:p w14:paraId="6239C344" w14:textId="77777777" w:rsidR="00C46587" w:rsidRPr="00CB3C70" w:rsidRDefault="00C46587" w:rsidP="00982118">
      <w:pPr>
        <w:rPr>
          <w:color w:val="000000" w:themeColor="text1"/>
        </w:rPr>
      </w:pPr>
    </w:p>
    <w:p w14:paraId="5D04E3A4" w14:textId="77777777" w:rsidR="00C46587" w:rsidRPr="00CB3C70" w:rsidRDefault="00C46587" w:rsidP="00982118">
      <w:pPr>
        <w:rPr>
          <w:color w:val="000000" w:themeColor="text1"/>
        </w:rPr>
      </w:pPr>
      <w:r w:rsidRPr="00CB3C70">
        <w:rPr>
          <w:color w:val="000000" w:themeColor="text1"/>
        </w:rPr>
        <w:t xml:space="preserve">Niektoré vedľajšie účinky pozorované pri adalimumabe sa neprejavujú žiadnymi príznakmi a dajú sa odhaliť len za pomoci krvných testov. Tieto nežiaduce udalosti zahŕňajú: </w:t>
      </w:r>
    </w:p>
    <w:p w14:paraId="1F9DDF8D" w14:textId="77777777" w:rsidR="00C46587" w:rsidRPr="00CB3C70" w:rsidRDefault="00C46587" w:rsidP="00982118">
      <w:pPr>
        <w:rPr>
          <w:color w:val="000000" w:themeColor="text1"/>
        </w:rPr>
      </w:pPr>
    </w:p>
    <w:p w14:paraId="0695D6F4" w14:textId="77777777" w:rsidR="00C46587" w:rsidRPr="00CB3C70" w:rsidRDefault="00C46587" w:rsidP="00982118">
      <w:pPr>
        <w:rPr>
          <w:color w:val="000000" w:themeColor="text1"/>
        </w:rPr>
      </w:pPr>
      <w:r w:rsidRPr="00CB3C70">
        <w:rPr>
          <w:b/>
          <w:color w:val="000000" w:themeColor="text1"/>
        </w:rPr>
        <w:t>Veľmi časté</w:t>
      </w:r>
      <w:r w:rsidRPr="00CB3C70">
        <w:rPr>
          <w:color w:val="000000" w:themeColor="text1"/>
        </w:rPr>
        <w:t xml:space="preserve"> (môžu postihovať viac ako 1 z 10 ľudí)</w:t>
      </w:r>
    </w:p>
    <w:p w14:paraId="3D6400FE" w14:textId="77777777" w:rsidR="00C46587" w:rsidRPr="00CB3C70" w:rsidRDefault="00C46587" w:rsidP="00982118">
      <w:pPr>
        <w:rPr>
          <w:color w:val="000000" w:themeColor="text1"/>
        </w:rPr>
      </w:pPr>
    </w:p>
    <w:p w14:paraId="4086EC83"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bielych krviniek; </w:t>
      </w:r>
    </w:p>
    <w:p w14:paraId="132C2812"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červených krviniek; </w:t>
      </w:r>
    </w:p>
    <w:p w14:paraId="200A0326"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hodnoty tukov v krvi; </w:t>
      </w:r>
    </w:p>
    <w:p w14:paraId="3B277CA8" w14:textId="77777777" w:rsidR="00C46587" w:rsidRPr="00CB3C70" w:rsidRDefault="00EC6EEB" w:rsidP="00982118">
      <w:pPr>
        <w:numPr>
          <w:ilvl w:val="0"/>
          <w:numId w:val="7"/>
        </w:numPr>
        <w:ind w:left="562" w:hanging="562"/>
        <w:rPr>
          <w:color w:val="000000" w:themeColor="text1"/>
        </w:rPr>
      </w:pPr>
      <w:r w:rsidRPr="00CB3C70">
        <w:rPr>
          <w:color w:val="000000" w:themeColor="text1"/>
        </w:rPr>
        <w:t xml:space="preserve">zvýšené hodnoty pečeňových enzýmov. </w:t>
      </w:r>
    </w:p>
    <w:p w14:paraId="74E6072E" w14:textId="77777777" w:rsidR="00C46587" w:rsidRPr="00CB3C70" w:rsidRDefault="00C46587" w:rsidP="00982118">
      <w:pPr>
        <w:rPr>
          <w:color w:val="000000" w:themeColor="text1"/>
        </w:rPr>
      </w:pPr>
    </w:p>
    <w:p w14:paraId="37AE5ADC" w14:textId="77777777" w:rsidR="00C46587" w:rsidRPr="00CB3C70" w:rsidRDefault="00C46587" w:rsidP="00982118">
      <w:pPr>
        <w:rPr>
          <w:color w:val="000000" w:themeColor="text1"/>
        </w:rPr>
      </w:pPr>
      <w:r w:rsidRPr="00CB3C70">
        <w:rPr>
          <w:b/>
          <w:color w:val="000000" w:themeColor="text1"/>
        </w:rPr>
        <w:t>Časté</w:t>
      </w:r>
      <w:r w:rsidRPr="00CB3C70">
        <w:rPr>
          <w:color w:val="000000" w:themeColor="text1"/>
        </w:rPr>
        <w:t xml:space="preserve"> (môžu postihovať až 1 z 10 osôb)</w:t>
      </w:r>
    </w:p>
    <w:p w14:paraId="36E07A2C" w14:textId="77777777" w:rsidR="00C46587" w:rsidRPr="00CB3C70" w:rsidRDefault="00C46587" w:rsidP="00982118">
      <w:pPr>
        <w:rPr>
          <w:color w:val="000000" w:themeColor="text1"/>
        </w:rPr>
      </w:pPr>
    </w:p>
    <w:p w14:paraId="5CBBB210"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hodnoty bielych krviniek; </w:t>
      </w:r>
    </w:p>
    <w:p w14:paraId="27AB05F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krvných doštičiek; </w:t>
      </w:r>
    </w:p>
    <w:p w14:paraId="67110C74"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hodnoty kyseliny močovej v krvi; </w:t>
      </w:r>
    </w:p>
    <w:p w14:paraId="1417A6AB"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abnormálne hladiny sodíka v krvi; </w:t>
      </w:r>
    </w:p>
    <w:p w14:paraId="6A61B08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vápnika v krvi; </w:t>
      </w:r>
    </w:p>
    <w:p w14:paraId="40BD4285"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fosfátov v krvi; </w:t>
      </w:r>
    </w:p>
    <w:p w14:paraId="37ADB33F"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hladiny cukru v krvi; </w:t>
      </w:r>
    </w:p>
    <w:p w14:paraId="1DC243F1"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zvýšené hladiny laktátdehydrogenázy v krvi; </w:t>
      </w:r>
    </w:p>
    <w:p w14:paraId="40B5360A" w14:textId="77777777" w:rsidR="00BC4E87" w:rsidRPr="00CB3C70" w:rsidRDefault="00C46587" w:rsidP="00982118">
      <w:pPr>
        <w:numPr>
          <w:ilvl w:val="0"/>
          <w:numId w:val="7"/>
        </w:numPr>
        <w:ind w:left="562" w:hanging="562"/>
        <w:rPr>
          <w:color w:val="000000" w:themeColor="text1"/>
        </w:rPr>
      </w:pPr>
      <w:r w:rsidRPr="00CB3C70">
        <w:rPr>
          <w:color w:val="000000" w:themeColor="text1"/>
        </w:rPr>
        <w:t>prítomnosť autoprotilátok v krvi;</w:t>
      </w:r>
    </w:p>
    <w:p w14:paraId="02E6EE09" w14:textId="77777777" w:rsidR="00C46587" w:rsidRPr="00CB3C70" w:rsidRDefault="00BC4E87" w:rsidP="00982118">
      <w:pPr>
        <w:numPr>
          <w:ilvl w:val="0"/>
          <w:numId w:val="7"/>
        </w:numPr>
        <w:ind w:left="562" w:hanging="562"/>
        <w:rPr>
          <w:color w:val="000000" w:themeColor="text1"/>
        </w:rPr>
      </w:pPr>
      <w:r w:rsidRPr="00CB3C70">
        <w:rPr>
          <w:color w:val="000000" w:themeColor="text1"/>
        </w:rPr>
        <w:t xml:space="preserve">nízka hladina draslíka v krvi. </w:t>
      </w:r>
    </w:p>
    <w:p w14:paraId="70467EEC" w14:textId="77777777" w:rsidR="00C46587" w:rsidRPr="00CB3C70" w:rsidRDefault="00C46587" w:rsidP="00982118">
      <w:pPr>
        <w:rPr>
          <w:color w:val="000000" w:themeColor="text1"/>
        </w:rPr>
      </w:pPr>
    </w:p>
    <w:p w14:paraId="5B8011A8" w14:textId="77777777" w:rsidR="00BC4E87" w:rsidRPr="00CB3C70" w:rsidRDefault="00BC4E87" w:rsidP="00982118">
      <w:pPr>
        <w:rPr>
          <w:color w:val="000000" w:themeColor="text1"/>
        </w:rPr>
      </w:pPr>
      <w:r w:rsidRPr="00CB3C70">
        <w:rPr>
          <w:b/>
          <w:color w:val="000000" w:themeColor="text1"/>
        </w:rPr>
        <w:t>Menej časté</w:t>
      </w:r>
      <w:r w:rsidRPr="00CB3C70">
        <w:rPr>
          <w:color w:val="000000" w:themeColor="text1"/>
        </w:rPr>
        <w:t xml:space="preserve"> (môžu postihovať až 1 zo 100 ľudí)</w:t>
      </w:r>
    </w:p>
    <w:p w14:paraId="5B32366B" w14:textId="77777777" w:rsidR="00BC4E87" w:rsidRPr="00CB3C70" w:rsidRDefault="00BC4E87" w:rsidP="00982118">
      <w:pPr>
        <w:rPr>
          <w:color w:val="000000" w:themeColor="text1"/>
        </w:rPr>
      </w:pPr>
    </w:p>
    <w:p w14:paraId="305E7F4A" w14:textId="77777777" w:rsidR="00BC4E87" w:rsidRPr="00CB3C70" w:rsidRDefault="00EC6EEB" w:rsidP="00982118">
      <w:pPr>
        <w:numPr>
          <w:ilvl w:val="0"/>
          <w:numId w:val="9"/>
        </w:numPr>
        <w:rPr>
          <w:color w:val="000000" w:themeColor="text1"/>
        </w:rPr>
      </w:pPr>
      <w:r w:rsidRPr="00CB3C70">
        <w:rPr>
          <w:color w:val="000000" w:themeColor="text1"/>
        </w:rPr>
        <w:t>zvýšené hodnoty bilirubínu (krvný test pečene).</w:t>
      </w:r>
    </w:p>
    <w:p w14:paraId="3445FA3F" w14:textId="77777777" w:rsidR="00BC4E87" w:rsidRPr="00CB3C70" w:rsidRDefault="00BC4E87" w:rsidP="00982118">
      <w:pPr>
        <w:rPr>
          <w:color w:val="000000" w:themeColor="text1"/>
        </w:rPr>
      </w:pPr>
    </w:p>
    <w:p w14:paraId="7B9E1DD9" w14:textId="77777777" w:rsidR="00C46587" w:rsidRPr="00CB3C70" w:rsidRDefault="00C46587" w:rsidP="00982118">
      <w:pPr>
        <w:rPr>
          <w:color w:val="000000" w:themeColor="text1"/>
        </w:rPr>
      </w:pPr>
      <w:r w:rsidRPr="00CB3C70">
        <w:rPr>
          <w:b/>
          <w:color w:val="000000" w:themeColor="text1"/>
        </w:rPr>
        <w:t>Zriedkavé</w:t>
      </w:r>
      <w:r w:rsidRPr="00CB3C70">
        <w:rPr>
          <w:color w:val="000000" w:themeColor="text1"/>
        </w:rPr>
        <w:t xml:space="preserve"> (môžu postihovať až 1 z 1 000 ľudí)</w:t>
      </w:r>
    </w:p>
    <w:p w14:paraId="7BEBFB4D" w14:textId="77777777" w:rsidR="00C46587" w:rsidRPr="00CB3C70" w:rsidRDefault="00C46587" w:rsidP="00982118">
      <w:pPr>
        <w:rPr>
          <w:color w:val="000000" w:themeColor="text1"/>
        </w:rPr>
      </w:pPr>
    </w:p>
    <w:p w14:paraId="2714A15A" w14:textId="77777777" w:rsidR="00C46587" w:rsidRPr="00CB3C70" w:rsidRDefault="00C46587" w:rsidP="00982118">
      <w:pPr>
        <w:numPr>
          <w:ilvl w:val="0"/>
          <w:numId w:val="7"/>
        </w:numPr>
        <w:ind w:left="562" w:hanging="562"/>
        <w:rPr>
          <w:color w:val="000000" w:themeColor="text1"/>
        </w:rPr>
      </w:pPr>
      <w:r w:rsidRPr="00CB3C70">
        <w:rPr>
          <w:color w:val="000000" w:themeColor="text1"/>
        </w:rPr>
        <w:t xml:space="preserve">znížené hodnoty bielych krviniek, červených krviniek a krvných doštičiek. </w:t>
      </w:r>
    </w:p>
    <w:p w14:paraId="5D7EAE38" w14:textId="77777777" w:rsidR="00C46587" w:rsidRPr="00CB3C70" w:rsidRDefault="00C46587" w:rsidP="00982118">
      <w:pPr>
        <w:rPr>
          <w:color w:val="000000" w:themeColor="text1"/>
        </w:rPr>
      </w:pPr>
    </w:p>
    <w:p w14:paraId="5FEE80D8" w14:textId="77777777" w:rsidR="00C46587" w:rsidRPr="00CB3C70" w:rsidRDefault="00C46587" w:rsidP="00982118">
      <w:pPr>
        <w:rPr>
          <w:b/>
          <w:color w:val="000000" w:themeColor="text1"/>
        </w:rPr>
      </w:pPr>
      <w:r w:rsidRPr="00CB3C70">
        <w:rPr>
          <w:b/>
          <w:color w:val="000000" w:themeColor="text1"/>
        </w:rPr>
        <w:t xml:space="preserve">Hlásenie vedľajších účinkov </w:t>
      </w:r>
    </w:p>
    <w:p w14:paraId="5BD1CAE3" w14:textId="77777777" w:rsidR="00C46587" w:rsidRPr="00CB3C70" w:rsidRDefault="00C46587" w:rsidP="00982118">
      <w:pPr>
        <w:rPr>
          <w:color w:val="000000" w:themeColor="text1"/>
        </w:rPr>
      </w:pPr>
      <w:r w:rsidRPr="00CB3C70">
        <w:rPr>
          <w:color w:val="000000" w:themeColor="text1"/>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w:t>
      </w:r>
      <w:r w:rsidRPr="00CB3C70">
        <w:rPr>
          <w:color w:val="000000" w:themeColor="text1"/>
          <w:highlight w:val="lightGray"/>
        </w:rPr>
        <w:t>na národné centrum hlásenia uvedené v </w:t>
      </w:r>
      <w:hyperlink r:id="rId66" w:history="1">
        <w:r w:rsidRPr="00CB3C70">
          <w:rPr>
            <w:rStyle w:val="Hyperlink"/>
            <w:highlight w:val="lightGray"/>
          </w:rPr>
          <w:t>Prílohe V</w:t>
        </w:r>
      </w:hyperlink>
      <w:r w:rsidRPr="00CB3C70">
        <w:rPr>
          <w:color w:val="000000" w:themeColor="text1"/>
        </w:rPr>
        <w:t xml:space="preserve">. Hlásením vedľajších účinkov môžete prispieť k získaniu ďalších informácií o bezpečnosti tohto lieku. </w:t>
      </w:r>
    </w:p>
    <w:p w14:paraId="1A61604D" w14:textId="77777777" w:rsidR="00C46587" w:rsidRPr="00CB3C70" w:rsidRDefault="00C46587" w:rsidP="00982118">
      <w:pPr>
        <w:rPr>
          <w:color w:val="000000" w:themeColor="text1"/>
        </w:rPr>
      </w:pPr>
    </w:p>
    <w:p w14:paraId="24B82ACA" w14:textId="77777777" w:rsidR="00C46587" w:rsidRPr="00CB3C70" w:rsidRDefault="00C46587" w:rsidP="00982118">
      <w:pPr>
        <w:rPr>
          <w:color w:val="000000" w:themeColor="text1"/>
        </w:rPr>
      </w:pPr>
    </w:p>
    <w:p w14:paraId="484E3F6E" w14:textId="77777777" w:rsidR="00C46587" w:rsidRPr="00CB3C70" w:rsidRDefault="00C46587" w:rsidP="00982118">
      <w:pPr>
        <w:keepNext/>
        <w:tabs>
          <w:tab w:val="left" w:pos="562"/>
        </w:tabs>
        <w:rPr>
          <w:b/>
          <w:color w:val="000000" w:themeColor="text1"/>
        </w:rPr>
      </w:pPr>
      <w:r w:rsidRPr="00CB3C70">
        <w:rPr>
          <w:b/>
          <w:color w:val="000000" w:themeColor="text1"/>
        </w:rPr>
        <w:t>5.</w:t>
      </w:r>
      <w:r w:rsidRPr="00CB3C70">
        <w:rPr>
          <w:b/>
          <w:color w:val="000000" w:themeColor="text1"/>
        </w:rPr>
        <w:tab/>
        <w:t xml:space="preserve">Ako uchovávať Amsparity </w:t>
      </w:r>
    </w:p>
    <w:p w14:paraId="7CE433B4" w14:textId="77777777" w:rsidR="00C46587" w:rsidRPr="00CB3C70" w:rsidRDefault="00C46587" w:rsidP="00982118">
      <w:pPr>
        <w:keepNext/>
        <w:rPr>
          <w:color w:val="000000" w:themeColor="text1"/>
        </w:rPr>
      </w:pPr>
    </w:p>
    <w:p w14:paraId="59A06AF0" w14:textId="77777777" w:rsidR="00C46587" w:rsidRPr="00CB3C70" w:rsidRDefault="00C46587" w:rsidP="00982118">
      <w:pPr>
        <w:keepNext/>
        <w:rPr>
          <w:color w:val="000000" w:themeColor="text1"/>
        </w:rPr>
      </w:pPr>
      <w:r w:rsidRPr="00CB3C70">
        <w:rPr>
          <w:color w:val="000000" w:themeColor="text1"/>
        </w:rPr>
        <w:t xml:space="preserve">Tento liek uchovávajte mimo dohľadu a dosahu detí. </w:t>
      </w:r>
    </w:p>
    <w:p w14:paraId="7A335E6A" w14:textId="77777777" w:rsidR="00C46587" w:rsidRPr="00CB3C70" w:rsidRDefault="00C46587" w:rsidP="00982118">
      <w:pPr>
        <w:rPr>
          <w:color w:val="000000" w:themeColor="text1"/>
        </w:rPr>
      </w:pPr>
    </w:p>
    <w:p w14:paraId="1FB9F18F" w14:textId="77777777" w:rsidR="00C46587" w:rsidRPr="00CB3C70" w:rsidRDefault="00C46587" w:rsidP="00982118">
      <w:pPr>
        <w:rPr>
          <w:color w:val="000000" w:themeColor="text1"/>
        </w:rPr>
      </w:pPr>
      <w:r w:rsidRPr="00CB3C70">
        <w:rPr>
          <w:color w:val="000000" w:themeColor="text1"/>
        </w:rPr>
        <w:t xml:space="preserve">Nepoužívajte tento liek po dátume exspirácie, ktorý je uvedený na označení/škatuľke po skratke EXP. </w:t>
      </w:r>
    </w:p>
    <w:p w14:paraId="3B74C7E7" w14:textId="77777777" w:rsidR="00C46587" w:rsidRPr="00CB3C70" w:rsidRDefault="00C46587" w:rsidP="00982118">
      <w:pPr>
        <w:rPr>
          <w:color w:val="000000" w:themeColor="text1"/>
        </w:rPr>
      </w:pPr>
    </w:p>
    <w:p w14:paraId="0A25B14D" w14:textId="77777777" w:rsidR="00C46587" w:rsidRPr="00CB3C70" w:rsidRDefault="00C46587" w:rsidP="00982118">
      <w:pPr>
        <w:rPr>
          <w:color w:val="000000" w:themeColor="text1"/>
        </w:rPr>
      </w:pPr>
      <w:r w:rsidRPr="00CB3C70">
        <w:rPr>
          <w:color w:val="000000" w:themeColor="text1"/>
        </w:rPr>
        <w:t>Uchovávajte v chladničke (2</w:t>
      </w:r>
      <w:r w:rsidR="006074B5" w:rsidRPr="00CB3C70">
        <w:rPr>
          <w:color w:val="000000" w:themeColor="text1"/>
        </w:rPr>
        <w:t> </w:t>
      </w:r>
      <w:r w:rsidRPr="00CB3C70">
        <w:rPr>
          <w:color w:val="000000" w:themeColor="text1"/>
        </w:rPr>
        <w:t>°C – 8</w:t>
      </w:r>
      <w:r w:rsidR="006074B5" w:rsidRPr="00CB3C70">
        <w:rPr>
          <w:color w:val="000000" w:themeColor="text1"/>
        </w:rPr>
        <w:t> </w:t>
      </w:r>
      <w:r w:rsidRPr="00CB3C70">
        <w:rPr>
          <w:color w:val="000000" w:themeColor="text1"/>
        </w:rPr>
        <w:t xml:space="preserve">°C). Neuchovávajte v mrazničke. </w:t>
      </w:r>
    </w:p>
    <w:p w14:paraId="630F9C48" w14:textId="77777777" w:rsidR="00C46587" w:rsidRPr="00CB3C70" w:rsidRDefault="00C46587" w:rsidP="00982118">
      <w:pPr>
        <w:rPr>
          <w:color w:val="000000" w:themeColor="text1"/>
        </w:rPr>
      </w:pPr>
    </w:p>
    <w:p w14:paraId="68EB50AB" w14:textId="77777777" w:rsidR="00C46587" w:rsidRPr="00CB3C70" w:rsidRDefault="00C46587" w:rsidP="00982118">
      <w:pPr>
        <w:rPr>
          <w:color w:val="000000" w:themeColor="text1"/>
        </w:rPr>
      </w:pPr>
      <w:r w:rsidRPr="00CB3C70">
        <w:rPr>
          <w:color w:val="000000" w:themeColor="text1"/>
        </w:rPr>
        <w:t xml:space="preserve">Naplnené pero uchovávajte vo vonkajšej škatuľke na ochranu pred svetlom. </w:t>
      </w:r>
    </w:p>
    <w:p w14:paraId="26829A26" w14:textId="77777777" w:rsidR="00C46587" w:rsidRPr="00CB3C70" w:rsidRDefault="00C46587" w:rsidP="00982118">
      <w:pPr>
        <w:rPr>
          <w:color w:val="000000" w:themeColor="text1"/>
        </w:rPr>
      </w:pPr>
    </w:p>
    <w:p w14:paraId="7B60581A" w14:textId="77777777" w:rsidR="00C46587" w:rsidRPr="00CB3C70" w:rsidRDefault="00C46587" w:rsidP="00781DC1">
      <w:pPr>
        <w:keepNext/>
        <w:keepLines/>
        <w:rPr>
          <w:color w:val="000000" w:themeColor="text1"/>
          <w:u w:val="single"/>
        </w:rPr>
      </w:pPr>
      <w:r w:rsidRPr="00CB3C70">
        <w:rPr>
          <w:color w:val="000000" w:themeColor="text1"/>
          <w:u w:val="single"/>
        </w:rPr>
        <w:t>Alternatívne uchovávanie:</w:t>
      </w:r>
    </w:p>
    <w:p w14:paraId="3A20D568" w14:textId="77777777" w:rsidR="00C46587" w:rsidRPr="00CB3C70" w:rsidRDefault="00C46587" w:rsidP="00982118">
      <w:pPr>
        <w:rPr>
          <w:color w:val="000000" w:themeColor="text1"/>
        </w:rPr>
      </w:pPr>
    </w:p>
    <w:p w14:paraId="18A7C948" w14:textId="77777777" w:rsidR="00C46587" w:rsidRPr="00CB3C70" w:rsidRDefault="00C46587" w:rsidP="00982118">
      <w:pPr>
        <w:rPr>
          <w:color w:val="000000" w:themeColor="text1"/>
        </w:rPr>
      </w:pPr>
      <w:r w:rsidRPr="00CB3C70">
        <w:rPr>
          <w:color w:val="000000" w:themeColor="text1"/>
        </w:rPr>
        <w:t>V prípade potreby (napríklad ak cestujete) môžete jedno</w:t>
      </w:r>
      <w:r w:rsidR="006074B5" w:rsidRPr="00CB3C70">
        <w:rPr>
          <w:color w:val="000000" w:themeColor="text1"/>
        </w:rPr>
        <w:t>razové</w:t>
      </w:r>
      <w:r w:rsidRPr="00CB3C70">
        <w:rPr>
          <w:color w:val="000000" w:themeColor="text1"/>
        </w:rPr>
        <w:t xml:space="preserve"> naplnené pero Amsparity uchovávať pri izbovej teplote (do 30</w:t>
      </w:r>
      <w:r w:rsidR="006074B5" w:rsidRPr="00CB3C70">
        <w:rPr>
          <w:color w:val="000000" w:themeColor="text1"/>
        </w:rPr>
        <w:t> </w:t>
      </w:r>
      <w:r w:rsidRPr="00CB3C70">
        <w:rPr>
          <w:color w:val="000000" w:themeColor="text1"/>
        </w:rPr>
        <w:t>°C) po</w:t>
      </w:r>
      <w:r w:rsidR="006074B5" w:rsidRPr="00CB3C70">
        <w:rPr>
          <w:color w:val="000000" w:themeColor="text1"/>
        </w:rPr>
        <w:t>čas</w:t>
      </w:r>
      <w:r w:rsidRPr="00CB3C70">
        <w:rPr>
          <w:color w:val="000000" w:themeColor="text1"/>
        </w:rPr>
        <w:t xml:space="preserve"> maximálne 30</w:t>
      </w:r>
      <w:r w:rsidR="006074B5" w:rsidRPr="00CB3C70">
        <w:rPr>
          <w:color w:val="000000" w:themeColor="text1"/>
        </w:rPr>
        <w:t> </w:t>
      </w:r>
      <w:r w:rsidRPr="00CB3C70">
        <w:rPr>
          <w:color w:val="000000" w:themeColor="text1"/>
        </w:rPr>
        <w:t xml:space="preserve">dní – určite ho chráňte pred svetlom. </w:t>
      </w:r>
      <w:r w:rsidR="00DA3E01" w:rsidRPr="00CB3C70">
        <w:rPr>
          <w:color w:val="000000" w:themeColor="text1"/>
        </w:rPr>
        <w:t>Hneď ako</w:t>
      </w:r>
      <w:r w:rsidRPr="00CB3C70">
        <w:rPr>
          <w:color w:val="000000" w:themeColor="text1"/>
        </w:rPr>
        <w:t xml:space="preserve"> pero vyberiete z chladničky a ponecháte pri izbovej teplote, </w:t>
      </w:r>
      <w:r w:rsidRPr="00CB3C70">
        <w:rPr>
          <w:b/>
          <w:color w:val="000000" w:themeColor="text1"/>
        </w:rPr>
        <w:t>musíte ho použiť do 30 dní alebo zlikvidovať</w:t>
      </w:r>
      <w:r w:rsidRPr="00CB3C70">
        <w:rPr>
          <w:color w:val="000000" w:themeColor="text1"/>
        </w:rPr>
        <w:t xml:space="preserve">, a to aj vtedy, ak ste ho dali naspäť do chladničky. </w:t>
      </w:r>
    </w:p>
    <w:p w14:paraId="77E1821B" w14:textId="77777777" w:rsidR="00C46587" w:rsidRPr="00CB3C70" w:rsidRDefault="00C46587" w:rsidP="00982118">
      <w:pPr>
        <w:rPr>
          <w:color w:val="000000" w:themeColor="text1"/>
        </w:rPr>
      </w:pPr>
    </w:p>
    <w:p w14:paraId="2149336E" w14:textId="77777777" w:rsidR="00C46587" w:rsidRPr="00CB3C70" w:rsidRDefault="00C46587" w:rsidP="00982118">
      <w:pPr>
        <w:rPr>
          <w:color w:val="000000" w:themeColor="text1"/>
        </w:rPr>
      </w:pPr>
      <w:r w:rsidRPr="00CB3C70">
        <w:rPr>
          <w:color w:val="000000" w:themeColor="text1"/>
        </w:rPr>
        <w:lastRenderedPageBreak/>
        <w:t xml:space="preserve">Zaznamenajte si dátum, keď ste pero prvýkrát vybrali z chladničky, a dátum, po ktorom sa má zlikvidovať. </w:t>
      </w:r>
    </w:p>
    <w:p w14:paraId="1046D2EA" w14:textId="77777777" w:rsidR="00C46587" w:rsidRPr="00CB3C70" w:rsidRDefault="00C46587" w:rsidP="00982118">
      <w:pPr>
        <w:rPr>
          <w:color w:val="000000" w:themeColor="text1"/>
        </w:rPr>
      </w:pPr>
    </w:p>
    <w:p w14:paraId="08160738" w14:textId="77777777" w:rsidR="00C46587" w:rsidRPr="00CB3C70" w:rsidRDefault="00C46587" w:rsidP="00982118">
      <w:pPr>
        <w:rPr>
          <w:color w:val="000000" w:themeColor="text1"/>
        </w:rPr>
      </w:pPr>
      <w:r w:rsidRPr="00CB3C70">
        <w:rPr>
          <w:color w:val="000000" w:themeColor="text1"/>
        </w:rPr>
        <w:t xml:space="preserve">Nelikvidujte lieky odpadovou vodou alebo domovým odpadom. Nepoužitý liek vráťte do lekárne. Tieto opatrenia pomôžu chrániť životné prostredie. </w:t>
      </w:r>
    </w:p>
    <w:p w14:paraId="501FA943" w14:textId="77777777" w:rsidR="00C46587" w:rsidRPr="00CB3C70" w:rsidRDefault="00C46587" w:rsidP="00982118">
      <w:pPr>
        <w:rPr>
          <w:color w:val="000000" w:themeColor="text1"/>
        </w:rPr>
      </w:pPr>
    </w:p>
    <w:p w14:paraId="69AD58D6" w14:textId="77777777" w:rsidR="00C46587" w:rsidRPr="00CB3C70" w:rsidRDefault="00C46587" w:rsidP="00982118">
      <w:pPr>
        <w:rPr>
          <w:color w:val="000000" w:themeColor="text1"/>
        </w:rPr>
      </w:pPr>
    </w:p>
    <w:p w14:paraId="3A36005B" w14:textId="77777777" w:rsidR="00C46587" w:rsidRPr="00CB3C70" w:rsidRDefault="00C46587" w:rsidP="00982118">
      <w:pPr>
        <w:tabs>
          <w:tab w:val="left" w:pos="562"/>
        </w:tabs>
        <w:rPr>
          <w:b/>
          <w:color w:val="000000" w:themeColor="text1"/>
        </w:rPr>
      </w:pPr>
      <w:r w:rsidRPr="00CB3C70">
        <w:rPr>
          <w:b/>
          <w:color w:val="000000" w:themeColor="text1"/>
        </w:rPr>
        <w:t>6.</w:t>
      </w:r>
      <w:r w:rsidRPr="00CB3C70">
        <w:rPr>
          <w:b/>
          <w:color w:val="000000" w:themeColor="text1"/>
        </w:rPr>
        <w:tab/>
        <w:t xml:space="preserve">Obsah balenia a ďalšie informácie </w:t>
      </w:r>
    </w:p>
    <w:p w14:paraId="44B86B24" w14:textId="77777777" w:rsidR="00C46587" w:rsidRPr="00CB3C70" w:rsidRDefault="00C46587" w:rsidP="00982118">
      <w:pPr>
        <w:rPr>
          <w:color w:val="000000" w:themeColor="text1"/>
        </w:rPr>
      </w:pPr>
    </w:p>
    <w:p w14:paraId="71F313E0" w14:textId="77777777" w:rsidR="00C46587" w:rsidRPr="00CB3C70" w:rsidRDefault="00C46587" w:rsidP="00982118">
      <w:pPr>
        <w:rPr>
          <w:b/>
          <w:color w:val="000000" w:themeColor="text1"/>
        </w:rPr>
      </w:pPr>
      <w:r w:rsidRPr="00CB3C70">
        <w:rPr>
          <w:b/>
          <w:color w:val="000000" w:themeColor="text1"/>
        </w:rPr>
        <w:t>Čo Amsparity obsahuje</w:t>
      </w:r>
    </w:p>
    <w:p w14:paraId="154E6360" w14:textId="77777777" w:rsidR="00C46587" w:rsidRPr="00CB3C70" w:rsidRDefault="00C46587" w:rsidP="00982118">
      <w:pPr>
        <w:rPr>
          <w:color w:val="000000" w:themeColor="text1"/>
        </w:rPr>
      </w:pPr>
    </w:p>
    <w:p w14:paraId="7B471C09" w14:textId="77777777" w:rsidR="00C46587" w:rsidRPr="00CB3C70" w:rsidRDefault="00C46587" w:rsidP="00EC119E">
      <w:pPr>
        <w:numPr>
          <w:ilvl w:val="0"/>
          <w:numId w:val="65"/>
        </w:numPr>
        <w:rPr>
          <w:color w:val="000000" w:themeColor="text1"/>
        </w:rPr>
      </w:pPr>
      <w:r w:rsidRPr="00CB3C70">
        <w:rPr>
          <w:color w:val="000000" w:themeColor="text1"/>
        </w:rPr>
        <w:t xml:space="preserve">Liečivo je adalimumab. </w:t>
      </w:r>
    </w:p>
    <w:p w14:paraId="720B6E04" w14:textId="77777777" w:rsidR="00C46587" w:rsidRPr="00CB3C70" w:rsidRDefault="00C46587" w:rsidP="00982118">
      <w:pPr>
        <w:rPr>
          <w:color w:val="000000" w:themeColor="text1"/>
        </w:rPr>
      </w:pPr>
    </w:p>
    <w:p w14:paraId="3B888D42" w14:textId="56086464" w:rsidR="00C46587" w:rsidRPr="00CB3C70" w:rsidRDefault="00C46587" w:rsidP="00EC119E">
      <w:pPr>
        <w:numPr>
          <w:ilvl w:val="0"/>
          <w:numId w:val="65"/>
        </w:numPr>
        <w:ind w:left="567" w:hanging="567"/>
        <w:rPr>
          <w:color w:val="000000" w:themeColor="text1"/>
        </w:rPr>
      </w:pPr>
      <w:r w:rsidRPr="00CB3C70">
        <w:rPr>
          <w:color w:val="000000" w:themeColor="text1"/>
        </w:rPr>
        <w:t>Ďalš</w:t>
      </w:r>
      <w:r w:rsidR="006C1718" w:rsidRPr="00CB3C70">
        <w:rPr>
          <w:color w:val="000000" w:themeColor="text1"/>
        </w:rPr>
        <w:t>ie</w:t>
      </w:r>
      <w:r w:rsidRPr="00CB3C70">
        <w:rPr>
          <w:color w:val="000000" w:themeColor="text1"/>
        </w:rPr>
        <w:t xml:space="preserve"> zložk</w:t>
      </w:r>
      <w:r w:rsidR="006C1718" w:rsidRPr="00CB3C70">
        <w:rPr>
          <w:color w:val="000000" w:themeColor="text1"/>
        </w:rPr>
        <w:t>y</w:t>
      </w:r>
      <w:r w:rsidRPr="00CB3C70">
        <w:rPr>
          <w:color w:val="000000" w:themeColor="text1"/>
        </w:rPr>
        <w:t xml:space="preserve"> sú L-histidín, L-histidín</w:t>
      </w:r>
      <w:r w:rsidR="00590325" w:rsidRPr="00CB3C70">
        <w:rPr>
          <w:color w:val="000000" w:themeColor="text1"/>
        </w:rPr>
        <w:t xml:space="preserve"> hydrochlorid monohydrát</w:t>
      </w:r>
      <w:r w:rsidRPr="00CB3C70">
        <w:rPr>
          <w:color w:val="000000" w:themeColor="text1"/>
        </w:rPr>
        <w:t xml:space="preserve">, sacharóza, </w:t>
      </w:r>
      <w:r w:rsidR="006074B5" w:rsidRPr="00CB3C70">
        <w:rPr>
          <w:color w:val="000000" w:themeColor="text1"/>
        </w:rPr>
        <w:t>edetát disodn</w:t>
      </w:r>
      <w:r w:rsidR="00590325" w:rsidRPr="00CB3C70">
        <w:rPr>
          <w:color w:val="000000" w:themeColor="text1"/>
        </w:rPr>
        <w:t>ý dihydrát</w:t>
      </w:r>
      <w:r w:rsidRPr="00CB3C70">
        <w:rPr>
          <w:color w:val="000000" w:themeColor="text1"/>
        </w:rPr>
        <w:t>, L-metionín, polys</w:t>
      </w:r>
      <w:r w:rsidR="006074B5" w:rsidRPr="00CB3C70">
        <w:rPr>
          <w:color w:val="000000" w:themeColor="text1"/>
        </w:rPr>
        <w:t>o</w:t>
      </w:r>
      <w:r w:rsidRPr="00CB3C70">
        <w:rPr>
          <w:color w:val="000000" w:themeColor="text1"/>
        </w:rPr>
        <w:t xml:space="preserve">rbát 80 a voda </w:t>
      </w:r>
      <w:r w:rsidR="006074B5" w:rsidRPr="00CB3C70">
        <w:rPr>
          <w:color w:val="000000" w:themeColor="text1"/>
        </w:rPr>
        <w:t>na </w:t>
      </w:r>
      <w:r w:rsidRPr="00CB3C70">
        <w:rPr>
          <w:color w:val="000000" w:themeColor="text1"/>
        </w:rPr>
        <w:t>injekci</w:t>
      </w:r>
      <w:r w:rsidR="006074B5" w:rsidRPr="00CB3C70">
        <w:rPr>
          <w:color w:val="000000" w:themeColor="text1"/>
        </w:rPr>
        <w:t>e</w:t>
      </w:r>
      <w:r w:rsidR="006F11DE">
        <w:rPr>
          <w:color w:val="000000" w:themeColor="text1"/>
        </w:rPr>
        <w:t xml:space="preserve"> </w:t>
      </w:r>
      <w:r w:rsidR="006F11DE" w:rsidRPr="00FC3E2A">
        <w:rPr>
          <w:color w:val="000000" w:themeColor="text1"/>
        </w:rPr>
        <w:t>(pozri časť 2 „Amsparity obsahuje polysorbát 80“ a</w:t>
      </w:r>
      <w:r w:rsidR="006F11DE">
        <w:rPr>
          <w:color w:val="000000" w:themeColor="text1"/>
        </w:rPr>
        <w:t> </w:t>
      </w:r>
      <w:r w:rsidR="006F11DE" w:rsidRPr="00FC3E2A">
        <w:rPr>
          <w:color w:val="000000" w:themeColor="text1"/>
        </w:rPr>
        <w:t>„Amsparity obsahuje sodík“)</w:t>
      </w:r>
      <w:r w:rsidRPr="00CB3C70">
        <w:rPr>
          <w:color w:val="000000" w:themeColor="text1"/>
        </w:rPr>
        <w:t>.</w:t>
      </w:r>
    </w:p>
    <w:p w14:paraId="009FF5EC" w14:textId="77777777" w:rsidR="00C46587" w:rsidRPr="00CB3C70" w:rsidRDefault="00C46587" w:rsidP="00982118">
      <w:pPr>
        <w:rPr>
          <w:color w:val="000000" w:themeColor="text1"/>
        </w:rPr>
      </w:pPr>
    </w:p>
    <w:p w14:paraId="13AA0327" w14:textId="77777777" w:rsidR="00C46587" w:rsidRPr="00CB3C70" w:rsidRDefault="00C46587" w:rsidP="00364428">
      <w:pPr>
        <w:keepNext/>
        <w:rPr>
          <w:b/>
          <w:color w:val="000000" w:themeColor="text1"/>
        </w:rPr>
      </w:pPr>
      <w:r w:rsidRPr="00CB3C70">
        <w:rPr>
          <w:b/>
          <w:color w:val="000000" w:themeColor="text1"/>
        </w:rPr>
        <w:t xml:space="preserve">Ako vyzerá naplnené pero Amsparity a obsah balenia </w:t>
      </w:r>
    </w:p>
    <w:p w14:paraId="7C47AD48" w14:textId="77777777" w:rsidR="00C46587" w:rsidRPr="00CB3C70" w:rsidRDefault="00C46587" w:rsidP="00364428">
      <w:pPr>
        <w:keepNext/>
        <w:rPr>
          <w:color w:val="000000" w:themeColor="text1"/>
        </w:rPr>
      </w:pPr>
    </w:p>
    <w:p w14:paraId="64CF9EC0" w14:textId="77777777" w:rsidR="00C46587" w:rsidRPr="00CB3C70" w:rsidRDefault="006A1144" w:rsidP="00982118">
      <w:pPr>
        <w:rPr>
          <w:color w:val="000000" w:themeColor="text1"/>
        </w:rPr>
      </w:pPr>
      <w:r w:rsidRPr="00CB3C70">
        <w:rPr>
          <w:color w:val="000000" w:themeColor="text1"/>
        </w:rPr>
        <w:t xml:space="preserve">Amsparity 40 mg injekčný roztok v naplnenom pere sa dodáva ako sterilný roztok 40 mg adalimumabu, rozpusteného v 0,8 ml roztoku. </w:t>
      </w:r>
    </w:p>
    <w:p w14:paraId="0C0A0A17" w14:textId="77777777" w:rsidR="00C46587" w:rsidRPr="00CB3C70" w:rsidRDefault="00C46587" w:rsidP="00982118">
      <w:pPr>
        <w:rPr>
          <w:color w:val="000000" w:themeColor="text1"/>
        </w:rPr>
      </w:pPr>
    </w:p>
    <w:p w14:paraId="7831BBC4" w14:textId="77777777" w:rsidR="00C46587" w:rsidRPr="00CB3C70" w:rsidRDefault="000E3450" w:rsidP="00982118">
      <w:pPr>
        <w:rPr>
          <w:color w:val="000000" w:themeColor="text1"/>
        </w:rPr>
      </w:pPr>
      <w:r w:rsidRPr="00CB3C70">
        <w:rPr>
          <w:color w:val="000000" w:themeColor="text1"/>
        </w:rPr>
        <w:t xml:space="preserve">Amsparity naplnené pero obsahuje číry, bezfarebný až veľmi svetlohnedý roztok adalimumabu. </w:t>
      </w:r>
    </w:p>
    <w:p w14:paraId="26FD3CE0" w14:textId="77777777" w:rsidR="00C46587" w:rsidRPr="00CB3C70" w:rsidRDefault="00C46587" w:rsidP="00982118">
      <w:pPr>
        <w:rPr>
          <w:color w:val="000000" w:themeColor="text1"/>
        </w:rPr>
      </w:pPr>
    </w:p>
    <w:p w14:paraId="5C151BCA" w14:textId="77777777" w:rsidR="00BC4E87" w:rsidRPr="00CB3C70" w:rsidRDefault="000E3450" w:rsidP="00982118">
      <w:pPr>
        <w:rPr>
          <w:color w:val="000000" w:themeColor="text1"/>
        </w:rPr>
      </w:pPr>
      <w:r w:rsidRPr="00CB3C70">
        <w:rPr>
          <w:color w:val="000000" w:themeColor="text1"/>
        </w:rPr>
        <w:t>Každé balenie obsahuje 1, 2, 4 alebo 6 naplnených pier na použitie pacientom s 2 (1 náhradný), 2, 4 alebo 6 alkoholom napustenými tampónmi.</w:t>
      </w:r>
    </w:p>
    <w:p w14:paraId="30D7F9FD" w14:textId="77777777" w:rsidR="00BC4E87" w:rsidRPr="00CB3C70" w:rsidRDefault="00BC4E87" w:rsidP="00982118">
      <w:pPr>
        <w:rPr>
          <w:color w:val="000000" w:themeColor="text1"/>
        </w:rPr>
      </w:pPr>
    </w:p>
    <w:p w14:paraId="689E1E13" w14:textId="77777777" w:rsidR="00C46587" w:rsidRPr="00CB3C70" w:rsidRDefault="00C46587" w:rsidP="00982118">
      <w:pPr>
        <w:rPr>
          <w:color w:val="000000" w:themeColor="text1"/>
        </w:rPr>
      </w:pPr>
      <w:r w:rsidRPr="00CB3C70">
        <w:rPr>
          <w:color w:val="000000" w:themeColor="text1"/>
        </w:rPr>
        <w:t xml:space="preserve">Na trh nemusia byť uvedené všetky veľkosti balenia. </w:t>
      </w:r>
    </w:p>
    <w:p w14:paraId="14F49D77" w14:textId="77777777" w:rsidR="00C46587" w:rsidRPr="00CB3C70" w:rsidRDefault="00C46587" w:rsidP="00982118">
      <w:pPr>
        <w:rPr>
          <w:color w:val="000000" w:themeColor="text1"/>
        </w:rPr>
      </w:pPr>
    </w:p>
    <w:p w14:paraId="07499A8D" w14:textId="77777777" w:rsidR="00C46587" w:rsidRPr="00CB3C70" w:rsidRDefault="006A1144" w:rsidP="00982118">
      <w:pPr>
        <w:rPr>
          <w:color w:val="000000" w:themeColor="text1"/>
        </w:rPr>
      </w:pPr>
      <w:r w:rsidRPr="00CB3C70">
        <w:rPr>
          <w:color w:val="000000" w:themeColor="text1"/>
        </w:rPr>
        <w:t xml:space="preserve">Amsparity sa dodáva ako injekčná liekovka, naplnená injekčná striekačka a/alebo naplnené pero. </w:t>
      </w:r>
    </w:p>
    <w:p w14:paraId="2DBACF2B" w14:textId="77777777" w:rsidR="00C46587" w:rsidRPr="00CB3C70" w:rsidRDefault="00C46587" w:rsidP="00982118">
      <w:pPr>
        <w:rPr>
          <w:color w:val="000000" w:themeColor="text1"/>
        </w:rPr>
      </w:pPr>
    </w:p>
    <w:p w14:paraId="72AA6415" w14:textId="77777777" w:rsidR="00C46587" w:rsidRPr="00CB3C70" w:rsidRDefault="00C46587" w:rsidP="00982118">
      <w:pPr>
        <w:rPr>
          <w:b/>
          <w:color w:val="000000" w:themeColor="text1"/>
        </w:rPr>
      </w:pPr>
      <w:r w:rsidRPr="00CB3C70">
        <w:rPr>
          <w:b/>
          <w:color w:val="000000" w:themeColor="text1"/>
        </w:rPr>
        <w:t xml:space="preserve">Držiteľ rozhodnutia o registrácii </w:t>
      </w:r>
    </w:p>
    <w:p w14:paraId="0DCE7411" w14:textId="77777777" w:rsidR="00C46587" w:rsidRPr="00CB3C70" w:rsidRDefault="00C46587" w:rsidP="00982118">
      <w:pPr>
        <w:rPr>
          <w:color w:val="000000" w:themeColor="text1"/>
        </w:rPr>
      </w:pPr>
    </w:p>
    <w:p w14:paraId="44475C29" w14:textId="77777777" w:rsidR="006C3AE3" w:rsidRPr="00CB3C70" w:rsidRDefault="006C3AE3" w:rsidP="00982118">
      <w:pPr>
        <w:rPr>
          <w:color w:val="000000" w:themeColor="text1"/>
        </w:rPr>
      </w:pPr>
      <w:r w:rsidRPr="00CB3C70">
        <w:rPr>
          <w:color w:val="000000" w:themeColor="text1"/>
        </w:rPr>
        <w:t>Pfizer Europe MA EEIG</w:t>
      </w:r>
    </w:p>
    <w:p w14:paraId="00A75C47"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Boulevard de la Plaine 17</w:t>
      </w:r>
    </w:p>
    <w:p w14:paraId="2F8BB8EE"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1050 Bruxelles</w:t>
      </w:r>
    </w:p>
    <w:p w14:paraId="1E425197" w14:textId="77777777" w:rsidR="00AA2493" w:rsidRPr="00CB3C70" w:rsidRDefault="00AA2493" w:rsidP="00982118">
      <w:pPr>
        <w:pStyle w:val="BodyText"/>
        <w:widowControl/>
        <w:kinsoku w:val="0"/>
        <w:overflowPunct w:val="0"/>
        <w:ind w:left="0"/>
        <w:rPr>
          <w:color w:val="000000" w:themeColor="text1"/>
        </w:rPr>
      </w:pPr>
      <w:r w:rsidRPr="00CB3C70">
        <w:rPr>
          <w:color w:val="000000" w:themeColor="text1"/>
        </w:rPr>
        <w:t>Belgicko</w:t>
      </w:r>
    </w:p>
    <w:p w14:paraId="7140C5A3" w14:textId="77777777" w:rsidR="00C46587" w:rsidRPr="00CB3C70" w:rsidRDefault="00C46587" w:rsidP="00982118">
      <w:pPr>
        <w:rPr>
          <w:color w:val="000000" w:themeColor="text1"/>
        </w:rPr>
      </w:pPr>
    </w:p>
    <w:p w14:paraId="5CEAF41D" w14:textId="77777777" w:rsidR="00C46587" w:rsidRPr="00CB3C70" w:rsidRDefault="00C46587" w:rsidP="00982118">
      <w:pPr>
        <w:rPr>
          <w:b/>
          <w:color w:val="000000" w:themeColor="text1"/>
        </w:rPr>
      </w:pPr>
      <w:r w:rsidRPr="00CB3C70">
        <w:rPr>
          <w:b/>
          <w:color w:val="000000" w:themeColor="text1"/>
        </w:rPr>
        <w:t xml:space="preserve">Výrobca </w:t>
      </w:r>
    </w:p>
    <w:p w14:paraId="3CA3E25D" w14:textId="77777777" w:rsidR="00C46587" w:rsidRPr="00CB3C70" w:rsidRDefault="00C46587" w:rsidP="00982118">
      <w:pPr>
        <w:rPr>
          <w:color w:val="000000" w:themeColor="text1"/>
        </w:rPr>
      </w:pPr>
    </w:p>
    <w:p w14:paraId="762FDDDA" w14:textId="0E881B67"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Pfizer Service Company BV</w:t>
      </w:r>
    </w:p>
    <w:p w14:paraId="6E320D2E" w14:textId="77777777" w:rsidR="00876DBD" w:rsidRPr="000E0085" w:rsidRDefault="00876DBD" w:rsidP="00876DBD">
      <w:pPr>
        <w:pStyle w:val="BodyText"/>
        <w:keepNext/>
        <w:widowControl/>
        <w:kinsoku w:val="0"/>
        <w:overflowPunct w:val="0"/>
        <w:ind w:left="0"/>
        <w:rPr>
          <w:ins w:id="54" w:author="Author" w:date="2025-06-13T15:55:00Z" w16du:dateUtc="2025-06-13T14:55:00Z"/>
          <w:lang w:val="en-GB"/>
        </w:rPr>
      </w:pPr>
      <w:proofErr w:type="spellStart"/>
      <w:ins w:id="55" w:author="Author" w:date="2025-06-13T15:55:00Z" w16du:dateUtc="2025-06-13T14:55:00Z">
        <w:r w:rsidRPr="003E207E">
          <w:rPr>
            <w:lang w:val="en-GB"/>
          </w:rPr>
          <w:t>Hermeslaan</w:t>
        </w:r>
        <w:proofErr w:type="spellEnd"/>
        <w:r w:rsidRPr="003E207E">
          <w:rPr>
            <w:lang w:val="en-GB"/>
          </w:rPr>
          <w:t xml:space="preserve"> 11</w:t>
        </w:r>
      </w:ins>
    </w:p>
    <w:p w14:paraId="255EECC2" w14:textId="2CAF1273" w:rsidR="00AB5164" w:rsidRPr="00CB3C70" w:rsidDel="00876DBD" w:rsidRDefault="00876DBD" w:rsidP="00982118">
      <w:pPr>
        <w:pStyle w:val="BodyText"/>
        <w:keepNext/>
        <w:widowControl/>
        <w:kinsoku w:val="0"/>
        <w:overflowPunct w:val="0"/>
        <w:ind w:left="0"/>
        <w:rPr>
          <w:del w:id="56" w:author="Author" w:date="2025-06-13T15:55:00Z" w16du:dateUtc="2025-06-13T14:55:00Z"/>
          <w:color w:val="000000" w:themeColor="text1"/>
        </w:rPr>
      </w:pPr>
      <w:ins w:id="57" w:author="Author" w:date="2025-06-13T15:55:00Z" w16du:dateUtc="2025-06-13T14:55:00Z">
        <w:r>
          <w:rPr>
            <w:color w:val="000000" w:themeColor="text1"/>
          </w:rPr>
          <w:t xml:space="preserve">1932 </w:t>
        </w:r>
      </w:ins>
      <w:del w:id="58" w:author="Author" w:date="2025-06-13T15:55:00Z" w16du:dateUtc="2025-06-13T14:55:00Z">
        <w:r w:rsidR="00AB5164" w:rsidRPr="00CB3C70" w:rsidDel="00876DBD">
          <w:rPr>
            <w:color w:val="000000" w:themeColor="text1"/>
          </w:rPr>
          <w:delText>Hoge Wei 10</w:delText>
        </w:r>
      </w:del>
    </w:p>
    <w:p w14:paraId="45AD8BFE" w14:textId="06B1BB44"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Zaventem</w:t>
      </w:r>
      <w:del w:id="59" w:author="Author" w:date="2025-06-13T15:55:00Z" w16du:dateUtc="2025-06-13T14:55:00Z">
        <w:r w:rsidRPr="00CB3C70" w:rsidDel="00876DBD">
          <w:rPr>
            <w:color w:val="000000" w:themeColor="text1"/>
          </w:rPr>
          <w:delText xml:space="preserve"> 1930</w:delText>
        </w:r>
      </w:del>
    </w:p>
    <w:p w14:paraId="2DE06DFC" w14:textId="77777777" w:rsidR="00AB5164" w:rsidRPr="00CB3C70" w:rsidRDefault="00AB5164" w:rsidP="00982118">
      <w:pPr>
        <w:pStyle w:val="BodyText"/>
        <w:keepNext/>
        <w:widowControl/>
        <w:kinsoku w:val="0"/>
        <w:overflowPunct w:val="0"/>
        <w:ind w:left="0"/>
        <w:rPr>
          <w:color w:val="000000" w:themeColor="text1"/>
        </w:rPr>
      </w:pPr>
      <w:r w:rsidRPr="00CB3C70">
        <w:rPr>
          <w:color w:val="000000" w:themeColor="text1"/>
        </w:rPr>
        <w:t>Belgicko</w:t>
      </w:r>
    </w:p>
    <w:p w14:paraId="15E826CE" w14:textId="77777777" w:rsidR="00C46587" w:rsidRPr="00CB3C70" w:rsidRDefault="00C46587" w:rsidP="00982118">
      <w:pPr>
        <w:rPr>
          <w:color w:val="000000" w:themeColor="text1"/>
        </w:rPr>
      </w:pPr>
    </w:p>
    <w:p w14:paraId="0625608A" w14:textId="77777777" w:rsidR="00C46587" w:rsidRPr="00CB3C70" w:rsidRDefault="00C46587" w:rsidP="00982118">
      <w:pPr>
        <w:rPr>
          <w:color w:val="000000" w:themeColor="text1"/>
        </w:rPr>
      </w:pPr>
      <w:r w:rsidRPr="00CB3C70">
        <w:rPr>
          <w:color w:val="000000" w:themeColor="text1"/>
        </w:rPr>
        <w:t xml:space="preserve">Ak potrebujete akúkoľvek informáciu o tomto lieku, kontaktujte, prosím, miestneho zástupcu držiteľa rozhodnutia o registrácii. </w:t>
      </w:r>
    </w:p>
    <w:p w14:paraId="62F54E58" w14:textId="77777777" w:rsidR="00C46587" w:rsidRPr="00CB3C70" w:rsidRDefault="00C46587" w:rsidP="00982118">
      <w:pPr>
        <w:rPr>
          <w:color w:val="000000" w:themeColor="text1"/>
        </w:rPr>
      </w:pPr>
    </w:p>
    <w:tbl>
      <w:tblPr>
        <w:tblW w:w="5000" w:type="pct"/>
        <w:tblCellMar>
          <w:left w:w="0" w:type="dxa"/>
          <w:right w:w="0" w:type="dxa"/>
        </w:tblCellMar>
        <w:tblLook w:val="04A0" w:firstRow="1" w:lastRow="0" w:firstColumn="1" w:lastColumn="0" w:noHBand="0" w:noVBand="1"/>
      </w:tblPr>
      <w:tblGrid>
        <w:gridCol w:w="4110"/>
        <w:gridCol w:w="4689"/>
        <w:gridCol w:w="276"/>
      </w:tblGrid>
      <w:tr w:rsidR="00565E19" w:rsidRPr="00CB3C70" w14:paraId="1D17959A" w14:textId="77777777" w:rsidTr="00053717">
        <w:trPr>
          <w:gridAfter w:val="1"/>
          <w:wAfter w:w="285" w:type="dxa"/>
        </w:trPr>
        <w:tc>
          <w:tcPr>
            <w:tcW w:w="4158" w:type="dxa"/>
            <w:tcMar>
              <w:top w:w="0" w:type="dxa"/>
              <w:left w:w="108" w:type="dxa"/>
              <w:bottom w:w="0" w:type="dxa"/>
              <w:right w:w="108" w:type="dxa"/>
            </w:tcMar>
            <w:hideMark/>
          </w:tcPr>
          <w:p w14:paraId="77CB795B" w14:textId="77777777" w:rsidR="00565E19" w:rsidRPr="00CB3C70" w:rsidRDefault="00565E19" w:rsidP="00876DBD">
            <w:pPr>
              <w:keepNext/>
              <w:rPr>
                <w:b/>
                <w:bCs/>
                <w:color w:val="000000" w:themeColor="text1"/>
              </w:rPr>
            </w:pPr>
            <w:r w:rsidRPr="00CB3C70">
              <w:rPr>
                <w:b/>
                <w:bCs/>
                <w:color w:val="000000" w:themeColor="text1"/>
              </w:rPr>
              <w:t>België/Belgique/Belgien</w:t>
            </w:r>
          </w:p>
          <w:p w14:paraId="53FB8DC5" w14:textId="77777777" w:rsidR="00565E19" w:rsidRPr="00CB3C70" w:rsidRDefault="00565E19" w:rsidP="00876DBD">
            <w:pPr>
              <w:keepNext/>
              <w:rPr>
                <w:b/>
                <w:bCs/>
                <w:color w:val="000000" w:themeColor="text1"/>
              </w:rPr>
            </w:pPr>
            <w:r w:rsidRPr="00CB3C70">
              <w:rPr>
                <w:b/>
                <w:bCs/>
                <w:color w:val="000000" w:themeColor="text1"/>
              </w:rPr>
              <w:t>Luxembourg/Luxemburg</w:t>
            </w:r>
          </w:p>
          <w:p w14:paraId="747AA630" w14:textId="77777777" w:rsidR="00565E19" w:rsidRPr="00CB3C70" w:rsidRDefault="00565E19" w:rsidP="00876DBD">
            <w:pPr>
              <w:keepNext/>
              <w:rPr>
                <w:color w:val="000000" w:themeColor="text1"/>
              </w:rPr>
            </w:pPr>
            <w:r w:rsidRPr="00CB3C70">
              <w:rPr>
                <w:color w:val="000000" w:themeColor="text1"/>
              </w:rPr>
              <w:t>Pfizer NV/SA</w:t>
            </w:r>
          </w:p>
          <w:p w14:paraId="4CCF1A90" w14:textId="053BB97A" w:rsidR="00565E19" w:rsidRPr="00CB3C70" w:rsidRDefault="00565E19" w:rsidP="0041235D">
            <w:pPr>
              <w:keepNext/>
              <w:autoSpaceDE w:val="0"/>
              <w:autoSpaceDN w:val="0"/>
              <w:rPr>
                <w:color w:val="000000" w:themeColor="text1"/>
              </w:rPr>
            </w:pPr>
            <w:r w:rsidRPr="00CB3C70">
              <w:rPr>
                <w:color w:val="000000" w:themeColor="text1"/>
              </w:rPr>
              <w:t>Tél/Tel: +32 (0)2 554 62 11</w:t>
            </w:r>
          </w:p>
        </w:tc>
        <w:tc>
          <w:tcPr>
            <w:tcW w:w="4788" w:type="dxa"/>
            <w:tcMar>
              <w:top w:w="0" w:type="dxa"/>
              <w:left w:w="108" w:type="dxa"/>
              <w:bottom w:w="0" w:type="dxa"/>
              <w:right w:w="108" w:type="dxa"/>
            </w:tcMar>
          </w:tcPr>
          <w:p w14:paraId="403ADAAF" w14:textId="77777777" w:rsidR="00565E19" w:rsidRPr="00CB3C70" w:rsidRDefault="00565E19" w:rsidP="00876DBD">
            <w:pPr>
              <w:keepNext/>
              <w:rPr>
                <w:b/>
                <w:bCs/>
                <w:color w:val="000000" w:themeColor="text1"/>
              </w:rPr>
            </w:pPr>
            <w:r w:rsidRPr="00CB3C70">
              <w:rPr>
                <w:b/>
                <w:bCs/>
                <w:color w:val="000000" w:themeColor="text1"/>
              </w:rPr>
              <w:t>Kύπρος</w:t>
            </w:r>
          </w:p>
          <w:p w14:paraId="2CE43348" w14:textId="77777777" w:rsidR="00565E19" w:rsidRPr="00CB3C70" w:rsidRDefault="00565E19" w:rsidP="00876DBD">
            <w:pPr>
              <w:keepNext/>
              <w:rPr>
                <w:color w:val="000000" w:themeColor="text1"/>
              </w:rPr>
            </w:pPr>
            <w:r w:rsidRPr="00CB3C70">
              <w:rPr>
                <w:color w:val="000000" w:themeColor="text1"/>
              </w:rPr>
              <w:t>PFIZER EΛΛAΣ A.E. (CYPRUS BRANCH)</w:t>
            </w:r>
          </w:p>
          <w:p w14:paraId="4990247A" w14:textId="77777777" w:rsidR="00565E19" w:rsidRPr="00CB3C70" w:rsidRDefault="00FE36C9" w:rsidP="00876DBD">
            <w:pPr>
              <w:keepNext/>
              <w:rPr>
                <w:color w:val="000000" w:themeColor="text1"/>
              </w:rPr>
            </w:pPr>
            <w:r w:rsidRPr="00CB3C70">
              <w:rPr>
                <w:color w:val="000000" w:themeColor="text1"/>
              </w:rPr>
              <w:t>Τηλ: +357 22 817690</w:t>
            </w:r>
          </w:p>
          <w:p w14:paraId="39D43590" w14:textId="77777777" w:rsidR="00565E19" w:rsidRPr="00CB3C70" w:rsidRDefault="00565E19" w:rsidP="00876DBD">
            <w:pPr>
              <w:keepNext/>
              <w:autoSpaceDE w:val="0"/>
              <w:autoSpaceDN w:val="0"/>
              <w:rPr>
                <w:color w:val="000000" w:themeColor="text1"/>
              </w:rPr>
            </w:pPr>
          </w:p>
        </w:tc>
      </w:tr>
      <w:tr w:rsidR="004419C2" w:rsidRPr="00CB3C70" w14:paraId="61C0B13C" w14:textId="77777777" w:rsidTr="00053717">
        <w:tc>
          <w:tcPr>
            <w:tcW w:w="4158" w:type="dxa"/>
            <w:tcMar>
              <w:top w:w="0" w:type="dxa"/>
              <w:left w:w="108" w:type="dxa"/>
              <w:bottom w:w="0" w:type="dxa"/>
              <w:right w:w="108" w:type="dxa"/>
            </w:tcMar>
          </w:tcPr>
          <w:p w14:paraId="53C41762" w14:textId="77777777" w:rsidR="00131239" w:rsidRPr="00CB3C70" w:rsidRDefault="00131239" w:rsidP="00982118">
            <w:pPr>
              <w:rPr>
                <w:b/>
                <w:bCs/>
                <w:color w:val="000000" w:themeColor="text1"/>
              </w:rPr>
            </w:pPr>
          </w:p>
        </w:tc>
        <w:tc>
          <w:tcPr>
            <w:tcW w:w="4788" w:type="dxa"/>
            <w:gridSpan w:val="2"/>
            <w:tcMar>
              <w:top w:w="0" w:type="dxa"/>
              <w:left w:w="108" w:type="dxa"/>
              <w:bottom w:w="0" w:type="dxa"/>
              <w:right w:w="108" w:type="dxa"/>
            </w:tcMar>
          </w:tcPr>
          <w:p w14:paraId="24C1DAED" w14:textId="77777777" w:rsidR="00131239" w:rsidRPr="00CB3C70" w:rsidRDefault="00131239" w:rsidP="00982118">
            <w:pPr>
              <w:rPr>
                <w:b/>
                <w:bCs/>
                <w:color w:val="000000" w:themeColor="text1"/>
              </w:rPr>
            </w:pPr>
          </w:p>
        </w:tc>
      </w:tr>
      <w:tr w:rsidR="00565E19" w:rsidRPr="00CB3C70" w14:paraId="41D3A49B" w14:textId="77777777" w:rsidTr="00053717">
        <w:trPr>
          <w:gridAfter w:val="1"/>
          <w:wAfter w:w="285" w:type="dxa"/>
        </w:trPr>
        <w:tc>
          <w:tcPr>
            <w:tcW w:w="4158" w:type="dxa"/>
            <w:tcMar>
              <w:top w:w="0" w:type="dxa"/>
              <w:left w:w="108" w:type="dxa"/>
              <w:bottom w:w="0" w:type="dxa"/>
              <w:right w:w="108" w:type="dxa"/>
            </w:tcMar>
          </w:tcPr>
          <w:p w14:paraId="2CD308F1" w14:textId="77777777" w:rsidR="00565E19" w:rsidRPr="00CB3C70" w:rsidRDefault="00565E19" w:rsidP="00982118">
            <w:pPr>
              <w:rPr>
                <w:b/>
                <w:bCs/>
                <w:color w:val="000000" w:themeColor="text1"/>
              </w:rPr>
            </w:pPr>
            <w:r w:rsidRPr="00CB3C70">
              <w:rPr>
                <w:b/>
                <w:bCs/>
                <w:color w:val="000000" w:themeColor="text1"/>
              </w:rPr>
              <w:t>Česká Republika</w:t>
            </w:r>
          </w:p>
          <w:p w14:paraId="370AD0C8" w14:textId="77777777" w:rsidR="00565E19" w:rsidRPr="00CB3C70" w:rsidRDefault="00565E19" w:rsidP="00982118">
            <w:pPr>
              <w:rPr>
                <w:color w:val="000000" w:themeColor="text1"/>
              </w:rPr>
            </w:pPr>
            <w:r w:rsidRPr="00CB3C70">
              <w:rPr>
                <w:color w:val="000000" w:themeColor="text1"/>
              </w:rPr>
              <w:t>Pfizer, spol.</w:t>
            </w:r>
            <w:r w:rsidR="009D0D77" w:rsidRPr="00CB3C70">
              <w:rPr>
                <w:color w:val="000000" w:themeColor="text1"/>
              </w:rPr>
              <w:t xml:space="preserve"> </w:t>
            </w:r>
            <w:r w:rsidRPr="00CB3C70">
              <w:rPr>
                <w:color w:val="000000" w:themeColor="text1"/>
              </w:rPr>
              <w:t>s r.o.</w:t>
            </w:r>
          </w:p>
          <w:p w14:paraId="34F84A38" w14:textId="77777777" w:rsidR="00565E19" w:rsidRPr="00CB3C70" w:rsidRDefault="00565E19" w:rsidP="00982118">
            <w:pPr>
              <w:rPr>
                <w:color w:val="000000" w:themeColor="text1"/>
              </w:rPr>
            </w:pPr>
            <w:r w:rsidRPr="00CB3C70">
              <w:rPr>
                <w:color w:val="000000" w:themeColor="text1"/>
              </w:rPr>
              <w:t>Tel: +420-283-004-111</w:t>
            </w:r>
          </w:p>
          <w:p w14:paraId="34441DB6"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3434A104" w14:textId="77777777" w:rsidR="00565E19" w:rsidRPr="00CB3C70" w:rsidRDefault="00565E19" w:rsidP="00982118">
            <w:pPr>
              <w:rPr>
                <w:b/>
                <w:bCs/>
                <w:color w:val="000000" w:themeColor="text1"/>
              </w:rPr>
            </w:pPr>
            <w:r w:rsidRPr="00CB3C70">
              <w:rPr>
                <w:b/>
                <w:bCs/>
                <w:color w:val="000000" w:themeColor="text1"/>
              </w:rPr>
              <w:t>Magyarország</w:t>
            </w:r>
          </w:p>
          <w:p w14:paraId="6211DE62" w14:textId="77777777" w:rsidR="00565E19" w:rsidRPr="00CB3C70" w:rsidRDefault="00565E19" w:rsidP="00982118">
            <w:pPr>
              <w:rPr>
                <w:color w:val="000000" w:themeColor="text1"/>
              </w:rPr>
            </w:pPr>
            <w:r w:rsidRPr="00CB3C70">
              <w:rPr>
                <w:color w:val="000000" w:themeColor="text1"/>
              </w:rPr>
              <w:t>Pfizer Kft.</w:t>
            </w:r>
          </w:p>
          <w:p w14:paraId="628D3DD3" w14:textId="77777777" w:rsidR="00565E19" w:rsidRPr="00CB3C70" w:rsidRDefault="00565E19" w:rsidP="00982118">
            <w:pPr>
              <w:rPr>
                <w:color w:val="000000" w:themeColor="text1"/>
              </w:rPr>
            </w:pPr>
            <w:r w:rsidRPr="00CB3C70">
              <w:rPr>
                <w:color w:val="000000" w:themeColor="text1"/>
              </w:rPr>
              <w:t>Tel: +36 1 488 3700</w:t>
            </w:r>
          </w:p>
          <w:p w14:paraId="5F89BAE4" w14:textId="77777777" w:rsidR="00565E19" w:rsidRPr="00CB3C70" w:rsidRDefault="00565E19" w:rsidP="00982118">
            <w:pPr>
              <w:autoSpaceDE w:val="0"/>
              <w:autoSpaceDN w:val="0"/>
              <w:rPr>
                <w:color w:val="000000" w:themeColor="text1"/>
              </w:rPr>
            </w:pPr>
          </w:p>
        </w:tc>
      </w:tr>
      <w:tr w:rsidR="00565E19" w:rsidRPr="00CB3C70" w14:paraId="09479EA1" w14:textId="77777777" w:rsidTr="00053717">
        <w:trPr>
          <w:gridAfter w:val="1"/>
          <w:wAfter w:w="285" w:type="dxa"/>
        </w:trPr>
        <w:tc>
          <w:tcPr>
            <w:tcW w:w="4158" w:type="dxa"/>
            <w:tcMar>
              <w:top w:w="0" w:type="dxa"/>
              <w:left w:w="108" w:type="dxa"/>
              <w:bottom w:w="0" w:type="dxa"/>
              <w:right w:w="108" w:type="dxa"/>
            </w:tcMar>
          </w:tcPr>
          <w:p w14:paraId="6F5E97BC" w14:textId="77777777" w:rsidR="00565E19" w:rsidRPr="00CB3C70" w:rsidRDefault="00565E19" w:rsidP="00F90427">
            <w:pPr>
              <w:keepNext/>
              <w:keepLines/>
              <w:rPr>
                <w:b/>
                <w:bCs/>
                <w:color w:val="000000" w:themeColor="text1"/>
              </w:rPr>
            </w:pPr>
            <w:r w:rsidRPr="00CB3C70">
              <w:rPr>
                <w:b/>
                <w:bCs/>
                <w:color w:val="000000" w:themeColor="text1"/>
              </w:rPr>
              <w:lastRenderedPageBreak/>
              <w:t>Danmark</w:t>
            </w:r>
          </w:p>
          <w:p w14:paraId="1AF007CD" w14:textId="77777777" w:rsidR="00565E19" w:rsidRPr="00CB3C70" w:rsidRDefault="00565E19" w:rsidP="00982118">
            <w:pPr>
              <w:rPr>
                <w:color w:val="000000" w:themeColor="text1"/>
              </w:rPr>
            </w:pPr>
            <w:r w:rsidRPr="00CB3C70">
              <w:rPr>
                <w:color w:val="000000" w:themeColor="text1"/>
              </w:rPr>
              <w:t>Pfizer ApS</w:t>
            </w:r>
          </w:p>
          <w:p w14:paraId="05680ABC" w14:textId="00D0B8C2" w:rsidR="00565E19" w:rsidRPr="00CB3C70" w:rsidRDefault="00565E19" w:rsidP="00982118">
            <w:pPr>
              <w:rPr>
                <w:color w:val="000000" w:themeColor="text1"/>
              </w:rPr>
            </w:pPr>
            <w:r w:rsidRPr="00CB3C70">
              <w:rPr>
                <w:color w:val="000000" w:themeColor="text1"/>
              </w:rPr>
              <w:t>Tlf</w:t>
            </w:r>
            <w:r w:rsidR="00286FAD" w:rsidRPr="00CB3C70">
              <w:rPr>
                <w:color w:val="000000" w:themeColor="text1"/>
              </w:rPr>
              <w:t>.</w:t>
            </w:r>
            <w:r w:rsidRPr="00CB3C70">
              <w:rPr>
                <w:color w:val="000000" w:themeColor="text1"/>
              </w:rPr>
              <w:t>: +45 44 201 100</w:t>
            </w:r>
          </w:p>
          <w:p w14:paraId="037077D0"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0CB10BCE" w14:textId="77777777" w:rsidR="00565E19" w:rsidRPr="00CB3C70" w:rsidRDefault="00565E19" w:rsidP="00982118">
            <w:pPr>
              <w:rPr>
                <w:b/>
                <w:bCs/>
                <w:color w:val="000000" w:themeColor="text1"/>
              </w:rPr>
            </w:pPr>
            <w:r w:rsidRPr="00CB3C70">
              <w:rPr>
                <w:b/>
                <w:bCs/>
                <w:color w:val="000000" w:themeColor="text1"/>
              </w:rPr>
              <w:t>Malta</w:t>
            </w:r>
          </w:p>
          <w:p w14:paraId="7F1E9BDF" w14:textId="77777777" w:rsidR="00565E19" w:rsidRPr="00CB3C70" w:rsidRDefault="00911046" w:rsidP="00982118">
            <w:pPr>
              <w:rPr>
                <w:color w:val="000000" w:themeColor="text1"/>
              </w:rPr>
            </w:pPr>
            <w:r w:rsidRPr="00CB3C70">
              <w:rPr>
                <w:color w:val="000000" w:themeColor="text1"/>
              </w:rPr>
              <w:t>Vivian Corporation Ltd.</w:t>
            </w:r>
            <w:r w:rsidR="00565E19" w:rsidRPr="00CB3C70">
              <w:rPr>
                <w:color w:val="000000" w:themeColor="text1"/>
              </w:rPr>
              <w:t xml:space="preserve"> </w:t>
            </w:r>
          </w:p>
          <w:p w14:paraId="544EC980" w14:textId="77777777" w:rsidR="00565E19" w:rsidRPr="00CB3C70" w:rsidRDefault="00565E19" w:rsidP="00982118">
            <w:pPr>
              <w:rPr>
                <w:color w:val="000000" w:themeColor="text1"/>
              </w:rPr>
            </w:pPr>
            <w:r w:rsidRPr="00CB3C70">
              <w:rPr>
                <w:color w:val="000000" w:themeColor="text1"/>
              </w:rPr>
              <w:t xml:space="preserve">Tel: </w:t>
            </w:r>
            <w:r w:rsidR="00911046" w:rsidRPr="00CB3C70">
              <w:rPr>
                <w:color w:val="000000" w:themeColor="text1"/>
              </w:rPr>
              <w:t>+356 21344610</w:t>
            </w:r>
          </w:p>
          <w:p w14:paraId="6D950758" w14:textId="77777777" w:rsidR="00565E19" w:rsidRPr="00CB3C70" w:rsidRDefault="00565E19" w:rsidP="00982118">
            <w:pPr>
              <w:autoSpaceDE w:val="0"/>
              <w:autoSpaceDN w:val="0"/>
              <w:rPr>
                <w:color w:val="000000" w:themeColor="text1"/>
              </w:rPr>
            </w:pPr>
          </w:p>
        </w:tc>
      </w:tr>
      <w:tr w:rsidR="00565E19" w:rsidRPr="00CB3C70" w14:paraId="20315646" w14:textId="77777777" w:rsidTr="00053717">
        <w:trPr>
          <w:gridAfter w:val="1"/>
          <w:wAfter w:w="285" w:type="dxa"/>
        </w:trPr>
        <w:tc>
          <w:tcPr>
            <w:tcW w:w="4158" w:type="dxa"/>
            <w:tcMar>
              <w:top w:w="0" w:type="dxa"/>
              <w:left w:w="108" w:type="dxa"/>
              <w:bottom w:w="0" w:type="dxa"/>
              <w:right w:w="108" w:type="dxa"/>
            </w:tcMar>
          </w:tcPr>
          <w:p w14:paraId="1B9D2A15" w14:textId="77777777" w:rsidR="00565E19" w:rsidRPr="00CB3C70" w:rsidRDefault="00565E19" w:rsidP="00982118">
            <w:pPr>
              <w:rPr>
                <w:b/>
                <w:color w:val="000000" w:themeColor="text1"/>
              </w:rPr>
            </w:pPr>
            <w:r w:rsidRPr="00CB3C70">
              <w:rPr>
                <w:b/>
                <w:color w:val="000000" w:themeColor="text1"/>
              </w:rPr>
              <w:t>Deutchland</w:t>
            </w:r>
          </w:p>
          <w:p w14:paraId="776425D1" w14:textId="77777777" w:rsidR="00565E19" w:rsidRPr="00CB3C70" w:rsidRDefault="00911046" w:rsidP="00982118">
            <w:pPr>
              <w:keepNext/>
              <w:rPr>
                <w:color w:val="000000" w:themeColor="text1"/>
              </w:rPr>
            </w:pPr>
            <w:r w:rsidRPr="00CB3C70">
              <w:rPr>
                <w:color w:val="000000" w:themeColor="text1"/>
              </w:rPr>
              <w:t>PFIZER PHARMA</w:t>
            </w:r>
            <w:r w:rsidR="00565E19" w:rsidRPr="00CB3C70">
              <w:rPr>
                <w:color w:val="000000" w:themeColor="text1"/>
              </w:rPr>
              <w:t xml:space="preserve"> GmbH</w:t>
            </w:r>
          </w:p>
          <w:p w14:paraId="580BB9FC" w14:textId="77777777" w:rsidR="00565E19" w:rsidRPr="00CB3C70" w:rsidRDefault="00565E19" w:rsidP="00982118">
            <w:pPr>
              <w:numPr>
                <w:ilvl w:val="12"/>
                <w:numId w:val="0"/>
              </w:numPr>
              <w:rPr>
                <w:color w:val="000000" w:themeColor="text1"/>
              </w:rPr>
            </w:pPr>
            <w:r w:rsidRPr="00CB3C70">
              <w:rPr>
                <w:color w:val="000000" w:themeColor="text1"/>
              </w:rPr>
              <w:t>Tel: +49 (0)</w:t>
            </w:r>
            <w:r w:rsidR="00911046" w:rsidRPr="00CB3C70">
              <w:rPr>
                <w:color w:val="000000" w:themeColor="text1"/>
              </w:rPr>
              <w:t>30 550055-51000</w:t>
            </w:r>
          </w:p>
          <w:p w14:paraId="54EAEA83"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533387FE" w14:textId="77777777" w:rsidR="00565E19" w:rsidRPr="00CB3C70" w:rsidRDefault="00565E19" w:rsidP="00982118">
            <w:pPr>
              <w:rPr>
                <w:b/>
                <w:bCs/>
                <w:color w:val="000000" w:themeColor="text1"/>
              </w:rPr>
            </w:pPr>
            <w:r w:rsidRPr="00CB3C70">
              <w:rPr>
                <w:b/>
                <w:bCs/>
                <w:color w:val="000000" w:themeColor="text1"/>
              </w:rPr>
              <w:t>Nederland</w:t>
            </w:r>
          </w:p>
          <w:p w14:paraId="7AF50465" w14:textId="77777777" w:rsidR="00565E19" w:rsidRPr="00CB3C70" w:rsidRDefault="00565E19" w:rsidP="00982118">
            <w:pPr>
              <w:rPr>
                <w:color w:val="000000" w:themeColor="text1"/>
              </w:rPr>
            </w:pPr>
            <w:r w:rsidRPr="00CB3C70">
              <w:rPr>
                <w:color w:val="000000" w:themeColor="text1"/>
              </w:rPr>
              <w:t>Pfizer bv</w:t>
            </w:r>
          </w:p>
          <w:p w14:paraId="24B690D4" w14:textId="77777777" w:rsidR="00565E19" w:rsidRPr="00CB3C70" w:rsidRDefault="00565E19" w:rsidP="00982118">
            <w:pPr>
              <w:rPr>
                <w:color w:val="000000" w:themeColor="text1"/>
              </w:rPr>
            </w:pPr>
            <w:r w:rsidRPr="00CB3C70">
              <w:rPr>
                <w:color w:val="000000" w:themeColor="text1"/>
              </w:rPr>
              <w:t>Tel: +31 (0)10 406 43 01</w:t>
            </w:r>
          </w:p>
          <w:p w14:paraId="0ADECB7E" w14:textId="77777777" w:rsidR="00565E19" w:rsidRPr="00CB3C70" w:rsidRDefault="00565E19" w:rsidP="00982118">
            <w:pPr>
              <w:autoSpaceDE w:val="0"/>
              <w:autoSpaceDN w:val="0"/>
              <w:rPr>
                <w:color w:val="000000" w:themeColor="text1"/>
              </w:rPr>
            </w:pPr>
          </w:p>
        </w:tc>
      </w:tr>
      <w:tr w:rsidR="00565E19" w:rsidRPr="00CB3C70" w14:paraId="4C4207B7" w14:textId="77777777" w:rsidTr="00053717">
        <w:trPr>
          <w:gridAfter w:val="1"/>
          <w:wAfter w:w="285" w:type="dxa"/>
        </w:trPr>
        <w:tc>
          <w:tcPr>
            <w:tcW w:w="4158" w:type="dxa"/>
            <w:tcMar>
              <w:top w:w="0" w:type="dxa"/>
              <w:left w:w="108" w:type="dxa"/>
              <w:bottom w:w="0" w:type="dxa"/>
              <w:right w:w="108" w:type="dxa"/>
            </w:tcMar>
          </w:tcPr>
          <w:p w14:paraId="1FC7896F" w14:textId="77777777" w:rsidR="00565E19" w:rsidRPr="00CB3C70" w:rsidRDefault="00565E19" w:rsidP="00982118">
            <w:pPr>
              <w:rPr>
                <w:b/>
                <w:bCs/>
                <w:color w:val="000000" w:themeColor="text1"/>
              </w:rPr>
            </w:pPr>
            <w:r w:rsidRPr="00CB3C70">
              <w:rPr>
                <w:b/>
                <w:bCs/>
                <w:color w:val="000000" w:themeColor="text1"/>
              </w:rPr>
              <w:t>България</w:t>
            </w:r>
          </w:p>
          <w:p w14:paraId="44F01E2C" w14:textId="77777777" w:rsidR="00565E19" w:rsidRPr="00CB3C70" w:rsidRDefault="00565E19" w:rsidP="00982118">
            <w:pPr>
              <w:rPr>
                <w:color w:val="000000" w:themeColor="text1"/>
              </w:rPr>
            </w:pPr>
            <w:r w:rsidRPr="00CB3C70">
              <w:rPr>
                <w:color w:val="000000" w:themeColor="text1"/>
              </w:rPr>
              <w:t>Пфайзер Люксембург САРЛ,</w:t>
            </w:r>
          </w:p>
          <w:p w14:paraId="4AC25653" w14:textId="77777777" w:rsidR="00565E19" w:rsidRPr="00CB3C70" w:rsidRDefault="00565E19" w:rsidP="00982118">
            <w:pPr>
              <w:rPr>
                <w:color w:val="000000" w:themeColor="text1"/>
              </w:rPr>
            </w:pPr>
            <w:r w:rsidRPr="00CB3C70">
              <w:rPr>
                <w:color w:val="000000" w:themeColor="text1"/>
              </w:rPr>
              <w:t>Клон България</w:t>
            </w:r>
          </w:p>
          <w:p w14:paraId="1C768DEA" w14:textId="77777777" w:rsidR="00565E19" w:rsidRPr="00CB3C70" w:rsidRDefault="00565E19" w:rsidP="00982118">
            <w:pPr>
              <w:rPr>
                <w:color w:val="000000" w:themeColor="text1"/>
              </w:rPr>
            </w:pPr>
            <w:r w:rsidRPr="00CB3C70">
              <w:rPr>
                <w:color w:val="000000" w:themeColor="text1"/>
              </w:rPr>
              <w:t>Teл: +359 2 970 4333</w:t>
            </w:r>
          </w:p>
          <w:p w14:paraId="0B2F02BB"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258886AB" w14:textId="77777777" w:rsidR="00565E19" w:rsidRPr="00CB3C70" w:rsidRDefault="00565E19" w:rsidP="00982118">
            <w:pPr>
              <w:rPr>
                <w:b/>
                <w:bCs/>
                <w:color w:val="000000" w:themeColor="text1"/>
              </w:rPr>
            </w:pPr>
            <w:r w:rsidRPr="00CB3C70">
              <w:rPr>
                <w:b/>
                <w:bCs/>
                <w:color w:val="000000" w:themeColor="text1"/>
              </w:rPr>
              <w:t>Norge</w:t>
            </w:r>
          </w:p>
          <w:p w14:paraId="01A31395" w14:textId="77777777" w:rsidR="00565E19" w:rsidRPr="00CB3C70" w:rsidRDefault="00565E19" w:rsidP="00982118">
            <w:pPr>
              <w:rPr>
                <w:color w:val="000000" w:themeColor="text1"/>
              </w:rPr>
            </w:pPr>
            <w:r w:rsidRPr="00CB3C70">
              <w:rPr>
                <w:color w:val="000000" w:themeColor="text1"/>
              </w:rPr>
              <w:t>Pfizer AS</w:t>
            </w:r>
          </w:p>
          <w:p w14:paraId="6832FD37" w14:textId="77777777" w:rsidR="00565E19" w:rsidRPr="00CB3C70" w:rsidRDefault="00565E19" w:rsidP="00982118">
            <w:pPr>
              <w:rPr>
                <w:color w:val="000000" w:themeColor="text1"/>
              </w:rPr>
            </w:pPr>
            <w:r w:rsidRPr="00CB3C70">
              <w:rPr>
                <w:color w:val="000000" w:themeColor="text1"/>
              </w:rPr>
              <w:t>Tlf: +47 67 52 61 00</w:t>
            </w:r>
          </w:p>
          <w:p w14:paraId="072908C4" w14:textId="77777777" w:rsidR="00565E19" w:rsidRPr="00CB3C70" w:rsidRDefault="00565E19" w:rsidP="00982118">
            <w:pPr>
              <w:autoSpaceDE w:val="0"/>
              <w:autoSpaceDN w:val="0"/>
              <w:rPr>
                <w:color w:val="000000" w:themeColor="text1"/>
              </w:rPr>
            </w:pPr>
          </w:p>
        </w:tc>
      </w:tr>
      <w:tr w:rsidR="00565E19" w:rsidRPr="00CB3C70" w14:paraId="7C8C065B" w14:textId="77777777" w:rsidTr="00053717">
        <w:trPr>
          <w:gridAfter w:val="1"/>
          <w:wAfter w:w="285" w:type="dxa"/>
        </w:trPr>
        <w:tc>
          <w:tcPr>
            <w:tcW w:w="4158" w:type="dxa"/>
            <w:tcMar>
              <w:top w:w="0" w:type="dxa"/>
              <w:left w:w="108" w:type="dxa"/>
              <w:bottom w:w="0" w:type="dxa"/>
              <w:right w:w="108" w:type="dxa"/>
            </w:tcMar>
          </w:tcPr>
          <w:p w14:paraId="1C2EE062" w14:textId="77777777" w:rsidR="00565E19" w:rsidRPr="00CB3C70" w:rsidRDefault="00565E19" w:rsidP="00144E78">
            <w:pPr>
              <w:keepNext/>
              <w:rPr>
                <w:b/>
                <w:bCs/>
                <w:color w:val="000000" w:themeColor="text1"/>
              </w:rPr>
            </w:pPr>
            <w:r w:rsidRPr="00CB3C70">
              <w:rPr>
                <w:b/>
                <w:bCs/>
                <w:color w:val="000000" w:themeColor="text1"/>
              </w:rPr>
              <w:t>Eesti</w:t>
            </w:r>
          </w:p>
          <w:p w14:paraId="4D62CE77" w14:textId="77777777" w:rsidR="00565E19" w:rsidRPr="00CB3C70" w:rsidRDefault="00565E19" w:rsidP="00144E78">
            <w:pPr>
              <w:keepNext/>
              <w:rPr>
                <w:color w:val="000000" w:themeColor="text1"/>
              </w:rPr>
            </w:pPr>
            <w:r w:rsidRPr="00CB3C70">
              <w:rPr>
                <w:color w:val="000000" w:themeColor="text1"/>
              </w:rPr>
              <w:t>Pfizer Luxembourg SARL Eesti filiaal</w:t>
            </w:r>
          </w:p>
          <w:p w14:paraId="62979447" w14:textId="77777777" w:rsidR="00565E19" w:rsidRPr="00CB3C70" w:rsidRDefault="00565E19" w:rsidP="00144E78">
            <w:pPr>
              <w:keepNext/>
              <w:rPr>
                <w:color w:val="000000" w:themeColor="text1"/>
              </w:rPr>
            </w:pPr>
            <w:r w:rsidRPr="00CB3C70">
              <w:rPr>
                <w:color w:val="000000" w:themeColor="text1"/>
              </w:rPr>
              <w:t>Tel: +372 666 7500</w:t>
            </w:r>
          </w:p>
          <w:p w14:paraId="6C205AF5" w14:textId="77777777" w:rsidR="00565E19" w:rsidRPr="00CB3C70" w:rsidRDefault="00565E19" w:rsidP="00144E78">
            <w:pPr>
              <w:keepNext/>
              <w:autoSpaceDE w:val="0"/>
              <w:autoSpaceDN w:val="0"/>
              <w:rPr>
                <w:color w:val="000000" w:themeColor="text1"/>
              </w:rPr>
            </w:pPr>
          </w:p>
        </w:tc>
        <w:tc>
          <w:tcPr>
            <w:tcW w:w="4788" w:type="dxa"/>
            <w:tcMar>
              <w:top w:w="0" w:type="dxa"/>
              <w:left w:w="108" w:type="dxa"/>
              <w:bottom w:w="0" w:type="dxa"/>
              <w:right w:w="108" w:type="dxa"/>
            </w:tcMar>
          </w:tcPr>
          <w:p w14:paraId="304E49D0" w14:textId="77777777" w:rsidR="00565E19" w:rsidRPr="00CB3C70" w:rsidRDefault="00565E19" w:rsidP="00144E78">
            <w:pPr>
              <w:keepNext/>
              <w:rPr>
                <w:b/>
                <w:bCs/>
                <w:color w:val="000000" w:themeColor="text1"/>
              </w:rPr>
            </w:pPr>
            <w:r w:rsidRPr="00CB3C70">
              <w:rPr>
                <w:b/>
                <w:bCs/>
                <w:color w:val="000000" w:themeColor="text1"/>
              </w:rPr>
              <w:t>Österreich</w:t>
            </w:r>
          </w:p>
          <w:p w14:paraId="46727E1D" w14:textId="77777777" w:rsidR="00565E19" w:rsidRPr="00CB3C70" w:rsidRDefault="00565E19" w:rsidP="00144E78">
            <w:pPr>
              <w:keepNext/>
              <w:rPr>
                <w:color w:val="000000" w:themeColor="text1"/>
              </w:rPr>
            </w:pPr>
            <w:r w:rsidRPr="00CB3C70">
              <w:rPr>
                <w:color w:val="000000" w:themeColor="text1"/>
              </w:rPr>
              <w:t>Pfizer Corporation Austria Ges.m.b.H.</w:t>
            </w:r>
          </w:p>
          <w:p w14:paraId="315CF84D" w14:textId="77777777" w:rsidR="00565E19" w:rsidRPr="00CB3C70" w:rsidRDefault="00565E19" w:rsidP="00144E78">
            <w:pPr>
              <w:keepNext/>
              <w:rPr>
                <w:color w:val="000000" w:themeColor="text1"/>
              </w:rPr>
            </w:pPr>
            <w:r w:rsidRPr="00CB3C70">
              <w:rPr>
                <w:color w:val="000000" w:themeColor="text1"/>
              </w:rPr>
              <w:t>Tel: +43 (0)1 521 15-0</w:t>
            </w:r>
          </w:p>
          <w:p w14:paraId="56AE6CAD" w14:textId="77777777" w:rsidR="00565E19" w:rsidRPr="00CB3C70" w:rsidRDefault="00565E19" w:rsidP="00144E78">
            <w:pPr>
              <w:keepNext/>
              <w:autoSpaceDE w:val="0"/>
              <w:autoSpaceDN w:val="0"/>
              <w:rPr>
                <w:color w:val="000000" w:themeColor="text1"/>
              </w:rPr>
            </w:pPr>
          </w:p>
        </w:tc>
      </w:tr>
      <w:tr w:rsidR="00565E19" w:rsidRPr="00CB3C70" w14:paraId="19C5F4E9" w14:textId="77777777" w:rsidTr="00053717">
        <w:trPr>
          <w:gridAfter w:val="1"/>
          <w:wAfter w:w="285" w:type="dxa"/>
        </w:trPr>
        <w:tc>
          <w:tcPr>
            <w:tcW w:w="4158" w:type="dxa"/>
            <w:tcMar>
              <w:top w:w="0" w:type="dxa"/>
              <w:left w:w="108" w:type="dxa"/>
              <w:bottom w:w="0" w:type="dxa"/>
              <w:right w:w="108" w:type="dxa"/>
            </w:tcMar>
          </w:tcPr>
          <w:p w14:paraId="22DCC546" w14:textId="77777777" w:rsidR="00565E19" w:rsidRPr="00CB3C70" w:rsidRDefault="00565E19" w:rsidP="00982118">
            <w:pPr>
              <w:rPr>
                <w:b/>
                <w:bCs/>
                <w:color w:val="000000" w:themeColor="text1"/>
              </w:rPr>
            </w:pPr>
            <w:r w:rsidRPr="00CB3C70">
              <w:rPr>
                <w:b/>
                <w:bCs/>
                <w:color w:val="000000" w:themeColor="text1"/>
              </w:rPr>
              <w:t>Ελλάδα</w:t>
            </w:r>
          </w:p>
          <w:p w14:paraId="0A88DDC8" w14:textId="77777777" w:rsidR="00565E19" w:rsidRPr="00CB3C70" w:rsidRDefault="00565E19" w:rsidP="00982118">
            <w:pPr>
              <w:rPr>
                <w:color w:val="000000" w:themeColor="text1"/>
              </w:rPr>
            </w:pPr>
            <w:r w:rsidRPr="00CB3C70">
              <w:rPr>
                <w:color w:val="000000" w:themeColor="text1"/>
              </w:rPr>
              <w:t>PFIZER EΛΛAΣ A.E.</w:t>
            </w:r>
          </w:p>
          <w:p w14:paraId="3FB102D8" w14:textId="77777777" w:rsidR="00565E19" w:rsidRPr="00CB3C70" w:rsidRDefault="00565E19" w:rsidP="00982118">
            <w:pPr>
              <w:rPr>
                <w:color w:val="000000" w:themeColor="text1"/>
              </w:rPr>
            </w:pPr>
            <w:r w:rsidRPr="00CB3C70">
              <w:rPr>
                <w:color w:val="000000" w:themeColor="text1"/>
              </w:rPr>
              <w:t>Τηλ.: +30 210 67 85 800</w:t>
            </w:r>
          </w:p>
          <w:p w14:paraId="04C6F35C"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5F72D08F" w14:textId="77777777" w:rsidR="00565E19" w:rsidRPr="00CB3C70" w:rsidRDefault="00565E19" w:rsidP="00982118">
            <w:pPr>
              <w:rPr>
                <w:b/>
                <w:bCs/>
                <w:color w:val="000000" w:themeColor="text1"/>
              </w:rPr>
            </w:pPr>
            <w:r w:rsidRPr="00CB3C70">
              <w:rPr>
                <w:b/>
                <w:bCs/>
                <w:color w:val="000000" w:themeColor="text1"/>
              </w:rPr>
              <w:t>Polska</w:t>
            </w:r>
          </w:p>
          <w:p w14:paraId="52B7EA5F" w14:textId="77777777" w:rsidR="00565E19" w:rsidRPr="00CB3C70" w:rsidRDefault="00565E19" w:rsidP="00982118">
            <w:pPr>
              <w:rPr>
                <w:color w:val="000000" w:themeColor="text1"/>
              </w:rPr>
            </w:pPr>
            <w:r w:rsidRPr="00CB3C70">
              <w:rPr>
                <w:color w:val="000000" w:themeColor="text1"/>
              </w:rPr>
              <w:t>Pfizer Polska Sp. z o.o.</w:t>
            </w:r>
          </w:p>
          <w:p w14:paraId="74A711FB" w14:textId="77777777" w:rsidR="00565E19" w:rsidRPr="00CB3C70" w:rsidRDefault="00565E19" w:rsidP="00982118">
            <w:pPr>
              <w:rPr>
                <w:color w:val="000000" w:themeColor="text1"/>
              </w:rPr>
            </w:pPr>
            <w:r w:rsidRPr="00CB3C70">
              <w:rPr>
                <w:color w:val="000000" w:themeColor="text1"/>
              </w:rPr>
              <w:t>Tel.: +48 22 335 61 00</w:t>
            </w:r>
          </w:p>
          <w:p w14:paraId="4869B15C" w14:textId="77777777" w:rsidR="00565E19" w:rsidRPr="00CB3C70" w:rsidRDefault="00565E19" w:rsidP="00982118">
            <w:pPr>
              <w:autoSpaceDE w:val="0"/>
              <w:autoSpaceDN w:val="0"/>
              <w:rPr>
                <w:color w:val="000000" w:themeColor="text1"/>
              </w:rPr>
            </w:pPr>
          </w:p>
        </w:tc>
      </w:tr>
      <w:tr w:rsidR="00565E19" w:rsidRPr="00CB3C70" w14:paraId="5DC323D4" w14:textId="77777777" w:rsidTr="00053717">
        <w:trPr>
          <w:gridAfter w:val="1"/>
          <w:wAfter w:w="285" w:type="dxa"/>
        </w:trPr>
        <w:tc>
          <w:tcPr>
            <w:tcW w:w="4158" w:type="dxa"/>
            <w:tcMar>
              <w:top w:w="0" w:type="dxa"/>
              <w:left w:w="108" w:type="dxa"/>
              <w:bottom w:w="0" w:type="dxa"/>
              <w:right w:w="108" w:type="dxa"/>
            </w:tcMar>
          </w:tcPr>
          <w:p w14:paraId="5A5143FE" w14:textId="77777777" w:rsidR="00565E19" w:rsidRPr="00CB3C70" w:rsidRDefault="00565E19" w:rsidP="00982118">
            <w:pPr>
              <w:rPr>
                <w:b/>
                <w:bCs/>
                <w:color w:val="000000" w:themeColor="text1"/>
              </w:rPr>
            </w:pPr>
            <w:r w:rsidRPr="00CB3C70">
              <w:rPr>
                <w:b/>
                <w:bCs/>
                <w:color w:val="000000" w:themeColor="text1"/>
              </w:rPr>
              <w:t>España</w:t>
            </w:r>
          </w:p>
          <w:p w14:paraId="7AAA4DB2" w14:textId="77777777" w:rsidR="00565E19" w:rsidRPr="00CB3C70" w:rsidRDefault="00565E19" w:rsidP="00982118">
            <w:pPr>
              <w:rPr>
                <w:color w:val="000000" w:themeColor="text1"/>
              </w:rPr>
            </w:pPr>
            <w:r w:rsidRPr="00CB3C70">
              <w:rPr>
                <w:color w:val="000000" w:themeColor="text1"/>
              </w:rPr>
              <w:t>Pfizer S.L.</w:t>
            </w:r>
          </w:p>
          <w:p w14:paraId="5B6C936C" w14:textId="4C1478AF" w:rsidR="00565E19" w:rsidRPr="00CB3C70" w:rsidRDefault="00D9510A" w:rsidP="00982118">
            <w:pPr>
              <w:rPr>
                <w:color w:val="000000" w:themeColor="text1"/>
              </w:rPr>
            </w:pPr>
            <w:r w:rsidRPr="00CB3C70">
              <w:rPr>
                <w:color w:val="000000" w:themeColor="text1"/>
              </w:rPr>
              <w:t>Tel: +34 91 490 99 00</w:t>
            </w:r>
          </w:p>
          <w:p w14:paraId="6F608B0C"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65C32C04" w14:textId="77777777" w:rsidR="00565E19" w:rsidRPr="00CB3C70" w:rsidRDefault="00565E19" w:rsidP="00982118">
            <w:pPr>
              <w:autoSpaceDE w:val="0"/>
              <w:autoSpaceDN w:val="0"/>
              <w:rPr>
                <w:b/>
                <w:color w:val="000000" w:themeColor="text1"/>
              </w:rPr>
            </w:pPr>
            <w:r w:rsidRPr="00CB3C70">
              <w:rPr>
                <w:b/>
                <w:color w:val="000000" w:themeColor="text1"/>
              </w:rPr>
              <w:t>Portugal</w:t>
            </w:r>
          </w:p>
          <w:p w14:paraId="0B7C7B95" w14:textId="77777777" w:rsidR="00565E19" w:rsidRPr="00CB3C70" w:rsidRDefault="00565E19" w:rsidP="00982118">
            <w:pPr>
              <w:autoSpaceDE w:val="0"/>
              <w:autoSpaceDN w:val="0"/>
              <w:rPr>
                <w:color w:val="000000" w:themeColor="text1"/>
              </w:rPr>
            </w:pPr>
            <w:r w:rsidRPr="00CB3C70">
              <w:rPr>
                <w:color w:val="000000" w:themeColor="text1"/>
              </w:rPr>
              <w:t>Laboratórios Pfizer, Lda.</w:t>
            </w:r>
          </w:p>
          <w:p w14:paraId="419DCCB5" w14:textId="77777777" w:rsidR="00565E19" w:rsidRPr="00CB3C70" w:rsidRDefault="00565E19" w:rsidP="00982118">
            <w:pPr>
              <w:autoSpaceDE w:val="0"/>
              <w:autoSpaceDN w:val="0"/>
              <w:rPr>
                <w:color w:val="000000" w:themeColor="text1"/>
              </w:rPr>
            </w:pPr>
            <w:r w:rsidRPr="00CB3C70">
              <w:rPr>
                <w:color w:val="000000" w:themeColor="text1"/>
              </w:rPr>
              <w:t>Tel: +351 21 423 5500</w:t>
            </w:r>
          </w:p>
        </w:tc>
      </w:tr>
      <w:tr w:rsidR="00565E19" w:rsidRPr="00CB3C70" w14:paraId="667CB997" w14:textId="77777777" w:rsidTr="00053717">
        <w:trPr>
          <w:gridAfter w:val="1"/>
          <w:wAfter w:w="285" w:type="dxa"/>
        </w:trPr>
        <w:tc>
          <w:tcPr>
            <w:tcW w:w="4158" w:type="dxa"/>
            <w:tcMar>
              <w:top w:w="0" w:type="dxa"/>
              <w:left w:w="108" w:type="dxa"/>
              <w:bottom w:w="0" w:type="dxa"/>
              <w:right w:w="108" w:type="dxa"/>
            </w:tcMar>
          </w:tcPr>
          <w:p w14:paraId="22426152" w14:textId="77777777" w:rsidR="00565E19" w:rsidRPr="00CB3C70" w:rsidRDefault="00565E19" w:rsidP="00982118">
            <w:pPr>
              <w:rPr>
                <w:b/>
                <w:bCs/>
                <w:color w:val="000000" w:themeColor="text1"/>
              </w:rPr>
            </w:pPr>
            <w:r w:rsidRPr="00CB3C70">
              <w:rPr>
                <w:b/>
                <w:bCs/>
                <w:color w:val="000000" w:themeColor="text1"/>
              </w:rPr>
              <w:t>France</w:t>
            </w:r>
          </w:p>
          <w:p w14:paraId="679C5071" w14:textId="77777777" w:rsidR="00565E19" w:rsidRPr="00CB3C70" w:rsidRDefault="00565E19" w:rsidP="00982118">
            <w:pPr>
              <w:rPr>
                <w:color w:val="000000" w:themeColor="text1"/>
              </w:rPr>
            </w:pPr>
            <w:r w:rsidRPr="00CB3C70">
              <w:rPr>
                <w:color w:val="000000" w:themeColor="text1"/>
              </w:rPr>
              <w:t xml:space="preserve">Pfizer </w:t>
            </w:r>
          </w:p>
          <w:p w14:paraId="72C6EE17" w14:textId="77777777" w:rsidR="00565E19" w:rsidRPr="00CB3C70" w:rsidRDefault="00565E19" w:rsidP="00982118">
            <w:pPr>
              <w:rPr>
                <w:color w:val="000000" w:themeColor="text1"/>
              </w:rPr>
            </w:pPr>
            <w:r w:rsidRPr="00CB3C70">
              <w:rPr>
                <w:color w:val="000000" w:themeColor="text1"/>
              </w:rPr>
              <w:t>Tél: +33 (0)1 58 07 34 40</w:t>
            </w:r>
          </w:p>
          <w:p w14:paraId="54A8EFE6" w14:textId="77777777" w:rsidR="00565E19" w:rsidRPr="00CB3C70" w:rsidRDefault="00565E19" w:rsidP="00982118">
            <w:pPr>
              <w:rPr>
                <w:color w:val="000000" w:themeColor="text1"/>
              </w:rPr>
            </w:pPr>
          </w:p>
        </w:tc>
        <w:tc>
          <w:tcPr>
            <w:tcW w:w="4788" w:type="dxa"/>
            <w:tcMar>
              <w:top w:w="0" w:type="dxa"/>
              <w:left w:w="108" w:type="dxa"/>
              <w:bottom w:w="0" w:type="dxa"/>
              <w:right w:w="108" w:type="dxa"/>
            </w:tcMar>
          </w:tcPr>
          <w:p w14:paraId="70083B05" w14:textId="77777777" w:rsidR="00565E19" w:rsidRPr="00CB3C70" w:rsidRDefault="00565E19" w:rsidP="00982118">
            <w:pPr>
              <w:rPr>
                <w:b/>
                <w:bCs/>
                <w:color w:val="000000" w:themeColor="text1"/>
              </w:rPr>
            </w:pPr>
            <w:r w:rsidRPr="00CB3C70">
              <w:rPr>
                <w:b/>
                <w:bCs/>
                <w:color w:val="000000" w:themeColor="text1"/>
              </w:rPr>
              <w:t>România</w:t>
            </w:r>
          </w:p>
          <w:p w14:paraId="06CD2150" w14:textId="77777777" w:rsidR="00565E19" w:rsidRPr="00CB3C70" w:rsidRDefault="00565E19" w:rsidP="00982118">
            <w:pPr>
              <w:rPr>
                <w:color w:val="000000" w:themeColor="text1"/>
              </w:rPr>
            </w:pPr>
            <w:r w:rsidRPr="00CB3C70">
              <w:rPr>
                <w:color w:val="000000" w:themeColor="text1"/>
              </w:rPr>
              <w:t>Pfizer România S.R.L</w:t>
            </w:r>
          </w:p>
          <w:p w14:paraId="06839C29" w14:textId="77777777" w:rsidR="00565E19" w:rsidRPr="00CB3C70" w:rsidRDefault="00565E19" w:rsidP="00982118">
            <w:pPr>
              <w:rPr>
                <w:color w:val="000000" w:themeColor="text1"/>
              </w:rPr>
            </w:pPr>
            <w:r w:rsidRPr="00CB3C70">
              <w:rPr>
                <w:color w:val="000000" w:themeColor="text1"/>
              </w:rPr>
              <w:t>Tel: +40 (0) 21 207 28 00</w:t>
            </w:r>
          </w:p>
          <w:p w14:paraId="020A76D0" w14:textId="77777777" w:rsidR="00565E19" w:rsidRPr="00CB3C70" w:rsidRDefault="00565E19" w:rsidP="00982118">
            <w:pPr>
              <w:autoSpaceDE w:val="0"/>
              <w:autoSpaceDN w:val="0"/>
              <w:rPr>
                <w:color w:val="000000" w:themeColor="text1"/>
              </w:rPr>
            </w:pPr>
          </w:p>
        </w:tc>
      </w:tr>
      <w:tr w:rsidR="00565E19" w:rsidRPr="00CB3C70" w14:paraId="03735D4E" w14:textId="77777777" w:rsidTr="00053717">
        <w:trPr>
          <w:gridAfter w:val="1"/>
          <w:wAfter w:w="285" w:type="dxa"/>
        </w:trPr>
        <w:tc>
          <w:tcPr>
            <w:tcW w:w="4158" w:type="dxa"/>
            <w:tcMar>
              <w:top w:w="0" w:type="dxa"/>
              <w:left w:w="108" w:type="dxa"/>
              <w:bottom w:w="0" w:type="dxa"/>
              <w:right w:w="108" w:type="dxa"/>
            </w:tcMar>
          </w:tcPr>
          <w:p w14:paraId="59E8C041" w14:textId="77777777" w:rsidR="00565E19" w:rsidRPr="00CB3C70" w:rsidRDefault="00565E19" w:rsidP="00982118">
            <w:pPr>
              <w:rPr>
                <w:b/>
                <w:bCs/>
                <w:color w:val="000000" w:themeColor="text1"/>
              </w:rPr>
            </w:pPr>
            <w:r w:rsidRPr="00CB3C70">
              <w:rPr>
                <w:b/>
                <w:bCs/>
                <w:color w:val="000000" w:themeColor="text1"/>
              </w:rPr>
              <w:t>Hrvatska</w:t>
            </w:r>
          </w:p>
          <w:p w14:paraId="51246BC2" w14:textId="77777777" w:rsidR="00565E19" w:rsidRPr="00CB3C70" w:rsidRDefault="00565E19" w:rsidP="00982118">
            <w:pPr>
              <w:rPr>
                <w:color w:val="000000" w:themeColor="text1"/>
              </w:rPr>
            </w:pPr>
            <w:r w:rsidRPr="00CB3C70">
              <w:rPr>
                <w:color w:val="000000" w:themeColor="text1"/>
              </w:rPr>
              <w:t>Pfizer Croatia d.o.o.</w:t>
            </w:r>
          </w:p>
          <w:p w14:paraId="7D46CBC3" w14:textId="77777777" w:rsidR="00565E19" w:rsidRPr="00CB3C70" w:rsidRDefault="00565E19" w:rsidP="00982118">
            <w:pPr>
              <w:rPr>
                <w:color w:val="000000" w:themeColor="text1"/>
              </w:rPr>
            </w:pPr>
            <w:r w:rsidRPr="00CB3C70">
              <w:rPr>
                <w:color w:val="000000" w:themeColor="text1"/>
              </w:rPr>
              <w:t>Tel: +385 1 3908 777</w:t>
            </w:r>
          </w:p>
          <w:p w14:paraId="2003F353"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529A77D1" w14:textId="77777777" w:rsidR="00565E19" w:rsidRPr="00CB3C70" w:rsidRDefault="00565E19" w:rsidP="00982118">
            <w:pPr>
              <w:rPr>
                <w:b/>
                <w:bCs/>
                <w:color w:val="000000" w:themeColor="text1"/>
              </w:rPr>
            </w:pPr>
            <w:r w:rsidRPr="00CB3C70">
              <w:rPr>
                <w:b/>
                <w:bCs/>
                <w:color w:val="000000" w:themeColor="text1"/>
              </w:rPr>
              <w:t>Slovenija</w:t>
            </w:r>
          </w:p>
          <w:p w14:paraId="0AF35D67" w14:textId="77777777" w:rsidR="00565E19" w:rsidRPr="00CB3C70" w:rsidRDefault="00565E19" w:rsidP="00982118">
            <w:pPr>
              <w:rPr>
                <w:color w:val="000000" w:themeColor="text1"/>
              </w:rPr>
            </w:pPr>
            <w:r w:rsidRPr="00CB3C70">
              <w:rPr>
                <w:color w:val="000000" w:themeColor="text1"/>
              </w:rPr>
              <w:t>Pfizer Luxembourg SARL</w:t>
            </w:r>
            <w:r w:rsidRPr="00CB3C70">
              <w:rPr>
                <w:i/>
                <w:iCs/>
                <w:color w:val="000000" w:themeColor="text1"/>
              </w:rPr>
              <w:t xml:space="preserve">, </w:t>
            </w:r>
            <w:r w:rsidRPr="00CB3C70">
              <w:rPr>
                <w:color w:val="000000" w:themeColor="text1"/>
              </w:rPr>
              <w:t>Pfizer, podružnica</w:t>
            </w:r>
          </w:p>
          <w:p w14:paraId="3552EF0B" w14:textId="77777777" w:rsidR="00565E19" w:rsidRPr="00CB3C70" w:rsidRDefault="00565E19" w:rsidP="00982118">
            <w:pPr>
              <w:rPr>
                <w:color w:val="000000" w:themeColor="text1"/>
              </w:rPr>
            </w:pPr>
            <w:r w:rsidRPr="00CB3C70">
              <w:rPr>
                <w:color w:val="000000" w:themeColor="text1"/>
              </w:rPr>
              <w:t>za svetovanje s področja farmacevtske</w:t>
            </w:r>
          </w:p>
          <w:p w14:paraId="49A93C6E" w14:textId="77777777" w:rsidR="00565E19" w:rsidRPr="00CB3C70" w:rsidRDefault="00565E19" w:rsidP="00982118">
            <w:pPr>
              <w:rPr>
                <w:color w:val="000000" w:themeColor="text1"/>
              </w:rPr>
            </w:pPr>
            <w:r w:rsidRPr="00CB3C70">
              <w:rPr>
                <w:color w:val="000000" w:themeColor="text1"/>
              </w:rPr>
              <w:t>dejavnosti, Ljubljana</w:t>
            </w:r>
          </w:p>
          <w:p w14:paraId="7C803414" w14:textId="77777777" w:rsidR="00565E19" w:rsidRPr="00CB3C70" w:rsidRDefault="00565E19" w:rsidP="00982118">
            <w:pPr>
              <w:rPr>
                <w:color w:val="000000" w:themeColor="text1"/>
              </w:rPr>
            </w:pPr>
            <w:r w:rsidRPr="00CB3C70">
              <w:rPr>
                <w:color w:val="000000" w:themeColor="text1"/>
              </w:rPr>
              <w:t>Tel: +386 (0)1 52 11 400</w:t>
            </w:r>
          </w:p>
          <w:p w14:paraId="5D5AE796" w14:textId="77777777" w:rsidR="00565E19" w:rsidRPr="00CB3C70" w:rsidRDefault="00565E19" w:rsidP="00982118">
            <w:pPr>
              <w:autoSpaceDE w:val="0"/>
              <w:autoSpaceDN w:val="0"/>
              <w:rPr>
                <w:color w:val="000000" w:themeColor="text1"/>
              </w:rPr>
            </w:pPr>
          </w:p>
        </w:tc>
      </w:tr>
      <w:tr w:rsidR="00565E19" w:rsidRPr="00CB3C70" w14:paraId="14C8B315" w14:textId="77777777" w:rsidTr="00053717">
        <w:trPr>
          <w:gridAfter w:val="1"/>
          <w:wAfter w:w="285" w:type="dxa"/>
        </w:trPr>
        <w:tc>
          <w:tcPr>
            <w:tcW w:w="4158" w:type="dxa"/>
            <w:tcMar>
              <w:top w:w="0" w:type="dxa"/>
              <w:left w:w="108" w:type="dxa"/>
              <w:bottom w:w="0" w:type="dxa"/>
              <w:right w:w="108" w:type="dxa"/>
            </w:tcMar>
          </w:tcPr>
          <w:p w14:paraId="7BCF3DD1" w14:textId="77777777" w:rsidR="00565E19" w:rsidRPr="00CB3C70" w:rsidRDefault="00565E19" w:rsidP="00982118">
            <w:pPr>
              <w:rPr>
                <w:b/>
                <w:bCs/>
                <w:color w:val="000000" w:themeColor="text1"/>
              </w:rPr>
            </w:pPr>
            <w:r w:rsidRPr="00CB3C70">
              <w:rPr>
                <w:b/>
                <w:bCs/>
                <w:color w:val="000000" w:themeColor="text1"/>
              </w:rPr>
              <w:t>Ireland</w:t>
            </w:r>
          </w:p>
          <w:p w14:paraId="58837BE0" w14:textId="7A9A830A" w:rsidR="00565E19" w:rsidRPr="00CB3C70" w:rsidRDefault="00565E19" w:rsidP="00982118">
            <w:pPr>
              <w:rPr>
                <w:color w:val="000000" w:themeColor="text1"/>
              </w:rPr>
            </w:pPr>
            <w:r w:rsidRPr="00CB3C70">
              <w:rPr>
                <w:color w:val="000000" w:themeColor="text1"/>
              </w:rPr>
              <w:t>Pfizer Healthcare Ireland</w:t>
            </w:r>
            <w:ins w:id="60" w:author="Author" w:date="2025-06-13T15:55:00Z" w16du:dateUtc="2025-06-13T14:55:00Z">
              <w:r w:rsidR="00876DBD">
                <w:rPr>
                  <w:lang w:val="en-GB"/>
                </w:rPr>
                <w:t xml:space="preserve"> Unlimited Company</w:t>
              </w:r>
            </w:ins>
          </w:p>
          <w:p w14:paraId="47343171" w14:textId="77777777" w:rsidR="00565E19" w:rsidRPr="00CB3C70" w:rsidRDefault="00565E19" w:rsidP="00982118">
            <w:pPr>
              <w:rPr>
                <w:color w:val="000000" w:themeColor="text1"/>
              </w:rPr>
            </w:pPr>
            <w:r w:rsidRPr="00CB3C70">
              <w:rPr>
                <w:color w:val="000000" w:themeColor="text1"/>
              </w:rPr>
              <w:t>Tel: +1800 633 363 (toll free)</w:t>
            </w:r>
          </w:p>
          <w:p w14:paraId="38599990" w14:textId="77777777" w:rsidR="00565E19" w:rsidRPr="00CB3C70" w:rsidRDefault="00565E19" w:rsidP="00982118">
            <w:pPr>
              <w:rPr>
                <w:color w:val="000000" w:themeColor="text1"/>
              </w:rPr>
            </w:pPr>
            <w:r w:rsidRPr="00CB3C70">
              <w:rPr>
                <w:color w:val="000000" w:themeColor="text1"/>
              </w:rPr>
              <w:t>Tel: +44 (0)1304 616161</w:t>
            </w:r>
          </w:p>
          <w:p w14:paraId="6064F729"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1C6AD589" w14:textId="583454F5" w:rsidR="00565E19" w:rsidRPr="00CB3C70" w:rsidRDefault="00565E19" w:rsidP="00982118">
            <w:pPr>
              <w:rPr>
                <w:b/>
                <w:bCs/>
                <w:color w:val="000000" w:themeColor="text1"/>
              </w:rPr>
            </w:pPr>
            <w:r w:rsidRPr="00CB3C70">
              <w:rPr>
                <w:b/>
                <w:bCs/>
                <w:color w:val="000000" w:themeColor="text1"/>
              </w:rPr>
              <w:t xml:space="preserve">Slovenská </w:t>
            </w:r>
            <w:r w:rsidR="00131239" w:rsidRPr="00CB3C70">
              <w:rPr>
                <w:b/>
                <w:bCs/>
                <w:color w:val="000000" w:themeColor="text1"/>
              </w:rPr>
              <w:t>r</w:t>
            </w:r>
            <w:r w:rsidRPr="00CB3C70">
              <w:rPr>
                <w:b/>
                <w:bCs/>
                <w:color w:val="000000" w:themeColor="text1"/>
              </w:rPr>
              <w:t>epublika</w:t>
            </w:r>
          </w:p>
          <w:p w14:paraId="498EA2FD" w14:textId="77777777" w:rsidR="00565E19" w:rsidRPr="00CB3C70" w:rsidRDefault="00565E19" w:rsidP="00982118">
            <w:pPr>
              <w:rPr>
                <w:color w:val="000000" w:themeColor="text1"/>
              </w:rPr>
            </w:pPr>
            <w:r w:rsidRPr="00CB3C70">
              <w:rPr>
                <w:color w:val="000000" w:themeColor="text1"/>
              </w:rPr>
              <w:t>Pfizer Luxembourg SARL, organizačná zložka</w:t>
            </w:r>
          </w:p>
          <w:p w14:paraId="000FA2EC" w14:textId="77777777" w:rsidR="00565E19" w:rsidRPr="00CB3C70" w:rsidRDefault="00565E19" w:rsidP="00982118">
            <w:pPr>
              <w:rPr>
                <w:color w:val="000000" w:themeColor="text1"/>
              </w:rPr>
            </w:pPr>
            <w:r w:rsidRPr="00CB3C70">
              <w:rPr>
                <w:color w:val="000000" w:themeColor="text1"/>
              </w:rPr>
              <w:t>Tel: +421 2 3355 5500</w:t>
            </w:r>
          </w:p>
          <w:p w14:paraId="72E9F77F" w14:textId="77777777" w:rsidR="00565E19" w:rsidRPr="00CB3C70" w:rsidRDefault="00565E19" w:rsidP="00982118">
            <w:pPr>
              <w:autoSpaceDE w:val="0"/>
              <w:autoSpaceDN w:val="0"/>
              <w:rPr>
                <w:color w:val="000000" w:themeColor="text1"/>
              </w:rPr>
            </w:pPr>
          </w:p>
        </w:tc>
      </w:tr>
      <w:tr w:rsidR="00565E19" w:rsidRPr="00CB3C70" w14:paraId="2C894368" w14:textId="77777777" w:rsidTr="00053717">
        <w:trPr>
          <w:gridAfter w:val="1"/>
          <w:wAfter w:w="285" w:type="dxa"/>
        </w:trPr>
        <w:tc>
          <w:tcPr>
            <w:tcW w:w="4158" w:type="dxa"/>
            <w:tcMar>
              <w:top w:w="0" w:type="dxa"/>
              <w:left w:w="108" w:type="dxa"/>
              <w:bottom w:w="0" w:type="dxa"/>
              <w:right w:w="108" w:type="dxa"/>
            </w:tcMar>
          </w:tcPr>
          <w:p w14:paraId="728AFC20" w14:textId="77777777" w:rsidR="00565E19" w:rsidRPr="00CB3C70" w:rsidRDefault="00565E19" w:rsidP="00982118">
            <w:pPr>
              <w:keepNext/>
              <w:rPr>
                <w:b/>
                <w:bCs/>
                <w:color w:val="000000" w:themeColor="text1"/>
              </w:rPr>
            </w:pPr>
            <w:r w:rsidRPr="00CB3C70">
              <w:rPr>
                <w:b/>
                <w:bCs/>
                <w:color w:val="000000" w:themeColor="text1"/>
              </w:rPr>
              <w:t>Ísland</w:t>
            </w:r>
          </w:p>
          <w:p w14:paraId="58F74D1D" w14:textId="77777777" w:rsidR="00565E19" w:rsidRPr="00CB3C70" w:rsidRDefault="00565E19" w:rsidP="00982118">
            <w:pPr>
              <w:keepNext/>
              <w:rPr>
                <w:color w:val="000000" w:themeColor="text1"/>
              </w:rPr>
            </w:pPr>
            <w:r w:rsidRPr="00CB3C70">
              <w:rPr>
                <w:color w:val="000000" w:themeColor="text1"/>
              </w:rPr>
              <w:t>Icepharma hf.</w:t>
            </w:r>
          </w:p>
          <w:p w14:paraId="2256242F" w14:textId="77777777" w:rsidR="00565E19" w:rsidRPr="00CB3C70" w:rsidRDefault="00565E19" w:rsidP="00982118">
            <w:pPr>
              <w:keepNext/>
              <w:rPr>
                <w:color w:val="000000" w:themeColor="text1"/>
              </w:rPr>
            </w:pPr>
            <w:r w:rsidRPr="00CB3C70">
              <w:rPr>
                <w:color w:val="000000" w:themeColor="text1"/>
              </w:rPr>
              <w:t>Tel: +354 540 8000</w:t>
            </w:r>
          </w:p>
          <w:p w14:paraId="5DB6DFF6" w14:textId="77777777" w:rsidR="00565E19" w:rsidRPr="00CB3C70" w:rsidRDefault="00565E19" w:rsidP="00982118">
            <w:pPr>
              <w:keepNext/>
              <w:autoSpaceDE w:val="0"/>
              <w:autoSpaceDN w:val="0"/>
              <w:rPr>
                <w:color w:val="000000" w:themeColor="text1"/>
              </w:rPr>
            </w:pPr>
          </w:p>
        </w:tc>
        <w:tc>
          <w:tcPr>
            <w:tcW w:w="4788" w:type="dxa"/>
            <w:tcMar>
              <w:top w:w="0" w:type="dxa"/>
              <w:left w:w="108" w:type="dxa"/>
              <w:bottom w:w="0" w:type="dxa"/>
              <w:right w:w="108" w:type="dxa"/>
            </w:tcMar>
          </w:tcPr>
          <w:p w14:paraId="4BBAC5BF" w14:textId="77777777" w:rsidR="00565E19" w:rsidRPr="00CB3C70" w:rsidRDefault="00565E19" w:rsidP="00982118">
            <w:pPr>
              <w:keepNext/>
              <w:rPr>
                <w:b/>
                <w:bCs/>
                <w:color w:val="000000" w:themeColor="text1"/>
              </w:rPr>
            </w:pPr>
            <w:r w:rsidRPr="00CB3C70">
              <w:rPr>
                <w:b/>
                <w:bCs/>
                <w:color w:val="000000" w:themeColor="text1"/>
              </w:rPr>
              <w:t>Suomi/Finland</w:t>
            </w:r>
          </w:p>
          <w:p w14:paraId="57410102" w14:textId="77777777" w:rsidR="00565E19" w:rsidRPr="00CB3C70" w:rsidRDefault="00565E19" w:rsidP="00982118">
            <w:pPr>
              <w:keepNext/>
              <w:rPr>
                <w:color w:val="000000" w:themeColor="text1"/>
              </w:rPr>
            </w:pPr>
            <w:r w:rsidRPr="00CB3C70">
              <w:rPr>
                <w:color w:val="000000" w:themeColor="text1"/>
              </w:rPr>
              <w:t>Pfizer Oy</w:t>
            </w:r>
          </w:p>
          <w:p w14:paraId="23E385DD" w14:textId="4866BCF2" w:rsidR="00565E19" w:rsidRPr="00CB3C70" w:rsidRDefault="00565E19" w:rsidP="00982118">
            <w:pPr>
              <w:keepNext/>
              <w:rPr>
                <w:color w:val="000000" w:themeColor="text1"/>
              </w:rPr>
            </w:pPr>
            <w:r w:rsidRPr="00CB3C70">
              <w:rPr>
                <w:color w:val="000000" w:themeColor="text1"/>
              </w:rPr>
              <w:t>Puh/Tel: +358 (0)9 430 040</w:t>
            </w:r>
          </w:p>
          <w:p w14:paraId="6A9335F1" w14:textId="77777777" w:rsidR="00565E19" w:rsidRPr="00CB3C70" w:rsidRDefault="00565E19" w:rsidP="00982118">
            <w:pPr>
              <w:keepNext/>
              <w:autoSpaceDE w:val="0"/>
              <w:autoSpaceDN w:val="0"/>
              <w:rPr>
                <w:color w:val="000000" w:themeColor="text1"/>
              </w:rPr>
            </w:pPr>
          </w:p>
        </w:tc>
      </w:tr>
      <w:tr w:rsidR="00565E19" w:rsidRPr="00CB3C70" w14:paraId="4823C1AA" w14:textId="77777777" w:rsidTr="00053717">
        <w:trPr>
          <w:gridAfter w:val="1"/>
          <w:wAfter w:w="285" w:type="dxa"/>
        </w:trPr>
        <w:tc>
          <w:tcPr>
            <w:tcW w:w="4158" w:type="dxa"/>
            <w:tcMar>
              <w:top w:w="0" w:type="dxa"/>
              <w:left w:w="108" w:type="dxa"/>
              <w:bottom w:w="0" w:type="dxa"/>
              <w:right w:w="108" w:type="dxa"/>
            </w:tcMar>
          </w:tcPr>
          <w:p w14:paraId="28EBB2FE" w14:textId="77777777" w:rsidR="00565E19" w:rsidRPr="00CB3C70" w:rsidRDefault="00565E19" w:rsidP="00982118">
            <w:pPr>
              <w:rPr>
                <w:color w:val="000000" w:themeColor="text1"/>
              </w:rPr>
            </w:pPr>
            <w:r w:rsidRPr="00CB3C70">
              <w:rPr>
                <w:b/>
                <w:bCs/>
                <w:color w:val="000000" w:themeColor="text1"/>
              </w:rPr>
              <w:t>Italia</w:t>
            </w:r>
          </w:p>
          <w:p w14:paraId="753E7550" w14:textId="77777777" w:rsidR="00565E19" w:rsidRPr="00CB3C70" w:rsidRDefault="00565E19" w:rsidP="00982118">
            <w:pPr>
              <w:rPr>
                <w:color w:val="000000" w:themeColor="text1"/>
              </w:rPr>
            </w:pPr>
            <w:r w:rsidRPr="00CB3C70">
              <w:rPr>
                <w:color w:val="000000" w:themeColor="text1"/>
              </w:rPr>
              <w:t xml:space="preserve">Pfizer S.r.l. </w:t>
            </w:r>
          </w:p>
          <w:p w14:paraId="7827835B" w14:textId="77777777" w:rsidR="00565E19" w:rsidRPr="00CB3C70" w:rsidRDefault="00565E19" w:rsidP="00982118">
            <w:pPr>
              <w:rPr>
                <w:color w:val="000000" w:themeColor="text1"/>
              </w:rPr>
            </w:pPr>
            <w:r w:rsidRPr="00CB3C70">
              <w:rPr>
                <w:color w:val="000000" w:themeColor="text1"/>
              </w:rPr>
              <w:t>Tel: +39 06 33 18 21</w:t>
            </w:r>
          </w:p>
          <w:p w14:paraId="1EE73FA8" w14:textId="77777777" w:rsidR="00565E19" w:rsidRPr="00CB3C70"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2881E4C7" w14:textId="77777777" w:rsidR="00565E19" w:rsidRPr="00CB3C70" w:rsidRDefault="00565E19" w:rsidP="00982118">
            <w:pPr>
              <w:rPr>
                <w:b/>
                <w:bCs/>
                <w:color w:val="000000" w:themeColor="text1"/>
              </w:rPr>
            </w:pPr>
            <w:r w:rsidRPr="00CB3C70">
              <w:rPr>
                <w:b/>
                <w:bCs/>
                <w:color w:val="000000" w:themeColor="text1"/>
              </w:rPr>
              <w:t>Sverige</w:t>
            </w:r>
          </w:p>
          <w:p w14:paraId="1A326A7B" w14:textId="77777777" w:rsidR="00565E19" w:rsidRPr="00CB3C70" w:rsidRDefault="00565E19" w:rsidP="00982118">
            <w:pPr>
              <w:rPr>
                <w:color w:val="000000" w:themeColor="text1"/>
              </w:rPr>
            </w:pPr>
            <w:r w:rsidRPr="00CB3C70">
              <w:rPr>
                <w:color w:val="000000" w:themeColor="text1"/>
              </w:rPr>
              <w:t>Pfizer AB</w:t>
            </w:r>
          </w:p>
          <w:p w14:paraId="1B2BAF67" w14:textId="77777777" w:rsidR="00565E19" w:rsidRPr="00CB3C70" w:rsidRDefault="00565E19" w:rsidP="00982118">
            <w:pPr>
              <w:rPr>
                <w:color w:val="000000" w:themeColor="text1"/>
              </w:rPr>
            </w:pPr>
            <w:r w:rsidRPr="00CB3C70">
              <w:rPr>
                <w:color w:val="000000" w:themeColor="text1"/>
              </w:rPr>
              <w:t>Tel: +46 (0)8 550 520 00</w:t>
            </w:r>
          </w:p>
          <w:p w14:paraId="75F4B72A" w14:textId="77777777" w:rsidR="00565E19" w:rsidRPr="00CB3C70" w:rsidRDefault="00565E19" w:rsidP="00982118">
            <w:pPr>
              <w:autoSpaceDE w:val="0"/>
              <w:autoSpaceDN w:val="0"/>
              <w:rPr>
                <w:color w:val="000000" w:themeColor="text1"/>
              </w:rPr>
            </w:pPr>
          </w:p>
        </w:tc>
      </w:tr>
      <w:tr w:rsidR="00565E19" w:rsidRPr="00CB3C70" w14:paraId="6C6AF388" w14:textId="77777777" w:rsidTr="00053717">
        <w:trPr>
          <w:gridAfter w:val="1"/>
          <w:wAfter w:w="285" w:type="dxa"/>
        </w:trPr>
        <w:tc>
          <w:tcPr>
            <w:tcW w:w="4158" w:type="dxa"/>
            <w:tcMar>
              <w:top w:w="0" w:type="dxa"/>
              <w:left w:w="108" w:type="dxa"/>
              <w:bottom w:w="0" w:type="dxa"/>
              <w:right w:w="108" w:type="dxa"/>
            </w:tcMar>
          </w:tcPr>
          <w:p w14:paraId="1EC976E5" w14:textId="77777777" w:rsidR="00565E19" w:rsidRPr="00CB3C70" w:rsidRDefault="00565E19" w:rsidP="00781DC1">
            <w:pPr>
              <w:keepNext/>
              <w:keepLines/>
              <w:rPr>
                <w:b/>
                <w:bCs/>
                <w:color w:val="000000" w:themeColor="text1"/>
              </w:rPr>
            </w:pPr>
            <w:r w:rsidRPr="00CB3C70">
              <w:rPr>
                <w:b/>
                <w:bCs/>
                <w:color w:val="000000" w:themeColor="text1"/>
              </w:rPr>
              <w:t>Latvija</w:t>
            </w:r>
          </w:p>
          <w:p w14:paraId="31E2E464" w14:textId="77777777" w:rsidR="00565E19" w:rsidRPr="00CB3C70" w:rsidRDefault="00565E19" w:rsidP="00982118">
            <w:pPr>
              <w:rPr>
                <w:color w:val="000000" w:themeColor="text1"/>
              </w:rPr>
            </w:pPr>
            <w:r w:rsidRPr="00CB3C70">
              <w:rPr>
                <w:color w:val="000000" w:themeColor="text1"/>
              </w:rPr>
              <w:t>Pfizer Luxembourg SARL filiāle Latvijā</w:t>
            </w:r>
          </w:p>
          <w:p w14:paraId="6860A8D1" w14:textId="77777777" w:rsidR="00565E19" w:rsidRPr="00CB3C70" w:rsidRDefault="00565E19" w:rsidP="00982118">
            <w:pPr>
              <w:rPr>
                <w:color w:val="000000" w:themeColor="text1"/>
              </w:rPr>
            </w:pPr>
            <w:r w:rsidRPr="00CB3C70">
              <w:rPr>
                <w:color w:val="000000" w:themeColor="text1"/>
              </w:rPr>
              <w:t>Tel. +371 67035775</w:t>
            </w:r>
          </w:p>
          <w:p w14:paraId="5F39479F" w14:textId="77777777" w:rsidR="00565E19" w:rsidRPr="00CB3C70" w:rsidRDefault="00565E19" w:rsidP="00982118">
            <w:pPr>
              <w:autoSpaceDE w:val="0"/>
              <w:autoSpaceDN w:val="0"/>
              <w:rPr>
                <w:b/>
                <w:bCs/>
                <w:color w:val="000000" w:themeColor="text1"/>
              </w:rPr>
            </w:pPr>
          </w:p>
        </w:tc>
        <w:tc>
          <w:tcPr>
            <w:tcW w:w="4788" w:type="dxa"/>
            <w:tcMar>
              <w:top w:w="0" w:type="dxa"/>
              <w:left w:w="108" w:type="dxa"/>
              <w:bottom w:w="0" w:type="dxa"/>
              <w:right w:w="108" w:type="dxa"/>
            </w:tcMar>
          </w:tcPr>
          <w:p w14:paraId="337D759B" w14:textId="01DB9ABB" w:rsidR="00565E19" w:rsidRPr="00CB3C70" w:rsidDel="00876DBD" w:rsidRDefault="00565E19" w:rsidP="00982118">
            <w:pPr>
              <w:rPr>
                <w:del w:id="61" w:author="Author" w:date="2025-06-13T15:55:00Z" w16du:dateUtc="2025-06-13T14:55:00Z"/>
                <w:b/>
                <w:bCs/>
                <w:color w:val="000000" w:themeColor="text1"/>
              </w:rPr>
            </w:pPr>
            <w:del w:id="62" w:author="Author" w:date="2025-06-13T15:55:00Z" w16du:dateUtc="2025-06-13T14:55:00Z">
              <w:r w:rsidRPr="00CB3C70" w:rsidDel="00876DBD">
                <w:rPr>
                  <w:b/>
                  <w:bCs/>
                  <w:color w:val="000000" w:themeColor="text1"/>
                </w:rPr>
                <w:delText>United Kingdom</w:delText>
              </w:r>
              <w:r w:rsidR="00B7287F" w:rsidRPr="00CB3C70" w:rsidDel="00876DBD">
                <w:rPr>
                  <w:b/>
                  <w:bCs/>
                  <w:color w:val="000000" w:themeColor="text1"/>
                </w:rPr>
                <w:delText xml:space="preserve"> (Northern Ireland)</w:delText>
              </w:r>
            </w:del>
          </w:p>
          <w:p w14:paraId="6F1582CA" w14:textId="025037BE" w:rsidR="00565E19" w:rsidRPr="00CB3C70" w:rsidDel="00876DBD" w:rsidRDefault="00565E19" w:rsidP="00982118">
            <w:pPr>
              <w:rPr>
                <w:del w:id="63" w:author="Author" w:date="2025-06-13T15:55:00Z" w16du:dateUtc="2025-06-13T14:55:00Z"/>
                <w:color w:val="000000" w:themeColor="text1"/>
              </w:rPr>
            </w:pPr>
            <w:del w:id="64" w:author="Author" w:date="2025-06-13T15:55:00Z" w16du:dateUtc="2025-06-13T14:55:00Z">
              <w:r w:rsidRPr="00CB3C70" w:rsidDel="00876DBD">
                <w:rPr>
                  <w:color w:val="000000" w:themeColor="text1"/>
                </w:rPr>
                <w:delText>Pfizer Limited</w:delText>
              </w:r>
            </w:del>
          </w:p>
          <w:p w14:paraId="2747642A" w14:textId="28A62601" w:rsidR="00565E19" w:rsidRPr="00CB3C70" w:rsidDel="00876DBD" w:rsidRDefault="00565E19" w:rsidP="00982118">
            <w:pPr>
              <w:rPr>
                <w:del w:id="65" w:author="Author" w:date="2025-06-13T15:55:00Z" w16du:dateUtc="2025-06-13T14:55:00Z"/>
                <w:color w:val="000000" w:themeColor="text1"/>
              </w:rPr>
            </w:pPr>
            <w:del w:id="66" w:author="Author" w:date="2025-06-13T15:55:00Z" w16du:dateUtc="2025-06-13T14:55:00Z">
              <w:r w:rsidRPr="00CB3C70" w:rsidDel="00876DBD">
                <w:rPr>
                  <w:color w:val="000000" w:themeColor="text1"/>
                </w:rPr>
                <w:delText>Tel: +44 (0)1304 616161</w:delText>
              </w:r>
            </w:del>
          </w:p>
          <w:p w14:paraId="78DA5E92" w14:textId="77777777" w:rsidR="00565E19" w:rsidRPr="00CB3C70" w:rsidRDefault="00565E19">
            <w:pPr>
              <w:rPr>
                <w:b/>
                <w:bCs/>
                <w:color w:val="000000" w:themeColor="text1"/>
              </w:rPr>
              <w:pPrChange w:id="67" w:author="Author" w:date="2025-06-13T15:55:00Z" w16du:dateUtc="2025-06-13T14:55:00Z">
                <w:pPr>
                  <w:autoSpaceDE w:val="0"/>
                  <w:autoSpaceDN w:val="0"/>
                </w:pPr>
              </w:pPrChange>
            </w:pPr>
          </w:p>
        </w:tc>
      </w:tr>
      <w:tr w:rsidR="00565E19" w:rsidRPr="00CB3C70" w14:paraId="2224C537" w14:textId="77777777" w:rsidTr="00053717">
        <w:trPr>
          <w:gridAfter w:val="1"/>
          <w:wAfter w:w="285" w:type="dxa"/>
        </w:trPr>
        <w:tc>
          <w:tcPr>
            <w:tcW w:w="4158" w:type="dxa"/>
            <w:tcMar>
              <w:top w:w="0" w:type="dxa"/>
              <w:left w:w="108" w:type="dxa"/>
              <w:bottom w:w="0" w:type="dxa"/>
              <w:right w:w="108" w:type="dxa"/>
            </w:tcMar>
            <w:hideMark/>
          </w:tcPr>
          <w:p w14:paraId="5E0DA935" w14:textId="77777777" w:rsidR="00565E19" w:rsidRPr="00CB3C70" w:rsidRDefault="00565E19" w:rsidP="00982118">
            <w:pPr>
              <w:rPr>
                <w:b/>
                <w:bCs/>
                <w:color w:val="000000" w:themeColor="text1"/>
              </w:rPr>
            </w:pPr>
            <w:r w:rsidRPr="00CB3C70">
              <w:rPr>
                <w:b/>
                <w:bCs/>
                <w:color w:val="000000" w:themeColor="text1"/>
              </w:rPr>
              <w:t>Lietuva</w:t>
            </w:r>
          </w:p>
          <w:p w14:paraId="4D213962" w14:textId="77777777" w:rsidR="00565E19" w:rsidRPr="00CB3C70" w:rsidRDefault="00565E19" w:rsidP="00982118">
            <w:pPr>
              <w:rPr>
                <w:color w:val="000000" w:themeColor="text1"/>
              </w:rPr>
            </w:pPr>
            <w:r w:rsidRPr="00CB3C70">
              <w:rPr>
                <w:color w:val="000000" w:themeColor="text1"/>
              </w:rPr>
              <w:t>Pfizer Luxembourg SARL filialas Lietuvoje</w:t>
            </w:r>
          </w:p>
          <w:p w14:paraId="0EA34A5C" w14:textId="77777777" w:rsidR="00565E19" w:rsidRPr="00CB3C70" w:rsidRDefault="00565E19" w:rsidP="00982118">
            <w:pPr>
              <w:autoSpaceDE w:val="0"/>
              <w:autoSpaceDN w:val="0"/>
              <w:rPr>
                <w:b/>
                <w:bCs/>
                <w:color w:val="000000" w:themeColor="text1"/>
              </w:rPr>
            </w:pPr>
            <w:r w:rsidRPr="00CB3C70">
              <w:rPr>
                <w:color w:val="000000" w:themeColor="text1"/>
              </w:rPr>
              <w:t>Tel. +3705 2514000</w:t>
            </w:r>
          </w:p>
        </w:tc>
        <w:tc>
          <w:tcPr>
            <w:tcW w:w="4788" w:type="dxa"/>
            <w:tcMar>
              <w:top w:w="0" w:type="dxa"/>
              <w:left w:w="108" w:type="dxa"/>
              <w:bottom w:w="0" w:type="dxa"/>
              <w:right w:w="108" w:type="dxa"/>
            </w:tcMar>
          </w:tcPr>
          <w:p w14:paraId="29685229" w14:textId="77777777" w:rsidR="00565E19" w:rsidRPr="00CB3C70" w:rsidRDefault="00565E19" w:rsidP="00982118">
            <w:pPr>
              <w:autoSpaceDE w:val="0"/>
              <w:autoSpaceDN w:val="0"/>
              <w:rPr>
                <w:b/>
                <w:bCs/>
                <w:color w:val="000000" w:themeColor="text1"/>
              </w:rPr>
            </w:pPr>
          </w:p>
        </w:tc>
      </w:tr>
    </w:tbl>
    <w:p w14:paraId="77AE8C0B" w14:textId="77777777" w:rsidR="003E58A8" w:rsidRPr="00CB3C70" w:rsidRDefault="003E58A8" w:rsidP="00982118">
      <w:pPr>
        <w:rPr>
          <w:color w:val="000000" w:themeColor="text1"/>
        </w:rPr>
      </w:pPr>
    </w:p>
    <w:p w14:paraId="7E3F839E" w14:textId="77777777" w:rsidR="00D9510A" w:rsidRPr="00CB3C70" w:rsidRDefault="00D9510A" w:rsidP="00982118">
      <w:pPr>
        <w:rPr>
          <w:color w:val="000000" w:themeColor="text1"/>
        </w:rPr>
      </w:pPr>
    </w:p>
    <w:p w14:paraId="65A94DE4" w14:textId="77777777" w:rsidR="00C46587" w:rsidRPr="00CB3C70" w:rsidRDefault="00C46587" w:rsidP="00982118">
      <w:pPr>
        <w:rPr>
          <w:b/>
          <w:color w:val="000000" w:themeColor="text1"/>
        </w:rPr>
      </w:pPr>
      <w:r w:rsidRPr="00CB3C70">
        <w:rPr>
          <w:b/>
          <w:color w:val="000000" w:themeColor="text1"/>
        </w:rPr>
        <w:t>Táto písomná informácia bola naposledy aktualizovaná v</w:t>
      </w:r>
    </w:p>
    <w:p w14:paraId="2B1E09A8" w14:textId="77777777" w:rsidR="00C46587" w:rsidRPr="00CB3C70" w:rsidRDefault="00C46587" w:rsidP="00982118">
      <w:pPr>
        <w:rPr>
          <w:color w:val="000000" w:themeColor="text1"/>
        </w:rPr>
      </w:pPr>
    </w:p>
    <w:p w14:paraId="3A65461A" w14:textId="0216A5DC" w:rsidR="00C46587" w:rsidRPr="00CB3C70" w:rsidRDefault="00C46587" w:rsidP="00982118">
      <w:pPr>
        <w:rPr>
          <w:color w:val="000000" w:themeColor="text1"/>
        </w:rPr>
      </w:pPr>
      <w:r w:rsidRPr="00CB3C70">
        <w:rPr>
          <w:color w:val="000000" w:themeColor="text1"/>
        </w:rPr>
        <w:t xml:space="preserve">Podrobné informácie o tomto lieku sú dostupné na internetovej stránke Európskej agentúry pre lieky </w:t>
      </w:r>
      <w:hyperlink r:id="rId67" w:history="1">
        <w:r w:rsidR="00131239" w:rsidRPr="00CB3C70">
          <w:rPr>
            <w:rStyle w:val="Hyperlink"/>
          </w:rPr>
          <w:t>https://www.ema.europa.eu</w:t>
        </w:r>
      </w:hyperlink>
      <w:r w:rsidRPr="00CB3C70">
        <w:rPr>
          <w:color w:val="000000" w:themeColor="text1"/>
        </w:rPr>
        <w:t>.</w:t>
      </w:r>
    </w:p>
    <w:p w14:paraId="5A3F25A4" w14:textId="77777777" w:rsidR="00C46587" w:rsidRPr="00CB3C70" w:rsidRDefault="00C46587" w:rsidP="00982118">
      <w:pPr>
        <w:rPr>
          <w:color w:val="000000" w:themeColor="text1"/>
        </w:rPr>
      </w:pPr>
    </w:p>
    <w:p w14:paraId="4393E862" w14:textId="77777777" w:rsidR="003E58A8" w:rsidRPr="00CB3C70" w:rsidRDefault="00C33D47" w:rsidP="00982118">
      <w:pPr>
        <w:jc w:val="center"/>
        <w:rPr>
          <w:b/>
          <w:bCs/>
          <w:color w:val="000000" w:themeColor="text1"/>
        </w:rPr>
      </w:pPr>
      <w:r w:rsidRPr="00CB3C70">
        <w:rPr>
          <w:color w:val="000000" w:themeColor="text1"/>
        </w:rPr>
        <w:br w:type="page"/>
      </w:r>
      <w:r w:rsidRPr="00CB3C70">
        <w:rPr>
          <w:b/>
          <w:bCs/>
          <w:color w:val="000000" w:themeColor="text1"/>
        </w:rPr>
        <w:lastRenderedPageBreak/>
        <w:t>POKYNY NA POUŽITIE</w:t>
      </w:r>
    </w:p>
    <w:p w14:paraId="638D3158" w14:textId="3D712F84" w:rsidR="003E58A8" w:rsidRPr="00CB3C70" w:rsidRDefault="00BE4A9C" w:rsidP="00982118">
      <w:pPr>
        <w:jc w:val="center"/>
        <w:rPr>
          <w:color w:val="000000" w:themeColor="text1"/>
        </w:rPr>
      </w:pPr>
      <w:r w:rsidRPr="00CB3C70">
        <w:rPr>
          <w:color w:val="000000" w:themeColor="text1"/>
        </w:rPr>
        <w:t>Amsparity (adalimumab)</w:t>
      </w:r>
      <w:r w:rsidR="007E7B00">
        <w:rPr>
          <w:color w:val="000000" w:themeColor="text1"/>
        </w:rPr>
        <w:t xml:space="preserve"> </w:t>
      </w:r>
      <w:r w:rsidR="00CA7682">
        <w:rPr>
          <w:color w:val="000000" w:themeColor="text1"/>
        </w:rPr>
        <w:t>J</w:t>
      </w:r>
      <w:r w:rsidR="003E58A8" w:rsidRPr="00CB3C70">
        <w:rPr>
          <w:color w:val="000000" w:themeColor="text1"/>
        </w:rPr>
        <w:t>ednodávkové naplnené pero</w:t>
      </w:r>
    </w:p>
    <w:p w14:paraId="22B3043F" w14:textId="3A38B41E" w:rsidR="007E7B00" w:rsidRDefault="003E58A8" w:rsidP="00982118">
      <w:pPr>
        <w:jc w:val="center"/>
        <w:rPr>
          <w:color w:val="000000" w:themeColor="text1"/>
        </w:rPr>
      </w:pPr>
      <w:r w:rsidRPr="00CB3C70">
        <w:rPr>
          <w:color w:val="000000" w:themeColor="text1"/>
        </w:rPr>
        <w:t>40 mg</w:t>
      </w:r>
      <w:r w:rsidR="009C3D86" w:rsidRPr="00CB3C70">
        <w:rPr>
          <w:color w:val="000000" w:themeColor="text1"/>
        </w:rPr>
        <w:t xml:space="preserve"> </w:t>
      </w:r>
    </w:p>
    <w:p w14:paraId="3AAAD6A9" w14:textId="4A89C763" w:rsidR="003E58A8" w:rsidRPr="00CB3C70" w:rsidRDefault="003E58A8" w:rsidP="00982118">
      <w:pPr>
        <w:jc w:val="center"/>
        <w:rPr>
          <w:b/>
          <w:color w:val="000000" w:themeColor="text1"/>
        </w:rPr>
      </w:pPr>
      <w:r w:rsidRPr="00CB3C70">
        <w:rPr>
          <w:color w:val="000000" w:themeColor="text1"/>
        </w:rPr>
        <w:t>na subkutánnu injekciu</w:t>
      </w:r>
      <w:r w:rsidRPr="00CB3C70">
        <w:rPr>
          <w:b/>
          <w:color w:val="000000" w:themeColor="text1"/>
        </w:rPr>
        <w:t xml:space="preserve"> </w:t>
      </w:r>
    </w:p>
    <w:p w14:paraId="7972349E" w14:textId="77777777" w:rsidR="003E58A8" w:rsidRPr="00CB3C70" w:rsidRDefault="003E58A8" w:rsidP="00982118">
      <w:pPr>
        <w:rPr>
          <w:color w:val="000000" w:themeColor="text1"/>
        </w:rPr>
      </w:pPr>
    </w:p>
    <w:p w14:paraId="2D59853D" w14:textId="77777777" w:rsidR="00CC00FF" w:rsidRPr="00CB3C70" w:rsidRDefault="00CC00FF" w:rsidP="00982118">
      <w:pPr>
        <w:rPr>
          <w:b/>
          <w:color w:val="000000" w:themeColor="text1"/>
        </w:rPr>
      </w:pPr>
      <w:r w:rsidRPr="00CB3C70">
        <w:rPr>
          <w:b/>
          <w:color w:val="000000" w:themeColor="text1"/>
        </w:rPr>
        <w:t xml:space="preserve">Túto písomnú informáciu si uschovajte. V týchto pokynoch je krok za krokom uvedené ako pripraviť a podať injekciu. </w:t>
      </w:r>
    </w:p>
    <w:p w14:paraId="5E59481B" w14:textId="77777777" w:rsidR="00CC00FF" w:rsidRPr="00CB3C70" w:rsidRDefault="00CC00FF" w:rsidP="00982118">
      <w:pPr>
        <w:rPr>
          <w:b/>
          <w:color w:val="000000" w:themeColor="text1"/>
        </w:rPr>
      </w:pPr>
      <w:r w:rsidRPr="00CB3C70">
        <w:rPr>
          <w:b/>
          <w:color w:val="000000" w:themeColor="text1"/>
        </w:rPr>
        <w:t xml:space="preserve">Pero Amsparity uchovávajte v chladničke pri 2 °C až 8 °C. </w:t>
      </w:r>
    </w:p>
    <w:p w14:paraId="22301092" w14:textId="77777777" w:rsidR="00CC00FF" w:rsidRPr="00CB3C70" w:rsidRDefault="00CC00FF" w:rsidP="00982118">
      <w:pPr>
        <w:rPr>
          <w:b/>
          <w:color w:val="000000" w:themeColor="text1"/>
        </w:rPr>
      </w:pPr>
      <w:r w:rsidRPr="00CB3C70">
        <w:rPr>
          <w:b/>
          <w:color w:val="000000" w:themeColor="text1"/>
        </w:rPr>
        <w:t>Pero Amsparity uchovávajte v pôvodnej škatuli až do jeho použitia, aby sa chránil pred priamym slnečným svetlom.</w:t>
      </w:r>
    </w:p>
    <w:p w14:paraId="28F885EF" w14:textId="77777777" w:rsidR="00D67DC2" w:rsidRPr="00CB3C70" w:rsidRDefault="00D67DC2" w:rsidP="00D67DC2">
      <w:pPr>
        <w:rPr>
          <w:b/>
          <w:color w:val="000000" w:themeColor="text1"/>
        </w:rPr>
      </w:pPr>
      <w:r w:rsidRPr="00CB3C70">
        <w:rPr>
          <w:b/>
          <w:color w:val="000000" w:themeColor="text1"/>
        </w:rPr>
        <w:t>V prípade potreby, napríklad, ak vy alebo vaše dieťa cestujete, môžete pero Amsparity uchovávať pri izbovej teplote do 30 °C počas maximálne 30 dní.</w:t>
      </w:r>
    </w:p>
    <w:p w14:paraId="6136F3F2" w14:textId="77777777" w:rsidR="00CC00FF" w:rsidRPr="00CB3C70" w:rsidRDefault="00CC00FF" w:rsidP="00982118">
      <w:pPr>
        <w:rPr>
          <w:b/>
          <w:color w:val="000000" w:themeColor="text1"/>
        </w:rPr>
      </w:pPr>
      <w:r w:rsidRPr="00CB3C70">
        <w:rPr>
          <w:b/>
          <w:color w:val="000000" w:themeColor="text1"/>
        </w:rPr>
        <w:t>Amsparity, injekčné pomôcky a iné lieky uchovávajte mimo dosahu detí.</w:t>
      </w:r>
    </w:p>
    <w:p w14:paraId="143967C1" w14:textId="77777777" w:rsidR="00D67DC2" w:rsidRPr="00CB3C70" w:rsidRDefault="00D67DC2" w:rsidP="00982118">
      <w:pPr>
        <w:rPr>
          <w:b/>
          <w:color w:val="000000" w:themeColor="text1"/>
        </w:rPr>
      </w:pPr>
    </w:p>
    <w:p w14:paraId="794E0C9C" w14:textId="77777777" w:rsidR="00CC00FF" w:rsidRPr="00CB3C70" w:rsidRDefault="006A1144" w:rsidP="00982118">
      <w:pPr>
        <w:rPr>
          <w:color w:val="000000" w:themeColor="text1"/>
        </w:rPr>
      </w:pPr>
      <w:r w:rsidRPr="00CB3C70">
        <w:rPr>
          <w:color w:val="000000" w:themeColor="text1"/>
        </w:rPr>
        <w:t>Amsparity</w:t>
      </w:r>
      <w:r w:rsidRPr="00CB3C70">
        <w:rPr>
          <w:b/>
          <w:color w:val="000000" w:themeColor="text1"/>
        </w:rPr>
        <w:t xml:space="preserve"> </w:t>
      </w:r>
      <w:r w:rsidRPr="00CB3C70">
        <w:rPr>
          <w:color w:val="000000" w:themeColor="text1"/>
        </w:rPr>
        <w:t>na injekciu sa dodáva v jednorazovom pere, ktoré obsahuje jednu dávku lieku.</w:t>
      </w:r>
    </w:p>
    <w:p w14:paraId="4246B109" w14:textId="77777777" w:rsidR="00D67DC2" w:rsidRPr="00CB3C70" w:rsidRDefault="00D67DC2" w:rsidP="00D67DC2">
      <w:pPr>
        <w:rPr>
          <w:color w:val="000000" w:themeColor="text1"/>
        </w:rPr>
      </w:pPr>
      <w:r w:rsidRPr="00CB3C70">
        <w:rPr>
          <w:b/>
          <w:color w:val="000000" w:themeColor="text1"/>
        </w:rPr>
        <w:t>Nepokúšajte</w:t>
      </w:r>
      <w:r w:rsidRPr="00CB3C70">
        <w:rPr>
          <w:color w:val="000000" w:themeColor="text1"/>
        </w:rPr>
        <w:t xml:space="preserve"> sa podávať Amsparity pokým ste si neprečítali a neporozumeli pokynom na použitie. Ak váš lekár, zdravotná sestra alebo lekárnik rozhodne, že vy alebo váš opatrovateľ vám môže injekcie Amsparity podávať doma, mal</w:t>
      </w:r>
      <w:r w:rsidR="00590325" w:rsidRPr="00CB3C70">
        <w:rPr>
          <w:color w:val="000000" w:themeColor="text1"/>
        </w:rPr>
        <w:t>i</w:t>
      </w:r>
      <w:r w:rsidRPr="00CB3C70">
        <w:rPr>
          <w:color w:val="000000" w:themeColor="text1"/>
        </w:rPr>
        <w:t xml:space="preserve"> by ste byť vyškolený</w:t>
      </w:r>
      <w:r w:rsidR="00BA1A8B" w:rsidRPr="00CB3C70">
        <w:rPr>
          <w:color w:val="000000" w:themeColor="text1"/>
        </w:rPr>
        <w:t xml:space="preserve">, ako správne pripraviť a aplikovať </w:t>
      </w:r>
      <w:r w:rsidRPr="00CB3C70">
        <w:rPr>
          <w:color w:val="000000" w:themeColor="text1"/>
        </w:rPr>
        <w:t>Amsparity.</w:t>
      </w:r>
    </w:p>
    <w:p w14:paraId="2D02838F" w14:textId="77777777" w:rsidR="00BA1A8B" w:rsidRPr="00CB3C70" w:rsidRDefault="00BA1A8B" w:rsidP="00BA1A8B">
      <w:pPr>
        <w:rPr>
          <w:color w:val="000000" w:themeColor="text1"/>
        </w:rPr>
      </w:pPr>
      <w:r w:rsidRPr="00CB3C70">
        <w:rPr>
          <w:color w:val="000000" w:themeColor="text1"/>
        </w:rPr>
        <w:t>Je dôležité obrátiť sa na lekára, zdravotnú sestru alebo lekárnika a uistiť sa, že chápete pokyny k dávkovaniu Amsparity. Aby ste si lepšie zapamätali, kedy Amsparity aplikovať, môžete si to dopredu zaznačiť v kalendári. Porozprávajte sa s lekárom, zdravotnou sestrou alebo lekárnikom, ak máte alebo váš opatrovateľ má akékoľvek otázky týkajúce sa správneho podávania Amsparity.</w:t>
      </w:r>
    </w:p>
    <w:p w14:paraId="547DBDE5" w14:textId="77777777" w:rsidR="00CC00FF" w:rsidRPr="00CB3C70" w:rsidRDefault="00D67DC2" w:rsidP="00982118">
      <w:pPr>
        <w:rPr>
          <w:b/>
          <w:color w:val="000000" w:themeColor="text1"/>
        </w:rPr>
      </w:pPr>
      <w:r w:rsidRPr="00CB3C70">
        <w:rPr>
          <w:color w:val="000000" w:themeColor="text1"/>
        </w:rPr>
        <w:t>Po príslušnom vyškolení si A</w:t>
      </w:r>
      <w:r w:rsidR="006A1144" w:rsidRPr="00CB3C70">
        <w:rPr>
          <w:color w:val="000000" w:themeColor="text1"/>
        </w:rPr>
        <w:t>msparity na injekciu môže</w:t>
      </w:r>
      <w:r w:rsidRPr="00CB3C70">
        <w:rPr>
          <w:color w:val="000000" w:themeColor="text1"/>
        </w:rPr>
        <w:t>te</w:t>
      </w:r>
      <w:r w:rsidR="006A1144" w:rsidRPr="00CB3C70">
        <w:rPr>
          <w:color w:val="000000" w:themeColor="text1"/>
        </w:rPr>
        <w:t xml:space="preserve"> podať sám alebo </w:t>
      </w:r>
      <w:r w:rsidR="0071394C" w:rsidRPr="00CB3C70">
        <w:rPr>
          <w:color w:val="000000" w:themeColor="text1"/>
        </w:rPr>
        <w:t>v</w:t>
      </w:r>
      <w:r w:rsidRPr="00CB3C70">
        <w:rPr>
          <w:color w:val="000000" w:themeColor="text1"/>
        </w:rPr>
        <w:t xml:space="preserve">ám </w:t>
      </w:r>
      <w:r w:rsidR="006A1144" w:rsidRPr="00CB3C70">
        <w:rPr>
          <w:color w:val="000000" w:themeColor="text1"/>
        </w:rPr>
        <w:t>mu ju môže podať opatrovateľ</w:t>
      </w:r>
      <w:r w:rsidRPr="00CB3C70">
        <w:rPr>
          <w:color w:val="000000" w:themeColor="text1"/>
        </w:rPr>
        <w:t>.</w:t>
      </w:r>
    </w:p>
    <w:p w14:paraId="76EAD5D3" w14:textId="77777777" w:rsidR="00CC00FF" w:rsidRPr="00CB3C70" w:rsidRDefault="00CC00FF" w:rsidP="00982118">
      <w:pPr>
        <w:rPr>
          <w:b/>
          <w:color w:val="000000" w:themeColor="text1"/>
        </w:rPr>
      </w:pPr>
    </w:p>
    <w:p w14:paraId="2A1A057A" w14:textId="77777777" w:rsidR="00CC00FF" w:rsidRPr="00CB3C70" w:rsidRDefault="00CC00FF" w:rsidP="00982118">
      <w:pPr>
        <w:rPr>
          <w:b/>
          <w:color w:val="000000" w:themeColor="text1"/>
        </w:rPr>
      </w:pPr>
      <w:r w:rsidRPr="00CB3C70">
        <w:rPr>
          <w:b/>
          <w:color w:val="000000" w:themeColor="text1"/>
        </w:rPr>
        <w:t xml:space="preserve">1. </w:t>
      </w:r>
      <w:r w:rsidRPr="00CB3C70">
        <w:rPr>
          <w:b/>
          <w:color w:val="000000" w:themeColor="text1"/>
        </w:rPr>
        <w:tab/>
        <w:t>Pomôcky, ktoré potrebujete</w:t>
      </w:r>
    </w:p>
    <w:p w14:paraId="4350DCAE" w14:textId="77777777" w:rsidR="00CC00FF" w:rsidRPr="00CB3C70" w:rsidRDefault="00CC00FF" w:rsidP="00876DBD">
      <w:pPr>
        <w:rPr>
          <w:color w:val="000000" w:themeColor="text1"/>
        </w:rPr>
      </w:pPr>
    </w:p>
    <w:p w14:paraId="102EE45E" w14:textId="77777777" w:rsidR="00CC00FF" w:rsidRPr="00CB3C70" w:rsidRDefault="00CC00FF" w:rsidP="00053717">
      <w:pPr>
        <w:pStyle w:val="ListParagraph"/>
        <w:numPr>
          <w:ilvl w:val="0"/>
          <w:numId w:val="31"/>
        </w:numPr>
        <w:ind w:left="562" w:hanging="562"/>
        <w:contextualSpacing/>
        <w:rPr>
          <w:color w:val="000000" w:themeColor="text1"/>
        </w:rPr>
      </w:pPr>
      <w:r w:rsidRPr="00CB3C70">
        <w:rPr>
          <w:color w:val="000000" w:themeColor="text1"/>
        </w:rPr>
        <w:t>Na podanie každej injekcie Amsparity budete potrebovať nasledujúce pomôcky. Nájdite si čistú, rovnú plochu, na ktorú pomôcky položíte.</w:t>
      </w:r>
    </w:p>
    <w:p w14:paraId="71FBA5DD" w14:textId="77777777" w:rsidR="00CC00FF" w:rsidRPr="00CB3C70" w:rsidRDefault="00CC00FF" w:rsidP="00053717">
      <w:pPr>
        <w:pStyle w:val="ListParagraph"/>
        <w:numPr>
          <w:ilvl w:val="1"/>
          <w:numId w:val="31"/>
        </w:numPr>
        <w:ind w:left="1124" w:hanging="562"/>
        <w:contextualSpacing/>
        <w:rPr>
          <w:color w:val="000000" w:themeColor="text1"/>
        </w:rPr>
      </w:pPr>
      <w:r w:rsidRPr="00CB3C70">
        <w:rPr>
          <w:color w:val="000000" w:themeColor="text1"/>
        </w:rPr>
        <w:t>1 pero Amsparity vo vnútri škatuľky</w:t>
      </w:r>
    </w:p>
    <w:p w14:paraId="5E170692" w14:textId="77777777" w:rsidR="00CC00FF" w:rsidRPr="00CB3C70" w:rsidRDefault="00CC00FF" w:rsidP="00053717">
      <w:pPr>
        <w:pStyle w:val="ListParagraph"/>
        <w:numPr>
          <w:ilvl w:val="1"/>
          <w:numId w:val="31"/>
        </w:numPr>
        <w:ind w:left="1124" w:hanging="562"/>
        <w:contextualSpacing/>
        <w:rPr>
          <w:color w:val="000000" w:themeColor="text1"/>
        </w:rPr>
      </w:pPr>
      <w:r w:rsidRPr="00CB3C70">
        <w:rPr>
          <w:color w:val="000000" w:themeColor="text1"/>
        </w:rPr>
        <w:t>1 alkoholom napustený tampón, vo vnútri škatuľky</w:t>
      </w:r>
    </w:p>
    <w:p w14:paraId="3463EF79" w14:textId="77777777" w:rsidR="00CC00FF" w:rsidRPr="00CB3C70" w:rsidRDefault="00CC00FF" w:rsidP="00053717">
      <w:pPr>
        <w:pStyle w:val="ListParagraph"/>
        <w:numPr>
          <w:ilvl w:val="1"/>
          <w:numId w:val="31"/>
        </w:numPr>
        <w:ind w:left="1124" w:hanging="562"/>
        <w:contextualSpacing/>
        <w:rPr>
          <w:color w:val="000000" w:themeColor="text1"/>
        </w:rPr>
      </w:pPr>
      <w:r w:rsidRPr="00CB3C70">
        <w:rPr>
          <w:color w:val="000000" w:themeColor="text1"/>
        </w:rPr>
        <w:t>1 kúsok vaty alebo gázová podložka (nie je súčasťou škatuľky s Amsparity)</w:t>
      </w:r>
    </w:p>
    <w:p w14:paraId="78E6C607" w14:textId="77777777" w:rsidR="00CC00FF" w:rsidRPr="00CB3C70" w:rsidRDefault="00CC00FF" w:rsidP="00053717">
      <w:pPr>
        <w:pStyle w:val="ListParagraph"/>
        <w:numPr>
          <w:ilvl w:val="0"/>
          <w:numId w:val="38"/>
        </w:numPr>
        <w:ind w:left="1124" w:hanging="562"/>
        <w:contextualSpacing/>
        <w:rPr>
          <w:color w:val="000000" w:themeColor="text1"/>
        </w:rPr>
      </w:pPr>
      <w:r w:rsidRPr="00CB3C70">
        <w:rPr>
          <w:color w:val="000000" w:themeColor="text1"/>
        </w:rPr>
        <w:t>Vhodná nádoba na ostré predmety (nie je súčasťou škatuľky s Amsparity).</w:t>
      </w:r>
    </w:p>
    <w:p w14:paraId="4847E8EA" w14:textId="77777777" w:rsidR="00CC00FF" w:rsidRPr="00CB3C70" w:rsidRDefault="00741BC8" w:rsidP="00982118">
      <w:pPr>
        <w:rPr>
          <w:b/>
          <w:color w:val="000000" w:themeColor="text1"/>
        </w:rPr>
      </w:pPr>
      <w:r w:rsidRPr="00CB3C70">
        <w:rPr>
          <w:b/>
          <w:color w:val="000000" w:themeColor="text1"/>
        </w:rPr>
        <w:t xml:space="preserve">Dôležité: </w:t>
      </w:r>
      <w:r w:rsidRPr="00CB3C70">
        <w:rPr>
          <w:color w:val="000000" w:themeColor="text1"/>
        </w:rPr>
        <w:t>Ak máte akékoľvek otázky o vašom Amsparity pere alebo lieku, porozrávajte sa so svojím lekárom, zdravotnou sestrou alebo lekárnikom.</w:t>
      </w:r>
    </w:p>
    <w:p w14:paraId="09BF21EB" w14:textId="77777777" w:rsidR="00741BC8" w:rsidRPr="00CB3C70" w:rsidRDefault="00741BC8" w:rsidP="00982118">
      <w:pPr>
        <w:rPr>
          <w:b/>
          <w:color w:val="000000" w:themeColor="text1"/>
        </w:rPr>
      </w:pPr>
    </w:p>
    <w:p w14:paraId="0484DDBC" w14:textId="77777777" w:rsidR="00CC00FF" w:rsidRPr="00CB3C70" w:rsidRDefault="00CC00FF" w:rsidP="00982118">
      <w:pPr>
        <w:rPr>
          <w:b/>
          <w:color w:val="000000" w:themeColor="text1"/>
        </w:rPr>
      </w:pPr>
      <w:r w:rsidRPr="00CB3C70">
        <w:rPr>
          <w:b/>
          <w:color w:val="000000" w:themeColor="text1"/>
        </w:rPr>
        <w:t xml:space="preserve">2. </w:t>
      </w:r>
      <w:r w:rsidRPr="00CB3C70">
        <w:rPr>
          <w:b/>
          <w:color w:val="000000" w:themeColor="text1"/>
        </w:rPr>
        <w:tab/>
        <w:t>Príprava</w:t>
      </w:r>
    </w:p>
    <w:p w14:paraId="783B32F6" w14:textId="77777777" w:rsidR="00CC00FF" w:rsidRPr="00CB3C70" w:rsidRDefault="00CC00FF" w:rsidP="00982118">
      <w:pPr>
        <w:rPr>
          <w:b/>
          <w:color w:val="000000" w:themeColor="text1"/>
        </w:rPr>
      </w:pPr>
    </w:p>
    <w:p w14:paraId="121EF404" w14:textId="77777777" w:rsidR="00CC00FF" w:rsidRPr="00CB3C70" w:rsidRDefault="00CC00FF" w:rsidP="00E23160">
      <w:pPr>
        <w:pStyle w:val="ListParagraph"/>
        <w:numPr>
          <w:ilvl w:val="0"/>
          <w:numId w:val="33"/>
        </w:numPr>
        <w:ind w:left="562" w:hanging="562"/>
        <w:contextualSpacing/>
        <w:rPr>
          <w:color w:val="000000" w:themeColor="text1"/>
        </w:rPr>
      </w:pPr>
      <w:r w:rsidRPr="00CB3C70">
        <w:rPr>
          <w:color w:val="000000" w:themeColor="text1"/>
        </w:rPr>
        <w:t>Vyberte škatuľku s Amsparity z chladničky.</w:t>
      </w:r>
    </w:p>
    <w:p w14:paraId="4883FF9D" w14:textId="77777777" w:rsidR="00CC00FF" w:rsidRPr="00CB3C70" w:rsidRDefault="00CC00FF" w:rsidP="00E23160">
      <w:pPr>
        <w:pStyle w:val="ListParagraph"/>
        <w:numPr>
          <w:ilvl w:val="0"/>
          <w:numId w:val="33"/>
        </w:numPr>
        <w:ind w:left="562" w:hanging="562"/>
        <w:contextualSpacing/>
        <w:rPr>
          <w:color w:val="000000" w:themeColor="text1"/>
        </w:rPr>
      </w:pPr>
      <w:r w:rsidRPr="00CB3C70">
        <w:rPr>
          <w:color w:val="000000" w:themeColor="text1"/>
        </w:rPr>
        <w:t>Vyberte 1 pero Amsparity a alkoholom napustený tampón. Pero uchovávajte mimo priameho slnečného svetla. Pôvodnú škatuľku s nepoužitými perami vráťte späť do chladničky.</w:t>
      </w:r>
    </w:p>
    <w:p w14:paraId="0AF212CA" w14:textId="77777777" w:rsidR="00CC00FF" w:rsidRPr="00CB3C70" w:rsidRDefault="00CC00FF" w:rsidP="00E23160">
      <w:pPr>
        <w:pStyle w:val="ListParagraph"/>
        <w:numPr>
          <w:ilvl w:val="0"/>
          <w:numId w:val="33"/>
        </w:numPr>
        <w:ind w:left="562" w:hanging="562"/>
        <w:contextualSpacing/>
        <w:rPr>
          <w:color w:val="000000" w:themeColor="text1"/>
        </w:rPr>
      </w:pPr>
      <w:r w:rsidRPr="00CB3C70">
        <w:rPr>
          <w:color w:val="000000" w:themeColor="text1"/>
        </w:rPr>
        <w:t xml:space="preserve">Pero </w:t>
      </w:r>
      <w:r w:rsidRPr="00CB3C70">
        <w:rPr>
          <w:b/>
          <w:color w:val="000000" w:themeColor="text1"/>
        </w:rPr>
        <w:t>nepoužívajte</w:t>
      </w:r>
      <w:r w:rsidRPr="00CB3C70">
        <w:rPr>
          <w:color w:val="000000" w:themeColor="text1"/>
        </w:rPr>
        <w:t>, ak:</w:t>
      </w:r>
    </w:p>
    <w:p w14:paraId="03C78051" w14:textId="77777777" w:rsidR="00CC00FF" w:rsidRPr="00CB3C70" w:rsidRDefault="00CC00FF" w:rsidP="00E23160">
      <w:pPr>
        <w:pStyle w:val="ListParagraph"/>
        <w:numPr>
          <w:ilvl w:val="1"/>
          <w:numId w:val="31"/>
        </w:numPr>
        <w:ind w:left="1124" w:hanging="562"/>
        <w:contextualSpacing/>
        <w:rPr>
          <w:color w:val="000000" w:themeColor="text1"/>
        </w:rPr>
      </w:pPr>
      <w:r w:rsidRPr="00CB3C70">
        <w:rPr>
          <w:color w:val="000000" w:themeColor="text1"/>
        </w:rPr>
        <w:t>spadlo alebo ak spadla škatuľka, v ktorej je uložené,</w:t>
      </w:r>
    </w:p>
    <w:p w14:paraId="179247FE" w14:textId="77777777" w:rsidR="00CC00FF" w:rsidRPr="00CB3C70" w:rsidRDefault="00CC00FF" w:rsidP="00E23160">
      <w:pPr>
        <w:pStyle w:val="ListParagraph"/>
        <w:numPr>
          <w:ilvl w:val="1"/>
          <w:numId w:val="31"/>
        </w:numPr>
        <w:ind w:left="1124" w:hanging="562"/>
        <w:contextualSpacing/>
        <w:rPr>
          <w:color w:val="000000" w:themeColor="text1"/>
        </w:rPr>
      </w:pPr>
      <w:r w:rsidRPr="00CB3C70">
        <w:rPr>
          <w:color w:val="000000" w:themeColor="text1"/>
        </w:rPr>
        <w:t>došlo k zmrazeniu alebo roztopeniu,</w:t>
      </w:r>
    </w:p>
    <w:p w14:paraId="61E0A753" w14:textId="77777777" w:rsidR="00CC00FF" w:rsidRPr="00CB3C70" w:rsidRDefault="00CC00FF" w:rsidP="00E23160">
      <w:pPr>
        <w:pStyle w:val="ListParagraph"/>
        <w:numPr>
          <w:ilvl w:val="1"/>
          <w:numId w:val="31"/>
        </w:numPr>
        <w:ind w:left="1124" w:hanging="562"/>
        <w:contextualSpacing/>
        <w:rPr>
          <w:color w:val="000000" w:themeColor="text1"/>
        </w:rPr>
      </w:pPr>
      <w:r w:rsidRPr="00CB3C70">
        <w:rPr>
          <w:color w:val="000000" w:themeColor="text1"/>
        </w:rPr>
        <w:t xml:space="preserve">sa zdá, že je poškodené, </w:t>
      </w:r>
    </w:p>
    <w:p w14:paraId="02800302" w14:textId="77777777" w:rsidR="00CC00FF" w:rsidRPr="00CB3C70" w:rsidRDefault="00CC00FF" w:rsidP="00E23160">
      <w:pPr>
        <w:pStyle w:val="ListParagraph"/>
        <w:numPr>
          <w:ilvl w:val="1"/>
          <w:numId w:val="31"/>
        </w:numPr>
        <w:ind w:left="1124" w:hanging="562"/>
        <w:contextualSpacing/>
        <w:rPr>
          <w:color w:val="000000" w:themeColor="text1"/>
        </w:rPr>
      </w:pPr>
      <w:r w:rsidRPr="00CB3C70">
        <w:rPr>
          <w:color w:val="000000" w:themeColor="text1"/>
        </w:rPr>
        <w:t>je roztrhnuté prelepenie na novej škatuľke,</w:t>
      </w:r>
    </w:p>
    <w:p w14:paraId="04000DC4" w14:textId="77777777" w:rsidR="00CC00FF" w:rsidRPr="00CB3C70" w:rsidRDefault="00333A83" w:rsidP="00E23160">
      <w:pPr>
        <w:pStyle w:val="ListParagraph"/>
        <w:numPr>
          <w:ilvl w:val="1"/>
          <w:numId w:val="31"/>
        </w:numPr>
        <w:ind w:left="1124" w:hanging="562"/>
        <w:contextualSpacing/>
        <w:rPr>
          <w:color w:val="000000" w:themeColor="text1"/>
        </w:rPr>
      </w:pPr>
      <w:r w:rsidRPr="00CB3C70">
        <w:rPr>
          <w:color w:val="000000" w:themeColor="text1"/>
        </w:rPr>
        <w:t>bolo</w:t>
      </w:r>
      <w:r w:rsidR="00CC00FF" w:rsidRPr="00CB3C70">
        <w:rPr>
          <w:color w:val="000000" w:themeColor="text1"/>
        </w:rPr>
        <w:t xml:space="preserve"> mimo chladničky viac ako 30 dní,</w:t>
      </w:r>
    </w:p>
    <w:p w14:paraId="111CC7DD" w14:textId="77777777" w:rsidR="00CC00FF" w:rsidRPr="00CB3C70" w:rsidRDefault="00CC00FF" w:rsidP="00E23160">
      <w:pPr>
        <w:pStyle w:val="ListParagraph"/>
        <w:numPr>
          <w:ilvl w:val="1"/>
          <w:numId w:val="31"/>
        </w:numPr>
        <w:ind w:left="1124" w:hanging="562"/>
        <w:contextualSpacing/>
        <w:rPr>
          <w:color w:val="000000" w:themeColor="text1"/>
        </w:rPr>
      </w:pPr>
      <w:r w:rsidRPr="00CB3C70">
        <w:rPr>
          <w:color w:val="000000" w:themeColor="text1"/>
        </w:rPr>
        <w:t>uplynul dátum exspirácie.</w:t>
      </w:r>
    </w:p>
    <w:p w14:paraId="182C217A" w14:textId="77777777" w:rsidR="00741BC8" w:rsidRPr="00CB3C70" w:rsidRDefault="00741BC8" w:rsidP="00741BC8">
      <w:pPr>
        <w:pStyle w:val="ListParagraph"/>
        <w:numPr>
          <w:ilvl w:val="0"/>
          <w:numId w:val="31"/>
        </w:numPr>
        <w:ind w:left="562" w:hanging="562"/>
        <w:contextualSpacing/>
        <w:rPr>
          <w:color w:val="000000" w:themeColor="text1"/>
        </w:rPr>
      </w:pPr>
      <w:r w:rsidRPr="00CB3C70">
        <w:rPr>
          <w:color w:val="000000" w:themeColor="text1"/>
        </w:rPr>
        <w:t xml:space="preserve">Ak platí </w:t>
      </w:r>
      <w:r w:rsidR="0027228C" w:rsidRPr="00CB3C70">
        <w:rPr>
          <w:color w:val="000000" w:themeColor="text1"/>
        </w:rPr>
        <w:t>čokoľvek</w:t>
      </w:r>
      <w:r w:rsidRPr="00CB3C70">
        <w:rPr>
          <w:color w:val="000000" w:themeColor="text1"/>
        </w:rPr>
        <w:t xml:space="preserve"> z vyššie uvedeného, zlikvidujte vaše pero rovnakým spôsobom ako použité pero. Budete potrebovať nové pero na podanie vašej injekcie.</w:t>
      </w:r>
    </w:p>
    <w:p w14:paraId="700CF263" w14:textId="77777777" w:rsidR="00741BC8" w:rsidRPr="00CB3C70" w:rsidRDefault="00741BC8" w:rsidP="00741BC8">
      <w:pPr>
        <w:pStyle w:val="ListParagraph"/>
        <w:numPr>
          <w:ilvl w:val="0"/>
          <w:numId w:val="31"/>
        </w:numPr>
        <w:ind w:left="562" w:hanging="562"/>
        <w:contextualSpacing/>
        <w:rPr>
          <w:color w:val="000000" w:themeColor="text1"/>
        </w:rPr>
      </w:pPr>
      <w:r w:rsidRPr="00CB3C70">
        <w:rPr>
          <w:color w:val="000000" w:themeColor="text1"/>
        </w:rPr>
        <w:t>Pero môžete použiť hneď po vybratí z chladničky.</w:t>
      </w:r>
    </w:p>
    <w:p w14:paraId="3BBBB6D7" w14:textId="77777777" w:rsidR="00CC00FF" w:rsidRPr="00CB3C70" w:rsidRDefault="00CC00FF" w:rsidP="00E23160">
      <w:pPr>
        <w:pStyle w:val="ListParagraph"/>
        <w:numPr>
          <w:ilvl w:val="0"/>
          <w:numId w:val="39"/>
        </w:numPr>
        <w:ind w:left="562" w:hanging="562"/>
        <w:contextualSpacing/>
        <w:rPr>
          <w:color w:val="000000" w:themeColor="text1"/>
        </w:rPr>
      </w:pPr>
      <w:r w:rsidRPr="00CB3C70">
        <w:rPr>
          <w:color w:val="000000" w:themeColor="text1"/>
        </w:rPr>
        <w:t>Pre pohodlnejšie podanie injekcie môžete nechať pero 15 až 30 minút pred podaním injekcie stáť pri izbovej teplote</w:t>
      </w:r>
      <w:r w:rsidR="00741BC8" w:rsidRPr="00CB3C70">
        <w:rPr>
          <w:color w:val="000000" w:themeColor="text1"/>
        </w:rPr>
        <w:t xml:space="preserve"> mimo priameho slnečného svetla</w:t>
      </w:r>
      <w:r w:rsidRPr="00CB3C70">
        <w:rPr>
          <w:color w:val="000000" w:themeColor="text1"/>
        </w:rPr>
        <w:t>.</w:t>
      </w:r>
    </w:p>
    <w:p w14:paraId="2B622382" w14:textId="77777777" w:rsidR="00CC00FF" w:rsidRPr="00CB3C70" w:rsidRDefault="00CC00FF" w:rsidP="00E23160">
      <w:pPr>
        <w:pStyle w:val="ListParagraph"/>
        <w:numPr>
          <w:ilvl w:val="0"/>
          <w:numId w:val="39"/>
        </w:numPr>
        <w:ind w:left="562" w:hanging="562"/>
        <w:contextualSpacing/>
        <w:rPr>
          <w:color w:val="000000" w:themeColor="text1"/>
        </w:rPr>
      </w:pPr>
      <w:r w:rsidRPr="00CB3C70">
        <w:rPr>
          <w:color w:val="000000" w:themeColor="text1"/>
        </w:rPr>
        <w:t xml:space="preserve">Umyte si ruky s mydlom a vodou a úplne si ich osušte. </w:t>
      </w:r>
    </w:p>
    <w:p w14:paraId="6EF8FE0D" w14:textId="77777777" w:rsidR="00CC00FF" w:rsidRPr="00CB3C70" w:rsidRDefault="00CC00FF" w:rsidP="00E23160">
      <w:pPr>
        <w:pStyle w:val="ListParagraph"/>
        <w:numPr>
          <w:ilvl w:val="0"/>
          <w:numId w:val="39"/>
        </w:numPr>
        <w:ind w:left="562" w:hanging="562"/>
        <w:contextualSpacing/>
        <w:rPr>
          <w:color w:val="000000" w:themeColor="text1"/>
        </w:rPr>
      </w:pPr>
      <w:r w:rsidRPr="00CB3C70">
        <w:rPr>
          <w:color w:val="000000" w:themeColor="text1"/>
        </w:rPr>
        <w:t xml:space="preserve">Vrchnák </w:t>
      </w:r>
      <w:r w:rsidRPr="00CB3C70">
        <w:rPr>
          <w:b/>
          <w:color w:val="000000" w:themeColor="text1"/>
        </w:rPr>
        <w:t>nedávajte dole</w:t>
      </w:r>
      <w:r w:rsidRPr="00CB3C70">
        <w:rPr>
          <w:color w:val="000000" w:themeColor="text1"/>
        </w:rPr>
        <w:t xml:space="preserve">, kým nie ste pripravený na podanie injekcie. </w:t>
      </w:r>
    </w:p>
    <w:p w14:paraId="61373208" w14:textId="77777777" w:rsidR="00CC00FF" w:rsidRPr="00CB3C70" w:rsidRDefault="00CC00FF" w:rsidP="00982118">
      <w:pPr>
        <w:pStyle w:val="ListParagraph"/>
        <w:autoSpaceDE w:val="0"/>
        <w:autoSpaceDN w:val="0"/>
        <w:adjustRightInd w:val="0"/>
        <w:ind w:left="709"/>
        <w:contextualSpacing/>
        <w:rPr>
          <w:color w:val="000000" w:themeColor="text1"/>
        </w:rPr>
      </w:pPr>
    </w:p>
    <w:p w14:paraId="1D8739BF" w14:textId="77777777" w:rsidR="00CC00FF" w:rsidRPr="00CB3C70" w:rsidRDefault="00CC00FF" w:rsidP="00982118">
      <w:pPr>
        <w:pStyle w:val="ListParagraph"/>
        <w:autoSpaceDE w:val="0"/>
        <w:autoSpaceDN w:val="0"/>
        <w:adjustRightInd w:val="0"/>
        <w:ind w:left="709"/>
        <w:rPr>
          <w:color w:val="000000" w:themeColor="text1"/>
        </w:rPr>
      </w:pPr>
    </w:p>
    <w:p w14:paraId="67BF09E2" w14:textId="5E02C817" w:rsidR="00CC00FF" w:rsidRPr="00CB3C70" w:rsidRDefault="00564909" w:rsidP="00982118">
      <w:pPr>
        <w:pStyle w:val="ListParagraph"/>
        <w:autoSpaceDE w:val="0"/>
        <w:autoSpaceDN w:val="0"/>
        <w:adjustRightInd w:val="0"/>
        <w:ind w:left="709"/>
        <w:rPr>
          <w:color w:val="000000" w:themeColor="text1"/>
        </w:rPr>
      </w:pPr>
      <w:r w:rsidRPr="00CB3C70">
        <w:rPr>
          <w:noProof/>
          <w:color w:val="000000" w:themeColor="text1"/>
        </w:rPr>
        <w:lastRenderedPageBreak/>
        <mc:AlternateContent>
          <mc:Choice Requires="wps">
            <w:drawing>
              <wp:anchor distT="0" distB="0" distL="114300" distR="114300" simplePos="0" relativeHeight="251682816" behindDoc="0" locked="0" layoutInCell="1" allowOverlap="1" wp14:anchorId="249BD2C5" wp14:editId="19333EF4">
                <wp:simplePos x="0" y="0"/>
                <wp:positionH relativeFrom="column">
                  <wp:posOffset>3225165</wp:posOffset>
                </wp:positionH>
                <wp:positionV relativeFrom="paragraph">
                  <wp:posOffset>1064895</wp:posOffset>
                </wp:positionV>
                <wp:extent cx="883285" cy="354330"/>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54330"/>
                        </a:xfrm>
                        <a:prstGeom prst="rect">
                          <a:avLst/>
                        </a:prstGeom>
                        <a:solidFill>
                          <a:srgbClr val="FFFFFF"/>
                        </a:solidFill>
                        <a:ln>
                          <a:noFill/>
                        </a:ln>
                      </wps:spPr>
                      <wps:txbx>
                        <w:txbxContent>
                          <w:p w14:paraId="00B53EA2" w14:textId="77777777" w:rsidR="00296C24" w:rsidRPr="009E6D01" w:rsidRDefault="00296C24" w:rsidP="00CD3253">
                            <w:pPr>
                              <w:rPr>
                                <w:sz w:val="16"/>
                                <w:szCs w:val="16"/>
                              </w:rPr>
                            </w:pPr>
                            <w:r>
                              <w:rPr>
                                <w:sz w:val="16"/>
                                <w:szCs w:val="16"/>
                              </w:rPr>
                              <w:t>injektovacie tlačidlo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D2C5" id="Text Box 294" o:spid="_x0000_s1107" type="#_x0000_t202" style="position:absolute;left:0;text-align:left;margin-left:253.95pt;margin-top:83.85pt;width:69.5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" stroked="f">
                <v:textbox>
                  <w:txbxContent>
                    <w:p w14:paraId="00B53EA2" w14:textId="77777777" w:rsidR="00296C24" w:rsidRPr="009E6D01" w:rsidRDefault="00296C24" w:rsidP="00CD3253">
                      <w:pPr>
                        <w:rPr>
                          <w:sz w:val="16"/>
                          <w:szCs w:val="16"/>
                        </w:rPr>
                      </w:pPr>
                      <w:r>
                        <w:rPr>
                          <w:sz w:val="16"/>
                          <w:szCs w:val="16"/>
                        </w:rPr>
                        <w:t>injektovacie tlačidlo</w:t>
                      </w:r>
                    </w:p>
                  </w:txbxContent>
                </v:textbox>
              </v:shape>
            </w:pict>
          </mc:Fallback>
        </mc:AlternateContent>
      </w:r>
      <w:r w:rsidRPr="00CB3C70">
        <w:rPr>
          <w:noProof/>
          <w:color w:val="000000" w:themeColor="text1"/>
        </w:rPr>
        <mc:AlternateContent>
          <mc:Choice Requires="wps">
            <w:drawing>
              <wp:anchor distT="0" distB="0" distL="114300" distR="114300" simplePos="0" relativeHeight="251683840" behindDoc="0" locked="0" layoutInCell="1" allowOverlap="1" wp14:anchorId="08F19F38" wp14:editId="63A10EC3">
                <wp:simplePos x="0" y="0"/>
                <wp:positionH relativeFrom="column">
                  <wp:posOffset>1587500</wp:posOffset>
                </wp:positionH>
                <wp:positionV relativeFrom="paragraph">
                  <wp:posOffset>1269365</wp:posOffset>
                </wp:positionV>
                <wp:extent cx="883285" cy="361315"/>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1315"/>
                        </a:xfrm>
                        <a:prstGeom prst="rect">
                          <a:avLst/>
                        </a:prstGeom>
                        <a:solidFill>
                          <a:srgbClr val="FFFFFF"/>
                        </a:solidFill>
                        <a:ln>
                          <a:noFill/>
                        </a:ln>
                      </wps:spPr>
                      <wps:txbx>
                        <w:txbxContent>
                          <w:p w14:paraId="1125A5CF" w14:textId="77777777" w:rsidR="00296C24" w:rsidRPr="009E6D01" w:rsidRDefault="00296C24" w:rsidP="00CD3253">
                            <w:pPr>
                              <w:rPr>
                                <w:sz w:val="16"/>
                                <w:szCs w:val="16"/>
                              </w:rPr>
                            </w:pPr>
                            <w:r>
                              <w:rPr>
                                <w:sz w:val="16"/>
                                <w:szCs w:val="16"/>
                              </w:rPr>
                              <w:t>kontrolné 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9F38" id="Text Box 295" o:spid="_x0000_s1108" type="#_x0000_t202" style="position:absolute;left:0;text-align:left;margin-left:125pt;margin-top:99.95pt;width:69.55pt;height:2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" stroked="f">
                <v:textbox>
                  <w:txbxContent>
                    <w:p w14:paraId="1125A5CF" w14:textId="77777777" w:rsidR="00296C24" w:rsidRPr="009E6D01" w:rsidRDefault="00296C24" w:rsidP="00CD3253">
                      <w:pPr>
                        <w:rPr>
                          <w:sz w:val="16"/>
                          <w:szCs w:val="16"/>
                        </w:rPr>
                      </w:pPr>
                      <w:r>
                        <w:rPr>
                          <w:sz w:val="16"/>
                          <w:szCs w:val="16"/>
                        </w:rPr>
                        <w:t>kontrolné okienko</w:t>
                      </w:r>
                    </w:p>
                  </w:txbxContent>
                </v:textbox>
              </v:shape>
            </w:pict>
          </mc:Fallback>
        </mc:AlternateContent>
      </w:r>
      <w:r w:rsidRPr="00CB3C70">
        <w:rPr>
          <w:noProof/>
          <w:color w:val="000000" w:themeColor="text1"/>
        </w:rPr>
        <mc:AlternateContent>
          <mc:Choice Requires="wps">
            <w:drawing>
              <wp:anchor distT="0" distB="0" distL="114300" distR="114300" simplePos="0" relativeHeight="251684864" behindDoc="0" locked="0" layoutInCell="1" allowOverlap="1" wp14:anchorId="3875DE0B" wp14:editId="171336F9">
                <wp:simplePos x="0" y="0"/>
                <wp:positionH relativeFrom="column">
                  <wp:posOffset>768985</wp:posOffset>
                </wp:positionH>
                <wp:positionV relativeFrom="paragraph">
                  <wp:posOffset>1331595</wp:posOffset>
                </wp:positionV>
                <wp:extent cx="614045" cy="375285"/>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375285"/>
                        </a:xfrm>
                        <a:prstGeom prst="rect">
                          <a:avLst/>
                        </a:prstGeom>
                        <a:solidFill>
                          <a:srgbClr val="FFFFFF"/>
                        </a:solidFill>
                        <a:ln>
                          <a:noFill/>
                        </a:ln>
                      </wps:spPr>
                      <wps:txbx>
                        <w:txbxContent>
                          <w:p w14:paraId="53116B05" w14:textId="77777777" w:rsidR="00296C24" w:rsidRPr="009E6D01" w:rsidRDefault="00296C24" w:rsidP="00CD3253">
                            <w:pPr>
                              <w:rPr>
                                <w:sz w:val="16"/>
                                <w:szCs w:val="16"/>
                              </w:rPr>
                            </w:pPr>
                            <w:r>
                              <w:rPr>
                                <w:sz w:val="16"/>
                                <w:szCs w:val="16"/>
                              </w:rPr>
                              <w:t>vrchnák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DE0B" id="Text Box 296" o:spid="_x0000_s1109" type="#_x0000_t202" style="position:absolute;left:0;text-align:left;margin-left:60.55pt;margin-top:104.85pt;width:48.35pt;height:2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3n+QEAANEDAAAOAAAAZHJzL2Uyb0RvYy54bWysU9tu2zAMfR+wfxD0vjhJkzYz4hRdigwD&#10;ugvQ7gNkWbaFyaJGKbGzrx8lp2m2vg3TgyCK1CHPIbW+HTrDDgq9Blvw2WTKmbISKm2bgn9/2r1b&#10;ce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" stroked="f">
                <v:textbox>
                  <w:txbxContent>
                    <w:p w14:paraId="53116B05" w14:textId="77777777" w:rsidR="00296C24" w:rsidRPr="009E6D01" w:rsidRDefault="00296C24" w:rsidP="00CD3253">
                      <w:pPr>
                        <w:rPr>
                          <w:sz w:val="16"/>
                          <w:szCs w:val="16"/>
                        </w:rPr>
                      </w:pPr>
                      <w:r>
                        <w:rPr>
                          <w:sz w:val="16"/>
                          <w:szCs w:val="16"/>
                        </w:rPr>
                        <w:t>vrchnák</w:t>
                      </w:r>
                    </w:p>
                  </w:txbxContent>
                </v:textbox>
              </v:shape>
            </w:pict>
          </mc:Fallback>
        </mc:AlternateContent>
      </w:r>
      <w:r w:rsidRPr="00CB3C70">
        <w:rPr>
          <w:noProof/>
          <w:color w:val="000000" w:themeColor="text1"/>
        </w:rPr>
        <mc:AlternateContent>
          <mc:Choice Requires="wps">
            <w:drawing>
              <wp:anchor distT="0" distB="0" distL="114300" distR="114300" simplePos="0" relativeHeight="251681792" behindDoc="0" locked="0" layoutInCell="1" allowOverlap="1" wp14:anchorId="1CD41667" wp14:editId="1D1FAAEC">
                <wp:simplePos x="0" y="0"/>
                <wp:positionH relativeFrom="column">
                  <wp:posOffset>4232910</wp:posOffset>
                </wp:positionH>
                <wp:positionV relativeFrom="paragraph">
                  <wp:posOffset>652145</wp:posOffset>
                </wp:positionV>
                <wp:extent cx="883285" cy="20193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EBA8838" w14:textId="77777777" w:rsidR="00296C24" w:rsidRPr="009E6D01" w:rsidRDefault="00296C24" w:rsidP="00CD3253">
                            <w:pPr>
                              <w:rPr>
                                <w:sz w:val="16"/>
                                <w:szCs w:val="16"/>
                              </w:rPr>
                            </w:pPr>
                            <w:r>
                              <w:rPr>
                                <w:sz w:val="16"/>
                                <w:szCs w:val="16"/>
                              </w:rPr>
                              <w:t>dátum exspirácie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1667" id="Text Box 293" o:spid="_x0000_s1110" type="#_x0000_t202" style="position:absolute;left:0;text-align:left;margin-left:333.3pt;margin-top:51.35pt;width:69.5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" stroked="f">
                <v:textbox>
                  <w:txbxContent>
                    <w:p w14:paraId="5EBA8838" w14:textId="77777777" w:rsidR="00296C24" w:rsidRPr="009E6D01" w:rsidRDefault="00296C24" w:rsidP="00CD3253">
                      <w:pPr>
                        <w:rPr>
                          <w:sz w:val="16"/>
                          <w:szCs w:val="16"/>
                        </w:rPr>
                      </w:pPr>
                      <w:r>
                        <w:rPr>
                          <w:sz w:val="16"/>
                          <w:szCs w:val="16"/>
                        </w:rPr>
                        <w:t>dátum exspirácie</w:t>
                      </w:r>
                    </w:p>
                  </w:txbxContent>
                </v:textbox>
              </v:shape>
            </w:pict>
          </mc:Fallback>
        </mc:AlternateContent>
      </w:r>
      <w:r w:rsidRPr="00CB3C70">
        <w:rPr>
          <w:noProof/>
          <w:color w:val="000000" w:themeColor="text1"/>
          <w:lang w:eastAsia="sk-SK"/>
        </w:rPr>
        <w:drawing>
          <wp:inline distT="0" distB="0" distL="0" distR="0" wp14:anchorId="1C4E690D" wp14:editId="296C94C8">
            <wp:extent cx="4912360" cy="15100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2360" cy="1510030"/>
                    </a:xfrm>
                    <a:prstGeom prst="rect">
                      <a:avLst/>
                    </a:prstGeom>
                    <a:noFill/>
                    <a:ln>
                      <a:noFill/>
                    </a:ln>
                  </pic:spPr>
                </pic:pic>
              </a:graphicData>
            </a:graphic>
          </wp:inline>
        </w:drawing>
      </w:r>
    </w:p>
    <w:p w14:paraId="26EB1778" w14:textId="77777777" w:rsidR="00CC00FF" w:rsidRPr="00CB3C70" w:rsidRDefault="00CC00FF" w:rsidP="00982118">
      <w:pPr>
        <w:pStyle w:val="ListParagraph"/>
        <w:autoSpaceDE w:val="0"/>
        <w:autoSpaceDN w:val="0"/>
        <w:adjustRightInd w:val="0"/>
        <w:ind w:left="709"/>
        <w:rPr>
          <w:color w:val="000000" w:themeColor="text1"/>
        </w:rPr>
      </w:pPr>
    </w:p>
    <w:p w14:paraId="23F00D71" w14:textId="77777777" w:rsidR="00CC00FF" w:rsidRPr="00CB3C70" w:rsidRDefault="00CC00FF" w:rsidP="00982118">
      <w:pPr>
        <w:pStyle w:val="ListParagraph"/>
        <w:autoSpaceDE w:val="0"/>
        <w:autoSpaceDN w:val="0"/>
        <w:adjustRightInd w:val="0"/>
        <w:ind w:left="709"/>
        <w:rPr>
          <w:color w:val="000000" w:themeColor="text1"/>
        </w:rPr>
      </w:pPr>
    </w:p>
    <w:p w14:paraId="4B408064" w14:textId="77777777" w:rsidR="00CC00FF" w:rsidRPr="00CB3C70" w:rsidRDefault="00CC00FF" w:rsidP="00982118">
      <w:pPr>
        <w:pStyle w:val="ListParagraph"/>
        <w:autoSpaceDE w:val="0"/>
        <w:autoSpaceDN w:val="0"/>
        <w:adjustRightInd w:val="0"/>
        <w:ind w:left="709"/>
        <w:rPr>
          <w:color w:val="000000" w:themeColor="text1"/>
        </w:rPr>
      </w:pPr>
    </w:p>
    <w:p w14:paraId="048A5C17" w14:textId="77777777" w:rsidR="00CC00FF" w:rsidRPr="00CB3C70" w:rsidRDefault="00CC00FF" w:rsidP="00982118">
      <w:pPr>
        <w:pStyle w:val="ListParagraph"/>
        <w:autoSpaceDE w:val="0"/>
        <w:autoSpaceDN w:val="0"/>
        <w:adjustRightInd w:val="0"/>
        <w:ind w:left="709"/>
        <w:rPr>
          <w:color w:val="000000" w:themeColor="text1"/>
        </w:rPr>
      </w:pPr>
    </w:p>
    <w:p w14:paraId="4AFB9713" w14:textId="0E39E625" w:rsidR="00CC00F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80768" behindDoc="0" locked="0" layoutInCell="1" allowOverlap="1" wp14:anchorId="0F6C2F0F" wp14:editId="198E96BF">
                <wp:simplePos x="0" y="0"/>
                <wp:positionH relativeFrom="column">
                  <wp:posOffset>2332355</wp:posOffset>
                </wp:positionH>
                <wp:positionV relativeFrom="paragraph">
                  <wp:posOffset>30480</wp:posOffset>
                </wp:positionV>
                <wp:extent cx="1308735" cy="289560"/>
                <wp:effectExtent l="0" t="0" r="0" b="0"/>
                <wp:wrapNone/>
                <wp:docPr id="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89560"/>
                        </a:xfrm>
                        <a:prstGeom prst="rect">
                          <a:avLst/>
                        </a:prstGeom>
                        <a:solidFill>
                          <a:srgbClr val="FFFFFF"/>
                        </a:solidFill>
                        <a:ln>
                          <a:noFill/>
                        </a:ln>
                      </wps:spPr>
                      <wps:txbx>
                        <w:txbxContent>
                          <w:p w14:paraId="279CED98" w14:textId="77777777" w:rsidR="00296C24" w:rsidRPr="009E6D01" w:rsidRDefault="00296C24" w:rsidP="00CD3253">
                            <w:pPr>
                              <w:rPr>
                                <w:b/>
                                <w:bCs/>
                                <w:sz w:val="18"/>
                                <w:szCs w:val="18"/>
                              </w:rPr>
                            </w:pPr>
                            <w:r>
                              <w:rPr>
                                <w:b/>
                                <w:bCs/>
                                <w:sz w:val="18"/>
                                <w:szCs w:val="18"/>
                              </w:rPr>
                              <w:t>Kontrola lieku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2F0F" id="Text Box 292" o:spid="_x0000_s1111" type="#_x0000_t202" style="position:absolute;left:0;text-align:left;margin-left:183.65pt;margin-top:2.4pt;width:103.05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" stroked="f">
                <v:textbox>
                  <w:txbxContent>
                    <w:p w14:paraId="279CED98" w14:textId="77777777" w:rsidR="00296C24" w:rsidRPr="009E6D01" w:rsidRDefault="00296C24" w:rsidP="00CD3253">
                      <w:pPr>
                        <w:rPr>
                          <w:b/>
                          <w:bCs/>
                          <w:sz w:val="18"/>
                          <w:szCs w:val="18"/>
                        </w:rPr>
                      </w:pPr>
                      <w:r>
                        <w:rPr>
                          <w:b/>
                          <w:bCs/>
                          <w:sz w:val="18"/>
                          <w:szCs w:val="18"/>
                        </w:rPr>
                        <w:t>Kontrola lieku</w:t>
                      </w:r>
                    </w:p>
                  </w:txbxContent>
                </v:textbox>
              </v:shape>
            </w:pict>
          </mc:Fallback>
        </mc:AlternateContent>
      </w:r>
      <w:r w:rsidRPr="00CB3C70">
        <w:rPr>
          <w:noProof/>
          <w:color w:val="000000" w:themeColor="text1"/>
          <w:lang w:eastAsia="sk-SK"/>
        </w:rPr>
        <w:drawing>
          <wp:inline distT="0" distB="0" distL="0" distR="0" wp14:anchorId="0720CC8D" wp14:editId="49E0BC58">
            <wp:extent cx="1903095" cy="182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3095" cy="1828800"/>
                    </a:xfrm>
                    <a:prstGeom prst="rect">
                      <a:avLst/>
                    </a:prstGeom>
                    <a:noFill/>
                    <a:ln>
                      <a:noFill/>
                    </a:ln>
                  </pic:spPr>
                </pic:pic>
              </a:graphicData>
            </a:graphic>
          </wp:inline>
        </w:drawing>
      </w:r>
    </w:p>
    <w:p w14:paraId="30DFA100" w14:textId="77777777" w:rsidR="00CC00FF" w:rsidRPr="00CB3C70" w:rsidRDefault="00CC00FF" w:rsidP="00982118">
      <w:pPr>
        <w:jc w:val="center"/>
        <w:rPr>
          <w:color w:val="000000" w:themeColor="text1"/>
        </w:rPr>
      </w:pPr>
    </w:p>
    <w:p w14:paraId="0E304276"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 xml:space="preserve">Dôkladne si prezrite liek v kontrolnom okienku. </w:t>
      </w:r>
    </w:p>
    <w:p w14:paraId="6C726AF4" w14:textId="77777777" w:rsidR="009C3D86" w:rsidRPr="00CB3C70" w:rsidRDefault="009C3D86" w:rsidP="00EC119E">
      <w:pPr>
        <w:pStyle w:val="ListParagraph"/>
        <w:numPr>
          <w:ilvl w:val="0"/>
          <w:numId w:val="35"/>
        </w:numPr>
        <w:ind w:hanging="720"/>
        <w:contextualSpacing/>
        <w:rPr>
          <w:rFonts w:eastAsia="Calibri"/>
          <w:color w:val="000000" w:themeColor="text1"/>
        </w:rPr>
      </w:pPr>
      <w:r w:rsidRPr="00CB3C70">
        <w:rPr>
          <w:color w:val="000000" w:themeColor="text1"/>
        </w:rPr>
        <w:t>Jemne nakloňte pero tam a späť a skontrolujte liek.</w:t>
      </w:r>
    </w:p>
    <w:p w14:paraId="7C7DF46B" w14:textId="77777777" w:rsidR="009C3D86" w:rsidRPr="00CB3C70" w:rsidRDefault="009C3D86" w:rsidP="00EC119E">
      <w:pPr>
        <w:pStyle w:val="ListParagraph"/>
        <w:numPr>
          <w:ilvl w:val="0"/>
          <w:numId w:val="35"/>
        </w:numPr>
        <w:ind w:hanging="720"/>
        <w:contextualSpacing/>
        <w:rPr>
          <w:rFonts w:eastAsia="Calibri"/>
          <w:color w:val="000000" w:themeColor="text1"/>
        </w:rPr>
      </w:pPr>
      <w:r w:rsidRPr="00CB3C70">
        <w:rPr>
          <w:color w:val="000000" w:themeColor="text1"/>
        </w:rPr>
        <w:t>Per</w:t>
      </w:r>
      <w:r w:rsidR="00CC2D21" w:rsidRPr="00CB3C70">
        <w:rPr>
          <w:color w:val="000000" w:themeColor="text1"/>
        </w:rPr>
        <w:t>o</w:t>
      </w:r>
      <w:r w:rsidRPr="00CB3C70">
        <w:rPr>
          <w:color w:val="000000" w:themeColor="text1"/>
        </w:rPr>
        <w:t xml:space="preserve">m </w:t>
      </w:r>
      <w:r w:rsidRPr="00CB3C70">
        <w:rPr>
          <w:b/>
          <w:color w:val="000000" w:themeColor="text1"/>
        </w:rPr>
        <w:t>netrepte</w:t>
      </w:r>
      <w:r w:rsidRPr="00CB3C70">
        <w:rPr>
          <w:color w:val="000000" w:themeColor="text1"/>
        </w:rPr>
        <w:t>. Trepanie môže poškodiť liek.</w:t>
      </w:r>
    </w:p>
    <w:p w14:paraId="0716AEBA" w14:textId="77777777" w:rsidR="00CC00FF" w:rsidRPr="00CB3C70" w:rsidRDefault="00CC00FF" w:rsidP="00E23160">
      <w:pPr>
        <w:pStyle w:val="ListParagraph"/>
        <w:numPr>
          <w:ilvl w:val="0"/>
          <w:numId w:val="40"/>
        </w:numPr>
        <w:ind w:left="562" w:hanging="562"/>
        <w:contextualSpacing/>
        <w:rPr>
          <w:color w:val="000000" w:themeColor="text1"/>
        </w:rPr>
      </w:pPr>
      <w:r w:rsidRPr="00CB3C70">
        <w:rPr>
          <w:color w:val="000000" w:themeColor="text1"/>
        </w:rPr>
        <w:t>Uistite sa, že liek v pere je bezfarebný až veľmi svetlohnedý a neobsahuje žiadne vločky alebo častice. Nevadí, ak vidíte jednu alebo viac vzduchových bubliniek v kontrolnom okienku.</w:t>
      </w:r>
      <w:r w:rsidR="009C3D86" w:rsidRPr="00CB3C70">
        <w:rPr>
          <w:color w:val="000000" w:themeColor="text1"/>
        </w:rPr>
        <w:t xml:space="preserve"> </w:t>
      </w:r>
      <w:r w:rsidR="009C3D86" w:rsidRPr="00CB3C70">
        <w:rPr>
          <w:b/>
          <w:color w:val="000000" w:themeColor="text1"/>
        </w:rPr>
        <w:t xml:space="preserve">Nepokúšajte </w:t>
      </w:r>
      <w:r w:rsidR="009C3D86" w:rsidRPr="00CB3C70">
        <w:rPr>
          <w:color w:val="000000" w:themeColor="text1"/>
        </w:rPr>
        <w:t>sa vzduchové bublinky odstrániť.</w:t>
      </w:r>
    </w:p>
    <w:p w14:paraId="0C39C0CF" w14:textId="77777777" w:rsidR="00CC00FF" w:rsidRPr="00CB3C70" w:rsidRDefault="00CC00FF" w:rsidP="00EC119E">
      <w:pPr>
        <w:pStyle w:val="ListParagraph"/>
        <w:ind w:left="0"/>
        <w:contextualSpacing/>
        <w:rPr>
          <w:color w:val="000000" w:themeColor="text1"/>
        </w:rPr>
      </w:pPr>
      <w:r w:rsidRPr="00CB3C70">
        <w:rPr>
          <w:color w:val="000000" w:themeColor="text1"/>
        </w:rPr>
        <w:t>Ak máte akékoľvek otázky týkajúce sa lieku, obráťte sa, prosím, na svojho lekára</w:t>
      </w:r>
      <w:r w:rsidR="009C3D86" w:rsidRPr="00CB3C70">
        <w:rPr>
          <w:color w:val="000000" w:themeColor="text1"/>
        </w:rPr>
        <w:t>, zdravotnú sestru</w:t>
      </w:r>
      <w:r w:rsidRPr="00CB3C70">
        <w:rPr>
          <w:color w:val="000000" w:themeColor="text1"/>
        </w:rPr>
        <w:t xml:space="preserve"> alebo lekárnika.</w:t>
      </w:r>
    </w:p>
    <w:p w14:paraId="1EA67142" w14:textId="77777777" w:rsidR="00CC00FF" w:rsidRPr="00CB3C70" w:rsidRDefault="00CC00FF" w:rsidP="00982118">
      <w:pPr>
        <w:jc w:val="center"/>
        <w:rPr>
          <w:color w:val="000000" w:themeColor="text1"/>
        </w:rPr>
      </w:pPr>
    </w:p>
    <w:p w14:paraId="7253C352" w14:textId="77777777" w:rsidR="00CC00FF" w:rsidRPr="00CB3C70" w:rsidRDefault="00CC00FF" w:rsidP="00982118">
      <w:pPr>
        <w:jc w:val="center"/>
        <w:rPr>
          <w:color w:val="000000" w:themeColor="text1"/>
        </w:rPr>
      </w:pPr>
    </w:p>
    <w:p w14:paraId="12791289" w14:textId="4F81CEFA" w:rsidR="00CC00F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87936" behindDoc="0" locked="0" layoutInCell="1" allowOverlap="1" wp14:anchorId="44560A6C" wp14:editId="07973967">
                <wp:simplePos x="0" y="0"/>
                <wp:positionH relativeFrom="column">
                  <wp:posOffset>2892425</wp:posOffset>
                </wp:positionH>
                <wp:positionV relativeFrom="paragraph">
                  <wp:posOffset>1284605</wp:posOffset>
                </wp:positionV>
                <wp:extent cx="1722755" cy="521335"/>
                <wp:effectExtent l="0" t="0" r="0" b="0"/>
                <wp:wrapNone/>
                <wp:docPr id="9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055B4E10" w14:textId="77777777" w:rsidR="00296C24" w:rsidRPr="009E6D01" w:rsidRDefault="00296C24" w:rsidP="00CD3253">
                            <w:pPr>
                              <w:rPr>
                                <w:b/>
                                <w:bCs/>
                                <w:color w:val="C45911"/>
                                <w:sz w:val="18"/>
                                <w:szCs w:val="18"/>
                              </w:rPr>
                            </w:pPr>
                            <w:r>
                              <w:rPr>
                                <w:b/>
                                <w:bCs/>
                                <w:color w:val="C45911"/>
                                <w:sz w:val="18"/>
                                <w:szCs w:val="18"/>
                              </w:rPr>
                              <w:t>Stehná</w:t>
                            </w:r>
                          </w:p>
                          <w:p w14:paraId="1ACE61F4" w14:textId="77777777" w:rsidR="00296C24" w:rsidRPr="009E6D01" w:rsidRDefault="00296C24" w:rsidP="00CD3253">
                            <w:pPr>
                              <w:rPr>
                                <w:sz w:val="18"/>
                                <w:szCs w:val="18"/>
                              </w:rPr>
                            </w:pPr>
                            <w:r>
                              <w:rPr>
                                <w:sz w:val="18"/>
                                <w:szCs w:val="18"/>
                              </w:rPr>
                              <w:t>Horné stehno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0A6C" id="Text Box 299" o:spid="_x0000_s1112" type="#_x0000_t202" style="position:absolute;left:0;text-align:left;margin-left:227.75pt;margin-top:101.15pt;width:135.65pt;height:4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" stroked="f">
                <v:textbox>
                  <w:txbxContent>
                    <w:p w14:paraId="055B4E10" w14:textId="77777777" w:rsidR="00296C24" w:rsidRPr="009E6D01" w:rsidRDefault="00296C24" w:rsidP="00CD3253">
                      <w:pPr>
                        <w:rPr>
                          <w:b/>
                          <w:bCs/>
                          <w:color w:val="C45911"/>
                          <w:sz w:val="18"/>
                          <w:szCs w:val="18"/>
                        </w:rPr>
                      </w:pPr>
                      <w:r>
                        <w:rPr>
                          <w:b/>
                          <w:bCs/>
                          <w:color w:val="C45911"/>
                          <w:sz w:val="18"/>
                          <w:szCs w:val="18"/>
                        </w:rPr>
                        <w:t>Stehná</w:t>
                      </w:r>
                    </w:p>
                    <w:p w14:paraId="1ACE61F4" w14:textId="77777777" w:rsidR="00296C24" w:rsidRPr="009E6D01" w:rsidRDefault="00296C24" w:rsidP="00CD3253">
                      <w:pPr>
                        <w:rPr>
                          <w:sz w:val="18"/>
                          <w:szCs w:val="18"/>
                        </w:rPr>
                      </w:pPr>
                      <w:r>
                        <w:rPr>
                          <w:sz w:val="18"/>
                          <w:szCs w:val="18"/>
                        </w:rPr>
                        <w:t>Horné stehno</w:t>
                      </w:r>
                    </w:p>
                  </w:txbxContent>
                </v:textbox>
              </v:shape>
            </w:pict>
          </mc:Fallback>
        </mc:AlternateContent>
      </w:r>
      <w:r w:rsidRPr="00CB3C70">
        <w:rPr>
          <w:noProof/>
          <w:color w:val="000000" w:themeColor="text1"/>
        </w:rPr>
        <mc:AlternateContent>
          <mc:Choice Requires="wps">
            <w:drawing>
              <wp:anchor distT="0" distB="0" distL="114300" distR="114300" simplePos="0" relativeHeight="251686912" behindDoc="0" locked="0" layoutInCell="1" allowOverlap="1" wp14:anchorId="33DA9F03" wp14:editId="0266F36B">
                <wp:simplePos x="0" y="0"/>
                <wp:positionH relativeFrom="column">
                  <wp:posOffset>2892425</wp:posOffset>
                </wp:positionH>
                <wp:positionV relativeFrom="paragraph">
                  <wp:posOffset>692785</wp:posOffset>
                </wp:positionV>
                <wp:extent cx="1722755" cy="521335"/>
                <wp:effectExtent l="0" t="0" r="0" b="0"/>
                <wp:wrapNone/>
                <wp:docPr id="8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753EF71" w14:textId="77777777" w:rsidR="00296C24" w:rsidRPr="00CD3253" w:rsidRDefault="00296C24" w:rsidP="00CD3253">
                            <w:pPr>
                              <w:rPr>
                                <w:b/>
                                <w:bCs/>
                                <w:color w:val="C45911"/>
                                <w:sz w:val="18"/>
                                <w:szCs w:val="18"/>
                              </w:rPr>
                            </w:pPr>
                            <w:r>
                              <w:rPr>
                                <w:b/>
                                <w:bCs/>
                                <w:color w:val="C45911"/>
                                <w:sz w:val="18"/>
                                <w:szCs w:val="18"/>
                              </w:rPr>
                              <w:t>Brucho</w:t>
                            </w:r>
                          </w:p>
                          <w:p w14:paraId="0A157408" w14:textId="77777777" w:rsidR="00296C24" w:rsidRPr="009E6D01" w:rsidRDefault="00296C24" w:rsidP="00CD3253">
                            <w:pPr>
                              <w:rPr>
                                <w:sz w:val="18"/>
                                <w:szCs w:val="18"/>
                              </w:rPr>
                            </w:pPr>
                            <w:r>
                              <w:rPr>
                                <w:sz w:val="18"/>
                                <w:szCs w:val="18"/>
                              </w:rPr>
                              <w:t>Zachovajte najmenej 5 cm vzdialenosť od pupku.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A9F03" id="Text Box 298" o:spid="_x0000_s1113" type="#_x0000_t202" style="position:absolute;left:0;text-align:left;margin-left:227.75pt;margin-top:54.55pt;width:135.65pt;height: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" stroked="f">
                <v:textbox>
                  <w:txbxContent>
                    <w:p w14:paraId="1753EF71" w14:textId="77777777" w:rsidR="00296C24" w:rsidRPr="00CD3253" w:rsidRDefault="00296C24" w:rsidP="00CD3253">
                      <w:pPr>
                        <w:rPr>
                          <w:b/>
                          <w:bCs/>
                          <w:color w:val="C45911"/>
                          <w:sz w:val="18"/>
                          <w:szCs w:val="18"/>
                        </w:rPr>
                      </w:pPr>
                      <w:r>
                        <w:rPr>
                          <w:b/>
                          <w:bCs/>
                          <w:color w:val="C45911"/>
                          <w:sz w:val="18"/>
                          <w:szCs w:val="18"/>
                        </w:rPr>
                        <w:t>Brucho</w:t>
                      </w:r>
                    </w:p>
                    <w:p w14:paraId="0A157408" w14:textId="77777777" w:rsidR="00296C24" w:rsidRPr="009E6D01" w:rsidRDefault="00296C24" w:rsidP="00CD3253">
                      <w:pPr>
                        <w:rPr>
                          <w:sz w:val="18"/>
                          <w:szCs w:val="18"/>
                        </w:rPr>
                      </w:pPr>
                      <w:r>
                        <w:rPr>
                          <w:sz w:val="18"/>
                          <w:szCs w:val="18"/>
                        </w:rPr>
                        <w:t>Zachovajte najmenej 5 cm vzdialenosť od pupku.</w:t>
                      </w:r>
                    </w:p>
                  </w:txbxContent>
                </v:textbox>
              </v:shape>
            </w:pict>
          </mc:Fallback>
        </mc:AlternateContent>
      </w:r>
      <w:r w:rsidRPr="00CB3C70">
        <w:rPr>
          <w:noProof/>
          <w:color w:val="000000" w:themeColor="text1"/>
        </w:rPr>
        <mc:AlternateContent>
          <mc:Choice Requires="wps">
            <w:drawing>
              <wp:anchor distT="0" distB="0" distL="114300" distR="114300" simplePos="0" relativeHeight="251685888" behindDoc="0" locked="0" layoutInCell="1" allowOverlap="1" wp14:anchorId="6512FE65" wp14:editId="4198B592">
                <wp:simplePos x="0" y="0"/>
                <wp:positionH relativeFrom="column">
                  <wp:posOffset>1385570</wp:posOffset>
                </wp:positionH>
                <wp:positionV relativeFrom="paragraph">
                  <wp:posOffset>108585</wp:posOffset>
                </wp:positionV>
                <wp:extent cx="2665730" cy="325120"/>
                <wp:effectExtent l="0" t="0" r="0" b="0"/>
                <wp:wrapNone/>
                <wp:docPr id="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25120"/>
                        </a:xfrm>
                        <a:prstGeom prst="rect">
                          <a:avLst/>
                        </a:prstGeom>
                        <a:solidFill>
                          <a:srgbClr val="FFFFFF"/>
                        </a:solidFill>
                        <a:ln>
                          <a:noFill/>
                        </a:ln>
                      </wps:spPr>
                      <wps:txbx>
                        <w:txbxContent>
                          <w:p w14:paraId="4DAB390E" w14:textId="77777777" w:rsidR="00296C24" w:rsidRPr="009E6D01" w:rsidRDefault="00296C24" w:rsidP="00CD3253">
                            <w:pPr>
                              <w:rPr>
                                <w:b/>
                                <w:bCs/>
                                <w:sz w:val="18"/>
                                <w:szCs w:val="18"/>
                              </w:rPr>
                            </w:pPr>
                            <w:r>
                              <w:rPr>
                                <w:b/>
                                <w:bCs/>
                                <w:sz w:val="18"/>
                                <w:szCs w:val="18"/>
                              </w:rPr>
                              <w:t>Výber a príprava miesta vpichu injekcie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2FE65" id="Text Box 297" o:spid="_x0000_s1114" type="#_x0000_t202" style="position:absolute;left:0;text-align:left;margin-left:109.1pt;margin-top:8.55pt;width:209.9pt;height:2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Yo+QEAANIDAAAOAAAAZHJzL2Uyb0RvYy54bWysU8tu2zAQvBfoPxC817Id23EF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" stroked="f">
                <v:textbox>
                  <w:txbxContent>
                    <w:p w14:paraId="4DAB390E" w14:textId="77777777" w:rsidR="00296C24" w:rsidRPr="009E6D01" w:rsidRDefault="00296C24" w:rsidP="00CD3253">
                      <w:pPr>
                        <w:rPr>
                          <w:b/>
                          <w:bCs/>
                          <w:sz w:val="18"/>
                          <w:szCs w:val="18"/>
                        </w:rPr>
                      </w:pPr>
                      <w:r>
                        <w:rPr>
                          <w:b/>
                          <w:bCs/>
                          <w:sz w:val="18"/>
                          <w:szCs w:val="18"/>
                        </w:rPr>
                        <w:t>Výber a príprava miesta vpichu injekcie</w:t>
                      </w:r>
                    </w:p>
                  </w:txbxContent>
                </v:textbox>
              </v:shape>
            </w:pict>
          </mc:Fallback>
        </mc:AlternateContent>
      </w:r>
      <w:r w:rsidRPr="00CB3C70">
        <w:rPr>
          <w:noProof/>
          <w:color w:val="000000" w:themeColor="text1"/>
          <w:lang w:eastAsia="sk-SK"/>
        </w:rPr>
        <w:drawing>
          <wp:inline distT="0" distB="0" distL="0" distR="0" wp14:anchorId="1053F2E0" wp14:editId="4B345D83">
            <wp:extent cx="4072255" cy="2105025"/>
            <wp:effectExtent l="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2255" cy="2105025"/>
                    </a:xfrm>
                    <a:prstGeom prst="rect">
                      <a:avLst/>
                    </a:prstGeom>
                    <a:noFill/>
                    <a:ln>
                      <a:noFill/>
                    </a:ln>
                  </pic:spPr>
                </pic:pic>
              </a:graphicData>
            </a:graphic>
          </wp:inline>
        </w:drawing>
      </w:r>
    </w:p>
    <w:p w14:paraId="49C8BB0E" w14:textId="77777777" w:rsidR="00CC00FF" w:rsidRPr="00CB3C70" w:rsidRDefault="00CC00FF" w:rsidP="00982118">
      <w:pPr>
        <w:jc w:val="center"/>
        <w:rPr>
          <w:color w:val="000000" w:themeColor="text1"/>
        </w:rPr>
      </w:pPr>
    </w:p>
    <w:p w14:paraId="34BCE526" w14:textId="77777777" w:rsidR="00CC00FF" w:rsidRPr="00CB3C70" w:rsidRDefault="00CC00FF" w:rsidP="00982118">
      <w:pPr>
        <w:jc w:val="center"/>
        <w:rPr>
          <w:color w:val="000000" w:themeColor="text1"/>
        </w:rPr>
      </w:pPr>
    </w:p>
    <w:p w14:paraId="4DAFAD35"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Pri každom podaní injekcie si vyberte odlišné miesto.</w:t>
      </w:r>
    </w:p>
    <w:p w14:paraId="6794B241"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b/>
          <w:color w:val="000000" w:themeColor="text1"/>
        </w:rPr>
        <w:t xml:space="preserve">Nepodávajte </w:t>
      </w:r>
      <w:r w:rsidRPr="00CB3C70">
        <w:rPr>
          <w:color w:val="000000" w:themeColor="text1"/>
        </w:rPr>
        <w:t>injekciu do oblasti kostí alebo do tých oblastí na koži, ktoré sú odreté, začervenané, bolestivé (citlivé) alebo stvrdnuté. Nepodávajte injekciu do oblastí s jazvami alebo škrabancami.</w:t>
      </w:r>
    </w:p>
    <w:p w14:paraId="4E8745F3" w14:textId="77777777" w:rsidR="00CC00FF" w:rsidRPr="00CB3C70" w:rsidRDefault="00CC00FF" w:rsidP="00E23160">
      <w:pPr>
        <w:pStyle w:val="ListParagraph"/>
        <w:numPr>
          <w:ilvl w:val="1"/>
          <w:numId w:val="35"/>
        </w:numPr>
        <w:ind w:left="1124" w:hanging="562"/>
        <w:contextualSpacing/>
        <w:rPr>
          <w:color w:val="000000" w:themeColor="text1"/>
        </w:rPr>
      </w:pPr>
      <w:r w:rsidRPr="00CB3C70">
        <w:rPr>
          <w:color w:val="000000" w:themeColor="text1"/>
        </w:rPr>
        <w:t xml:space="preserve">Ak máte psoriázu, </w:t>
      </w:r>
      <w:r w:rsidRPr="00CB3C70">
        <w:rPr>
          <w:b/>
          <w:color w:val="000000" w:themeColor="text1"/>
        </w:rPr>
        <w:t xml:space="preserve">nepodávajte </w:t>
      </w:r>
      <w:r w:rsidRPr="00CB3C70">
        <w:rPr>
          <w:color w:val="000000" w:themeColor="text1"/>
        </w:rPr>
        <w:t>injekciu priamo do žiadneho vyvýšeného, zhrubnutého, začervenaného alebo šupinatého miesta na koži ani do lézií na koži.</w:t>
      </w:r>
    </w:p>
    <w:p w14:paraId="3693490E" w14:textId="77777777" w:rsidR="00CC00FF" w:rsidRPr="00CB3C70" w:rsidRDefault="00CC00FF" w:rsidP="00E23160">
      <w:pPr>
        <w:pStyle w:val="ListParagraph"/>
        <w:numPr>
          <w:ilvl w:val="0"/>
          <w:numId w:val="35"/>
        </w:numPr>
        <w:ind w:left="562" w:hanging="562"/>
        <w:contextualSpacing/>
        <w:rPr>
          <w:b/>
          <w:color w:val="000000" w:themeColor="text1"/>
        </w:rPr>
      </w:pPr>
      <w:r w:rsidRPr="00CB3C70">
        <w:rPr>
          <w:b/>
          <w:color w:val="000000" w:themeColor="text1"/>
        </w:rPr>
        <w:lastRenderedPageBreak/>
        <w:t xml:space="preserve">Nepodávajte </w:t>
      </w:r>
      <w:r w:rsidRPr="00CB3C70">
        <w:rPr>
          <w:color w:val="000000" w:themeColor="text1"/>
        </w:rPr>
        <w:t>injekciu cez odev.</w:t>
      </w:r>
    </w:p>
    <w:p w14:paraId="4B666664"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Utrite kožu tampónom napusteným alkoholom.</w:t>
      </w:r>
    </w:p>
    <w:p w14:paraId="3272EF08"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Miesto injekcie nechajte uschnúť.</w:t>
      </w:r>
    </w:p>
    <w:p w14:paraId="7E48E48A" w14:textId="77777777" w:rsidR="00CC00FF" w:rsidRPr="00CB3C70" w:rsidRDefault="00CC00FF" w:rsidP="00982118">
      <w:pPr>
        <w:jc w:val="center"/>
        <w:rPr>
          <w:color w:val="000000" w:themeColor="text1"/>
        </w:rPr>
      </w:pPr>
    </w:p>
    <w:p w14:paraId="4D746BC8" w14:textId="77777777" w:rsidR="00CC00FF" w:rsidRPr="00CB3C70" w:rsidRDefault="00CC00FF" w:rsidP="00982118">
      <w:pPr>
        <w:jc w:val="center"/>
        <w:rPr>
          <w:color w:val="000000" w:themeColor="text1"/>
        </w:rPr>
      </w:pPr>
    </w:p>
    <w:p w14:paraId="0657B5FF" w14:textId="3E28F012" w:rsidR="00CC00F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89984" behindDoc="0" locked="0" layoutInCell="1" allowOverlap="1" wp14:anchorId="24B64D66" wp14:editId="1600F7A3">
                <wp:simplePos x="0" y="0"/>
                <wp:positionH relativeFrom="column">
                  <wp:posOffset>2345055</wp:posOffset>
                </wp:positionH>
                <wp:positionV relativeFrom="paragraph">
                  <wp:posOffset>-635</wp:posOffset>
                </wp:positionV>
                <wp:extent cx="1290320" cy="250190"/>
                <wp:effectExtent l="0" t="0" r="0" b="0"/>
                <wp:wrapNone/>
                <wp:docPr id="8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50190"/>
                        </a:xfrm>
                        <a:prstGeom prst="rect">
                          <a:avLst/>
                        </a:prstGeom>
                        <a:solidFill>
                          <a:srgbClr val="FFFFFF"/>
                        </a:solidFill>
                        <a:ln>
                          <a:noFill/>
                        </a:ln>
                      </wps:spPr>
                      <wps:txbx>
                        <w:txbxContent>
                          <w:p w14:paraId="15F49F68" w14:textId="77777777" w:rsidR="00296C24" w:rsidRPr="009E6D01" w:rsidRDefault="00296C24" w:rsidP="00CD3253">
                            <w:pPr>
                              <w:rPr>
                                <w:b/>
                                <w:bCs/>
                                <w:sz w:val="18"/>
                                <w:szCs w:val="18"/>
                              </w:rPr>
                            </w:pPr>
                            <w:r>
                              <w:rPr>
                                <w:b/>
                                <w:bCs/>
                                <w:sz w:val="18"/>
                                <w:szCs w:val="18"/>
                              </w:rPr>
                              <w:t>Odstráňte vrchnák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64D66" id="Text Box 301" o:spid="_x0000_s1115" type="#_x0000_t202" style="position:absolute;left:0;text-align:left;margin-left:184.65pt;margin-top:-.05pt;width:101.6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" stroked="f">
                <v:textbox>
                  <w:txbxContent>
                    <w:p w14:paraId="15F49F68" w14:textId="77777777" w:rsidR="00296C24" w:rsidRPr="009E6D01" w:rsidRDefault="00296C24" w:rsidP="00CD3253">
                      <w:pPr>
                        <w:rPr>
                          <w:b/>
                          <w:bCs/>
                          <w:sz w:val="18"/>
                          <w:szCs w:val="18"/>
                        </w:rPr>
                      </w:pPr>
                      <w:r>
                        <w:rPr>
                          <w:b/>
                          <w:bCs/>
                          <w:sz w:val="18"/>
                          <w:szCs w:val="18"/>
                        </w:rPr>
                        <w:t>Odstráňte vrchnák</w:t>
                      </w:r>
                    </w:p>
                  </w:txbxContent>
                </v:textbox>
              </v:shape>
            </w:pict>
          </mc:Fallback>
        </mc:AlternateContent>
      </w:r>
      <w:r w:rsidRPr="00CB3C70">
        <w:rPr>
          <w:b/>
          <w:noProof/>
          <w:color w:val="000000" w:themeColor="text1"/>
          <w:lang w:eastAsia="sk-SK"/>
        </w:rPr>
        <w:drawing>
          <wp:inline distT="0" distB="0" distL="0" distR="0" wp14:anchorId="7F9930F2" wp14:editId="37CE116A">
            <wp:extent cx="1828800" cy="1754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754505"/>
                    </a:xfrm>
                    <a:prstGeom prst="rect">
                      <a:avLst/>
                    </a:prstGeom>
                    <a:noFill/>
                    <a:ln>
                      <a:noFill/>
                    </a:ln>
                  </pic:spPr>
                </pic:pic>
              </a:graphicData>
            </a:graphic>
          </wp:inline>
        </w:drawing>
      </w:r>
    </w:p>
    <w:p w14:paraId="6DED9F0C" w14:textId="77777777" w:rsidR="00CC00FF" w:rsidRPr="00CB3C70" w:rsidRDefault="00CC00FF" w:rsidP="00982118">
      <w:pPr>
        <w:jc w:val="center"/>
        <w:rPr>
          <w:color w:val="000000" w:themeColor="text1"/>
        </w:rPr>
      </w:pPr>
    </w:p>
    <w:p w14:paraId="4FFB7E07" w14:textId="77777777" w:rsidR="00CC00FF" w:rsidRPr="00CB3C70" w:rsidRDefault="00CC00FF" w:rsidP="00982118">
      <w:pPr>
        <w:jc w:val="center"/>
        <w:rPr>
          <w:color w:val="000000" w:themeColor="text1"/>
        </w:rPr>
      </w:pPr>
    </w:p>
    <w:p w14:paraId="7E1EB751" w14:textId="77777777" w:rsidR="00CC00FF" w:rsidRPr="00CB3C70" w:rsidRDefault="00CC00FF" w:rsidP="00E23160">
      <w:pPr>
        <w:pStyle w:val="ListParagraph"/>
        <w:numPr>
          <w:ilvl w:val="0"/>
          <w:numId w:val="41"/>
        </w:numPr>
        <w:ind w:left="562" w:hanging="562"/>
        <w:contextualSpacing/>
        <w:rPr>
          <w:rFonts w:eastAsia="Wingdings-Regular"/>
          <w:color w:val="000000" w:themeColor="text1"/>
        </w:rPr>
      </w:pPr>
      <w:r w:rsidRPr="00CB3C70">
        <w:rPr>
          <w:color w:val="000000" w:themeColor="text1"/>
        </w:rPr>
        <w:t xml:space="preserve">Pootočte a vytiahnite vrchnák </w:t>
      </w:r>
    </w:p>
    <w:p w14:paraId="7B6BAA63" w14:textId="77777777" w:rsidR="00CC00FF" w:rsidRPr="00CB3C70" w:rsidRDefault="00CC00FF" w:rsidP="00E23160">
      <w:pPr>
        <w:pStyle w:val="ListParagraph"/>
        <w:numPr>
          <w:ilvl w:val="0"/>
          <w:numId w:val="41"/>
        </w:numPr>
        <w:ind w:left="562" w:hanging="562"/>
        <w:contextualSpacing/>
        <w:rPr>
          <w:rFonts w:eastAsia="Wingdings-Regular"/>
          <w:color w:val="000000" w:themeColor="text1"/>
        </w:rPr>
      </w:pPr>
      <w:r w:rsidRPr="00CB3C70">
        <w:rPr>
          <w:color w:val="000000" w:themeColor="text1"/>
        </w:rPr>
        <w:t>Vrchnák odhoďte do nádoby na ostré predmety. Už ho nebudete potrebovať.</w:t>
      </w:r>
    </w:p>
    <w:p w14:paraId="6C74A3DB" w14:textId="77777777" w:rsidR="009C3D86" w:rsidRPr="00CB3C70" w:rsidRDefault="009C3D86" w:rsidP="009C3D86">
      <w:pPr>
        <w:pStyle w:val="ListParagraph"/>
        <w:numPr>
          <w:ilvl w:val="0"/>
          <w:numId w:val="41"/>
        </w:numPr>
        <w:ind w:left="562" w:hanging="562"/>
        <w:contextualSpacing/>
        <w:rPr>
          <w:rFonts w:eastAsia="Wingdings-Regular"/>
          <w:color w:val="000000" w:themeColor="text1"/>
        </w:rPr>
      </w:pPr>
      <w:r w:rsidRPr="00CB3C70">
        <w:rPr>
          <w:color w:val="000000" w:themeColor="text1"/>
        </w:rPr>
        <w:t>Je normálne, ak po odstránení krytu uvidíte na konci ihly pár kvapiek lieku.</w:t>
      </w:r>
    </w:p>
    <w:p w14:paraId="51BEE731" w14:textId="77777777" w:rsidR="00CC00FF" w:rsidRPr="00CB3C70" w:rsidRDefault="00CC00FF" w:rsidP="00E23160">
      <w:pPr>
        <w:pStyle w:val="ListParagraph"/>
        <w:ind w:left="562"/>
        <w:contextualSpacing/>
        <w:rPr>
          <w:rFonts w:eastAsia="Wingdings-Regular"/>
          <w:color w:val="000000" w:themeColor="text1"/>
        </w:rPr>
      </w:pPr>
      <w:r w:rsidRPr="00CB3C70">
        <w:rPr>
          <w:b/>
          <w:bCs/>
          <w:color w:val="000000" w:themeColor="text1"/>
        </w:rPr>
        <w:t>Varovanie:</w:t>
      </w:r>
      <w:r w:rsidRPr="00CB3C70">
        <w:rPr>
          <w:color w:val="000000" w:themeColor="text1"/>
        </w:rPr>
        <w:t xml:space="preserve"> S perom zaobchádzajte opatrne, aby ste sa nedopatrením neporanili ihlou.</w:t>
      </w:r>
    </w:p>
    <w:p w14:paraId="23B82C87" w14:textId="77777777" w:rsidR="00CC00FF" w:rsidRPr="00CB3C70" w:rsidRDefault="00CC00FF" w:rsidP="00E23160">
      <w:pPr>
        <w:ind w:left="562"/>
        <w:contextualSpacing/>
        <w:rPr>
          <w:bCs/>
          <w:color w:val="000000" w:themeColor="text1"/>
        </w:rPr>
      </w:pPr>
      <w:r w:rsidRPr="00CB3C70">
        <w:rPr>
          <w:b/>
          <w:bCs/>
          <w:color w:val="000000" w:themeColor="text1"/>
        </w:rPr>
        <w:t>Poznámka:</w:t>
      </w:r>
      <w:r w:rsidRPr="00CB3C70">
        <w:rPr>
          <w:color w:val="000000" w:themeColor="text1"/>
        </w:rPr>
        <w:t xml:space="preserve"> Po odstránení vrchnáka ostáva kryt ihly vo vnútri.</w:t>
      </w:r>
    </w:p>
    <w:p w14:paraId="6B90F5D5" w14:textId="77777777" w:rsidR="00CC00FF" w:rsidRPr="00CB3C70" w:rsidRDefault="00CC00FF" w:rsidP="00982118">
      <w:pPr>
        <w:ind w:firstLine="310"/>
        <w:rPr>
          <w:color w:val="000000" w:themeColor="text1"/>
        </w:rPr>
      </w:pPr>
    </w:p>
    <w:p w14:paraId="3333CE76" w14:textId="2C730248" w:rsidR="00CC00FF" w:rsidRPr="00CB3C70" w:rsidRDefault="00CA7682"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91008" behindDoc="0" locked="0" layoutInCell="1" allowOverlap="1" wp14:anchorId="79672BCC" wp14:editId="57845AD0">
                <wp:simplePos x="0" y="0"/>
                <wp:positionH relativeFrom="column">
                  <wp:posOffset>2643505</wp:posOffset>
                </wp:positionH>
                <wp:positionV relativeFrom="paragraph">
                  <wp:posOffset>237490</wp:posOffset>
                </wp:positionV>
                <wp:extent cx="771525" cy="236855"/>
                <wp:effectExtent l="0" t="0" r="9525" b="0"/>
                <wp:wrapNone/>
                <wp:docPr id="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6855"/>
                        </a:xfrm>
                        <a:prstGeom prst="rect">
                          <a:avLst/>
                        </a:prstGeom>
                        <a:solidFill>
                          <a:srgbClr val="FFFFFF"/>
                        </a:solidFill>
                        <a:ln>
                          <a:noFill/>
                        </a:ln>
                      </wps:spPr>
                      <wps:txbx>
                        <w:txbxContent>
                          <w:p w14:paraId="76C6E546" w14:textId="77777777" w:rsidR="00296C24" w:rsidRPr="00876DBD" w:rsidRDefault="00296C24" w:rsidP="00CD3253">
                            <w:pPr>
                              <w:rPr>
                                <w:b/>
                                <w:bCs/>
                                <w:sz w:val="18"/>
                                <w:szCs w:val="18"/>
                              </w:rPr>
                            </w:pPr>
                            <w:r w:rsidRPr="00876DBD">
                              <w:rPr>
                                <w:b/>
                                <w:bCs/>
                                <w:sz w:val="18"/>
                                <w:szCs w:val="18"/>
                              </w:rPr>
                              <w:t>Zatlačenie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72BCC" id="Text Box 302" o:spid="_x0000_s1116" type="#_x0000_t202" style="position:absolute;left:0;text-align:left;margin-left:208.15pt;margin-top:18.7pt;width:60.75pt;height:1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Oy+QEAANEDAAAOAAAAZHJzL2Uyb0RvYy54bWysU8tu2zAQvBfoPxC817JdO04Ey0HqwEWB&#10;9AGk+QCKoiSiFJdd0pbcr++Schy3uRXVgeByydmd2dH6dugMOyj0GmzBZ5MpZ8pKqLRtCv70fffu&#10;m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" stroked="f">
                <v:textbox>
                  <w:txbxContent>
                    <w:p w14:paraId="76C6E546" w14:textId="77777777" w:rsidR="00296C24" w:rsidRPr="00876DBD" w:rsidRDefault="00296C24" w:rsidP="00CD3253">
                      <w:pPr>
                        <w:rPr>
                          <w:b/>
                          <w:bCs/>
                          <w:sz w:val="18"/>
                          <w:szCs w:val="18"/>
                        </w:rPr>
                      </w:pPr>
                      <w:r w:rsidRPr="00876DBD">
                        <w:rPr>
                          <w:b/>
                          <w:bCs/>
                          <w:sz w:val="18"/>
                          <w:szCs w:val="18"/>
                        </w:rPr>
                        <w:t>Zatlačenie</w:t>
                      </w:r>
                    </w:p>
                  </w:txbxContent>
                </v:textbox>
              </v:shape>
            </w:pict>
          </mc:Fallback>
        </mc:AlternateContent>
      </w:r>
      <w:r w:rsidR="00564909" w:rsidRPr="00CB3C70">
        <w:rPr>
          <w:noProof/>
          <w:color w:val="000000" w:themeColor="text1"/>
        </w:rPr>
        <mc:AlternateContent>
          <mc:Choice Requires="wps">
            <w:drawing>
              <wp:anchor distT="0" distB="0" distL="114300" distR="114300" simplePos="0" relativeHeight="251688960" behindDoc="0" locked="0" layoutInCell="1" allowOverlap="1" wp14:anchorId="00C3FA54" wp14:editId="0E9F8A9D">
                <wp:simplePos x="0" y="0"/>
                <wp:positionH relativeFrom="column">
                  <wp:posOffset>2346960</wp:posOffset>
                </wp:positionH>
                <wp:positionV relativeFrom="paragraph">
                  <wp:posOffset>35560</wp:posOffset>
                </wp:positionV>
                <wp:extent cx="1290320" cy="212725"/>
                <wp:effectExtent l="0" t="0" r="0" b="0"/>
                <wp:wrapNone/>
                <wp:docPr id="8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12725"/>
                        </a:xfrm>
                        <a:prstGeom prst="rect">
                          <a:avLst/>
                        </a:prstGeom>
                        <a:solidFill>
                          <a:srgbClr val="FFFFFF"/>
                        </a:solidFill>
                        <a:ln>
                          <a:noFill/>
                        </a:ln>
                      </wps:spPr>
                      <wps:txbx>
                        <w:txbxContent>
                          <w:p w14:paraId="20397F8C" w14:textId="77777777" w:rsidR="00296C24" w:rsidRPr="009E6D01" w:rsidRDefault="00296C24" w:rsidP="00CD3253">
                            <w:pPr>
                              <w:rPr>
                                <w:b/>
                                <w:bCs/>
                                <w:sz w:val="18"/>
                                <w:szCs w:val="18"/>
                              </w:rPr>
                            </w:pPr>
                            <w:r>
                              <w:rPr>
                                <w:b/>
                                <w:bCs/>
                                <w:sz w:val="18"/>
                                <w:szCs w:val="18"/>
                              </w:rPr>
                              <w:t>Zasunutie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3FA54" id="Text Box 300" o:spid="_x0000_s1117" type="#_x0000_t202" style="position:absolute;left:0;text-align:left;margin-left:184.8pt;margin-top:2.8pt;width:101.6pt;height:1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" stroked="f">
                <v:textbox>
                  <w:txbxContent>
                    <w:p w14:paraId="20397F8C" w14:textId="77777777" w:rsidR="00296C24" w:rsidRPr="009E6D01" w:rsidRDefault="00296C24" w:rsidP="00CD3253">
                      <w:pPr>
                        <w:rPr>
                          <w:b/>
                          <w:bCs/>
                          <w:sz w:val="18"/>
                          <w:szCs w:val="18"/>
                        </w:rPr>
                      </w:pPr>
                      <w:r>
                        <w:rPr>
                          <w:b/>
                          <w:bCs/>
                          <w:sz w:val="18"/>
                          <w:szCs w:val="18"/>
                        </w:rPr>
                        <w:t>Zasunutie ihly</w:t>
                      </w:r>
                    </w:p>
                  </w:txbxContent>
                </v:textbox>
              </v:shape>
            </w:pict>
          </mc:Fallback>
        </mc:AlternateContent>
      </w:r>
      <w:r w:rsidR="00564909" w:rsidRPr="00CB3C70">
        <w:rPr>
          <w:noProof/>
          <w:color w:val="000000" w:themeColor="text1"/>
          <w:lang w:eastAsia="sk-SK"/>
        </w:rPr>
        <w:drawing>
          <wp:inline distT="0" distB="0" distL="0" distR="0" wp14:anchorId="32F7AF3F" wp14:editId="5CDD7BC8">
            <wp:extent cx="1807845" cy="1732915"/>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7845" cy="1732915"/>
                    </a:xfrm>
                    <a:prstGeom prst="rect">
                      <a:avLst/>
                    </a:prstGeom>
                    <a:noFill/>
                    <a:ln>
                      <a:noFill/>
                    </a:ln>
                  </pic:spPr>
                </pic:pic>
              </a:graphicData>
            </a:graphic>
          </wp:inline>
        </w:drawing>
      </w:r>
    </w:p>
    <w:p w14:paraId="658455DD" w14:textId="77777777" w:rsidR="00CC00FF" w:rsidRPr="00CB3C70" w:rsidRDefault="00CC00FF" w:rsidP="00982118">
      <w:pPr>
        <w:jc w:val="center"/>
        <w:rPr>
          <w:color w:val="000000" w:themeColor="text1"/>
        </w:rPr>
      </w:pPr>
    </w:p>
    <w:p w14:paraId="20DEE6B0" w14:textId="77777777" w:rsidR="00CC00FF" w:rsidRPr="00CB3C70" w:rsidRDefault="00CC00FF" w:rsidP="00982118">
      <w:pPr>
        <w:jc w:val="center"/>
        <w:rPr>
          <w:color w:val="000000" w:themeColor="text1"/>
        </w:rPr>
      </w:pPr>
    </w:p>
    <w:p w14:paraId="2244BAE4"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 xml:space="preserve">Pevne </w:t>
      </w:r>
      <w:r w:rsidRPr="00CB3C70">
        <w:rPr>
          <w:b/>
          <w:color w:val="000000" w:themeColor="text1"/>
        </w:rPr>
        <w:t>zatlačte</w:t>
      </w:r>
      <w:r w:rsidRPr="00CB3C70">
        <w:rPr>
          <w:color w:val="000000" w:themeColor="text1"/>
        </w:rPr>
        <w:t xml:space="preserve"> pero do kože pod uhlom 90 stupňov ako je znázornené na obrázku.</w:t>
      </w:r>
    </w:p>
    <w:p w14:paraId="41C28536" w14:textId="77777777" w:rsidR="00CC00FF" w:rsidRPr="00CB3C70" w:rsidRDefault="00CC00FF" w:rsidP="001D0831">
      <w:pPr>
        <w:pStyle w:val="ListParagraph"/>
        <w:ind w:left="562" w:firstLine="5"/>
        <w:contextualSpacing/>
        <w:rPr>
          <w:color w:val="000000" w:themeColor="text1"/>
        </w:rPr>
      </w:pPr>
      <w:r w:rsidRPr="00CB3C70">
        <w:rPr>
          <w:b/>
          <w:color w:val="000000" w:themeColor="text1"/>
        </w:rPr>
        <w:t>Poznámka:</w:t>
      </w:r>
      <w:r w:rsidRPr="00CB3C70">
        <w:rPr>
          <w:color w:val="000000" w:themeColor="text1"/>
        </w:rPr>
        <w:t xml:space="preserve"> Pri zatlačení pera ihla prejde do kože. Injektovacie tlačidlo sa odblokuje, keď pero zatlačíte dostatočne pevne.</w:t>
      </w:r>
    </w:p>
    <w:p w14:paraId="5E7D2DED" w14:textId="77777777" w:rsidR="009C3D86" w:rsidRPr="00CB3C70" w:rsidRDefault="00CC00FF" w:rsidP="00E77B9B">
      <w:pPr>
        <w:pStyle w:val="ListParagraph"/>
        <w:numPr>
          <w:ilvl w:val="0"/>
          <w:numId w:val="67"/>
        </w:numPr>
        <w:ind w:hanging="1287"/>
        <w:contextualSpacing/>
        <w:rPr>
          <w:color w:val="000000" w:themeColor="text1"/>
        </w:rPr>
      </w:pPr>
      <w:r w:rsidRPr="00CB3C70">
        <w:rPr>
          <w:b/>
          <w:color w:val="000000" w:themeColor="text1"/>
        </w:rPr>
        <w:t>Pero držte zatlačené do kože až kým neprejdete ku kroku 8.</w:t>
      </w:r>
      <w:r w:rsidR="00E77B9B" w:rsidRPr="00CB3C70">
        <w:rPr>
          <w:b/>
          <w:color w:val="000000" w:themeColor="text1"/>
        </w:rPr>
        <w:t xml:space="preserve"> </w:t>
      </w:r>
    </w:p>
    <w:p w14:paraId="0357B79D" w14:textId="77777777" w:rsidR="00E77B9B" w:rsidRPr="00CB3C70" w:rsidRDefault="00E77B9B" w:rsidP="00EC119E">
      <w:pPr>
        <w:pStyle w:val="ListParagraph"/>
        <w:ind w:left="567"/>
        <w:contextualSpacing/>
        <w:rPr>
          <w:color w:val="000000" w:themeColor="text1"/>
        </w:rPr>
      </w:pPr>
      <w:r w:rsidRPr="00CB3C70">
        <w:rPr>
          <w:rFonts w:eastAsia="Calibri"/>
          <w:b/>
          <w:bCs/>
          <w:color w:val="000000" w:themeColor="text1"/>
        </w:rPr>
        <w:t xml:space="preserve">Poznámka: Nevpichujte </w:t>
      </w:r>
      <w:r w:rsidRPr="00CB3C70">
        <w:rPr>
          <w:rFonts w:eastAsia="Calibri"/>
          <w:bCs/>
          <w:color w:val="000000" w:themeColor="text1"/>
        </w:rPr>
        <w:t>opakovan</w:t>
      </w:r>
      <w:r w:rsidR="009C3D86" w:rsidRPr="00CB3C70">
        <w:rPr>
          <w:rFonts w:eastAsia="Calibri"/>
          <w:bCs/>
          <w:color w:val="000000" w:themeColor="text1"/>
        </w:rPr>
        <w:t>e ihlu do kože</w:t>
      </w:r>
      <w:r w:rsidRPr="00CB3C70">
        <w:rPr>
          <w:rFonts w:eastAsia="Calibri"/>
          <w:bCs/>
          <w:color w:val="000000" w:themeColor="text1"/>
        </w:rPr>
        <w:t xml:space="preserve">, </w:t>
      </w:r>
      <w:r w:rsidR="009C3D86" w:rsidRPr="00CB3C70">
        <w:rPr>
          <w:rFonts w:eastAsia="Calibri"/>
          <w:bCs/>
          <w:color w:val="000000" w:themeColor="text1"/>
        </w:rPr>
        <w:t>ak </w:t>
      </w:r>
      <w:r w:rsidRPr="00CB3C70">
        <w:rPr>
          <w:rFonts w:eastAsia="Calibri"/>
          <w:bCs/>
          <w:color w:val="000000" w:themeColor="text1"/>
        </w:rPr>
        <w:t>si rozmyslíte kam chcete injekci</w:t>
      </w:r>
      <w:r w:rsidR="009C3D86" w:rsidRPr="00CB3C70">
        <w:rPr>
          <w:rFonts w:eastAsia="Calibri"/>
          <w:bCs/>
          <w:color w:val="000000" w:themeColor="text1"/>
        </w:rPr>
        <w:t>u</w:t>
      </w:r>
      <w:r w:rsidRPr="00CB3C70">
        <w:rPr>
          <w:rFonts w:eastAsia="Calibri"/>
          <w:bCs/>
          <w:color w:val="000000" w:themeColor="text1"/>
        </w:rPr>
        <w:t xml:space="preserve"> aplikova</w:t>
      </w:r>
      <w:r w:rsidR="009C3D86" w:rsidRPr="00CB3C70">
        <w:rPr>
          <w:rFonts w:eastAsia="Calibri"/>
          <w:bCs/>
          <w:color w:val="000000" w:themeColor="text1"/>
        </w:rPr>
        <w:t>ť</w:t>
      </w:r>
      <w:r w:rsidRPr="00CB3C70">
        <w:rPr>
          <w:rFonts w:eastAsia="Calibri"/>
          <w:bCs/>
          <w:color w:val="000000" w:themeColor="text1"/>
        </w:rPr>
        <w:t>. Budete pot</w:t>
      </w:r>
      <w:r w:rsidR="009C3D86" w:rsidRPr="00CB3C70">
        <w:rPr>
          <w:rFonts w:eastAsia="Calibri"/>
          <w:bCs/>
          <w:color w:val="000000" w:themeColor="text1"/>
        </w:rPr>
        <w:t>rebovať</w:t>
      </w:r>
      <w:r w:rsidRPr="00CB3C70">
        <w:rPr>
          <w:rFonts w:eastAsia="Calibri"/>
          <w:bCs/>
          <w:color w:val="000000" w:themeColor="text1"/>
        </w:rPr>
        <w:t xml:space="preserve"> nové pero, </w:t>
      </w:r>
      <w:r w:rsidR="009C3D86" w:rsidRPr="00CB3C70">
        <w:rPr>
          <w:rFonts w:eastAsia="Calibri"/>
          <w:bCs/>
          <w:color w:val="000000" w:themeColor="text1"/>
        </w:rPr>
        <w:t>ak už bola ihla vpichnutá do kože</w:t>
      </w:r>
      <w:r w:rsidRPr="00CB3C70">
        <w:rPr>
          <w:rFonts w:eastAsia="Calibri"/>
          <w:bCs/>
          <w:color w:val="000000" w:themeColor="text1"/>
        </w:rPr>
        <w:t>.</w:t>
      </w:r>
    </w:p>
    <w:p w14:paraId="572BC5B2" w14:textId="77777777" w:rsidR="00CC00FF" w:rsidRPr="00CB3C70" w:rsidRDefault="00CC00FF" w:rsidP="00EC119E">
      <w:pPr>
        <w:pStyle w:val="ListParagraph"/>
        <w:ind w:left="562"/>
        <w:contextualSpacing/>
        <w:rPr>
          <w:b/>
          <w:color w:val="000000" w:themeColor="text1"/>
        </w:rPr>
      </w:pPr>
    </w:p>
    <w:p w14:paraId="454C1854" w14:textId="77777777" w:rsidR="00CC00FF" w:rsidRPr="00CB3C70" w:rsidRDefault="00CC00FF" w:rsidP="00982118">
      <w:pPr>
        <w:jc w:val="center"/>
        <w:rPr>
          <w:color w:val="000000" w:themeColor="text1"/>
        </w:rPr>
      </w:pPr>
    </w:p>
    <w:p w14:paraId="134E201E" w14:textId="77777777" w:rsidR="00CC00FF" w:rsidRPr="00CB3C70" w:rsidRDefault="00CC00FF" w:rsidP="00982118">
      <w:pPr>
        <w:jc w:val="center"/>
        <w:rPr>
          <w:color w:val="000000" w:themeColor="text1"/>
        </w:rPr>
      </w:pPr>
    </w:p>
    <w:p w14:paraId="3732CAF5" w14:textId="24A09C76" w:rsidR="00CC00F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98176" behindDoc="0" locked="0" layoutInCell="1" allowOverlap="1" wp14:anchorId="060835AA" wp14:editId="708E780E">
                <wp:simplePos x="0" y="0"/>
                <wp:positionH relativeFrom="column">
                  <wp:posOffset>3416300</wp:posOffset>
                </wp:positionH>
                <wp:positionV relativeFrom="paragraph">
                  <wp:posOffset>941705</wp:posOffset>
                </wp:positionV>
                <wp:extent cx="503555" cy="425450"/>
                <wp:effectExtent l="0" t="0" r="0" b="0"/>
                <wp:wrapNone/>
                <wp:docPr id="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425450"/>
                        </a:xfrm>
                        <a:prstGeom prst="rect">
                          <a:avLst/>
                        </a:prstGeom>
                        <a:solidFill>
                          <a:srgbClr val="FFFFFF"/>
                        </a:solidFill>
                        <a:ln>
                          <a:noFill/>
                        </a:ln>
                      </wps:spPr>
                      <wps:txbx>
                        <w:txbxContent>
                          <w:p w14:paraId="62345D15" w14:textId="77777777" w:rsidR="00296C24" w:rsidRPr="00CD3253" w:rsidRDefault="00296C24" w:rsidP="00CD3253">
                            <w:pPr>
                              <w:rPr>
                                <w:b/>
                                <w:bCs/>
                                <w:sz w:val="15"/>
                                <w:szCs w:val="15"/>
                              </w:rPr>
                            </w:pPr>
                            <w:r>
                              <w:rPr>
                                <w:b/>
                                <w:bCs/>
                                <w:sz w:val="15"/>
                                <w:szCs w:val="15"/>
                              </w:rPr>
                              <w:t>Podržte ďalších</w:t>
                            </w:r>
                            <w:r>
                              <w:rPr>
                                <w:b/>
                                <w:bCs/>
                                <w:color w:val="C45911"/>
                                <w:sz w:val="15"/>
                                <w:szCs w:val="15"/>
                              </w:rPr>
                              <w:t xml:space="preserve"> 5</w:t>
                            </w:r>
                            <w:r>
                              <w:rPr>
                                <w:b/>
                                <w:bCs/>
                                <w:sz w:val="15"/>
                                <w:szCs w:val="15"/>
                              </w:rPr>
                              <w:t> sekúnd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35AA" id="Text Box 310" o:spid="_x0000_s1118" type="#_x0000_t202" style="position:absolute;left:0;text-align:left;margin-left:269pt;margin-top:74.15pt;width:39.65pt;height: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" stroked="f">
                <v:textbox>
                  <w:txbxContent>
                    <w:p w14:paraId="62345D15" w14:textId="77777777" w:rsidR="00296C24" w:rsidRPr="00CD3253" w:rsidRDefault="00296C24" w:rsidP="00CD3253">
                      <w:pPr>
                        <w:rPr>
                          <w:b/>
                          <w:bCs/>
                          <w:sz w:val="15"/>
                          <w:szCs w:val="15"/>
                        </w:rPr>
                      </w:pPr>
                      <w:r>
                        <w:rPr>
                          <w:b/>
                          <w:bCs/>
                          <w:sz w:val="15"/>
                          <w:szCs w:val="15"/>
                        </w:rPr>
                        <w:t>Podržte ďalších</w:t>
                      </w:r>
                      <w:r>
                        <w:rPr>
                          <w:b/>
                          <w:bCs/>
                          <w:color w:val="C45911"/>
                          <w:sz w:val="15"/>
                          <w:szCs w:val="15"/>
                        </w:rPr>
                        <w:t xml:space="preserve"> 5</w:t>
                      </w:r>
                      <w:r>
                        <w:rPr>
                          <w:b/>
                          <w:bCs/>
                          <w:sz w:val="15"/>
                          <w:szCs w:val="15"/>
                        </w:rPr>
                        <w:t> sekúnd</w:t>
                      </w:r>
                    </w:p>
                  </w:txbxContent>
                </v:textbox>
              </v:shape>
            </w:pict>
          </mc:Fallback>
        </mc:AlternateContent>
      </w:r>
      <w:r w:rsidRPr="00CB3C70">
        <w:rPr>
          <w:noProof/>
          <w:color w:val="000000" w:themeColor="text1"/>
        </w:rPr>
        <mc:AlternateContent>
          <mc:Choice Requires="wps">
            <w:drawing>
              <wp:anchor distT="0" distB="0" distL="114300" distR="114300" simplePos="0" relativeHeight="251697152" behindDoc="0" locked="0" layoutInCell="1" allowOverlap="1" wp14:anchorId="03FF5FDA" wp14:editId="7BE587F0">
                <wp:simplePos x="0" y="0"/>
                <wp:positionH relativeFrom="column">
                  <wp:posOffset>3253740</wp:posOffset>
                </wp:positionH>
                <wp:positionV relativeFrom="paragraph">
                  <wp:posOffset>531495</wp:posOffset>
                </wp:positionV>
                <wp:extent cx="544830" cy="196850"/>
                <wp:effectExtent l="0" t="0" r="0" b="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6850"/>
                        </a:xfrm>
                        <a:prstGeom prst="rect">
                          <a:avLst/>
                        </a:prstGeom>
                        <a:solidFill>
                          <a:srgbClr val="FFFFFF"/>
                        </a:solidFill>
                        <a:ln>
                          <a:noFill/>
                        </a:ln>
                      </wps:spPr>
                      <wps:txbx>
                        <w:txbxContent>
                          <w:p w14:paraId="77B687F1" w14:textId="77777777" w:rsidR="00296C24" w:rsidRPr="00CD3253" w:rsidRDefault="00296C24" w:rsidP="00CD3253">
                            <w:pPr>
                              <w:rPr>
                                <w:b/>
                                <w:bCs/>
                                <w:sz w:val="14"/>
                                <w:szCs w:val="14"/>
                              </w:rPr>
                            </w:pPr>
                            <w:r>
                              <w:rPr>
                                <w:b/>
                                <w:bCs/>
                                <w:sz w:val="14"/>
                                <w:szCs w:val="14"/>
                              </w:rPr>
                              <w:t>2. 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5FDA" id="Text Box 309" o:spid="_x0000_s1119" type="#_x0000_t202" style="position:absolute;left:0;text-align:left;margin-left:256.2pt;margin-top:41.85pt;width:42.9pt;height: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" stroked="f">
                <v:textbox>
                  <w:txbxContent>
                    <w:p w14:paraId="77B687F1" w14:textId="77777777" w:rsidR="00296C24" w:rsidRPr="00CD3253" w:rsidRDefault="00296C24" w:rsidP="00CD3253">
                      <w:pPr>
                        <w:rPr>
                          <w:b/>
                          <w:bCs/>
                          <w:sz w:val="14"/>
                          <w:szCs w:val="14"/>
                        </w:rPr>
                      </w:pPr>
                      <w:r>
                        <w:rPr>
                          <w:b/>
                          <w:bCs/>
                          <w:sz w:val="14"/>
                          <w:szCs w:val="14"/>
                        </w:rPr>
                        <w:t>2. klik</w:t>
                      </w:r>
                    </w:p>
                  </w:txbxContent>
                </v:textbox>
              </v:shape>
            </w:pict>
          </mc:Fallback>
        </mc:AlternateContent>
      </w:r>
      <w:r w:rsidRPr="00CB3C70">
        <w:rPr>
          <w:noProof/>
          <w:color w:val="000000" w:themeColor="text1"/>
        </w:rPr>
        <mc:AlternateContent>
          <mc:Choice Requires="wps">
            <w:drawing>
              <wp:anchor distT="0" distB="0" distL="114300" distR="114300" simplePos="0" relativeHeight="251693056" behindDoc="0" locked="0" layoutInCell="1" allowOverlap="1" wp14:anchorId="770CDE4C" wp14:editId="29580603">
                <wp:simplePos x="0" y="0"/>
                <wp:positionH relativeFrom="column">
                  <wp:posOffset>1762125</wp:posOffset>
                </wp:positionH>
                <wp:positionV relativeFrom="paragraph">
                  <wp:posOffset>531495</wp:posOffset>
                </wp:positionV>
                <wp:extent cx="438785" cy="196850"/>
                <wp:effectExtent l="0" t="0" r="0" b="0"/>
                <wp:wrapNone/>
                <wp:docPr id="8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6850"/>
                        </a:xfrm>
                        <a:prstGeom prst="rect">
                          <a:avLst/>
                        </a:prstGeom>
                        <a:solidFill>
                          <a:srgbClr val="FFFFFF"/>
                        </a:solidFill>
                        <a:ln>
                          <a:noFill/>
                        </a:ln>
                      </wps:spPr>
                      <wps:txbx>
                        <w:txbxContent>
                          <w:p w14:paraId="3EDA2AD4" w14:textId="77777777" w:rsidR="00296C24" w:rsidRPr="00CD3253" w:rsidRDefault="00296C24" w:rsidP="00CD3253">
                            <w:pPr>
                              <w:rPr>
                                <w:b/>
                                <w:bCs/>
                                <w:sz w:val="14"/>
                                <w:szCs w:val="14"/>
                              </w:rPr>
                            </w:pPr>
                            <w:r>
                              <w:rPr>
                                <w:b/>
                                <w:bCs/>
                                <w:sz w:val="14"/>
                                <w:szCs w:val="14"/>
                              </w:rPr>
                              <w:t>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DE4C" id="Text Box 304" o:spid="_x0000_s1120" type="#_x0000_t202" style="position:absolute;left:0;text-align:left;margin-left:138.75pt;margin-top:41.85pt;width:34.55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" stroked="f">
                <v:textbox>
                  <w:txbxContent>
                    <w:p w14:paraId="3EDA2AD4" w14:textId="77777777" w:rsidR="00296C24" w:rsidRPr="00CD3253" w:rsidRDefault="00296C24" w:rsidP="00CD3253">
                      <w:pPr>
                        <w:rPr>
                          <w:b/>
                          <w:bCs/>
                          <w:sz w:val="14"/>
                          <w:szCs w:val="14"/>
                        </w:rPr>
                      </w:pPr>
                      <w:r>
                        <w:rPr>
                          <w:b/>
                          <w:bCs/>
                          <w:sz w:val="14"/>
                          <w:szCs w:val="14"/>
                        </w:rPr>
                        <w:t>Klik</w:t>
                      </w:r>
                    </w:p>
                  </w:txbxContent>
                </v:textbox>
              </v:shape>
            </w:pict>
          </mc:Fallback>
        </mc:AlternateContent>
      </w:r>
      <w:r w:rsidRPr="00CB3C70">
        <w:rPr>
          <w:noProof/>
          <w:color w:val="000000" w:themeColor="text1"/>
        </w:rPr>
        <mc:AlternateContent>
          <mc:Choice Requires="wps">
            <w:drawing>
              <wp:anchor distT="0" distB="0" distL="114300" distR="114300" simplePos="0" relativeHeight="251696128" behindDoc="0" locked="0" layoutInCell="1" allowOverlap="1" wp14:anchorId="43B8FAFA" wp14:editId="433C22FD">
                <wp:simplePos x="0" y="0"/>
                <wp:positionH relativeFrom="column">
                  <wp:posOffset>1499870</wp:posOffset>
                </wp:positionH>
                <wp:positionV relativeFrom="paragraph">
                  <wp:posOffset>288925</wp:posOffset>
                </wp:positionV>
                <wp:extent cx="574040" cy="175260"/>
                <wp:effectExtent l="0" t="0" r="0" b="0"/>
                <wp:wrapNone/>
                <wp:docPr id="8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75260"/>
                        </a:xfrm>
                        <a:prstGeom prst="rect">
                          <a:avLst/>
                        </a:prstGeom>
                        <a:solidFill>
                          <a:srgbClr val="FFFFFF"/>
                        </a:solidFill>
                        <a:ln>
                          <a:noFill/>
                        </a:ln>
                      </wps:spPr>
                      <wps:txbx>
                        <w:txbxContent>
                          <w:p w14:paraId="5B299776" w14:textId="77777777" w:rsidR="00296C24" w:rsidRPr="00CD3253" w:rsidRDefault="00296C24" w:rsidP="00CD3253">
                            <w:pPr>
                              <w:rPr>
                                <w:b/>
                                <w:bCs/>
                                <w:sz w:val="14"/>
                                <w:szCs w:val="14"/>
                              </w:rPr>
                            </w:pPr>
                            <w:r>
                              <w:rPr>
                                <w:b/>
                                <w:bCs/>
                                <w:sz w:val="14"/>
                                <w:szCs w:val="14"/>
                              </w:rPr>
                              <w:t>Zatlačte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FAFA" id="Text Box 308" o:spid="_x0000_s1121" type="#_x0000_t202" style="position:absolute;left:0;text-align:left;margin-left:118.1pt;margin-top:22.75pt;width:45.2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" stroked="f">
                <v:textbox>
                  <w:txbxContent>
                    <w:p w14:paraId="5B299776" w14:textId="77777777" w:rsidR="00296C24" w:rsidRPr="00CD3253" w:rsidRDefault="00296C24" w:rsidP="00CD3253">
                      <w:pPr>
                        <w:rPr>
                          <w:b/>
                          <w:bCs/>
                          <w:sz w:val="14"/>
                          <w:szCs w:val="14"/>
                        </w:rPr>
                      </w:pPr>
                      <w:r>
                        <w:rPr>
                          <w:b/>
                          <w:bCs/>
                          <w:sz w:val="14"/>
                          <w:szCs w:val="14"/>
                        </w:rPr>
                        <w:t>Zatlačte</w:t>
                      </w:r>
                    </w:p>
                  </w:txbxContent>
                </v:textbox>
              </v:shape>
            </w:pict>
          </mc:Fallback>
        </mc:AlternateContent>
      </w:r>
      <w:r w:rsidRPr="00CB3C70">
        <w:rPr>
          <w:noProof/>
          <w:color w:val="000000" w:themeColor="text1"/>
        </w:rPr>
        <mc:AlternateContent>
          <mc:Choice Requires="wps">
            <w:drawing>
              <wp:anchor distT="0" distB="0" distL="114300" distR="114300" simplePos="0" relativeHeight="251695104" behindDoc="0" locked="0" layoutInCell="1" allowOverlap="1" wp14:anchorId="2A811BEB" wp14:editId="5149ED09">
                <wp:simplePos x="0" y="0"/>
                <wp:positionH relativeFrom="column">
                  <wp:posOffset>3437890</wp:posOffset>
                </wp:positionH>
                <wp:positionV relativeFrom="paragraph">
                  <wp:posOffset>288925</wp:posOffset>
                </wp:positionV>
                <wp:extent cx="574040" cy="175260"/>
                <wp:effectExtent l="0" t="0" r="0" b="0"/>
                <wp:wrapNone/>
                <wp:docPr id="8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75260"/>
                        </a:xfrm>
                        <a:prstGeom prst="rect">
                          <a:avLst/>
                        </a:prstGeom>
                        <a:solidFill>
                          <a:srgbClr val="FFFFFF"/>
                        </a:solidFill>
                        <a:ln>
                          <a:noFill/>
                        </a:ln>
                      </wps:spPr>
                      <wps:txbx>
                        <w:txbxContent>
                          <w:p w14:paraId="6FCB3A54" w14:textId="77777777" w:rsidR="00296C24" w:rsidRPr="00CD3253" w:rsidRDefault="00296C24" w:rsidP="00CD3253">
                            <w:pPr>
                              <w:rPr>
                                <w:b/>
                                <w:bCs/>
                                <w:sz w:val="14"/>
                                <w:szCs w:val="14"/>
                              </w:rPr>
                            </w:pPr>
                            <w:r>
                              <w:rPr>
                                <w:b/>
                                <w:bCs/>
                                <w:sz w:val="14"/>
                                <w:szCs w:val="14"/>
                              </w:rPr>
                              <w:t>Čakajte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11BEB" id="Text Box 307" o:spid="_x0000_s1122" type="#_x0000_t202" style="position:absolute;left:0;text-align:left;margin-left:270.7pt;margin-top:22.75pt;width:45.2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" stroked="f">
                <v:textbox>
                  <w:txbxContent>
                    <w:p w14:paraId="6FCB3A54" w14:textId="77777777" w:rsidR="00296C24" w:rsidRPr="00CD3253" w:rsidRDefault="00296C24" w:rsidP="00CD3253">
                      <w:pPr>
                        <w:rPr>
                          <w:b/>
                          <w:bCs/>
                          <w:sz w:val="14"/>
                          <w:szCs w:val="14"/>
                        </w:rPr>
                      </w:pPr>
                      <w:r>
                        <w:rPr>
                          <w:b/>
                          <w:bCs/>
                          <w:sz w:val="14"/>
                          <w:szCs w:val="14"/>
                        </w:rPr>
                        <w:t>Čakajte</w:t>
                      </w:r>
                    </w:p>
                  </w:txbxContent>
                </v:textbox>
              </v:shape>
            </w:pict>
          </mc:Fallback>
        </mc:AlternateContent>
      </w:r>
      <w:r w:rsidRPr="00CB3C70">
        <w:rPr>
          <w:noProof/>
          <w:color w:val="000000" w:themeColor="text1"/>
        </w:rPr>
        <mc:AlternateContent>
          <mc:Choice Requires="wps">
            <w:drawing>
              <wp:anchor distT="0" distB="0" distL="114300" distR="114300" simplePos="0" relativeHeight="251694080" behindDoc="0" locked="0" layoutInCell="1" allowOverlap="1" wp14:anchorId="3618CAB5" wp14:editId="7E9B6DFF">
                <wp:simplePos x="0" y="0"/>
                <wp:positionH relativeFrom="column">
                  <wp:posOffset>2406650</wp:posOffset>
                </wp:positionH>
                <wp:positionV relativeFrom="paragraph">
                  <wp:posOffset>288925</wp:posOffset>
                </wp:positionV>
                <wp:extent cx="765175" cy="175260"/>
                <wp:effectExtent l="0" t="0" r="0" b="0"/>
                <wp:wrapNone/>
                <wp:docPr id="7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75260"/>
                        </a:xfrm>
                        <a:prstGeom prst="rect">
                          <a:avLst/>
                        </a:prstGeom>
                        <a:solidFill>
                          <a:srgbClr val="FFFFFF"/>
                        </a:solidFill>
                        <a:ln>
                          <a:noFill/>
                        </a:ln>
                      </wps:spPr>
                      <wps:txbx>
                        <w:txbxContent>
                          <w:p w14:paraId="51F5BC63" w14:textId="77777777" w:rsidR="00296C24" w:rsidRPr="00CD3253" w:rsidRDefault="00296C24" w:rsidP="00CD3253">
                            <w:pPr>
                              <w:rPr>
                                <w:b/>
                                <w:bCs/>
                                <w:sz w:val="14"/>
                                <w:szCs w:val="14"/>
                              </w:rPr>
                            </w:pPr>
                            <w:r>
                              <w:rPr>
                                <w:b/>
                                <w:bCs/>
                                <w:sz w:val="14"/>
                                <w:szCs w:val="14"/>
                              </w:rPr>
                              <w:t>Stále držte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8CAB5" id="Text Box 306" o:spid="_x0000_s1123" type="#_x0000_t202" style="position:absolute;left:0;text-align:left;margin-left:189.5pt;margin-top:22.75pt;width:60.25pt;height:1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" stroked="f">
                <v:textbox>
                  <w:txbxContent>
                    <w:p w14:paraId="51F5BC63" w14:textId="77777777" w:rsidR="00296C24" w:rsidRPr="00CD3253" w:rsidRDefault="00296C24" w:rsidP="00CD3253">
                      <w:pPr>
                        <w:rPr>
                          <w:b/>
                          <w:bCs/>
                          <w:sz w:val="14"/>
                          <w:szCs w:val="14"/>
                        </w:rPr>
                      </w:pPr>
                      <w:r>
                        <w:rPr>
                          <w:b/>
                          <w:bCs/>
                          <w:sz w:val="14"/>
                          <w:szCs w:val="14"/>
                        </w:rPr>
                        <w:t>Stále držte</w:t>
                      </w:r>
                    </w:p>
                  </w:txbxContent>
                </v:textbox>
              </v:shape>
            </w:pict>
          </mc:Fallback>
        </mc:AlternateContent>
      </w:r>
      <w:r w:rsidRPr="00CB3C70">
        <w:rPr>
          <w:noProof/>
          <w:color w:val="000000" w:themeColor="text1"/>
        </w:rPr>
        <mc:AlternateContent>
          <mc:Choice Requires="wps">
            <w:drawing>
              <wp:anchor distT="0" distB="0" distL="114300" distR="114300" simplePos="0" relativeHeight="251692032" behindDoc="0" locked="0" layoutInCell="1" allowOverlap="1" wp14:anchorId="70254E67" wp14:editId="68C14411">
                <wp:simplePos x="0" y="0"/>
                <wp:positionH relativeFrom="column">
                  <wp:posOffset>1489075</wp:posOffset>
                </wp:positionH>
                <wp:positionV relativeFrom="paragraph">
                  <wp:posOffset>48895</wp:posOffset>
                </wp:positionV>
                <wp:extent cx="1290320" cy="207645"/>
                <wp:effectExtent l="0" t="0" r="0" b="0"/>
                <wp:wrapNone/>
                <wp:docPr id="7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19E28028" w14:textId="77777777" w:rsidR="00296C24" w:rsidRPr="009E6D01" w:rsidRDefault="00296C24" w:rsidP="00CD3253">
                            <w:pPr>
                              <w:rPr>
                                <w:b/>
                                <w:bCs/>
                                <w:sz w:val="18"/>
                                <w:szCs w:val="18"/>
                              </w:rPr>
                            </w:pPr>
                            <w:r>
                              <w:rPr>
                                <w:b/>
                                <w:bCs/>
                                <w:sz w:val="18"/>
                                <w:szCs w:val="18"/>
                              </w:rPr>
                              <w:t>Injektujte liek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4E67" id="Text Box 303" o:spid="_x0000_s1124" type="#_x0000_t202" style="position:absolute;left:0;text-align:left;margin-left:117.25pt;margin-top:3.85pt;width:101.6pt;height:1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" stroked="f">
                <v:textbox>
                  <w:txbxContent>
                    <w:p w14:paraId="19E28028" w14:textId="77777777" w:rsidR="00296C24" w:rsidRPr="009E6D01" w:rsidRDefault="00296C24" w:rsidP="00CD3253">
                      <w:pPr>
                        <w:rPr>
                          <w:b/>
                          <w:bCs/>
                          <w:sz w:val="18"/>
                          <w:szCs w:val="18"/>
                        </w:rPr>
                      </w:pPr>
                      <w:r>
                        <w:rPr>
                          <w:b/>
                          <w:bCs/>
                          <w:sz w:val="18"/>
                          <w:szCs w:val="18"/>
                        </w:rPr>
                        <w:t>Injektujte liek</w:t>
                      </w:r>
                    </w:p>
                  </w:txbxContent>
                </v:textbox>
              </v:shape>
            </w:pict>
          </mc:Fallback>
        </mc:AlternateContent>
      </w:r>
      <w:bookmarkStart w:id="68" w:name="_Hlk29582957"/>
      <w:r w:rsidRPr="00CB3C70">
        <w:rPr>
          <w:noProof/>
          <w:color w:val="000000" w:themeColor="text1"/>
          <w:lang w:eastAsia="sk-SK"/>
        </w:rPr>
        <w:drawing>
          <wp:inline distT="0" distB="0" distL="0" distR="0" wp14:anchorId="630ADD20" wp14:editId="4430BD42">
            <wp:extent cx="3827780" cy="1626870"/>
            <wp:effectExtent l="0" t="0" r="0" b="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7780" cy="1626870"/>
                    </a:xfrm>
                    <a:prstGeom prst="rect">
                      <a:avLst/>
                    </a:prstGeom>
                    <a:noFill/>
                    <a:ln>
                      <a:noFill/>
                    </a:ln>
                  </pic:spPr>
                </pic:pic>
              </a:graphicData>
            </a:graphic>
          </wp:inline>
        </w:drawing>
      </w:r>
      <w:bookmarkEnd w:id="68"/>
    </w:p>
    <w:p w14:paraId="32A0EB5A" w14:textId="77777777" w:rsidR="00CC00FF" w:rsidRPr="00CB3C70" w:rsidRDefault="00CC00FF" w:rsidP="00982118">
      <w:pPr>
        <w:jc w:val="center"/>
        <w:rPr>
          <w:color w:val="000000" w:themeColor="text1"/>
        </w:rPr>
      </w:pPr>
    </w:p>
    <w:p w14:paraId="6271A712" w14:textId="77777777" w:rsidR="00CC00FF" w:rsidRPr="00CB3C70" w:rsidRDefault="00CC00FF" w:rsidP="00982118">
      <w:pPr>
        <w:jc w:val="center"/>
        <w:rPr>
          <w:color w:val="000000" w:themeColor="text1"/>
        </w:rPr>
      </w:pPr>
    </w:p>
    <w:p w14:paraId="3D235367" w14:textId="77777777" w:rsidR="001D0831" w:rsidRPr="00CB3C70" w:rsidRDefault="00CC00FF" w:rsidP="001D0831">
      <w:pPr>
        <w:pStyle w:val="ListParagraph"/>
        <w:numPr>
          <w:ilvl w:val="0"/>
          <w:numId w:val="42"/>
        </w:numPr>
        <w:ind w:left="562" w:hanging="562"/>
        <w:contextualSpacing/>
        <w:rPr>
          <w:color w:val="000000" w:themeColor="text1"/>
        </w:rPr>
      </w:pPr>
      <w:r w:rsidRPr="00CB3C70">
        <w:rPr>
          <w:color w:val="000000" w:themeColor="text1"/>
        </w:rPr>
        <w:t xml:space="preserve">Injektovacie tlačidlo </w:t>
      </w:r>
      <w:r w:rsidRPr="00CB3C70">
        <w:rPr>
          <w:b/>
          <w:color w:val="000000" w:themeColor="text1"/>
        </w:rPr>
        <w:t xml:space="preserve">stlačte </w:t>
      </w:r>
      <w:r w:rsidRPr="00CB3C70">
        <w:rPr>
          <w:color w:val="000000" w:themeColor="text1"/>
        </w:rPr>
        <w:t>úplne nadol a budete počuť klik.</w:t>
      </w:r>
      <w:r w:rsidR="001D0831" w:rsidRPr="00CB3C70">
        <w:rPr>
          <w:color w:val="000000" w:themeColor="text1"/>
        </w:rPr>
        <w:t xml:space="preserve"> Keď sa injekcia začala, tlačidlo môžete pustiť.</w:t>
      </w:r>
    </w:p>
    <w:p w14:paraId="0F43658C" w14:textId="77777777" w:rsidR="00CC00FF" w:rsidRPr="00CB3C70" w:rsidRDefault="00CC00FF" w:rsidP="00E23160">
      <w:pPr>
        <w:pStyle w:val="ListParagraph"/>
        <w:numPr>
          <w:ilvl w:val="0"/>
          <w:numId w:val="35"/>
        </w:numPr>
        <w:ind w:left="562" w:hanging="562"/>
        <w:contextualSpacing/>
        <w:rPr>
          <w:b/>
          <w:color w:val="000000" w:themeColor="text1"/>
        </w:rPr>
      </w:pPr>
      <w:r w:rsidRPr="00CB3C70">
        <w:rPr>
          <w:color w:val="000000" w:themeColor="text1"/>
        </w:rPr>
        <w:t xml:space="preserve">Pero </w:t>
      </w:r>
      <w:r w:rsidRPr="00CB3C70">
        <w:rPr>
          <w:b/>
          <w:bCs/>
          <w:color w:val="000000" w:themeColor="text1"/>
        </w:rPr>
        <w:t xml:space="preserve">stále držte </w:t>
      </w:r>
      <w:r w:rsidRPr="00CB3C70">
        <w:rPr>
          <w:color w:val="000000" w:themeColor="text1"/>
        </w:rPr>
        <w:t xml:space="preserve">pevne oproti koži, kým sa cez </w:t>
      </w:r>
      <w:r w:rsidR="00BE397D" w:rsidRPr="00CB3C70">
        <w:rPr>
          <w:color w:val="000000" w:themeColor="text1"/>
        </w:rPr>
        <w:t xml:space="preserve">kontrolné </w:t>
      </w:r>
      <w:r w:rsidRPr="00CB3C70">
        <w:rPr>
          <w:color w:val="000000" w:themeColor="text1"/>
        </w:rPr>
        <w:t>okienko nasúva oranžový stĺpec.</w:t>
      </w:r>
      <w:r w:rsidR="001D0831" w:rsidRPr="00CB3C70">
        <w:rPr>
          <w:color w:val="000000" w:themeColor="text1"/>
        </w:rPr>
        <w:t xml:space="preserve"> Aplikácia dávky trvá zvyčajne 3 až 10 sekúnd.</w:t>
      </w:r>
    </w:p>
    <w:p w14:paraId="279B5825"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b/>
          <w:color w:val="000000" w:themeColor="text1"/>
        </w:rPr>
        <w:t xml:space="preserve">Počkajte </w:t>
      </w:r>
      <w:r w:rsidRPr="00CB3C70">
        <w:rPr>
          <w:color w:val="000000" w:themeColor="text1"/>
        </w:rPr>
        <w:t>ešte najmenej 5 sekúnd po 2. kliku, aby sa liek mohol absorbovať.</w:t>
      </w:r>
    </w:p>
    <w:p w14:paraId="0D914455" w14:textId="77777777" w:rsidR="00F15731" w:rsidRPr="00CB3C70" w:rsidRDefault="00F15731" w:rsidP="00EC119E">
      <w:pPr>
        <w:pStyle w:val="ListParagraph"/>
        <w:ind w:left="567"/>
        <w:contextualSpacing/>
        <w:rPr>
          <w:color w:val="000000" w:themeColor="text1"/>
        </w:rPr>
      </w:pPr>
      <w:r w:rsidRPr="00CB3C70">
        <w:rPr>
          <w:rFonts w:eastAsia="Calibri"/>
          <w:b/>
          <w:bCs/>
          <w:color w:val="000000" w:themeColor="text1"/>
        </w:rPr>
        <w:t xml:space="preserve">Poznámka: </w:t>
      </w:r>
      <w:r w:rsidR="005618AF" w:rsidRPr="00CB3C70">
        <w:rPr>
          <w:rFonts w:eastAsia="Calibri"/>
          <w:bCs/>
          <w:color w:val="000000" w:themeColor="text1"/>
        </w:rPr>
        <w:t>ak ne</w:t>
      </w:r>
      <w:r w:rsidR="001D0831" w:rsidRPr="00CB3C70">
        <w:rPr>
          <w:rFonts w:eastAsia="Calibri"/>
          <w:bCs/>
          <w:color w:val="000000" w:themeColor="text1"/>
        </w:rPr>
        <w:t>m</w:t>
      </w:r>
      <w:r w:rsidR="005618AF" w:rsidRPr="00CB3C70">
        <w:rPr>
          <w:rFonts w:eastAsia="Calibri"/>
          <w:bCs/>
          <w:color w:val="000000" w:themeColor="text1"/>
        </w:rPr>
        <w:t xml:space="preserve">ôžete injektovacie </w:t>
      </w:r>
      <w:r w:rsidR="001D0831" w:rsidRPr="00CB3C70">
        <w:rPr>
          <w:rFonts w:eastAsia="Calibri"/>
          <w:bCs/>
          <w:color w:val="000000" w:themeColor="text1"/>
        </w:rPr>
        <w:t>t</w:t>
      </w:r>
      <w:r w:rsidR="005618AF" w:rsidRPr="00CB3C70">
        <w:rPr>
          <w:rFonts w:eastAsia="Calibri"/>
          <w:bCs/>
          <w:color w:val="000000" w:themeColor="text1"/>
        </w:rPr>
        <w:t xml:space="preserve">lačidlo stlačiť nadol, je to preto, že netlačíte pero dole dostatočne pevne. </w:t>
      </w:r>
      <w:r w:rsidR="001D0831" w:rsidRPr="00CB3C70">
        <w:rPr>
          <w:rFonts w:eastAsia="Calibri"/>
          <w:bCs/>
          <w:color w:val="000000" w:themeColor="text1"/>
        </w:rPr>
        <w:t>Prst d</w:t>
      </w:r>
      <w:r w:rsidR="005618AF" w:rsidRPr="00CB3C70">
        <w:rPr>
          <w:rFonts w:eastAsia="Calibri"/>
          <w:bCs/>
          <w:color w:val="000000" w:themeColor="text1"/>
        </w:rPr>
        <w:t>ajte pre</w:t>
      </w:r>
      <w:r w:rsidR="001D0831" w:rsidRPr="00CB3C70">
        <w:rPr>
          <w:rFonts w:eastAsia="Calibri"/>
          <w:bCs/>
          <w:color w:val="000000" w:themeColor="text1"/>
        </w:rPr>
        <w:t>č z tlačidla a zatlačte pero pevnejšie proti koži.</w:t>
      </w:r>
      <w:r w:rsidR="005618AF" w:rsidRPr="00CB3C70">
        <w:rPr>
          <w:rFonts w:eastAsia="Calibri"/>
          <w:bCs/>
          <w:color w:val="000000" w:themeColor="text1"/>
        </w:rPr>
        <w:t xml:space="preserve"> </w:t>
      </w:r>
      <w:r w:rsidRPr="00CB3C70">
        <w:rPr>
          <w:rFonts w:eastAsia="Calibri"/>
          <w:bCs/>
          <w:color w:val="000000" w:themeColor="text1"/>
        </w:rPr>
        <w:t xml:space="preserve">Potom </w:t>
      </w:r>
      <w:r w:rsidR="001D0831" w:rsidRPr="00CB3C70">
        <w:rPr>
          <w:rFonts w:eastAsia="Calibri"/>
          <w:bCs/>
          <w:color w:val="000000" w:themeColor="text1"/>
        </w:rPr>
        <w:t>zatlačte</w:t>
      </w:r>
      <w:r w:rsidRPr="00CB3C70">
        <w:rPr>
          <w:rFonts w:eastAsia="Calibri"/>
          <w:bCs/>
          <w:color w:val="000000" w:themeColor="text1"/>
        </w:rPr>
        <w:t xml:space="preserve"> tlač</w:t>
      </w:r>
      <w:r w:rsidR="001D0831" w:rsidRPr="00CB3C70">
        <w:rPr>
          <w:rFonts w:eastAsia="Calibri"/>
          <w:bCs/>
          <w:color w:val="000000" w:themeColor="text1"/>
        </w:rPr>
        <w:t>idlo</w:t>
      </w:r>
      <w:r w:rsidRPr="00CB3C70">
        <w:rPr>
          <w:rFonts w:eastAsia="Calibri"/>
          <w:bCs/>
          <w:color w:val="000000" w:themeColor="text1"/>
        </w:rPr>
        <w:t xml:space="preserve"> znov</w:t>
      </w:r>
      <w:r w:rsidR="001D0831" w:rsidRPr="00CB3C70">
        <w:rPr>
          <w:rFonts w:eastAsia="Calibri"/>
          <w:bCs/>
          <w:color w:val="000000" w:themeColor="text1"/>
        </w:rPr>
        <w:t>a</w:t>
      </w:r>
      <w:r w:rsidRPr="00CB3C70">
        <w:rPr>
          <w:rFonts w:eastAsia="Calibri"/>
          <w:bCs/>
          <w:color w:val="000000" w:themeColor="text1"/>
        </w:rPr>
        <w:t xml:space="preserve">. </w:t>
      </w:r>
      <w:r w:rsidR="001D0831" w:rsidRPr="00CB3C70">
        <w:rPr>
          <w:rFonts w:eastAsia="Calibri"/>
          <w:bCs/>
          <w:color w:val="000000" w:themeColor="text1"/>
        </w:rPr>
        <w:t>Ak to stále nefunguje, napínanie alebo štípanie kože môže urobiť miesto vpichu pevnejšie, čo umožní ľahšie zatlačenie injektovacieho tlačidla.</w:t>
      </w:r>
      <w:r w:rsidRPr="00CB3C70">
        <w:rPr>
          <w:rFonts w:eastAsia="Calibri"/>
          <w:color w:val="000000" w:themeColor="text1"/>
        </w:rPr>
        <w:t xml:space="preserve"> </w:t>
      </w:r>
    </w:p>
    <w:p w14:paraId="18F72FE5" w14:textId="77777777" w:rsidR="00CC00FF" w:rsidRPr="00CB3C70" w:rsidRDefault="00CC00FF" w:rsidP="00982118">
      <w:pPr>
        <w:pStyle w:val="ListParagraph"/>
        <w:contextualSpacing/>
        <w:rPr>
          <w:color w:val="000000" w:themeColor="text1"/>
        </w:rPr>
      </w:pPr>
    </w:p>
    <w:p w14:paraId="5DF534D0" w14:textId="77777777" w:rsidR="00CC00FF" w:rsidRPr="00CB3C70" w:rsidRDefault="00CC00FF" w:rsidP="00982118">
      <w:pPr>
        <w:pStyle w:val="ListParagraph"/>
        <w:contextualSpacing/>
        <w:rPr>
          <w:color w:val="000000" w:themeColor="text1"/>
        </w:rPr>
      </w:pPr>
    </w:p>
    <w:p w14:paraId="22F7FA7D" w14:textId="67F0FC85" w:rsidR="00CC00F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699200" behindDoc="0" locked="0" layoutInCell="1" allowOverlap="1" wp14:anchorId="623DBEA6" wp14:editId="12E4A094">
                <wp:simplePos x="0" y="0"/>
                <wp:positionH relativeFrom="column">
                  <wp:posOffset>2343785</wp:posOffset>
                </wp:positionH>
                <wp:positionV relativeFrom="paragraph">
                  <wp:posOffset>53340</wp:posOffset>
                </wp:positionV>
                <wp:extent cx="1290320" cy="207645"/>
                <wp:effectExtent l="0" t="0" r="0" b="0"/>
                <wp:wrapNone/>
                <wp:docPr id="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459F859C" w14:textId="77777777" w:rsidR="00296C24" w:rsidRPr="009E6D01" w:rsidRDefault="00296C24" w:rsidP="00CD3253">
                            <w:pPr>
                              <w:rPr>
                                <w:b/>
                                <w:bCs/>
                                <w:sz w:val="18"/>
                                <w:szCs w:val="18"/>
                              </w:rPr>
                            </w:pPr>
                            <w:r>
                              <w:rPr>
                                <w:b/>
                                <w:bCs/>
                                <w:sz w:val="18"/>
                                <w:szCs w:val="18"/>
                              </w:rPr>
                              <w:t>Vytiahnite pero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BEA6" id="Text Box 313" o:spid="_x0000_s1125" type="#_x0000_t202" style="position:absolute;left:0;text-align:left;margin-left:184.55pt;margin-top:4.2pt;width:101.6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" stroked="f">
                <v:textbox>
                  <w:txbxContent>
                    <w:p w14:paraId="459F859C" w14:textId="77777777" w:rsidR="00296C24" w:rsidRPr="009E6D01" w:rsidRDefault="00296C24" w:rsidP="00CD3253">
                      <w:pPr>
                        <w:rPr>
                          <w:b/>
                          <w:bCs/>
                          <w:sz w:val="18"/>
                          <w:szCs w:val="18"/>
                        </w:rPr>
                      </w:pPr>
                      <w:r>
                        <w:rPr>
                          <w:b/>
                          <w:bCs/>
                          <w:sz w:val="18"/>
                          <w:szCs w:val="18"/>
                        </w:rPr>
                        <w:t>Vytiahnite pero</w:t>
                      </w:r>
                    </w:p>
                  </w:txbxContent>
                </v:textbox>
              </v:shape>
            </w:pict>
          </mc:Fallback>
        </mc:AlternateContent>
      </w:r>
      <w:r w:rsidRPr="00CB3C70">
        <w:rPr>
          <w:noProof/>
          <w:color w:val="000000" w:themeColor="text1"/>
          <w:lang w:eastAsia="sk-SK"/>
        </w:rPr>
        <w:drawing>
          <wp:inline distT="0" distB="0" distL="0" distR="0" wp14:anchorId="32D1FB47" wp14:editId="7184540F">
            <wp:extent cx="2137410" cy="18821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7410" cy="1882140"/>
                    </a:xfrm>
                    <a:prstGeom prst="rect">
                      <a:avLst/>
                    </a:prstGeom>
                    <a:noFill/>
                    <a:ln>
                      <a:noFill/>
                    </a:ln>
                  </pic:spPr>
                </pic:pic>
              </a:graphicData>
            </a:graphic>
          </wp:inline>
        </w:drawing>
      </w:r>
    </w:p>
    <w:p w14:paraId="1E51489B" w14:textId="77777777" w:rsidR="00CC00FF" w:rsidRPr="00CB3C70" w:rsidRDefault="00CC00FF" w:rsidP="00982118">
      <w:pPr>
        <w:jc w:val="center"/>
        <w:rPr>
          <w:color w:val="000000" w:themeColor="text1"/>
        </w:rPr>
      </w:pPr>
    </w:p>
    <w:p w14:paraId="2F5B28D1" w14:textId="77777777" w:rsidR="00CC00FF" w:rsidRPr="00CB3C70" w:rsidRDefault="00CC00FF" w:rsidP="00982118">
      <w:pPr>
        <w:jc w:val="center"/>
        <w:rPr>
          <w:color w:val="000000" w:themeColor="text1"/>
        </w:rPr>
      </w:pPr>
    </w:p>
    <w:p w14:paraId="5739B0D7" w14:textId="77777777" w:rsidR="00CC00FF" w:rsidRPr="00CB3C70" w:rsidRDefault="00CC00FF" w:rsidP="00E23160">
      <w:pPr>
        <w:pStyle w:val="ListParagraph"/>
        <w:numPr>
          <w:ilvl w:val="0"/>
          <w:numId w:val="35"/>
        </w:numPr>
        <w:ind w:left="562" w:hanging="562"/>
        <w:contextualSpacing/>
        <w:rPr>
          <w:b/>
          <w:color w:val="000000" w:themeColor="text1"/>
        </w:rPr>
      </w:pPr>
      <w:r w:rsidRPr="00CB3C70">
        <w:rPr>
          <w:b/>
          <w:color w:val="000000" w:themeColor="text1"/>
        </w:rPr>
        <w:t xml:space="preserve">Pero nevyberajte kým ste nevyčkali najmenej 5 sekúnd po 2. kliku. </w:t>
      </w:r>
    </w:p>
    <w:p w14:paraId="5B421CEB"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Vytiahnite pero z kože.</w:t>
      </w:r>
    </w:p>
    <w:p w14:paraId="125C4408" w14:textId="77777777" w:rsidR="00CC00FF" w:rsidRPr="00CB3C70" w:rsidRDefault="00CC00FF" w:rsidP="00E23160">
      <w:pPr>
        <w:pStyle w:val="ListParagraph"/>
        <w:ind w:left="562"/>
        <w:contextualSpacing/>
        <w:rPr>
          <w:color w:val="000000" w:themeColor="text1"/>
        </w:rPr>
      </w:pPr>
      <w:r w:rsidRPr="00CB3C70">
        <w:rPr>
          <w:b/>
          <w:color w:val="000000" w:themeColor="text1"/>
        </w:rPr>
        <w:t xml:space="preserve">Poznámka: </w:t>
      </w:r>
      <w:r w:rsidRPr="00CB3C70">
        <w:rPr>
          <w:color w:val="000000" w:themeColor="text1"/>
        </w:rPr>
        <w:t>Keď vytiahnete pero z kože, ihla sa automaticky prekryje.</w:t>
      </w:r>
    </w:p>
    <w:p w14:paraId="78AAA684" w14:textId="77777777" w:rsidR="00CC00FF" w:rsidRPr="00CB3C70" w:rsidRDefault="00F15731" w:rsidP="00EC119E">
      <w:pPr>
        <w:pStyle w:val="ListParagraph"/>
        <w:numPr>
          <w:ilvl w:val="0"/>
          <w:numId w:val="35"/>
        </w:numPr>
        <w:ind w:left="562" w:hanging="562"/>
        <w:contextualSpacing/>
        <w:rPr>
          <w:color w:val="000000" w:themeColor="text1"/>
        </w:rPr>
      </w:pPr>
      <w:r w:rsidRPr="00CB3C70">
        <w:rPr>
          <w:color w:val="000000" w:themeColor="text1"/>
        </w:rPr>
        <w:t xml:space="preserve">Ak vidíte viac ako kvapku lieku na koži po podaní injekcie, nabudúce počkajte trochu dlhšie, než vytiahnute pero z kože. </w:t>
      </w:r>
    </w:p>
    <w:p w14:paraId="45C31E53" w14:textId="24773557" w:rsidR="00CC00FF" w:rsidRPr="00CB3C70" w:rsidRDefault="00564909" w:rsidP="00982118">
      <w:pPr>
        <w:jc w:val="center"/>
        <w:rPr>
          <w:b/>
          <w:color w:val="000000" w:themeColor="text1"/>
        </w:rPr>
      </w:pPr>
      <w:r w:rsidRPr="00CB3C70">
        <w:rPr>
          <w:noProof/>
          <w:color w:val="000000" w:themeColor="text1"/>
        </w:rPr>
        <mc:AlternateContent>
          <mc:Choice Requires="wps">
            <w:drawing>
              <wp:anchor distT="0" distB="0" distL="114300" distR="114300" simplePos="0" relativeHeight="251700224" behindDoc="0" locked="0" layoutInCell="1" allowOverlap="1" wp14:anchorId="75C7E29C" wp14:editId="7F1A0678">
                <wp:simplePos x="0" y="0"/>
                <wp:positionH relativeFrom="column">
                  <wp:posOffset>2322195</wp:posOffset>
                </wp:positionH>
                <wp:positionV relativeFrom="paragraph">
                  <wp:posOffset>74930</wp:posOffset>
                </wp:positionV>
                <wp:extent cx="1290320" cy="207645"/>
                <wp:effectExtent l="0" t="0" r="0" b="0"/>
                <wp:wrapNone/>
                <wp:docPr id="7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02DD0C30" w14:textId="77777777" w:rsidR="00296C24" w:rsidRPr="009E6D01" w:rsidRDefault="00296C24" w:rsidP="00CD3253">
                            <w:pPr>
                              <w:rPr>
                                <w:b/>
                                <w:bCs/>
                                <w:sz w:val="18"/>
                                <w:szCs w:val="18"/>
                              </w:rPr>
                            </w:pPr>
                            <w:r>
                              <w:rPr>
                                <w:b/>
                                <w:bCs/>
                                <w:sz w:val="18"/>
                                <w:szCs w:val="18"/>
                              </w:rPr>
                              <w:t>Skontrolujte okienko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7E29C" id="Text Box 314" o:spid="_x0000_s1126" type="#_x0000_t202" style="position:absolute;left:0;text-align:left;margin-left:182.85pt;margin-top:5.9pt;width:101.6pt;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" stroked="f">
                <v:textbox>
                  <w:txbxContent>
                    <w:p w14:paraId="02DD0C30" w14:textId="77777777" w:rsidR="00296C24" w:rsidRPr="009E6D01" w:rsidRDefault="00296C24" w:rsidP="00CD3253">
                      <w:pPr>
                        <w:rPr>
                          <w:b/>
                          <w:bCs/>
                          <w:sz w:val="18"/>
                          <w:szCs w:val="18"/>
                        </w:rPr>
                      </w:pPr>
                      <w:r>
                        <w:rPr>
                          <w:b/>
                          <w:bCs/>
                          <w:sz w:val="18"/>
                          <w:szCs w:val="18"/>
                        </w:rPr>
                        <w:t>Skontrolujte okienko</w:t>
                      </w:r>
                    </w:p>
                  </w:txbxContent>
                </v:textbox>
              </v:shape>
            </w:pict>
          </mc:Fallback>
        </mc:AlternateContent>
      </w:r>
      <w:r w:rsidRPr="00CB3C70">
        <w:rPr>
          <w:noProof/>
          <w:color w:val="000000" w:themeColor="text1"/>
          <w:lang w:eastAsia="sk-SK"/>
        </w:rPr>
        <w:drawing>
          <wp:inline distT="0" distB="0" distL="0" distR="0" wp14:anchorId="3CA1A6CA" wp14:editId="5DD5F5AA">
            <wp:extent cx="2317750" cy="2041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17750" cy="2041525"/>
                    </a:xfrm>
                    <a:prstGeom prst="rect">
                      <a:avLst/>
                    </a:prstGeom>
                    <a:noFill/>
                    <a:ln>
                      <a:noFill/>
                    </a:ln>
                  </pic:spPr>
                </pic:pic>
              </a:graphicData>
            </a:graphic>
          </wp:inline>
        </w:drawing>
      </w:r>
    </w:p>
    <w:p w14:paraId="696F201B" w14:textId="77777777" w:rsidR="00CC00FF" w:rsidRPr="00CB3C70" w:rsidRDefault="00CC00FF" w:rsidP="00982118">
      <w:pPr>
        <w:jc w:val="center"/>
        <w:rPr>
          <w:color w:val="000000" w:themeColor="text1"/>
        </w:rPr>
      </w:pPr>
    </w:p>
    <w:p w14:paraId="672F905C" w14:textId="77777777" w:rsidR="00CC00FF" w:rsidRPr="00CB3C70" w:rsidRDefault="00CC00FF" w:rsidP="00982118">
      <w:pPr>
        <w:jc w:val="center"/>
        <w:rPr>
          <w:color w:val="000000" w:themeColor="text1"/>
        </w:rPr>
      </w:pPr>
    </w:p>
    <w:p w14:paraId="26C2107C" w14:textId="77777777" w:rsidR="00CC00FF" w:rsidRPr="00CB3C70" w:rsidRDefault="00CC00FF" w:rsidP="00E23160">
      <w:pPr>
        <w:pStyle w:val="ListParagraph"/>
        <w:numPr>
          <w:ilvl w:val="0"/>
          <w:numId w:val="43"/>
        </w:numPr>
        <w:ind w:left="562" w:hanging="562"/>
        <w:contextualSpacing/>
        <w:rPr>
          <w:color w:val="000000" w:themeColor="text1"/>
        </w:rPr>
      </w:pPr>
      <w:r w:rsidRPr="00CB3C70">
        <w:rPr>
          <w:color w:val="000000" w:themeColor="text1"/>
        </w:rPr>
        <w:t>V</w:t>
      </w:r>
      <w:r w:rsidR="00BE397D" w:rsidRPr="00CB3C70">
        <w:rPr>
          <w:color w:val="000000" w:themeColor="text1"/>
        </w:rPr>
        <w:t xml:space="preserve"> kontrolnom </w:t>
      </w:r>
      <w:r w:rsidRPr="00CB3C70">
        <w:rPr>
          <w:color w:val="000000" w:themeColor="text1"/>
        </w:rPr>
        <w:t>okienku by ste mali vidieť oranžový stĺpec.</w:t>
      </w:r>
    </w:p>
    <w:p w14:paraId="7DFF3092" w14:textId="77777777" w:rsidR="00CC00FF" w:rsidRPr="00CB3C70" w:rsidRDefault="00CC00FF" w:rsidP="00E23160">
      <w:pPr>
        <w:pStyle w:val="ListParagraph"/>
        <w:numPr>
          <w:ilvl w:val="0"/>
          <w:numId w:val="43"/>
        </w:numPr>
        <w:ind w:left="562" w:hanging="562"/>
        <w:contextualSpacing/>
        <w:rPr>
          <w:b/>
          <w:color w:val="000000" w:themeColor="text1"/>
        </w:rPr>
      </w:pPr>
      <w:r w:rsidRPr="00CB3C70">
        <w:rPr>
          <w:color w:val="000000" w:themeColor="text1"/>
        </w:rPr>
        <w:t xml:space="preserve">Ak </w:t>
      </w:r>
      <w:r w:rsidR="00BE397D" w:rsidRPr="00CB3C70">
        <w:rPr>
          <w:color w:val="000000" w:themeColor="text1"/>
        </w:rPr>
        <w:t xml:space="preserve">kontrolné </w:t>
      </w:r>
      <w:r w:rsidRPr="00CB3C70">
        <w:rPr>
          <w:color w:val="000000" w:themeColor="text1"/>
        </w:rPr>
        <w:t>okienko nezmenilo farbu na oranžovú alebo ak sa vám zdá, že liek sa stále injektuje, môže to znamenať, že ste nedostali celú dávku. Okamžite zavolajte svojmu lekárovi</w:t>
      </w:r>
      <w:r w:rsidR="00F15731" w:rsidRPr="00CB3C70">
        <w:rPr>
          <w:color w:val="000000" w:themeColor="text1"/>
        </w:rPr>
        <w:t>, zdravotnej sestre</w:t>
      </w:r>
      <w:r w:rsidRPr="00CB3C70">
        <w:rPr>
          <w:color w:val="000000" w:themeColor="text1"/>
        </w:rPr>
        <w:t xml:space="preserve"> alebo lekárnikovi.</w:t>
      </w:r>
    </w:p>
    <w:p w14:paraId="41F754D7" w14:textId="77777777" w:rsidR="00CC00FF" w:rsidRPr="00CB3C70" w:rsidRDefault="00CC00FF" w:rsidP="00E23160">
      <w:pPr>
        <w:pStyle w:val="ListParagraph"/>
        <w:numPr>
          <w:ilvl w:val="0"/>
          <w:numId w:val="43"/>
        </w:numPr>
        <w:ind w:left="562" w:hanging="562"/>
        <w:contextualSpacing/>
        <w:rPr>
          <w:b/>
          <w:color w:val="000000" w:themeColor="text1"/>
        </w:rPr>
      </w:pPr>
      <w:r w:rsidRPr="00CB3C70">
        <w:rPr>
          <w:b/>
          <w:color w:val="000000" w:themeColor="text1"/>
        </w:rPr>
        <w:t>Nepichajte si ďalšiu dávku.</w:t>
      </w:r>
    </w:p>
    <w:p w14:paraId="487E8310" w14:textId="77777777" w:rsidR="00CC00FF" w:rsidRPr="00CB3C70" w:rsidRDefault="00CC00FF" w:rsidP="00982118">
      <w:pPr>
        <w:jc w:val="center"/>
        <w:rPr>
          <w:color w:val="000000" w:themeColor="text1"/>
        </w:rPr>
      </w:pPr>
    </w:p>
    <w:p w14:paraId="3876D72D" w14:textId="77777777" w:rsidR="00CC00FF" w:rsidRPr="00CB3C70" w:rsidRDefault="00CC00FF" w:rsidP="00982118">
      <w:pPr>
        <w:jc w:val="center"/>
        <w:rPr>
          <w:color w:val="000000" w:themeColor="text1"/>
        </w:rPr>
      </w:pPr>
    </w:p>
    <w:p w14:paraId="4229B56F" w14:textId="4E7B8528" w:rsidR="00CC00FF" w:rsidRPr="00CB3C70" w:rsidRDefault="00564909" w:rsidP="00982118">
      <w:pPr>
        <w:jc w:val="center"/>
        <w:rPr>
          <w:color w:val="000000" w:themeColor="text1"/>
        </w:rPr>
      </w:pPr>
      <w:r w:rsidRPr="00CB3C70">
        <w:rPr>
          <w:noProof/>
          <w:color w:val="000000" w:themeColor="text1"/>
        </w:rPr>
        <w:lastRenderedPageBreak/>
        <mc:AlternateContent>
          <mc:Choice Requires="wps">
            <w:drawing>
              <wp:anchor distT="0" distB="0" distL="114300" distR="114300" simplePos="0" relativeHeight="251701248" behindDoc="0" locked="0" layoutInCell="1" allowOverlap="1" wp14:anchorId="104D61A0" wp14:editId="1C3F9673">
                <wp:simplePos x="0" y="0"/>
                <wp:positionH relativeFrom="column">
                  <wp:posOffset>2324735</wp:posOffset>
                </wp:positionH>
                <wp:positionV relativeFrom="paragraph">
                  <wp:posOffset>67945</wp:posOffset>
                </wp:positionV>
                <wp:extent cx="1460500" cy="207645"/>
                <wp:effectExtent l="0" t="0" r="0" b="0"/>
                <wp:wrapNone/>
                <wp:docPr id="7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7645"/>
                        </a:xfrm>
                        <a:prstGeom prst="rect">
                          <a:avLst/>
                        </a:prstGeom>
                        <a:solidFill>
                          <a:srgbClr val="FFFFFF"/>
                        </a:solidFill>
                        <a:ln>
                          <a:noFill/>
                        </a:ln>
                      </wps:spPr>
                      <wps:txbx>
                        <w:txbxContent>
                          <w:p w14:paraId="4A5306B1" w14:textId="77777777" w:rsidR="00296C24" w:rsidRPr="009E6D01" w:rsidRDefault="00296C24" w:rsidP="00CD3253">
                            <w:pPr>
                              <w:rPr>
                                <w:b/>
                                <w:bCs/>
                                <w:sz w:val="18"/>
                                <w:szCs w:val="18"/>
                              </w:rPr>
                            </w:pPr>
                            <w:r>
                              <w:rPr>
                                <w:b/>
                                <w:bCs/>
                                <w:sz w:val="18"/>
                                <w:szCs w:val="18"/>
                              </w:rPr>
                              <w:t>Likvidácia použitého pera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61A0" id="Text Box 315" o:spid="_x0000_s1127" type="#_x0000_t202" style="position:absolute;left:0;text-align:left;margin-left:183.05pt;margin-top:5.35pt;width:115pt;height:1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" stroked="f">
                <v:textbox>
                  <w:txbxContent>
                    <w:p w14:paraId="4A5306B1" w14:textId="77777777" w:rsidR="00296C24" w:rsidRPr="009E6D01" w:rsidRDefault="00296C24" w:rsidP="00CD3253">
                      <w:pPr>
                        <w:rPr>
                          <w:b/>
                          <w:bCs/>
                          <w:sz w:val="18"/>
                          <w:szCs w:val="18"/>
                        </w:rPr>
                      </w:pPr>
                      <w:r>
                        <w:rPr>
                          <w:b/>
                          <w:bCs/>
                          <w:sz w:val="18"/>
                          <w:szCs w:val="18"/>
                        </w:rPr>
                        <w:t>Likvidácia použitého pera</w:t>
                      </w:r>
                    </w:p>
                  </w:txbxContent>
                </v:textbox>
              </v:shape>
            </w:pict>
          </mc:Fallback>
        </mc:AlternateContent>
      </w:r>
      <w:r w:rsidRPr="00CB3C70">
        <w:rPr>
          <w:noProof/>
          <w:color w:val="000000" w:themeColor="text1"/>
          <w:lang w:eastAsia="sk-SK"/>
        </w:rPr>
        <w:drawing>
          <wp:inline distT="0" distB="0" distL="0" distR="0" wp14:anchorId="20885E9D" wp14:editId="71006604">
            <wp:extent cx="2126615" cy="1882140"/>
            <wp:effectExtent l="0" t="0" r="0" b="0"/>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6615" cy="1882140"/>
                    </a:xfrm>
                    <a:prstGeom prst="rect">
                      <a:avLst/>
                    </a:prstGeom>
                    <a:noFill/>
                    <a:ln>
                      <a:noFill/>
                    </a:ln>
                  </pic:spPr>
                </pic:pic>
              </a:graphicData>
            </a:graphic>
          </wp:inline>
        </w:drawing>
      </w:r>
    </w:p>
    <w:p w14:paraId="5522463B" w14:textId="77777777" w:rsidR="00CC00FF" w:rsidRPr="00CB3C70" w:rsidRDefault="00CC00FF" w:rsidP="00982118">
      <w:pPr>
        <w:jc w:val="center"/>
        <w:rPr>
          <w:color w:val="000000" w:themeColor="text1"/>
        </w:rPr>
      </w:pPr>
    </w:p>
    <w:p w14:paraId="1EED1649" w14:textId="77777777" w:rsidR="00CC00FF" w:rsidRPr="00CB3C70" w:rsidRDefault="00CC00FF" w:rsidP="00982118">
      <w:pPr>
        <w:jc w:val="center"/>
        <w:rPr>
          <w:color w:val="000000" w:themeColor="text1"/>
        </w:rPr>
      </w:pPr>
    </w:p>
    <w:p w14:paraId="087CA1A0" w14:textId="77777777" w:rsidR="00CC00FF" w:rsidRPr="00CB3C70" w:rsidRDefault="00CC00FF" w:rsidP="00E23160">
      <w:pPr>
        <w:pStyle w:val="ListParagraph"/>
        <w:numPr>
          <w:ilvl w:val="0"/>
          <w:numId w:val="37"/>
        </w:numPr>
        <w:ind w:left="562" w:hanging="562"/>
        <w:contextualSpacing/>
        <w:rPr>
          <w:color w:val="000000" w:themeColor="text1"/>
        </w:rPr>
      </w:pPr>
      <w:r w:rsidRPr="00CB3C70">
        <w:rPr>
          <w:color w:val="000000" w:themeColor="text1"/>
        </w:rPr>
        <w:t>Pero hneď zlikvidujte podľa pokynov vášho lekára</w:t>
      </w:r>
      <w:r w:rsidR="00F15731" w:rsidRPr="00CB3C70">
        <w:rPr>
          <w:color w:val="000000" w:themeColor="text1"/>
        </w:rPr>
        <w:t>, zdravotnej sestry alebo</w:t>
      </w:r>
      <w:r w:rsidRPr="00CB3C70">
        <w:rPr>
          <w:color w:val="000000" w:themeColor="text1"/>
        </w:rPr>
        <w:t xml:space="preserve"> lekárnika a v súlade s miestnymi zdravotníckymi a bezpečnostnými normami.</w:t>
      </w:r>
    </w:p>
    <w:p w14:paraId="305125F5" w14:textId="77777777" w:rsidR="00CC00FF" w:rsidRPr="00CB3C70" w:rsidRDefault="00CC00FF" w:rsidP="00982118">
      <w:pPr>
        <w:jc w:val="center"/>
        <w:rPr>
          <w:color w:val="000000" w:themeColor="text1"/>
        </w:rPr>
      </w:pPr>
    </w:p>
    <w:p w14:paraId="3429EFA3" w14:textId="77777777" w:rsidR="00CC00FF" w:rsidRPr="00CB3C70" w:rsidRDefault="00CC00FF" w:rsidP="00982118">
      <w:pPr>
        <w:jc w:val="center"/>
        <w:rPr>
          <w:color w:val="000000" w:themeColor="text1"/>
        </w:rPr>
      </w:pPr>
    </w:p>
    <w:p w14:paraId="47DB0C91" w14:textId="5CF86E7B" w:rsidR="00CC00FF" w:rsidRPr="00CB3C70" w:rsidRDefault="00564909" w:rsidP="00982118">
      <w:pPr>
        <w:jc w:val="center"/>
        <w:rPr>
          <w:color w:val="000000" w:themeColor="text1"/>
        </w:rPr>
      </w:pPr>
      <w:r w:rsidRPr="00CB3C70">
        <w:rPr>
          <w:noProof/>
          <w:color w:val="000000" w:themeColor="text1"/>
        </w:rPr>
        <mc:AlternateContent>
          <mc:Choice Requires="wps">
            <w:drawing>
              <wp:anchor distT="0" distB="0" distL="114300" distR="114300" simplePos="0" relativeHeight="251702272" behindDoc="0" locked="0" layoutInCell="1" allowOverlap="1" wp14:anchorId="03A700C9" wp14:editId="4193C4F9">
                <wp:simplePos x="0" y="0"/>
                <wp:positionH relativeFrom="column">
                  <wp:posOffset>2386330</wp:posOffset>
                </wp:positionH>
                <wp:positionV relativeFrom="paragraph">
                  <wp:posOffset>41910</wp:posOffset>
                </wp:positionV>
                <wp:extent cx="1290320" cy="207645"/>
                <wp:effectExtent l="0" t="0" r="0" b="0"/>
                <wp:wrapNone/>
                <wp:docPr id="7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70C5122E" w14:textId="77777777" w:rsidR="00296C24" w:rsidRPr="009E6D01" w:rsidRDefault="00296C24" w:rsidP="00CD3253">
                            <w:pPr>
                              <w:rPr>
                                <w:b/>
                                <w:bCs/>
                                <w:sz w:val="18"/>
                                <w:szCs w:val="18"/>
                              </w:rPr>
                            </w:pPr>
                            <w:r>
                              <w:rPr>
                                <w:b/>
                                <w:bCs/>
                                <w:sz w:val="18"/>
                                <w:szCs w:val="18"/>
                              </w:rPr>
                              <w:t>Po podaní injekcie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700C9" id="Text Box 317" o:spid="_x0000_s1128" type="#_x0000_t202" style="position:absolute;left:0;text-align:left;margin-left:187.9pt;margin-top:3.3pt;width:101.6pt;height:1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" stroked="f">
                <v:textbox>
                  <w:txbxContent>
                    <w:p w14:paraId="70C5122E" w14:textId="77777777" w:rsidR="00296C24" w:rsidRPr="009E6D01" w:rsidRDefault="00296C24" w:rsidP="00CD3253">
                      <w:pPr>
                        <w:rPr>
                          <w:b/>
                          <w:bCs/>
                          <w:sz w:val="18"/>
                          <w:szCs w:val="18"/>
                        </w:rPr>
                      </w:pPr>
                      <w:r>
                        <w:rPr>
                          <w:b/>
                          <w:bCs/>
                          <w:sz w:val="18"/>
                          <w:szCs w:val="18"/>
                        </w:rPr>
                        <w:t>Po podaní injekcie</w:t>
                      </w:r>
                    </w:p>
                  </w:txbxContent>
                </v:textbox>
              </v:shape>
            </w:pict>
          </mc:Fallback>
        </mc:AlternateContent>
      </w:r>
      <w:r w:rsidRPr="00CB3C70">
        <w:rPr>
          <w:noProof/>
          <w:color w:val="000000" w:themeColor="text1"/>
          <w:lang w:eastAsia="sk-SK"/>
        </w:rPr>
        <w:drawing>
          <wp:inline distT="0" distB="0" distL="0" distR="0" wp14:anchorId="2AA26E99" wp14:editId="3BB7F805">
            <wp:extent cx="1562735" cy="1637665"/>
            <wp:effectExtent l="0" t="0" r="0" b="0"/>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2735" cy="1637665"/>
                    </a:xfrm>
                    <a:prstGeom prst="rect">
                      <a:avLst/>
                    </a:prstGeom>
                    <a:noFill/>
                    <a:ln>
                      <a:noFill/>
                    </a:ln>
                  </pic:spPr>
                </pic:pic>
              </a:graphicData>
            </a:graphic>
          </wp:inline>
        </w:drawing>
      </w:r>
    </w:p>
    <w:p w14:paraId="397DF40A" w14:textId="77777777" w:rsidR="00CC00FF" w:rsidRPr="00CB3C70" w:rsidRDefault="00CC00FF" w:rsidP="00982118">
      <w:pPr>
        <w:jc w:val="center"/>
        <w:rPr>
          <w:color w:val="000000" w:themeColor="text1"/>
        </w:rPr>
      </w:pPr>
    </w:p>
    <w:p w14:paraId="3007E38C" w14:textId="77777777" w:rsidR="00CC00FF" w:rsidRPr="00CB3C70" w:rsidRDefault="00CC00FF" w:rsidP="00982118">
      <w:pPr>
        <w:jc w:val="center"/>
        <w:rPr>
          <w:color w:val="000000" w:themeColor="text1"/>
        </w:rPr>
      </w:pPr>
    </w:p>
    <w:p w14:paraId="39B14960"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color w:val="000000" w:themeColor="text1"/>
        </w:rPr>
        <w:t>Pozorne si pozrite miesto vpichu. Ak je tam krv, použite kúsok vaty alebo gázovú podložku a</w:t>
      </w:r>
      <w:r w:rsidR="00F15731" w:rsidRPr="00CB3C70">
        <w:rPr>
          <w:color w:val="000000" w:themeColor="text1"/>
        </w:rPr>
        <w:t> </w:t>
      </w:r>
      <w:r w:rsidRPr="00CB3C70">
        <w:rPr>
          <w:color w:val="000000" w:themeColor="text1"/>
        </w:rPr>
        <w:t xml:space="preserve">niekoľko sekúnd jemne tlačte na miesto vpichu. </w:t>
      </w:r>
    </w:p>
    <w:p w14:paraId="6158C7B5" w14:textId="77777777" w:rsidR="00CC00FF" w:rsidRPr="00CB3C70" w:rsidRDefault="00CC00FF" w:rsidP="00E23160">
      <w:pPr>
        <w:pStyle w:val="ListParagraph"/>
        <w:numPr>
          <w:ilvl w:val="0"/>
          <w:numId w:val="35"/>
        </w:numPr>
        <w:ind w:left="562" w:hanging="562"/>
        <w:contextualSpacing/>
        <w:rPr>
          <w:color w:val="000000" w:themeColor="text1"/>
        </w:rPr>
      </w:pPr>
      <w:r w:rsidRPr="00CB3C70">
        <w:rPr>
          <w:b/>
          <w:color w:val="000000" w:themeColor="text1"/>
        </w:rPr>
        <w:t>Ne</w:t>
      </w:r>
      <w:r w:rsidR="00F15731" w:rsidRPr="00CB3C70">
        <w:rPr>
          <w:b/>
          <w:color w:val="000000" w:themeColor="text1"/>
        </w:rPr>
        <w:t>pretierajte</w:t>
      </w:r>
      <w:r w:rsidRPr="00CB3C70">
        <w:rPr>
          <w:color w:val="000000" w:themeColor="text1"/>
        </w:rPr>
        <w:t xml:space="preserve"> miesto vpichu.</w:t>
      </w:r>
    </w:p>
    <w:p w14:paraId="25F250CF" w14:textId="77777777" w:rsidR="00CC00FF" w:rsidRPr="00CB3C70" w:rsidRDefault="00CC00FF" w:rsidP="00E23160">
      <w:pPr>
        <w:pStyle w:val="ListParagraph"/>
        <w:ind w:left="562"/>
        <w:contextualSpacing/>
        <w:rPr>
          <w:color w:val="000000" w:themeColor="text1"/>
        </w:rPr>
      </w:pPr>
      <w:r w:rsidRPr="00CB3C70">
        <w:rPr>
          <w:b/>
          <w:color w:val="000000" w:themeColor="text1"/>
        </w:rPr>
        <w:t xml:space="preserve">Poznámka: </w:t>
      </w:r>
      <w:r w:rsidRPr="00CB3C70">
        <w:rPr>
          <w:color w:val="000000" w:themeColor="text1"/>
        </w:rPr>
        <w:t>Všetky nepoužité perá uchovávajte v chladničke v pôvodnej škatuľke.</w:t>
      </w:r>
    </w:p>
    <w:p w14:paraId="5C12D7CF" w14:textId="77777777" w:rsidR="00CC00FF" w:rsidRPr="00CB3C70" w:rsidRDefault="00CC00FF" w:rsidP="00E03946">
      <w:pPr>
        <w:pStyle w:val="ListParagraph"/>
        <w:ind w:left="0"/>
        <w:rPr>
          <w:color w:val="000000" w:themeColor="text1"/>
        </w:rPr>
      </w:pPr>
    </w:p>
    <w:p w14:paraId="59EE0C65" w14:textId="77777777" w:rsidR="003E58A8" w:rsidRPr="00CB3C70" w:rsidRDefault="003E58A8" w:rsidP="00982118">
      <w:pPr>
        <w:rPr>
          <w:color w:val="000000" w:themeColor="text1"/>
        </w:rPr>
      </w:pPr>
    </w:p>
    <w:p w14:paraId="1C5E639F" w14:textId="77777777" w:rsidR="003E58A8" w:rsidRPr="00CB3C70" w:rsidRDefault="003E58A8" w:rsidP="00982118">
      <w:pPr>
        <w:rPr>
          <w:color w:val="000000" w:themeColor="text1"/>
        </w:rPr>
      </w:pPr>
      <w:r w:rsidRPr="00CB3C70">
        <w:rPr>
          <w:color w:val="000000" w:themeColor="text1"/>
        </w:rPr>
        <w:t>Pozri</w:t>
      </w:r>
    </w:p>
    <w:p w14:paraId="6C2097EF" w14:textId="77777777" w:rsidR="003E58A8" w:rsidRPr="00CB3C70" w:rsidRDefault="003E58A8" w:rsidP="00982118">
      <w:pPr>
        <w:rPr>
          <w:color w:val="000000" w:themeColor="text1"/>
        </w:rPr>
      </w:pPr>
      <w:r w:rsidRPr="00CB3C70">
        <w:rPr>
          <w:color w:val="000000" w:themeColor="text1"/>
        </w:rPr>
        <w:t xml:space="preserve">Písomná informácia pre používateľa: </w:t>
      </w:r>
      <w:r w:rsidR="00F15731" w:rsidRPr="00CB3C70">
        <w:rPr>
          <w:color w:val="000000" w:themeColor="text1"/>
        </w:rPr>
        <w:t>Informácia pre pacienta</w:t>
      </w:r>
    </w:p>
    <w:p w14:paraId="3971AF79" w14:textId="77777777" w:rsidR="00C46587" w:rsidRPr="00CB3C70" w:rsidRDefault="00C46587" w:rsidP="00982118">
      <w:pPr>
        <w:rPr>
          <w:b/>
          <w:color w:val="000000" w:themeColor="text1"/>
        </w:rPr>
      </w:pPr>
    </w:p>
    <w:p w14:paraId="59659457" w14:textId="4E8DFF98" w:rsidR="00657C0C" w:rsidRPr="00CF1883" w:rsidRDefault="00657C0C" w:rsidP="00982118">
      <w:pPr>
        <w:rPr>
          <w:b/>
          <w:color w:val="000000" w:themeColor="text1"/>
          <w:lang w:val="fr-FR"/>
        </w:rPr>
      </w:pPr>
    </w:p>
    <w:sectPr w:rsidR="00657C0C" w:rsidRPr="00CF1883" w:rsidSect="00AC4EE7">
      <w:footerReference w:type="default" r:id="rId78"/>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043D" w14:textId="77777777" w:rsidR="008A5785" w:rsidRDefault="008A5785" w:rsidP="004B6804">
      <w:r>
        <w:separator/>
      </w:r>
    </w:p>
  </w:endnote>
  <w:endnote w:type="continuationSeparator" w:id="0">
    <w:p w14:paraId="627F1870" w14:textId="77777777" w:rsidR="008A5785" w:rsidRDefault="008A5785" w:rsidP="004B6804">
      <w:r>
        <w:continuationSeparator/>
      </w:r>
    </w:p>
  </w:endnote>
  <w:endnote w:type="continuationNotice" w:id="1">
    <w:p w14:paraId="6F304AAB" w14:textId="77777777" w:rsidR="008A5785" w:rsidRDefault="008A5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4014" w14:textId="77777777" w:rsidR="00296C24" w:rsidRPr="00AC4EE7" w:rsidRDefault="00296C24" w:rsidP="00AC4EE7">
    <w:pPr>
      <w:pStyle w:val="Footer"/>
      <w:jc w:val="center"/>
      <w:rPr>
        <w:rFonts w:ascii="Arial" w:hAnsi="Arial" w:cs="Arial"/>
        <w:color w:val="000000"/>
        <w:sz w:val="16"/>
        <w:szCs w:val="18"/>
      </w:rPr>
    </w:pPr>
    <w:r w:rsidRPr="006E6242">
      <w:rPr>
        <w:rFonts w:ascii="Arial" w:hAnsi="Arial" w:cs="Arial"/>
        <w:color w:val="000000"/>
        <w:sz w:val="16"/>
        <w:szCs w:val="18"/>
      </w:rPr>
      <w:fldChar w:fldCharType="begin"/>
    </w:r>
    <w:r w:rsidRPr="006E6242">
      <w:rPr>
        <w:rFonts w:ascii="Arial" w:hAnsi="Arial" w:cs="Arial"/>
        <w:color w:val="000000"/>
        <w:sz w:val="16"/>
        <w:szCs w:val="18"/>
      </w:rPr>
      <w:instrText xml:space="preserve"> PAGE   \* MERGEFORMAT </w:instrText>
    </w:r>
    <w:r w:rsidRPr="006E6242">
      <w:rPr>
        <w:rFonts w:ascii="Arial" w:hAnsi="Arial" w:cs="Arial"/>
        <w:color w:val="000000"/>
        <w:sz w:val="16"/>
        <w:szCs w:val="18"/>
      </w:rPr>
      <w:fldChar w:fldCharType="separate"/>
    </w:r>
    <w:r>
      <w:rPr>
        <w:rFonts w:ascii="Arial" w:hAnsi="Arial" w:cs="Arial"/>
        <w:noProof/>
        <w:color w:val="000000"/>
        <w:sz w:val="16"/>
        <w:szCs w:val="18"/>
      </w:rPr>
      <w:t>153</w:t>
    </w:r>
    <w:r w:rsidRPr="006E6242">
      <w:rPr>
        <w:rFonts w:ascii="Arial" w:hAnsi="Arial" w:cs="Arial"/>
        <w:color w:val="000000"/>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3DC30" w14:textId="77777777" w:rsidR="008A5785" w:rsidRDefault="008A5785" w:rsidP="004B6804">
      <w:r>
        <w:separator/>
      </w:r>
    </w:p>
  </w:footnote>
  <w:footnote w:type="continuationSeparator" w:id="0">
    <w:p w14:paraId="6BD4E3D8" w14:textId="77777777" w:rsidR="008A5785" w:rsidRDefault="008A5785" w:rsidP="004B6804">
      <w:r>
        <w:continuationSeparator/>
      </w:r>
    </w:p>
  </w:footnote>
  <w:footnote w:type="continuationNotice" w:id="1">
    <w:p w14:paraId="68E89E17" w14:textId="77777777" w:rsidR="008A5785" w:rsidRDefault="008A57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9796238" o:spid="_x0000_i1598" type="#_x0000_t75" style="width:24.75pt;height:21.75pt;visibility:visible;mso-wrap-style:square" o:bullet="t">
        <v:imagedata r:id="rId1" o:title=""/>
      </v:shape>
    </w:pict>
  </w:numPicBullet>
  <w:numPicBullet w:numPicBulletId="1">
    <w:pict>
      <v:shape id="Picture 438069158" o:spid="_x0000_i1599" type="#_x0000_t75" style="width:15.75pt;height:13.5pt;visibility:visible;mso-wrap-style:square" o:bullet="t">
        <v:imagedata r:id="rId2" o:title=""/>
      </v:shape>
    </w:pict>
  </w:numPicBullet>
  <w:numPicBullet w:numPicBulletId="2">
    <w:pict>
      <v:shape id="Picture 11283853" o:spid="_x0000_i1600" type="#_x0000_t75" alt="BT_1000x858px" style="width:15.75pt;height:13.5pt;visibility:visible;mso-wrap-style:square" o:bullet="t">
        <v:imagedata r:id="rId3" o:title="BT_1000x858px"/>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2F523DF"/>
    <w:multiLevelType w:val="hybridMultilevel"/>
    <w:tmpl w:val="412A6E90"/>
    <w:lvl w:ilvl="0" w:tplc="E5800990">
      <w:start w:val="1"/>
      <w:numFmt w:val="decimal"/>
      <w:lvlText w:val="%1."/>
      <w:lvlJc w:val="left"/>
      <w:pPr>
        <w:ind w:left="471" w:hanging="360"/>
      </w:pPr>
      <w:rPr>
        <w:rFonts w:hint="default"/>
      </w:rPr>
    </w:lvl>
    <w:lvl w:ilvl="1" w:tplc="041B0019" w:tentative="1">
      <w:start w:val="1"/>
      <w:numFmt w:val="lowerLetter"/>
      <w:lvlText w:val="%2."/>
      <w:lvlJc w:val="left"/>
      <w:pPr>
        <w:ind w:left="1191" w:hanging="360"/>
      </w:pPr>
    </w:lvl>
    <w:lvl w:ilvl="2" w:tplc="041B001B" w:tentative="1">
      <w:start w:val="1"/>
      <w:numFmt w:val="lowerRoman"/>
      <w:lvlText w:val="%3."/>
      <w:lvlJc w:val="right"/>
      <w:pPr>
        <w:ind w:left="1911" w:hanging="180"/>
      </w:pPr>
    </w:lvl>
    <w:lvl w:ilvl="3" w:tplc="041B000F" w:tentative="1">
      <w:start w:val="1"/>
      <w:numFmt w:val="decimal"/>
      <w:lvlText w:val="%4."/>
      <w:lvlJc w:val="left"/>
      <w:pPr>
        <w:ind w:left="2631" w:hanging="360"/>
      </w:pPr>
    </w:lvl>
    <w:lvl w:ilvl="4" w:tplc="041B0019" w:tentative="1">
      <w:start w:val="1"/>
      <w:numFmt w:val="lowerLetter"/>
      <w:lvlText w:val="%5."/>
      <w:lvlJc w:val="left"/>
      <w:pPr>
        <w:ind w:left="3351" w:hanging="360"/>
      </w:pPr>
    </w:lvl>
    <w:lvl w:ilvl="5" w:tplc="041B001B" w:tentative="1">
      <w:start w:val="1"/>
      <w:numFmt w:val="lowerRoman"/>
      <w:lvlText w:val="%6."/>
      <w:lvlJc w:val="right"/>
      <w:pPr>
        <w:ind w:left="4071" w:hanging="180"/>
      </w:pPr>
    </w:lvl>
    <w:lvl w:ilvl="6" w:tplc="041B000F" w:tentative="1">
      <w:start w:val="1"/>
      <w:numFmt w:val="decimal"/>
      <w:lvlText w:val="%7."/>
      <w:lvlJc w:val="left"/>
      <w:pPr>
        <w:ind w:left="4791" w:hanging="360"/>
      </w:pPr>
    </w:lvl>
    <w:lvl w:ilvl="7" w:tplc="041B0019" w:tentative="1">
      <w:start w:val="1"/>
      <w:numFmt w:val="lowerLetter"/>
      <w:lvlText w:val="%8."/>
      <w:lvlJc w:val="left"/>
      <w:pPr>
        <w:ind w:left="5511" w:hanging="360"/>
      </w:pPr>
    </w:lvl>
    <w:lvl w:ilvl="8" w:tplc="041B001B" w:tentative="1">
      <w:start w:val="1"/>
      <w:numFmt w:val="lowerRoman"/>
      <w:lvlText w:val="%9."/>
      <w:lvlJc w:val="right"/>
      <w:pPr>
        <w:ind w:left="6231" w:hanging="180"/>
      </w:pPr>
    </w:lvl>
  </w:abstractNum>
  <w:abstractNum w:abstractNumId="13"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1BE83F13"/>
    <w:multiLevelType w:val="hybridMultilevel"/>
    <w:tmpl w:val="01FEDB66"/>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0"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300033D3"/>
    <w:multiLevelType w:val="hybridMultilevel"/>
    <w:tmpl w:val="D850F578"/>
    <w:lvl w:ilvl="0" w:tplc="C02E4D08">
      <w:start w:val="1"/>
      <w:numFmt w:val="bullet"/>
      <w:lvlText w:val=""/>
      <w:lvlPicBulletId w:val="2"/>
      <w:lvlJc w:val="left"/>
      <w:pPr>
        <w:tabs>
          <w:tab w:val="num" w:pos="720"/>
        </w:tabs>
        <w:ind w:left="720" w:hanging="360"/>
      </w:pPr>
      <w:rPr>
        <w:rFonts w:ascii="Symbol" w:hAnsi="Symbol" w:hint="default"/>
      </w:rPr>
    </w:lvl>
    <w:lvl w:ilvl="1" w:tplc="9CF61E38" w:tentative="1">
      <w:start w:val="1"/>
      <w:numFmt w:val="bullet"/>
      <w:lvlText w:val=""/>
      <w:lvlJc w:val="left"/>
      <w:pPr>
        <w:tabs>
          <w:tab w:val="num" w:pos="1440"/>
        </w:tabs>
        <w:ind w:left="1440" w:hanging="360"/>
      </w:pPr>
      <w:rPr>
        <w:rFonts w:ascii="Symbol" w:hAnsi="Symbol" w:hint="default"/>
      </w:rPr>
    </w:lvl>
    <w:lvl w:ilvl="2" w:tplc="B9A6A7D4" w:tentative="1">
      <w:start w:val="1"/>
      <w:numFmt w:val="bullet"/>
      <w:lvlText w:val=""/>
      <w:lvlJc w:val="left"/>
      <w:pPr>
        <w:tabs>
          <w:tab w:val="num" w:pos="2160"/>
        </w:tabs>
        <w:ind w:left="2160" w:hanging="360"/>
      </w:pPr>
      <w:rPr>
        <w:rFonts w:ascii="Symbol" w:hAnsi="Symbol" w:hint="default"/>
      </w:rPr>
    </w:lvl>
    <w:lvl w:ilvl="3" w:tplc="FFF29542" w:tentative="1">
      <w:start w:val="1"/>
      <w:numFmt w:val="bullet"/>
      <w:lvlText w:val=""/>
      <w:lvlJc w:val="left"/>
      <w:pPr>
        <w:tabs>
          <w:tab w:val="num" w:pos="2880"/>
        </w:tabs>
        <w:ind w:left="2880" w:hanging="360"/>
      </w:pPr>
      <w:rPr>
        <w:rFonts w:ascii="Symbol" w:hAnsi="Symbol" w:hint="default"/>
      </w:rPr>
    </w:lvl>
    <w:lvl w:ilvl="4" w:tplc="B11E6E76" w:tentative="1">
      <w:start w:val="1"/>
      <w:numFmt w:val="bullet"/>
      <w:lvlText w:val=""/>
      <w:lvlJc w:val="left"/>
      <w:pPr>
        <w:tabs>
          <w:tab w:val="num" w:pos="3600"/>
        </w:tabs>
        <w:ind w:left="3600" w:hanging="360"/>
      </w:pPr>
      <w:rPr>
        <w:rFonts w:ascii="Symbol" w:hAnsi="Symbol" w:hint="default"/>
      </w:rPr>
    </w:lvl>
    <w:lvl w:ilvl="5" w:tplc="1CECE70C" w:tentative="1">
      <w:start w:val="1"/>
      <w:numFmt w:val="bullet"/>
      <w:lvlText w:val=""/>
      <w:lvlJc w:val="left"/>
      <w:pPr>
        <w:tabs>
          <w:tab w:val="num" w:pos="4320"/>
        </w:tabs>
        <w:ind w:left="4320" w:hanging="360"/>
      </w:pPr>
      <w:rPr>
        <w:rFonts w:ascii="Symbol" w:hAnsi="Symbol" w:hint="default"/>
      </w:rPr>
    </w:lvl>
    <w:lvl w:ilvl="6" w:tplc="57327C6E" w:tentative="1">
      <w:start w:val="1"/>
      <w:numFmt w:val="bullet"/>
      <w:lvlText w:val=""/>
      <w:lvlJc w:val="left"/>
      <w:pPr>
        <w:tabs>
          <w:tab w:val="num" w:pos="5040"/>
        </w:tabs>
        <w:ind w:left="5040" w:hanging="360"/>
      </w:pPr>
      <w:rPr>
        <w:rFonts w:ascii="Symbol" w:hAnsi="Symbol" w:hint="default"/>
      </w:rPr>
    </w:lvl>
    <w:lvl w:ilvl="7" w:tplc="1C287522" w:tentative="1">
      <w:start w:val="1"/>
      <w:numFmt w:val="bullet"/>
      <w:lvlText w:val=""/>
      <w:lvlJc w:val="left"/>
      <w:pPr>
        <w:tabs>
          <w:tab w:val="num" w:pos="5760"/>
        </w:tabs>
        <w:ind w:left="5760" w:hanging="360"/>
      </w:pPr>
      <w:rPr>
        <w:rFonts w:ascii="Symbol" w:hAnsi="Symbol" w:hint="default"/>
      </w:rPr>
    </w:lvl>
    <w:lvl w:ilvl="8" w:tplc="007ACB0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B069C3"/>
    <w:multiLevelType w:val="hybridMultilevel"/>
    <w:tmpl w:val="5A5E48BA"/>
    <w:lvl w:ilvl="0" w:tplc="A8D0A05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F404AF"/>
    <w:multiLevelType w:val="hybridMultilevel"/>
    <w:tmpl w:val="A4A02926"/>
    <w:lvl w:ilvl="0" w:tplc="1C8ED41A">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316A19"/>
    <w:multiLevelType w:val="hybridMultilevel"/>
    <w:tmpl w:val="F51CEF7E"/>
    <w:lvl w:ilvl="0" w:tplc="58423776">
      <w:start w:val="5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63"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90D3979"/>
    <w:multiLevelType w:val="multilevel"/>
    <w:tmpl w:val="F6E0B636"/>
    <w:lvl w:ilvl="0">
      <w:start w:val="1"/>
      <w:numFmt w:val="decimal"/>
      <w:lvlText w:val="%1."/>
      <w:lvlJc w:val="left"/>
      <w:pPr>
        <w:ind w:left="568" w:hanging="568"/>
      </w:pPr>
      <w:rPr>
        <w:rFonts w:ascii="Times New Roman" w:eastAsia="Times New Roman" w:hAnsi="Times New Roman" w:cs="Times New Roman"/>
        <w:b w:val="0"/>
        <w:bCs w:val="0"/>
        <w:w w:val="100"/>
        <w:sz w:val="22"/>
        <w:szCs w:val="22"/>
      </w:rPr>
    </w:lvl>
    <w:lvl w:ilvl="1">
      <w:numFmt w:val="bullet"/>
      <w:lvlText w:val="•"/>
      <w:lvlJc w:val="left"/>
      <w:pPr>
        <w:ind w:left="2027" w:hanging="568"/>
      </w:pPr>
    </w:lvl>
    <w:lvl w:ilvl="2">
      <w:numFmt w:val="bullet"/>
      <w:lvlText w:val="•"/>
      <w:lvlJc w:val="left"/>
      <w:pPr>
        <w:ind w:left="2917" w:hanging="568"/>
      </w:pPr>
    </w:lvl>
    <w:lvl w:ilvl="3">
      <w:numFmt w:val="bullet"/>
      <w:lvlText w:val="•"/>
      <w:lvlJc w:val="left"/>
      <w:pPr>
        <w:ind w:left="3807" w:hanging="568"/>
      </w:pPr>
    </w:lvl>
    <w:lvl w:ilvl="4">
      <w:numFmt w:val="bullet"/>
      <w:lvlText w:val="•"/>
      <w:lvlJc w:val="left"/>
      <w:pPr>
        <w:ind w:left="4697" w:hanging="568"/>
      </w:pPr>
    </w:lvl>
    <w:lvl w:ilvl="5">
      <w:numFmt w:val="bullet"/>
      <w:lvlText w:val="•"/>
      <w:lvlJc w:val="left"/>
      <w:pPr>
        <w:ind w:left="5587" w:hanging="568"/>
      </w:pPr>
    </w:lvl>
    <w:lvl w:ilvl="6">
      <w:numFmt w:val="bullet"/>
      <w:lvlText w:val="•"/>
      <w:lvlJc w:val="left"/>
      <w:pPr>
        <w:ind w:left="6477" w:hanging="568"/>
      </w:pPr>
    </w:lvl>
    <w:lvl w:ilvl="7">
      <w:numFmt w:val="bullet"/>
      <w:lvlText w:val="•"/>
      <w:lvlJc w:val="left"/>
      <w:pPr>
        <w:ind w:left="7367" w:hanging="568"/>
      </w:pPr>
    </w:lvl>
    <w:lvl w:ilvl="8">
      <w:numFmt w:val="bullet"/>
      <w:lvlText w:val="•"/>
      <w:lvlJc w:val="left"/>
      <w:pPr>
        <w:ind w:left="8257" w:hanging="568"/>
      </w:pPr>
    </w:lvl>
  </w:abstractNum>
  <w:abstractNum w:abstractNumId="67"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624611">
    <w:abstractNumId w:val="9"/>
  </w:num>
  <w:num w:numId="2" w16cid:durableId="1141773552">
    <w:abstractNumId w:val="43"/>
  </w:num>
  <w:num w:numId="3" w16cid:durableId="1820732360">
    <w:abstractNumId w:val="10"/>
  </w:num>
  <w:num w:numId="4" w16cid:durableId="1528250103">
    <w:abstractNumId w:val="67"/>
  </w:num>
  <w:num w:numId="5" w16cid:durableId="1561986520">
    <w:abstractNumId w:val="57"/>
  </w:num>
  <w:num w:numId="6" w16cid:durableId="1891990373">
    <w:abstractNumId w:val="65"/>
  </w:num>
  <w:num w:numId="7" w16cid:durableId="315377290">
    <w:abstractNumId w:val="56"/>
  </w:num>
  <w:num w:numId="8" w16cid:durableId="1746149978">
    <w:abstractNumId w:val="47"/>
  </w:num>
  <w:num w:numId="9" w16cid:durableId="129906512">
    <w:abstractNumId w:val="23"/>
  </w:num>
  <w:num w:numId="10" w16cid:durableId="1168600502">
    <w:abstractNumId w:val="35"/>
  </w:num>
  <w:num w:numId="11" w16cid:durableId="968046374">
    <w:abstractNumId w:val="34"/>
  </w:num>
  <w:num w:numId="12" w16cid:durableId="15253622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47625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63533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4613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430591">
    <w:abstractNumId w:val="30"/>
  </w:num>
  <w:num w:numId="17" w16cid:durableId="569314904">
    <w:abstractNumId w:val="42"/>
  </w:num>
  <w:num w:numId="18" w16cid:durableId="1865050230">
    <w:abstractNumId w:val="8"/>
  </w:num>
  <w:num w:numId="19" w16cid:durableId="1129082539">
    <w:abstractNumId w:val="20"/>
  </w:num>
  <w:num w:numId="20" w16cid:durableId="1745758728">
    <w:abstractNumId w:val="68"/>
  </w:num>
  <w:num w:numId="21" w16cid:durableId="1113328044">
    <w:abstractNumId w:val="0"/>
  </w:num>
  <w:num w:numId="22" w16cid:durableId="824586493">
    <w:abstractNumId w:val="7"/>
  </w:num>
  <w:num w:numId="23" w16cid:durableId="405420178">
    <w:abstractNumId w:val="6"/>
  </w:num>
  <w:num w:numId="24" w16cid:durableId="155607411">
    <w:abstractNumId w:val="5"/>
  </w:num>
  <w:num w:numId="25" w16cid:durableId="1222672176">
    <w:abstractNumId w:val="4"/>
  </w:num>
  <w:num w:numId="26" w16cid:durableId="879710940">
    <w:abstractNumId w:val="2"/>
  </w:num>
  <w:num w:numId="27" w16cid:durableId="341736787">
    <w:abstractNumId w:val="1"/>
  </w:num>
  <w:num w:numId="28" w16cid:durableId="788429353">
    <w:abstractNumId w:val="24"/>
  </w:num>
  <w:num w:numId="29" w16cid:durableId="1357004535">
    <w:abstractNumId w:val="63"/>
  </w:num>
  <w:num w:numId="30" w16cid:durableId="1312564721">
    <w:abstractNumId w:val="58"/>
  </w:num>
  <w:num w:numId="31" w16cid:durableId="1017658632">
    <w:abstractNumId w:val="60"/>
  </w:num>
  <w:num w:numId="32" w16cid:durableId="324742602">
    <w:abstractNumId w:val="25"/>
  </w:num>
  <w:num w:numId="33" w16cid:durableId="1196117154">
    <w:abstractNumId w:val="22"/>
  </w:num>
  <w:num w:numId="34" w16cid:durableId="477500134">
    <w:abstractNumId w:val="18"/>
  </w:num>
  <w:num w:numId="35" w16cid:durableId="784075834">
    <w:abstractNumId w:val="53"/>
  </w:num>
  <w:num w:numId="36" w16cid:durableId="1299993572">
    <w:abstractNumId w:val="16"/>
  </w:num>
  <w:num w:numId="37" w16cid:durableId="108667382">
    <w:abstractNumId w:val="44"/>
  </w:num>
  <w:num w:numId="38" w16cid:durableId="11734243">
    <w:abstractNumId w:val="15"/>
  </w:num>
  <w:num w:numId="39" w16cid:durableId="38894983">
    <w:abstractNumId w:val="14"/>
  </w:num>
  <w:num w:numId="40" w16cid:durableId="100074474">
    <w:abstractNumId w:val="27"/>
  </w:num>
  <w:num w:numId="41" w16cid:durableId="1287084332">
    <w:abstractNumId w:val="13"/>
  </w:num>
  <w:num w:numId="42" w16cid:durableId="883908213">
    <w:abstractNumId w:val="26"/>
  </w:num>
  <w:num w:numId="43" w16cid:durableId="1979996513">
    <w:abstractNumId w:val="17"/>
  </w:num>
  <w:num w:numId="44" w16cid:durableId="704914684">
    <w:abstractNumId w:val="28"/>
  </w:num>
  <w:num w:numId="45" w16cid:durableId="551304711">
    <w:abstractNumId w:val="19"/>
  </w:num>
  <w:num w:numId="46" w16cid:durableId="1185095251">
    <w:abstractNumId w:val="64"/>
  </w:num>
  <w:num w:numId="47" w16cid:durableId="205215172">
    <w:abstractNumId w:val="36"/>
  </w:num>
  <w:num w:numId="48" w16cid:durableId="106589637">
    <w:abstractNumId w:val="21"/>
  </w:num>
  <w:num w:numId="49" w16cid:durableId="2032146528">
    <w:abstractNumId w:val="32"/>
  </w:num>
  <w:num w:numId="50" w16cid:durableId="1644967579">
    <w:abstractNumId w:val="52"/>
  </w:num>
  <w:num w:numId="51" w16cid:durableId="175651903">
    <w:abstractNumId w:val="62"/>
  </w:num>
  <w:num w:numId="52" w16cid:durableId="1933784298">
    <w:abstractNumId w:val="11"/>
  </w:num>
  <w:num w:numId="53" w16cid:durableId="921137241">
    <w:abstractNumId w:val="3"/>
  </w:num>
  <w:num w:numId="54" w16cid:durableId="1637025803">
    <w:abstractNumId w:val="23"/>
  </w:num>
  <w:num w:numId="55" w16cid:durableId="1175074890">
    <w:abstractNumId w:val="57"/>
  </w:num>
  <w:num w:numId="56" w16cid:durableId="494105638">
    <w:abstractNumId w:val="66"/>
  </w:num>
  <w:num w:numId="57" w16cid:durableId="872695565">
    <w:abstractNumId w:val="48"/>
  </w:num>
  <w:num w:numId="58" w16cid:durableId="214658757">
    <w:abstractNumId w:val="59"/>
  </w:num>
  <w:num w:numId="59" w16cid:durableId="1421607106">
    <w:abstractNumId w:val="55"/>
  </w:num>
  <w:num w:numId="60" w16cid:durableId="1283343950">
    <w:abstractNumId w:val="50"/>
  </w:num>
  <w:num w:numId="61" w16cid:durableId="1430464647">
    <w:abstractNumId w:val="31"/>
  </w:num>
  <w:num w:numId="62" w16cid:durableId="154730698">
    <w:abstractNumId w:val="33"/>
  </w:num>
  <w:num w:numId="63" w16cid:durableId="1879972520">
    <w:abstractNumId w:val="40"/>
  </w:num>
  <w:num w:numId="64" w16cid:durableId="1717503272">
    <w:abstractNumId w:val="54"/>
  </w:num>
  <w:num w:numId="65" w16cid:durableId="30998623">
    <w:abstractNumId w:val="49"/>
  </w:num>
  <w:num w:numId="66" w16cid:durableId="2066029420">
    <w:abstractNumId w:val="38"/>
  </w:num>
  <w:num w:numId="67" w16cid:durableId="884411896">
    <w:abstractNumId w:val="29"/>
  </w:num>
  <w:num w:numId="68" w16cid:durableId="48922350">
    <w:abstractNumId w:val="12"/>
  </w:num>
  <w:num w:numId="69" w16cid:durableId="1353728798">
    <w:abstractNumId w:val="39"/>
  </w:num>
  <w:num w:numId="70" w16cid:durableId="407966673">
    <w:abstractNumId w:val="46"/>
  </w:num>
  <w:num w:numId="71" w16cid:durableId="2108380546">
    <w:abstractNumId w:val="41"/>
  </w:num>
  <w:num w:numId="72" w16cid:durableId="477963202">
    <w:abstractNumId w:val="4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defaultTabStop w:val="56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02C1"/>
    <w:rsid w:val="000013EE"/>
    <w:rsid w:val="000018D8"/>
    <w:rsid w:val="00001AC4"/>
    <w:rsid w:val="00003D09"/>
    <w:rsid w:val="0000404A"/>
    <w:rsid w:val="00004C2C"/>
    <w:rsid w:val="00004CC2"/>
    <w:rsid w:val="00004E9D"/>
    <w:rsid w:val="00005E2E"/>
    <w:rsid w:val="00005E6C"/>
    <w:rsid w:val="0000627C"/>
    <w:rsid w:val="0000666D"/>
    <w:rsid w:val="00007FF5"/>
    <w:rsid w:val="000102A9"/>
    <w:rsid w:val="00010BA6"/>
    <w:rsid w:val="00011724"/>
    <w:rsid w:val="00011C29"/>
    <w:rsid w:val="00011D58"/>
    <w:rsid w:val="00012981"/>
    <w:rsid w:val="00013811"/>
    <w:rsid w:val="00014498"/>
    <w:rsid w:val="000147F7"/>
    <w:rsid w:val="00014ABF"/>
    <w:rsid w:val="00015776"/>
    <w:rsid w:val="00015FEB"/>
    <w:rsid w:val="00016492"/>
    <w:rsid w:val="00016A28"/>
    <w:rsid w:val="00016A90"/>
    <w:rsid w:val="00016CEC"/>
    <w:rsid w:val="0001706E"/>
    <w:rsid w:val="000175DD"/>
    <w:rsid w:val="00017884"/>
    <w:rsid w:val="0002005F"/>
    <w:rsid w:val="00020790"/>
    <w:rsid w:val="000207AB"/>
    <w:rsid w:val="000217A1"/>
    <w:rsid w:val="0002203B"/>
    <w:rsid w:val="00022CB4"/>
    <w:rsid w:val="000230EA"/>
    <w:rsid w:val="0002414A"/>
    <w:rsid w:val="00024AED"/>
    <w:rsid w:val="00025291"/>
    <w:rsid w:val="000275E5"/>
    <w:rsid w:val="00030228"/>
    <w:rsid w:val="000309C6"/>
    <w:rsid w:val="00030BF1"/>
    <w:rsid w:val="00031DA1"/>
    <w:rsid w:val="000322AA"/>
    <w:rsid w:val="00032527"/>
    <w:rsid w:val="00032CB5"/>
    <w:rsid w:val="00033224"/>
    <w:rsid w:val="00033670"/>
    <w:rsid w:val="00033D66"/>
    <w:rsid w:val="00033EEF"/>
    <w:rsid w:val="00034A60"/>
    <w:rsid w:val="00035D07"/>
    <w:rsid w:val="0003616F"/>
    <w:rsid w:val="000362B3"/>
    <w:rsid w:val="0003704A"/>
    <w:rsid w:val="000372EF"/>
    <w:rsid w:val="00037ED2"/>
    <w:rsid w:val="000404C2"/>
    <w:rsid w:val="00040D9D"/>
    <w:rsid w:val="00041168"/>
    <w:rsid w:val="00041751"/>
    <w:rsid w:val="00041F96"/>
    <w:rsid w:val="0004222E"/>
    <w:rsid w:val="0004285B"/>
    <w:rsid w:val="00042884"/>
    <w:rsid w:val="00042EA9"/>
    <w:rsid w:val="00043427"/>
    <w:rsid w:val="000464FE"/>
    <w:rsid w:val="00046C4F"/>
    <w:rsid w:val="0004718B"/>
    <w:rsid w:val="000514FC"/>
    <w:rsid w:val="00053638"/>
    <w:rsid w:val="00053717"/>
    <w:rsid w:val="00053A37"/>
    <w:rsid w:val="00053DDD"/>
    <w:rsid w:val="00054847"/>
    <w:rsid w:val="00054A92"/>
    <w:rsid w:val="00054CAB"/>
    <w:rsid w:val="000558D3"/>
    <w:rsid w:val="00056F25"/>
    <w:rsid w:val="0005739A"/>
    <w:rsid w:val="00057706"/>
    <w:rsid w:val="00060B95"/>
    <w:rsid w:val="0006191C"/>
    <w:rsid w:val="00061F0D"/>
    <w:rsid w:val="00062013"/>
    <w:rsid w:val="000620C7"/>
    <w:rsid w:val="0006211F"/>
    <w:rsid w:val="00062FAF"/>
    <w:rsid w:val="000635F2"/>
    <w:rsid w:val="00064180"/>
    <w:rsid w:val="00065271"/>
    <w:rsid w:val="000654C6"/>
    <w:rsid w:val="000655CD"/>
    <w:rsid w:val="00065E3A"/>
    <w:rsid w:val="000663EE"/>
    <w:rsid w:val="00066D78"/>
    <w:rsid w:val="0006732C"/>
    <w:rsid w:val="000675BF"/>
    <w:rsid w:val="0006766E"/>
    <w:rsid w:val="00071518"/>
    <w:rsid w:val="00071654"/>
    <w:rsid w:val="00073863"/>
    <w:rsid w:val="00073999"/>
    <w:rsid w:val="00073C7F"/>
    <w:rsid w:val="00075AEA"/>
    <w:rsid w:val="00077DAC"/>
    <w:rsid w:val="00077E50"/>
    <w:rsid w:val="0008118E"/>
    <w:rsid w:val="0008147A"/>
    <w:rsid w:val="00081520"/>
    <w:rsid w:val="00081A6C"/>
    <w:rsid w:val="0008338D"/>
    <w:rsid w:val="0008451C"/>
    <w:rsid w:val="00085E15"/>
    <w:rsid w:val="00087277"/>
    <w:rsid w:val="00087388"/>
    <w:rsid w:val="0008762A"/>
    <w:rsid w:val="00087BE7"/>
    <w:rsid w:val="00091912"/>
    <w:rsid w:val="000919F9"/>
    <w:rsid w:val="00091EEC"/>
    <w:rsid w:val="00091F30"/>
    <w:rsid w:val="0009270F"/>
    <w:rsid w:val="00092BF8"/>
    <w:rsid w:val="00092CCE"/>
    <w:rsid w:val="00092E33"/>
    <w:rsid w:val="0009304A"/>
    <w:rsid w:val="00095463"/>
    <w:rsid w:val="0009577A"/>
    <w:rsid w:val="00095A76"/>
    <w:rsid w:val="0009685B"/>
    <w:rsid w:val="00096F1B"/>
    <w:rsid w:val="000A0197"/>
    <w:rsid w:val="000A0BFB"/>
    <w:rsid w:val="000A176B"/>
    <w:rsid w:val="000A3934"/>
    <w:rsid w:val="000A4DAB"/>
    <w:rsid w:val="000A6379"/>
    <w:rsid w:val="000A68CA"/>
    <w:rsid w:val="000A7A99"/>
    <w:rsid w:val="000B153C"/>
    <w:rsid w:val="000B1E5C"/>
    <w:rsid w:val="000B1ED8"/>
    <w:rsid w:val="000B31DC"/>
    <w:rsid w:val="000B3690"/>
    <w:rsid w:val="000B37DD"/>
    <w:rsid w:val="000B4BDD"/>
    <w:rsid w:val="000B54A7"/>
    <w:rsid w:val="000B6623"/>
    <w:rsid w:val="000B7BBE"/>
    <w:rsid w:val="000C078E"/>
    <w:rsid w:val="000C0F65"/>
    <w:rsid w:val="000C1171"/>
    <w:rsid w:val="000C1B81"/>
    <w:rsid w:val="000C256C"/>
    <w:rsid w:val="000C316D"/>
    <w:rsid w:val="000C338C"/>
    <w:rsid w:val="000C4753"/>
    <w:rsid w:val="000C4ABE"/>
    <w:rsid w:val="000C69A6"/>
    <w:rsid w:val="000C6EB7"/>
    <w:rsid w:val="000D0D50"/>
    <w:rsid w:val="000D1032"/>
    <w:rsid w:val="000D160F"/>
    <w:rsid w:val="000D27F4"/>
    <w:rsid w:val="000D2984"/>
    <w:rsid w:val="000D3022"/>
    <w:rsid w:val="000D3919"/>
    <w:rsid w:val="000D3E92"/>
    <w:rsid w:val="000D4596"/>
    <w:rsid w:val="000D4745"/>
    <w:rsid w:val="000D5819"/>
    <w:rsid w:val="000D6BE3"/>
    <w:rsid w:val="000D75B1"/>
    <w:rsid w:val="000D7799"/>
    <w:rsid w:val="000E0015"/>
    <w:rsid w:val="000E0085"/>
    <w:rsid w:val="000E06D0"/>
    <w:rsid w:val="000E1BE4"/>
    <w:rsid w:val="000E2689"/>
    <w:rsid w:val="000E2A68"/>
    <w:rsid w:val="000E2CEB"/>
    <w:rsid w:val="000E3250"/>
    <w:rsid w:val="000E3450"/>
    <w:rsid w:val="000E3BB5"/>
    <w:rsid w:val="000E4211"/>
    <w:rsid w:val="000E4EF6"/>
    <w:rsid w:val="000E6A7C"/>
    <w:rsid w:val="000F03F1"/>
    <w:rsid w:val="000F0EB9"/>
    <w:rsid w:val="000F0F70"/>
    <w:rsid w:val="000F25FA"/>
    <w:rsid w:val="000F364D"/>
    <w:rsid w:val="000F4235"/>
    <w:rsid w:val="000F470F"/>
    <w:rsid w:val="000F601F"/>
    <w:rsid w:val="000F77F7"/>
    <w:rsid w:val="00100302"/>
    <w:rsid w:val="0010036E"/>
    <w:rsid w:val="001005B2"/>
    <w:rsid w:val="00100D54"/>
    <w:rsid w:val="00100FC2"/>
    <w:rsid w:val="001020CF"/>
    <w:rsid w:val="00102AA6"/>
    <w:rsid w:val="00102B6E"/>
    <w:rsid w:val="00102B99"/>
    <w:rsid w:val="00103E37"/>
    <w:rsid w:val="001069D1"/>
    <w:rsid w:val="00111345"/>
    <w:rsid w:val="001114E0"/>
    <w:rsid w:val="00111A8C"/>
    <w:rsid w:val="00112B9C"/>
    <w:rsid w:val="00113ED2"/>
    <w:rsid w:val="00114195"/>
    <w:rsid w:val="00114279"/>
    <w:rsid w:val="00114706"/>
    <w:rsid w:val="00116A12"/>
    <w:rsid w:val="00117BE9"/>
    <w:rsid w:val="00120DA5"/>
    <w:rsid w:val="001220DD"/>
    <w:rsid w:val="001223E4"/>
    <w:rsid w:val="00122502"/>
    <w:rsid w:val="001248DF"/>
    <w:rsid w:val="00126ACA"/>
    <w:rsid w:val="00130132"/>
    <w:rsid w:val="00130A4B"/>
    <w:rsid w:val="00131239"/>
    <w:rsid w:val="001329DD"/>
    <w:rsid w:val="001331F6"/>
    <w:rsid w:val="00133450"/>
    <w:rsid w:val="001340B8"/>
    <w:rsid w:val="0013439A"/>
    <w:rsid w:val="001359F3"/>
    <w:rsid w:val="00135BEB"/>
    <w:rsid w:val="00135EF0"/>
    <w:rsid w:val="00136326"/>
    <w:rsid w:val="00136587"/>
    <w:rsid w:val="00137FD9"/>
    <w:rsid w:val="00140F6F"/>
    <w:rsid w:val="00141962"/>
    <w:rsid w:val="00141B7C"/>
    <w:rsid w:val="00141B94"/>
    <w:rsid w:val="001424A7"/>
    <w:rsid w:val="00142590"/>
    <w:rsid w:val="0014272B"/>
    <w:rsid w:val="00142926"/>
    <w:rsid w:val="001439EF"/>
    <w:rsid w:val="00143CBB"/>
    <w:rsid w:val="00143F18"/>
    <w:rsid w:val="00144E78"/>
    <w:rsid w:val="00145009"/>
    <w:rsid w:val="00145BB7"/>
    <w:rsid w:val="00146369"/>
    <w:rsid w:val="001468F8"/>
    <w:rsid w:val="00146E68"/>
    <w:rsid w:val="00147CFF"/>
    <w:rsid w:val="00150D33"/>
    <w:rsid w:val="00151BF0"/>
    <w:rsid w:val="001520A8"/>
    <w:rsid w:val="00153852"/>
    <w:rsid w:val="001540AD"/>
    <w:rsid w:val="00154AA9"/>
    <w:rsid w:val="00154F59"/>
    <w:rsid w:val="00155496"/>
    <w:rsid w:val="00156BFF"/>
    <w:rsid w:val="00157DFC"/>
    <w:rsid w:val="0016315F"/>
    <w:rsid w:val="0016340C"/>
    <w:rsid w:val="0016344D"/>
    <w:rsid w:val="00163E5D"/>
    <w:rsid w:val="00164009"/>
    <w:rsid w:val="0016465E"/>
    <w:rsid w:val="00164BC4"/>
    <w:rsid w:val="00164C3C"/>
    <w:rsid w:val="00166693"/>
    <w:rsid w:val="001673AF"/>
    <w:rsid w:val="00167535"/>
    <w:rsid w:val="00170CC3"/>
    <w:rsid w:val="00172ABD"/>
    <w:rsid w:val="00172DF4"/>
    <w:rsid w:val="0017334A"/>
    <w:rsid w:val="001734CC"/>
    <w:rsid w:val="0017447F"/>
    <w:rsid w:val="00174900"/>
    <w:rsid w:val="00174D22"/>
    <w:rsid w:val="00175473"/>
    <w:rsid w:val="0017564C"/>
    <w:rsid w:val="0017712F"/>
    <w:rsid w:val="001809D6"/>
    <w:rsid w:val="00181177"/>
    <w:rsid w:val="0018362D"/>
    <w:rsid w:val="00186753"/>
    <w:rsid w:val="00186764"/>
    <w:rsid w:val="0019073F"/>
    <w:rsid w:val="00191F81"/>
    <w:rsid w:val="001920AC"/>
    <w:rsid w:val="00192D84"/>
    <w:rsid w:val="00192EC0"/>
    <w:rsid w:val="00193775"/>
    <w:rsid w:val="00193AC7"/>
    <w:rsid w:val="00194625"/>
    <w:rsid w:val="001952D4"/>
    <w:rsid w:val="0019687E"/>
    <w:rsid w:val="00196917"/>
    <w:rsid w:val="001A02E3"/>
    <w:rsid w:val="001A1074"/>
    <w:rsid w:val="001A1D0F"/>
    <w:rsid w:val="001A33D5"/>
    <w:rsid w:val="001A3D8A"/>
    <w:rsid w:val="001A4949"/>
    <w:rsid w:val="001A4EA3"/>
    <w:rsid w:val="001A52A1"/>
    <w:rsid w:val="001A73CA"/>
    <w:rsid w:val="001A74FC"/>
    <w:rsid w:val="001A798D"/>
    <w:rsid w:val="001A7D5A"/>
    <w:rsid w:val="001B1081"/>
    <w:rsid w:val="001B140C"/>
    <w:rsid w:val="001B1E6F"/>
    <w:rsid w:val="001B20C4"/>
    <w:rsid w:val="001B3265"/>
    <w:rsid w:val="001B6659"/>
    <w:rsid w:val="001B6AF2"/>
    <w:rsid w:val="001B7519"/>
    <w:rsid w:val="001B7723"/>
    <w:rsid w:val="001C0964"/>
    <w:rsid w:val="001C1AF8"/>
    <w:rsid w:val="001C2CEC"/>
    <w:rsid w:val="001C332C"/>
    <w:rsid w:val="001C3C92"/>
    <w:rsid w:val="001C413A"/>
    <w:rsid w:val="001C4A6B"/>
    <w:rsid w:val="001C4BC8"/>
    <w:rsid w:val="001C5485"/>
    <w:rsid w:val="001C5810"/>
    <w:rsid w:val="001C613D"/>
    <w:rsid w:val="001C6721"/>
    <w:rsid w:val="001D0831"/>
    <w:rsid w:val="001D1928"/>
    <w:rsid w:val="001D274E"/>
    <w:rsid w:val="001D310A"/>
    <w:rsid w:val="001D3C2F"/>
    <w:rsid w:val="001D3E14"/>
    <w:rsid w:val="001D4EEA"/>
    <w:rsid w:val="001D51F9"/>
    <w:rsid w:val="001D546E"/>
    <w:rsid w:val="001D553D"/>
    <w:rsid w:val="001D5A54"/>
    <w:rsid w:val="001D5AB8"/>
    <w:rsid w:val="001D6746"/>
    <w:rsid w:val="001D690D"/>
    <w:rsid w:val="001D69B9"/>
    <w:rsid w:val="001D6C10"/>
    <w:rsid w:val="001D74A1"/>
    <w:rsid w:val="001D7737"/>
    <w:rsid w:val="001D7ABD"/>
    <w:rsid w:val="001E0CF3"/>
    <w:rsid w:val="001E35BC"/>
    <w:rsid w:val="001E36AD"/>
    <w:rsid w:val="001E4777"/>
    <w:rsid w:val="001E619A"/>
    <w:rsid w:val="001F249E"/>
    <w:rsid w:val="001F3990"/>
    <w:rsid w:val="001F4E21"/>
    <w:rsid w:val="00200764"/>
    <w:rsid w:val="00200C48"/>
    <w:rsid w:val="002020FF"/>
    <w:rsid w:val="0020237B"/>
    <w:rsid w:val="00203AD2"/>
    <w:rsid w:val="0020588E"/>
    <w:rsid w:val="00205F6E"/>
    <w:rsid w:val="0020683B"/>
    <w:rsid w:val="00207FD1"/>
    <w:rsid w:val="00210D8C"/>
    <w:rsid w:val="002116FC"/>
    <w:rsid w:val="00211CB9"/>
    <w:rsid w:val="00213C78"/>
    <w:rsid w:val="0021417A"/>
    <w:rsid w:val="00215BB2"/>
    <w:rsid w:val="00216223"/>
    <w:rsid w:val="00216602"/>
    <w:rsid w:val="00216833"/>
    <w:rsid w:val="002170AF"/>
    <w:rsid w:val="00217685"/>
    <w:rsid w:val="00217CC2"/>
    <w:rsid w:val="002202A4"/>
    <w:rsid w:val="00220D4F"/>
    <w:rsid w:val="0022108E"/>
    <w:rsid w:val="00221102"/>
    <w:rsid w:val="00222456"/>
    <w:rsid w:val="002229CB"/>
    <w:rsid w:val="002246C6"/>
    <w:rsid w:val="0022546C"/>
    <w:rsid w:val="002254B3"/>
    <w:rsid w:val="00226B33"/>
    <w:rsid w:val="002272B0"/>
    <w:rsid w:val="002273C4"/>
    <w:rsid w:val="00227DB7"/>
    <w:rsid w:val="00230E29"/>
    <w:rsid w:val="00231E21"/>
    <w:rsid w:val="002324D6"/>
    <w:rsid w:val="002327BB"/>
    <w:rsid w:val="0023282C"/>
    <w:rsid w:val="00233F36"/>
    <w:rsid w:val="00233F7A"/>
    <w:rsid w:val="00234A02"/>
    <w:rsid w:val="00234F3C"/>
    <w:rsid w:val="00235B00"/>
    <w:rsid w:val="00236052"/>
    <w:rsid w:val="0023665E"/>
    <w:rsid w:val="00236B78"/>
    <w:rsid w:val="00237204"/>
    <w:rsid w:val="00240C6A"/>
    <w:rsid w:val="00241190"/>
    <w:rsid w:val="0024139B"/>
    <w:rsid w:val="002418DA"/>
    <w:rsid w:val="00242B3F"/>
    <w:rsid w:val="002458E5"/>
    <w:rsid w:val="002508C4"/>
    <w:rsid w:val="00250CF4"/>
    <w:rsid w:val="00250DA0"/>
    <w:rsid w:val="00250E92"/>
    <w:rsid w:val="00250F9D"/>
    <w:rsid w:val="002510E7"/>
    <w:rsid w:val="0025187B"/>
    <w:rsid w:val="00251D0A"/>
    <w:rsid w:val="00253786"/>
    <w:rsid w:val="00255828"/>
    <w:rsid w:val="00257CFF"/>
    <w:rsid w:val="00260209"/>
    <w:rsid w:val="00260A57"/>
    <w:rsid w:val="00260E03"/>
    <w:rsid w:val="00261693"/>
    <w:rsid w:val="00262BB7"/>
    <w:rsid w:val="00263027"/>
    <w:rsid w:val="0026312E"/>
    <w:rsid w:val="00263C6A"/>
    <w:rsid w:val="00263D46"/>
    <w:rsid w:val="00264043"/>
    <w:rsid w:val="00264096"/>
    <w:rsid w:val="002649A6"/>
    <w:rsid w:val="00264D4A"/>
    <w:rsid w:val="00265DF4"/>
    <w:rsid w:val="002668F7"/>
    <w:rsid w:val="002706DE"/>
    <w:rsid w:val="00270C19"/>
    <w:rsid w:val="00271CDD"/>
    <w:rsid w:val="00271ED1"/>
    <w:rsid w:val="0027228C"/>
    <w:rsid w:val="0027284F"/>
    <w:rsid w:val="002729CA"/>
    <w:rsid w:val="00272C72"/>
    <w:rsid w:val="00273F4D"/>
    <w:rsid w:val="00277A46"/>
    <w:rsid w:val="00277C13"/>
    <w:rsid w:val="00277C57"/>
    <w:rsid w:val="002803DB"/>
    <w:rsid w:val="0028054F"/>
    <w:rsid w:val="002807AF"/>
    <w:rsid w:val="00280DFF"/>
    <w:rsid w:val="00283CFC"/>
    <w:rsid w:val="00286BBD"/>
    <w:rsid w:val="00286FAD"/>
    <w:rsid w:val="00287241"/>
    <w:rsid w:val="00290CF7"/>
    <w:rsid w:val="00290EEB"/>
    <w:rsid w:val="00293248"/>
    <w:rsid w:val="0029335C"/>
    <w:rsid w:val="00293749"/>
    <w:rsid w:val="002942EB"/>
    <w:rsid w:val="0029457A"/>
    <w:rsid w:val="0029463F"/>
    <w:rsid w:val="00295343"/>
    <w:rsid w:val="002953BE"/>
    <w:rsid w:val="00296C24"/>
    <w:rsid w:val="0029760B"/>
    <w:rsid w:val="002A0DF9"/>
    <w:rsid w:val="002A23CD"/>
    <w:rsid w:val="002A2B0A"/>
    <w:rsid w:val="002A3912"/>
    <w:rsid w:val="002A3C16"/>
    <w:rsid w:val="002A4A44"/>
    <w:rsid w:val="002A6BAF"/>
    <w:rsid w:val="002A6F05"/>
    <w:rsid w:val="002A7141"/>
    <w:rsid w:val="002B07CC"/>
    <w:rsid w:val="002B08F5"/>
    <w:rsid w:val="002B0B49"/>
    <w:rsid w:val="002B0EF6"/>
    <w:rsid w:val="002B12C1"/>
    <w:rsid w:val="002B131A"/>
    <w:rsid w:val="002B1969"/>
    <w:rsid w:val="002B2067"/>
    <w:rsid w:val="002B2D0F"/>
    <w:rsid w:val="002B32EE"/>
    <w:rsid w:val="002B3B52"/>
    <w:rsid w:val="002B461C"/>
    <w:rsid w:val="002B493D"/>
    <w:rsid w:val="002B5B8F"/>
    <w:rsid w:val="002B5EA1"/>
    <w:rsid w:val="002B70DF"/>
    <w:rsid w:val="002C0890"/>
    <w:rsid w:val="002C203C"/>
    <w:rsid w:val="002C206A"/>
    <w:rsid w:val="002C2976"/>
    <w:rsid w:val="002C31E4"/>
    <w:rsid w:val="002C3DCF"/>
    <w:rsid w:val="002C3E16"/>
    <w:rsid w:val="002C5437"/>
    <w:rsid w:val="002C6696"/>
    <w:rsid w:val="002C7857"/>
    <w:rsid w:val="002D0173"/>
    <w:rsid w:val="002D0A94"/>
    <w:rsid w:val="002D2F4F"/>
    <w:rsid w:val="002D42FF"/>
    <w:rsid w:val="002D51EE"/>
    <w:rsid w:val="002D5545"/>
    <w:rsid w:val="002D5E9B"/>
    <w:rsid w:val="002D6D60"/>
    <w:rsid w:val="002D762E"/>
    <w:rsid w:val="002E0429"/>
    <w:rsid w:val="002E0EC0"/>
    <w:rsid w:val="002E2C7E"/>
    <w:rsid w:val="002E3654"/>
    <w:rsid w:val="002E513E"/>
    <w:rsid w:val="002E51EA"/>
    <w:rsid w:val="002E5C6A"/>
    <w:rsid w:val="002E5FAE"/>
    <w:rsid w:val="002E64C9"/>
    <w:rsid w:val="002E6C1E"/>
    <w:rsid w:val="002E704D"/>
    <w:rsid w:val="002E714A"/>
    <w:rsid w:val="002E7575"/>
    <w:rsid w:val="002F0197"/>
    <w:rsid w:val="002F01E1"/>
    <w:rsid w:val="002F04C8"/>
    <w:rsid w:val="002F19CF"/>
    <w:rsid w:val="002F19E7"/>
    <w:rsid w:val="002F28DB"/>
    <w:rsid w:val="002F39BA"/>
    <w:rsid w:val="002F3CC0"/>
    <w:rsid w:val="002F46B4"/>
    <w:rsid w:val="002F4E10"/>
    <w:rsid w:val="002F541D"/>
    <w:rsid w:val="002F558F"/>
    <w:rsid w:val="002F5C04"/>
    <w:rsid w:val="002F6F9C"/>
    <w:rsid w:val="002F7167"/>
    <w:rsid w:val="002F7C20"/>
    <w:rsid w:val="002F7C70"/>
    <w:rsid w:val="00300B1C"/>
    <w:rsid w:val="00300F27"/>
    <w:rsid w:val="00302AD6"/>
    <w:rsid w:val="00302EE1"/>
    <w:rsid w:val="003032C5"/>
    <w:rsid w:val="003036CF"/>
    <w:rsid w:val="003047FC"/>
    <w:rsid w:val="003056F8"/>
    <w:rsid w:val="00306103"/>
    <w:rsid w:val="0031032C"/>
    <w:rsid w:val="003109E0"/>
    <w:rsid w:val="00310E89"/>
    <w:rsid w:val="003132BD"/>
    <w:rsid w:val="0031344F"/>
    <w:rsid w:val="00313DFF"/>
    <w:rsid w:val="00314053"/>
    <w:rsid w:val="003143AF"/>
    <w:rsid w:val="003146E9"/>
    <w:rsid w:val="003159BF"/>
    <w:rsid w:val="003162B4"/>
    <w:rsid w:val="00316B5B"/>
    <w:rsid w:val="00316D82"/>
    <w:rsid w:val="00322047"/>
    <w:rsid w:val="00322154"/>
    <w:rsid w:val="003248D0"/>
    <w:rsid w:val="00327309"/>
    <w:rsid w:val="00327D5D"/>
    <w:rsid w:val="00330536"/>
    <w:rsid w:val="00330754"/>
    <w:rsid w:val="00331689"/>
    <w:rsid w:val="00333867"/>
    <w:rsid w:val="00333965"/>
    <w:rsid w:val="00333A83"/>
    <w:rsid w:val="00333C34"/>
    <w:rsid w:val="00334FA1"/>
    <w:rsid w:val="00335ADA"/>
    <w:rsid w:val="00335B69"/>
    <w:rsid w:val="003362C4"/>
    <w:rsid w:val="00336C36"/>
    <w:rsid w:val="00336CDD"/>
    <w:rsid w:val="00337AAB"/>
    <w:rsid w:val="00337B70"/>
    <w:rsid w:val="00337D78"/>
    <w:rsid w:val="0034061D"/>
    <w:rsid w:val="00341B24"/>
    <w:rsid w:val="00342863"/>
    <w:rsid w:val="00342ED8"/>
    <w:rsid w:val="003436E3"/>
    <w:rsid w:val="00343802"/>
    <w:rsid w:val="00344DEE"/>
    <w:rsid w:val="00345406"/>
    <w:rsid w:val="003475C9"/>
    <w:rsid w:val="00347A3B"/>
    <w:rsid w:val="0035004C"/>
    <w:rsid w:val="00350A98"/>
    <w:rsid w:val="003510A1"/>
    <w:rsid w:val="00351833"/>
    <w:rsid w:val="00351892"/>
    <w:rsid w:val="003518DD"/>
    <w:rsid w:val="003518E2"/>
    <w:rsid w:val="00351BAA"/>
    <w:rsid w:val="00352A0F"/>
    <w:rsid w:val="00352DF6"/>
    <w:rsid w:val="003544E5"/>
    <w:rsid w:val="00355B9D"/>
    <w:rsid w:val="003564A2"/>
    <w:rsid w:val="00356926"/>
    <w:rsid w:val="00357572"/>
    <w:rsid w:val="00357CE7"/>
    <w:rsid w:val="00357E0E"/>
    <w:rsid w:val="003608B3"/>
    <w:rsid w:val="00360FDC"/>
    <w:rsid w:val="00361142"/>
    <w:rsid w:val="00361EEF"/>
    <w:rsid w:val="00362F33"/>
    <w:rsid w:val="003633AA"/>
    <w:rsid w:val="00363458"/>
    <w:rsid w:val="003639DF"/>
    <w:rsid w:val="00364428"/>
    <w:rsid w:val="00366849"/>
    <w:rsid w:val="00366E2C"/>
    <w:rsid w:val="00367E19"/>
    <w:rsid w:val="00370567"/>
    <w:rsid w:val="00370E0C"/>
    <w:rsid w:val="003716CB"/>
    <w:rsid w:val="0037217A"/>
    <w:rsid w:val="00372788"/>
    <w:rsid w:val="00372F8A"/>
    <w:rsid w:val="003733D6"/>
    <w:rsid w:val="00373879"/>
    <w:rsid w:val="00374666"/>
    <w:rsid w:val="00376317"/>
    <w:rsid w:val="003772CB"/>
    <w:rsid w:val="00377397"/>
    <w:rsid w:val="003802E5"/>
    <w:rsid w:val="00380B38"/>
    <w:rsid w:val="00380E2A"/>
    <w:rsid w:val="0038143D"/>
    <w:rsid w:val="00383587"/>
    <w:rsid w:val="00385B65"/>
    <w:rsid w:val="00385F78"/>
    <w:rsid w:val="00386CC2"/>
    <w:rsid w:val="003879F1"/>
    <w:rsid w:val="00387D0C"/>
    <w:rsid w:val="00390078"/>
    <w:rsid w:val="0039057B"/>
    <w:rsid w:val="00391F6A"/>
    <w:rsid w:val="00392118"/>
    <w:rsid w:val="00393035"/>
    <w:rsid w:val="003939E2"/>
    <w:rsid w:val="00393CBC"/>
    <w:rsid w:val="00394EA4"/>
    <w:rsid w:val="00395077"/>
    <w:rsid w:val="00395671"/>
    <w:rsid w:val="00396862"/>
    <w:rsid w:val="00397556"/>
    <w:rsid w:val="00397A45"/>
    <w:rsid w:val="003A04CA"/>
    <w:rsid w:val="003A3359"/>
    <w:rsid w:val="003A37C6"/>
    <w:rsid w:val="003A439B"/>
    <w:rsid w:val="003A4A16"/>
    <w:rsid w:val="003A5B7A"/>
    <w:rsid w:val="003A6B5C"/>
    <w:rsid w:val="003A6F10"/>
    <w:rsid w:val="003A7506"/>
    <w:rsid w:val="003A774D"/>
    <w:rsid w:val="003A781F"/>
    <w:rsid w:val="003B132F"/>
    <w:rsid w:val="003B2330"/>
    <w:rsid w:val="003B278C"/>
    <w:rsid w:val="003B2912"/>
    <w:rsid w:val="003B2A5E"/>
    <w:rsid w:val="003B3469"/>
    <w:rsid w:val="003B4F8A"/>
    <w:rsid w:val="003B563C"/>
    <w:rsid w:val="003B5738"/>
    <w:rsid w:val="003B6785"/>
    <w:rsid w:val="003B6977"/>
    <w:rsid w:val="003B780C"/>
    <w:rsid w:val="003C1787"/>
    <w:rsid w:val="003C1C89"/>
    <w:rsid w:val="003C3951"/>
    <w:rsid w:val="003C4912"/>
    <w:rsid w:val="003C568C"/>
    <w:rsid w:val="003C5BAC"/>
    <w:rsid w:val="003C61F2"/>
    <w:rsid w:val="003C64B8"/>
    <w:rsid w:val="003D05E1"/>
    <w:rsid w:val="003D0F0A"/>
    <w:rsid w:val="003D0F5D"/>
    <w:rsid w:val="003D1F4D"/>
    <w:rsid w:val="003D2D77"/>
    <w:rsid w:val="003D30E4"/>
    <w:rsid w:val="003D3F89"/>
    <w:rsid w:val="003D4368"/>
    <w:rsid w:val="003D466B"/>
    <w:rsid w:val="003D476C"/>
    <w:rsid w:val="003D4A19"/>
    <w:rsid w:val="003D4E1F"/>
    <w:rsid w:val="003D4E76"/>
    <w:rsid w:val="003D5162"/>
    <w:rsid w:val="003D5CC2"/>
    <w:rsid w:val="003D60E4"/>
    <w:rsid w:val="003D699E"/>
    <w:rsid w:val="003D7230"/>
    <w:rsid w:val="003D7466"/>
    <w:rsid w:val="003D7DBF"/>
    <w:rsid w:val="003E0DC2"/>
    <w:rsid w:val="003E1B8A"/>
    <w:rsid w:val="003E1D67"/>
    <w:rsid w:val="003E26B9"/>
    <w:rsid w:val="003E2827"/>
    <w:rsid w:val="003E2C91"/>
    <w:rsid w:val="003E3A39"/>
    <w:rsid w:val="003E421A"/>
    <w:rsid w:val="003E4522"/>
    <w:rsid w:val="003E4A19"/>
    <w:rsid w:val="003E4C7F"/>
    <w:rsid w:val="003E4EE4"/>
    <w:rsid w:val="003E58A8"/>
    <w:rsid w:val="003E63EA"/>
    <w:rsid w:val="003F0571"/>
    <w:rsid w:val="003F0C06"/>
    <w:rsid w:val="003F3CAC"/>
    <w:rsid w:val="003F473E"/>
    <w:rsid w:val="003F5265"/>
    <w:rsid w:val="003F5AE0"/>
    <w:rsid w:val="003F5C3E"/>
    <w:rsid w:val="003F5D28"/>
    <w:rsid w:val="003F6FD2"/>
    <w:rsid w:val="003F7837"/>
    <w:rsid w:val="004002F8"/>
    <w:rsid w:val="004003C6"/>
    <w:rsid w:val="004015A4"/>
    <w:rsid w:val="00401BC5"/>
    <w:rsid w:val="00404685"/>
    <w:rsid w:val="0040570F"/>
    <w:rsid w:val="00405C5C"/>
    <w:rsid w:val="00405D92"/>
    <w:rsid w:val="004066E2"/>
    <w:rsid w:val="00406978"/>
    <w:rsid w:val="00407F35"/>
    <w:rsid w:val="00410BCA"/>
    <w:rsid w:val="00410DCF"/>
    <w:rsid w:val="004122E1"/>
    <w:rsid w:val="0041235D"/>
    <w:rsid w:val="00412E57"/>
    <w:rsid w:val="00413167"/>
    <w:rsid w:val="004151F0"/>
    <w:rsid w:val="004159A2"/>
    <w:rsid w:val="004168AE"/>
    <w:rsid w:val="00417DAA"/>
    <w:rsid w:val="00417E7D"/>
    <w:rsid w:val="0042050C"/>
    <w:rsid w:val="0042075A"/>
    <w:rsid w:val="004207D4"/>
    <w:rsid w:val="0042081B"/>
    <w:rsid w:val="004214EC"/>
    <w:rsid w:val="004218C2"/>
    <w:rsid w:val="00423312"/>
    <w:rsid w:val="00423FC2"/>
    <w:rsid w:val="00424F32"/>
    <w:rsid w:val="0042564A"/>
    <w:rsid w:val="00426BA6"/>
    <w:rsid w:val="00430E25"/>
    <w:rsid w:val="004312D8"/>
    <w:rsid w:val="00432C32"/>
    <w:rsid w:val="00435311"/>
    <w:rsid w:val="00435578"/>
    <w:rsid w:val="00435606"/>
    <w:rsid w:val="00436FD6"/>
    <w:rsid w:val="004376B0"/>
    <w:rsid w:val="00437FA1"/>
    <w:rsid w:val="004411E3"/>
    <w:rsid w:val="00441392"/>
    <w:rsid w:val="004419C2"/>
    <w:rsid w:val="00441C13"/>
    <w:rsid w:val="00442155"/>
    <w:rsid w:val="00442625"/>
    <w:rsid w:val="00442D71"/>
    <w:rsid w:val="00443172"/>
    <w:rsid w:val="00443471"/>
    <w:rsid w:val="0044357A"/>
    <w:rsid w:val="00443AC9"/>
    <w:rsid w:val="00444DB5"/>
    <w:rsid w:val="004450CA"/>
    <w:rsid w:val="00445A3C"/>
    <w:rsid w:val="00446967"/>
    <w:rsid w:val="00447031"/>
    <w:rsid w:val="004479DC"/>
    <w:rsid w:val="00447A72"/>
    <w:rsid w:val="00450667"/>
    <w:rsid w:val="00451542"/>
    <w:rsid w:val="0045156A"/>
    <w:rsid w:val="00452285"/>
    <w:rsid w:val="00454301"/>
    <w:rsid w:val="004544F6"/>
    <w:rsid w:val="004550F1"/>
    <w:rsid w:val="00455B9B"/>
    <w:rsid w:val="0045612A"/>
    <w:rsid w:val="00457BCB"/>
    <w:rsid w:val="00460745"/>
    <w:rsid w:val="00460DD8"/>
    <w:rsid w:val="00461BCB"/>
    <w:rsid w:val="00461EC8"/>
    <w:rsid w:val="00463370"/>
    <w:rsid w:val="004635DC"/>
    <w:rsid w:val="00464112"/>
    <w:rsid w:val="00464875"/>
    <w:rsid w:val="00465694"/>
    <w:rsid w:val="004668A4"/>
    <w:rsid w:val="004705C4"/>
    <w:rsid w:val="00470647"/>
    <w:rsid w:val="00471030"/>
    <w:rsid w:val="0047184B"/>
    <w:rsid w:val="00471F96"/>
    <w:rsid w:val="00472D63"/>
    <w:rsid w:val="00472ECC"/>
    <w:rsid w:val="00473128"/>
    <w:rsid w:val="00474188"/>
    <w:rsid w:val="00474C0D"/>
    <w:rsid w:val="0047558E"/>
    <w:rsid w:val="00475E68"/>
    <w:rsid w:val="00476908"/>
    <w:rsid w:val="0047716E"/>
    <w:rsid w:val="0047796F"/>
    <w:rsid w:val="004813D7"/>
    <w:rsid w:val="004813FD"/>
    <w:rsid w:val="004831E0"/>
    <w:rsid w:val="00483482"/>
    <w:rsid w:val="00485704"/>
    <w:rsid w:val="00485C78"/>
    <w:rsid w:val="00485DC3"/>
    <w:rsid w:val="0048620A"/>
    <w:rsid w:val="0048736B"/>
    <w:rsid w:val="00490159"/>
    <w:rsid w:val="00490178"/>
    <w:rsid w:val="004906AD"/>
    <w:rsid w:val="00490BCB"/>
    <w:rsid w:val="0049184F"/>
    <w:rsid w:val="0049189A"/>
    <w:rsid w:val="00491CEC"/>
    <w:rsid w:val="004922EE"/>
    <w:rsid w:val="004925AA"/>
    <w:rsid w:val="0049343D"/>
    <w:rsid w:val="0049350A"/>
    <w:rsid w:val="00493E8B"/>
    <w:rsid w:val="004946CC"/>
    <w:rsid w:val="00494D2A"/>
    <w:rsid w:val="0049698C"/>
    <w:rsid w:val="004A004E"/>
    <w:rsid w:val="004A156B"/>
    <w:rsid w:val="004A19DB"/>
    <w:rsid w:val="004A1C9C"/>
    <w:rsid w:val="004A2E2D"/>
    <w:rsid w:val="004A3523"/>
    <w:rsid w:val="004A37ED"/>
    <w:rsid w:val="004A388C"/>
    <w:rsid w:val="004A501F"/>
    <w:rsid w:val="004A5F4F"/>
    <w:rsid w:val="004A613E"/>
    <w:rsid w:val="004B1A9E"/>
    <w:rsid w:val="004B2A93"/>
    <w:rsid w:val="004B30C8"/>
    <w:rsid w:val="004B3364"/>
    <w:rsid w:val="004B33A2"/>
    <w:rsid w:val="004B33D5"/>
    <w:rsid w:val="004B3412"/>
    <w:rsid w:val="004B4652"/>
    <w:rsid w:val="004B502C"/>
    <w:rsid w:val="004B6804"/>
    <w:rsid w:val="004B6BEF"/>
    <w:rsid w:val="004B7FC4"/>
    <w:rsid w:val="004C13D3"/>
    <w:rsid w:val="004C14CB"/>
    <w:rsid w:val="004C3306"/>
    <w:rsid w:val="004C35EE"/>
    <w:rsid w:val="004C48F7"/>
    <w:rsid w:val="004C5C03"/>
    <w:rsid w:val="004C70DE"/>
    <w:rsid w:val="004C7A45"/>
    <w:rsid w:val="004C7DFF"/>
    <w:rsid w:val="004D0185"/>
    <w:rsid w:val="004D0A56"/>
    <w:rsid w:val="004D13B2"/>
    <w:rsid w:val="004D18B5"/>
    <w:rsid w:val="004D376F"/>
    <w:rsid w:val="004D40FD"/>
    <w:rsid w:val="004D426D"/>
    <w:rsid w:val="004D46DF"/>
    <w:rsid w:val="004D4BA0"/>
    <w:rsid w:val="004E079F"/>
    <w:rsid w:val="004E0D45"/>
    <w:rsid w:val="004E19BE"/>
    <w:rsid w:val="004E1C82"/>
    <w:rsid w:val="004E2237"/>
    <w:rsid w:val="004E2704"/>
    <w:rsid w:val="004E2856"/>
    <w:rsid w:val="004E39F4"/>
    <w:rsid w:val="004E421D"/>
    <w:rsid w:val="004E4244"/>
    <w:rsid w:val="004E4C6D"/>
    <w:rsid w:val="004E6ADB"/>
    <w:rsid w:val="004E705D"/>
    <w:rsid w:val="004E7D80"/>
    <w:rsid w:val="004E7E9C"/>
    <w:rsid w:val="004F01AB"/>
    <w:rsid w:val="004F29A4"/>
    <w:rsid w:val="004F2C56"/>
    <w:rsid w:val="004F2F3B"/>
    <w:rsid w:val="004F393A"/>
    <w:rsid w:val="004F418D"/>
    <w:rsid w:val="004F41CA"/>
    <w:rsid w:val="004F4D5A"/>
    <w:rsid w:val="004F6641"/>
    <w:rsid w:val="004F7BA2"/>
    <w:rsid w:val="00501C56"/>
    <w:rsid w:val="0050266C"/>
    <w:rsid w:val="00502CD7"/>
    <w:rsid w:val="005039A7"/>
    <w:rsid w:val="005057D5"/>
    <w:rsid w:val="00506092"/>
    <w:rsid w:val="00506D83"/>
    <w:rsid w:val="00510792"/>
    <w:rsid w:val="005108EF"/>
    <w:rsid w:val="005123EE"/>
    <w:rsid w:val="0051242F"/>
    <w:rsid w:val="00513C9B"/>
    <w:rsid w:val="00513CA1"/>
    <w:rsid w:val="00513EFA"/>
    <w:rsid w:val="00515687"/>
    <w:rsid w:val="00515C79"/>
    <w:rsid w:val="005203F7"/>
    <w:rsid w:val="00520786"/>
    <w:rsid w:val="00522617"/>
    <w:rsid w:val="00523044"/>
    <w:rsid w:val="00524D69"/>
    <w:rsid w:val="00524D86"/>
    <w:rsid w:val="00525C86"/>
    <w:rsid w:val="00526721"/>
    <w:rsid w:val="005279A7"/>
    <w:rsid w:val="00531927"/>
    <w:rsid w:val="00531EA2"/>
    <w:rsid w:val="00531EE0"/>
    <w:rsid w:val="005321D7"/>
    <w:rsid w:val="00533882"/>
    <w:rsid w:val="00533B44"/>
    <w:rsid w:val="00533EEC"/>
    <w:rsid w:val="00533F20"/>
    <w:rsid w:val="0053437A"/>
    <w:rsid w:val="00534976"/>
    <w:rsid w:val="00534EB7"/>
    <w:rsid w:val="00535203"/>
    <w:rsid w:val="00535983"/>
    <w:rsid w:val="00536A79"/>
    <w:rsid w:val="005377D6"/>
    <w:rsid w:val="00541D0F"/>
    <w:rsid w:val="00542A18"/>
    <w:rsid w:val="0054362D"/>
    <w:rsid w:val="00544375"/>
    <w:rsid w:val="00545FE9"/>
    <w:rsid w:val="00546A42"/>
    <w:rsid w:val="00546DF1"/>
    <w:rsid w:val="00546F81"/>
    <w:rsid w:val="0054771D"/>
    <w:rsid w:val="005500A5"/>
    <w:rsid w:val="005503A6"/>
    <w:rsid w:val="00550B56"/>
    <w:rsid w:val="00551E90"/>
    <w:rsid w:val="00552C87"/>
    <w:rsid w:val="00553817"/>
    <w:rsid w:val="00553A89"/>
    <w:rsid w:val="00554B1A"/>
    <w:rsid w:val="0055505B"/>
    <w:rsid w:val="005577C3"/>
    <w:rsid w:val="00557CE0"/>
    <w:rsid w:val="00557E6B"/>
    <w:rsid w:val="0056065F"/>
    <w:rsid w:val="00560A45"/>
    <w:rsid w:val="00560B5D"/>
    <w:rsid w:val="005618AF"/>
    <w:rsid w:val="00562A57"/>
    <w:rsid w:val="00562F71"/>
    <w:rsid w:val="005638EE"/>
    <w:rsid w:val="00563E7C"/>
    <w:rsid w:val="00563F96"/>
    <w:rsid w:val="00564909"/>
    <w:rsid w:val="005652B4"/>
    <w:rsid w:val="0056561D"/>
    <w:rsid w:val="005659FB"/>
    <w:rsid w:val="00565E19"/>
    <w:rsid w:val="00566288"/>
    <w:rsid w:val="005700E5"/>
    <w:rsid w:val="0057104B"/>
    <w:rsid w:val="00576E8B"/>
    <w:rsid w:val="00580BE5"/>
    <w:rsid w:val="00580BF2"/>
    <w:rsid w:val="00581DA4"/>
    <w:rsid w:val="005824F0"/>
    <w:rsid w:val="0058324F"/>
    <w:rsid w:val="005838B5"/>
    <w:rsid w:val="005843A9"/>
    <w:rsid w:val="005853DB"/>
    <w:rsid w:val="005860E8"/>
    <w:rsid w:val="00586465"/>
    <w:rsid w:val="0058750C"/>
    <w:rsid w:val="00587ACE"/>
    <w:rsid w:val="00587E48"/>
    <w:rsid w:val="00590325"/>
    <w:rsid w:val="005910F1"/>
    <w:rsid w:val="00591A88"/>
    <w:rsid w:val="00591D72"/>
    <w:rsid w:val="00593D53"/>
    <w:rsid w:val="00594865"/>
    <w:rsid w:val="00594DE8"/>
    <w:rsid w:val="005950F5"/>
    <w:rsid w:val="00595512"/>
    <w:rsid w:val="0059559C"/>
    <w:rsid w:val="0059594F"/>
    <w:rsid w:val="00595C8E"/>
    <w:rsid w:val="00595F1B"/>
    <w:rsid w:val="0059603B"/>
    <w:rsid w:val="00596CB8"/>
    <w:rsid w:val="00596EC6"/>
    <w:rsid w:val="005A087B"/>
    <w:rsid w:val="005A0C30"/>
    <w:rsid w:val="005A120B"/>
    <w:rsid w:val="005A3C55"/>
    <w:rsid w:val="005A4709"/>
    <w:rsid w:val="005A4C3C"/>
    <w:rsid w:val="005A5E6E"/>
    <w:rsid w:val="005A6127"/>
    <w:rsid w:val="005A6316"/>
    <w:rsid w:val="005A68B9"/>
    <w:rsid w:val="005A6C3C"/>
    <w:rsid w:val="005A7F7E"/>
    <w:rsid w:val="005B0533"/>
    <w:rsid w:val="005B0B4F"/>
    <w:rsid w:val="005B1648"/>
    <w:rsid w:val="005B194F"/>
    <w:rsid w:val="005B2322"/>
    <w:rsid w:val="005B2E28"/>
    <w:rsid w:val="005B2E82"/>
    <w:rsid w:val="005B336D"/>
    <w:rsid w:val="005B4817"/>
    <w:rsid w:val="005B4B43"/>
    <w:rsid w:val="005B4EBE"/>
    <w:rsid w:val="005B515E"/>
    <w:rsid w:val="005B54C2"/>
    <w:rsid w:val="005B56C7"/>
    <w:rsid w:val="005B5CC1"/>
    <w:rsid w:val="005B60C0"/>
    <w:rsid w:val="005B6520"/>
    <w:rsid w:val="005B66A2"/>
    <w:rsid w:val="005B66A5"/>
    <w:rsid w:val="005B671B"/>
    <w:rsid w:val="005B6C46"/>
    <w:rsid w:val="005B6CA2"/>
    <w:rsid w:val="005B7098"/>
    <w:rsid w:val="005C14AA"/>
    <w:rsid w:val="005C33D2"/>
    <w:rsid w:val="005C4E13"/>
    <w:rsid w:val="005C58B5"/>
    <w:rsid w:val="005C65B8"/>
    <w:rsid w:val="005C6CA4"/>
    <w:rsid w:val="005C6E92"/>
    <w:rsid w:val="005C7483"/>
    <w:rsid w:val="005D025C"/>
    <w:rsid w:val="005D12B7"/>
    <w:rsid w:val="005D3A18"/>
    <w:rsid w:val="005D3F55"/>
    <w:rsid w:val="005D4E3C"/>
    <w:rsid w:val="005D644B"/>
    <w:rsid w:val="005D6853"/>
    <w:rsid w:val="005D6D7B"/>
    <w:rsid w:val="005E0640"/>
    <w:rsid w:val="005E089A"/>
    <w:rsid w:val="005E10C0"/>
    <w:rsid w:val="005E268C"/>
    <w:rsid w:val="005E392B"/>
    <w:rsid w:val="005E3FC6"/>
    <w:rsid w:val="005E40ED"/>
    <w:rsid w:val="005E423F"/>
    <w:rsid w:val="005E5466"/>
    <w:rsid w:val="005E55FC"/>
    <w:rsid w:val="005E5EF5"/>
    <w:rsid w:val="005E6BE4"/>
    <w:rsid w:val="005E6FE9"/>
    <w:rsid w:val="005E77CB"/>
    <w:rsid w:val="005E7C50"/>
    <w:rsid w:val="005E7DFC"/>
    <w:rsid w:val="005F022A"/>
    <w:rsid w:val="005F055F"/>
    <w:rsid w:val="005F21D7"/>
    <w:rsid w:val="005F2A85"/>
    <w:rsid w:val="005F400F"/>
    <w:rsid w:val="005F4682"/>
    <w:rsid w:val="005F6129"/>
    <w:rsid w:val="005F6C90"/>
    <w:rsid w:val="005F7C15"/>
    <w:rsid w:val="005F7C27"/>
    <w:rsid w:val="005F7EA0"/>
    <w:rsid w:val="006003B3"/>
    <w:rsid w:val="00600579"/>
    <w:rsid w:val="00601649"/>
    <w:rsid w:val="00601E25"/>
    <w:rsid w:val="0060221B"/>
    <w:rsid w:val="006027F8"/>
    <w:rsid w:val="006032EA"/>
    <w:rsid w:val="00604A96"/>
    <w:rsid w:val="00604A9B"/>
    <w:rsid w:val="00604CF7"/>
    <w:rsid w:val="00605741"/>
    <w:rsid w:val="00605B28"/>
    <w:rsid w:val="00606EE4"/>
    <w:rsid w:val="0060729D"/>
    <w:rsid w:val="006074B5"/>
    <w:rsid w:val="00607D48"/>
    <w:rsid w:val="006106A6"/>
    <w:rsid w:val="00611019"/>
    <w:rsid w:val="0061263C"/>
    <w:rsid w:val="006132EA"/>
    <w:rsid w:val="0061401C"/>
    <w:rsid w:val="0061671E"/>
    <w:rsid w:val="006179CC"/>
    <w:rsid w:val="00617BDE"/>
    <w:rsid w:val="006208D9"/>
    <w:rsid w:val="00621663"/>
    <w:rsid w:val="00624CFA"/>
    <w:rsid w:val="00624F77"/>
    <w:rsid w:val="006255EE"/>
    <w:rsid w:val="0062587F"/>
    <w:rsid w:val="006258C4"/>
    <w:rsid w:val="00625C36"/>
    <w:rsid w:val="0062604B"/>
    <w:rsid w:val="006271A6"/>
    <w:rsid w:val="0062725B"/>
    <w:rsid w:val="006304AB"/>
    <w:rsid w:val="00630928"/>
    <w:rsid w:val="00630A3C"/>
    <w:rsid w:val="00630E67"/>
    <w:rsid w:val="006313B7"/>
    <w:rsid w:val="00632060"/>
    <w:rsid w:val="00632C8C"/>
    <w:rsid w:val="00633CCB"/>
    <w:rsid w:val="00633F25"/>
    <w:rsid w:val="00635DA2"/>
    <w:rsid w:val="00636AE5"/>
    <w:rsid w:val="00636F3E"/>
    <w:rsid w:val="00637923"/>
    <w:rsid w:val="00637CF5"/>
    <w:rsid w:val="00640D64"/>
    <w:rsid w:val="00641799"/>
    <w:rsid w:val="006448FF"/>
    <w:rsid w:val="00645DA3"/>
    <w:rsid w:val="006463F7"/>
    <w:rsid w:val="006476B0"/>
    <w:rsid w:val="00651094"/>
    <w:rsid w:val="006512B8"/>
    <w:rsid w:val="0065182E"/>
    <w:rsid w:val="006523D5"/>
    <w:rsid w:val="00653C80"/>
    <w:rsid w:val="00654129"/>
    <w:rsid w:val="00654493"/>
    <w:rsid w:val="00656001"/>
    <w:rsid w:val="00656126"/>
    <w:rsid w:val="00656C72"/>
    <w:rsid w:val="0065728E"/>
    <w:rsid w:val="00657C0C"/>
    <w:rsid w:val="0066069E"/>
    <w:rsid w:val="00662A48"/>
    <w:rsid w:val="00662E58"/>
    <w:rsid w:val="006636B5"/>
    <w:rsid w:val="006639F5"/>
    <w:rsid w:val="00664796"/>
    <w:rsid w:val="006649AF"/>
    <w:rsid w:val="006651F1"/>
    <w:rsid w:val="00665606"/>
    <w:rsid w:val="0067067E"/>
    <w:rsid w:val="006707E7"/>
    <w:rsid w:val="006711D1"/>
    <w:rsid w:val="0067297C"/>
    <w:rsid w:val="00673336"/>
    <w:rsid w:val="00673547"/>
    <w:rsid w:val="00674405"/>
    <w:rsid w:val="00675F71"/>
    <w:rsid w:val="006761A2"/>
    <w:rsid w:val="00676232"/>
    <w:rsid w:val="006775A1"/>
    <w:rsid w:val="0068197E"/>
    <w:rsid w:val="006820B5"/>
    <w:rsid w:val="006829C2"/>
    <w:rsid w:val="00683554"/>
    <w:rsid w:val="00683ABE"/>
    <w:rsid w:val="006843F5"/>
    <w:rsid w:val="006847A4"/>
    <w:rsid w:val="00685A30"/>
    <w:rsid w:val="00686AD0"/>
    <w:rsid w:val="00687341"/>
    <w:rsid w:val="006874A7"/>
    <w:rsid w:val="006874C2"/>
    <w:rsid w:val="00690569"/>
    <w:rsid w:val="00690589"/>
    <w:rsid w:val="00691065"/>
    <w:rsid w:val="00692412"/>
    <w:rsid w:val="0069268F"/>
    <w:rsid w:val="0069312F"/>
    <w:rsid w:val="00693443"/>
    <w:rsid w:val="00693760"/>
    <w:rsid w:val="00693B5A"/>
    <w:rsid w:val="006942A6"/>
    <w:rsid w:val="0069483F"/>
    <w:rsid w:val="0069489B"/>
    <w:rsid w:val="00694D04"/>
    <w:rsid w:val="006950AB"/>
    <w:rsid w:val="00696486"/>
    <w:rsid w:val="00696F48"/>
    <w:rsid w:val="00697CD7"/>
    <w:rsid w:val="006A0AEB"/>
    <w:rsid w:val="006A0B43"/>
    <w:rsid w:val="006A0F7E"/>
    <w:rsid w:val="006A1144"/>
    <w:rsid w:val="006A20ED"/>
    <w:rsid w:val="006A2129"/>
    <w:rsid w:val="006A2275"/>
    <w:rsid w:val="006A3460"/>
    <w:rsid w:val="006A3A6D"/>
    <w:rsid w:val="006A3B1A"/>
    <w:rsid w:val="006A3BA1"/>
    <w:rsid w:val="006A3FF6"/>
    <w:rsid w:val="006A4F4B"/>
    <w:rsid w:val="006A584E"/>
    <w:rsid w:val="006A5FBC"/>
    <w:rsid w:val="006A607A"/>
    <w:rsid w:val="006A6E9E"/>
    <w:rsid w:val="006A7434"/>
    <w:rsid w:val="006A75F3"/>
    <w:rsid w:val="006A7DF6"/>
    <w:rsid w:val="006B027D"/>
    <w:rsid w:val="006B065E"/>
    <w:rsid w:val="006B0F93"/>
    <w:rsid w:val="006B16A9"/>
    <w:rsid w:val="006B1CB6"/>
    <w:rsid w:val="006B4E04"/>
    <w:rsid w:val="006B601B"/>
    <w:rsid w:val="006B786D"/>
    <w:rsid w:val="006B7ABA"/>
    <w:rsid w:val="006B7D5A"/>
    <w:rsid w:val="006C0593"/>
    <w:rsid w:val="006C0A01"/>
    <w:rsid w:val="006C0B9C"/>
    <w:rsid w:val="006C1718"/>
    <w:rsid w:val="006C1B13"/>
    <w:rsid w:val="006C3436"/>
    <w:rsid w:val="006C38B1"/>
    <w:rsid w:val="006C3AE3"/>
    <w:rsid w:val="006C5766"/>
    <w:rsid w:val="006C671F"/>
    <w:rsid w:val="006C7489"/>
    <w:rsid w:val="006C7827"/>
    <w:rsid w:val="006D03CC"/>
    <w:rsid w:val="006D1B5D"/>
    <w:rsid w:val="006D2740"/>
    <w:rsid w:val="006D2C01"/>
    <w:rsid w:val="006D3C32"/>
    <w:rsid w:val="006D4658"/>
    <w:rsid w:val="006D4A00"/>
    <w:rsid w:val="006D5011"/>
    <w:rsid w:val="006D54E5"/>
    <w:rsid w:val="006D5B31"/>
    <w:rsid w:val="006E03B5"/>
    <w:rsid w:val="006E0AA3"/>
    <w:rsid w:val="006E0F5A"/>
    <w:rsid w:val="006E11A4"/>
    <w:rsid w:val="006E1391"/>
    <w:rsid w:val="006E30DB"/>
    <w:rsid w:val="006E3428"/>
    <w:rsid w:val="006E3F02"/>
    <w:rsid w:val="006E421C"/>
    <w:rsid w:val="006E49A5"/>
    <w:rsid w:val="006E561C"/>
    <w:rsid w:val="006E6242"/>
    <w:rsid w:val="006E71AB"/>
    <w:rsid w:val="006E79E1"/>
    <w:rsid w:val="006F115D"/>
    <w:rsid w:val="006F11DE"/>
    <w:rsid w:val="006F2708"/>
    <w:rsid w:val="006F2D15"/>
    <w:rsid w:val="006F30A1"/>
    <w:rsid w:val="006F375C"/>
    <w:rsid w:val="006F55E9"/>
    <w:rsid w:val="006F61DF"/>
    <w:rsid w:val="006F75D7"/>
    <w:rsid w:val="00700529"/>
    <w:rsid w:val="00702945"/>
    <w:rsid w:val="00702CA6"/>
    <w:rsid w:val="00705363"/>
    <w:rsid w:val="007058AE"/>
    <w:rsid w:val="00705A6A"/>
    <w:rsid w:val="00705E08"/>
    <w:rsid w:val="00706EE1"/>
    <w:rsid w:val="0071119C"/>
    <w:rsid w:val="00711497"/>
    <w:rsid w:val="0071184C"/>
    <w:rsid w:val="007119B0"/>
    <w:rsid w:val="007124C5"/>
    <w:rsid w:val="00712D73"/>
    <w:rsid w:val="00713197"/>
    <w:rsid w:val="00713907"/>
    <w:rsid w:val="0071394C"/>
    <w:rsid w:val="00713A84"/>
    <w:rsid w:val="00713CC8"/>
    <w:rsid w:val="00715515"/>
    <w:rsid w:val="007160CA"/>
    <w:rsid w:val="00721408"/>
    <w:rsid w:val="00721CB0"/>
    <w:rsid w:val="0072207D"/>
    <w:rsid w:val="007224D7"/>
    <w:rsid w:val="00722539"/>
    <w:rsid w:val="00724AF5"/>
    <w:rsid w:val="00724DBD"/>
    <w:rsid w:val="007255A4"/>
    <w:rsid w:val="00725813"/>
    <w:rsid w:val="007258D2"/>
    <w:rsid w:val="00726BF1"/>
    <w:rsid w:val="00726E5E"/>
    <w:rsid w:val="00726E69"/>
    <w:rsid w:val="0072712F"/>
    <w:rsid w:val="00727B93"/>
    <w:rsid w:val="00730A06"/>
    <w:rsid w:val="007319AE"/>
    <w:rsid w:val="00732085"/>
    <w:rsid w:val="00732F67"/>
    <w:rsid w:val="00733A97"/>
    <w:rsid w:val="00733F3E"/>
    <w:rsid w:val="00734D3F"/>
    <w:rsid w:val="007356AD"/>
    <w:rsid w:val="007362DB"/>
    <w:rsid w:val="007379B1"/>
    <w:rsid w:val="00740C32"/>
    <w:rsid w:val="00740DC5"/>
    <w:rsid w:val="00741BC8"/>
    <w:rsid w:val="00742461"/>
    <w:rsid w:val="007426DB"/>
    <w:rsid w:val="0074294F"/>
    <w:rsid w:val="00742DAA"/>
    <w:rsid w:val="007431C8"/>
    <w:rsid w:val="007455DD"/>
    <w:rsid w:val="00745FDD"/>
    <w:rsid w:val="007460ED"/>
    <w:rsid w:val="00747E24"/>
    <w:rsid w:val="0075042B"/>
    <w:rsid w:val="00751145"/>
    <w:rsid w:val="007514D4"/>
    <w:rsid w:val="007527D7"/>
    <w:rsid w:val="0075367E"/>
    <w:rsid w:val="0075388A"/>
    <w:rsid w:val="0075475A"/>
    <w:rsid w:val="00755463"/>
    <w:rsid w:val="00755502"/>
    <w:rsid w:val="00755F77"/>
    <w:rsid w:val="00756274"/>
    <w:rsid w:val="0075699B"/>
    <w:rsid w:val="00756B2C"/>
    <w:rsid w:val="007571D9"/>
    <w:rsid w:val="0075760E"/>
    <w:rsid w:val="00757FC1"/>
    <w:rsid w:val="00760DE7"/>
    <w:rsid w:val="00761638"/>
    <w:rsid w:val="0076243D"/>
    <w:rsid w:val="0076301E"/>
    <w:rsid w:val="00764B9A"/>
    <w:rsid w:val="0076524E"/>
    <w:rsid w:val="00766ABD"/>
    <w:rsid w:val="00767A1A"/>
    <w:rsid w:val="00767AFF"/>
    <w:rsid w:val="00767BFA"/>
    <w:rsid w:val="00767E3F"/>
    <w:rsid w:val="00770547"/>
    <w:rsid w:val="00770A72"/>
    <w:rsid w:val="00770C6E"/>
    <w:rsid w:val="007710F5"/>
    <w:rsid w:val="0077223F"/>
    <w:rsid w:val="00772F5E"/>
    <w:rsid w:val="0077318B"/>
    <w:rsid w:val="00773B72"/>
    <w:rsid w:val="00773E7E"/>
    <w:rsid w:val="00773E84"/>
    <w:rsid w:val="00775887"/>
    <w:rsid w:val="00777A9B"/>
    <w:rsid w:val="00780214"/>
    <w:rsid w:val="00780560"/>
    <w:rsid w:val="0078186B"/>
    <w:rsid w:val="00781CF2"/>
    <w:rsid w:val="00781DC1"/>
    <w:rsid w:val="0078203C"/>
    <w:rsid w:val="00783000"/>
    <w:rsid w:val="00783B79"/>
    <w:rsid w:val="00783DDB"/>
    <w:rsid w:val="00785BDA"/>
    <w:rsid w:val="00785DA4"/>
    <w:rsid w:val="007876E0"/>
    <w:rsid w:val="00787E14"/>
    <w:rsid w:val="0079026C"/>
    <w:rsid w:val="00792CD9"/>
    <w:rsid w:val="00792D7D"/>
    <w:rsid w:val="00793D97"/>
    <w:rsid w:val="007943DC"/>
    <w:rsid w:val="007944FF"/>
    <w:rsid w:val="00794A30"/>
    <w:rsid w:val="0079596E"/>
    <w:rsid w:val="0079670D"/>
    <w:rsid w:val="007A179D"/>
    <w:rsid w:val="007A2538"/>
    <w:rsid w:val="007A2E3D"/>
    <w:rsid w:val="007A3031"/>
    <w:rsid w:val="007A46BF"/>
    <w:rsid w:val="007A4999"/>
    <w:rsid w:val="007A4E36"/>
    <w:rsid w:val="007A4EC8"/>
    <w:rsid w:val="007A646B"/>
    <w:rsid w:val="007A6D86"/>
    <w:rsid w:val="007A729C"/>
    <w:rsid w:val="007A7605"/>
    <w:rsid w:val="007A7BFD"/>
    <w:rsid w:val="007B0797"/>
    <w:rsid w:val="007B141D"/>
    <w:rsid w:val="007B1A70"/>
    <w:rsid w:val="007B1B5C"/>
    <w:rsid w:val="007B1CC7"/>
    <w:rsid w:val="007B1D54"/>
    <w:rsid w:val="007B2902"/>
    <w:rsid w:val="007B393D"/>
    <w:rsid w:val="007B44F0"/>
    <w:rsid w:val="007C0343"/>
    <w:rsid w:val="007C0A4F"/>
    <w:rsid w:val="007C0F8C"/>
    <w:rsid w:val="007C1CF2"/>
    <w:rsid w:val="007C20D0"/>
    <w:rsid w:val="007C2DFD"/>
    <w:rsid w:val="007C2FDF"/>
    <w:rsid w:val="007C3179"/>
    <w:rsid w:val="007C3794"/>
    <w:rsid w:val="007C464A"/>
    <w:rsid w:val="007C4A46"/>
    <w:rsid w:val="007C4B2C"/>
    <w:rsid w:val="007C4B51"/>
    <w:rsid w:val="007C5117"/>
    <w:rsid w:val="007C53D6"/>
    <w:rsid w:val="007C5B83"/>
    <w:rsid w:val="007C608C"/>
    <w:rsid w:val="007C61D4"/>
    <w:rsid w:val="007C784B"/>
    <w:rsid w:val="007D0625"/>
    <w:rsid w:val="007D210F"/>
    <w:rsid w:val="007D2614"/>
    <w:rsid w:val="007D2B84"/>
    <w:rsid w:val="007D2E3F"/>
    <w:rsid w:val="007D3369"/>
    <w:rsid w:val="007D33D6"/>
    <w:rsid w:val="007D3F69"/>
    <w:rsid w:val="007D485E"/>
    <w:rsid w:val="007D486F"/>
    <w:rsid w:val="007D53DC"/>
    <w:rsid w:val="007D5485"/>
    <w:rsid w:val="007D6448"/>
    <w:rsid w:val="007D6789"/>
    <w:rsid w:val="007D6A48"/>
    <w:rsid w:val="007D6E0A"/>
    <w:rsid w:val="007D708B"/>
    <w:rsid w:val="007D79EC"/>
    <w:rsid w:val="007E0CA5"/>
    <w:rsid w:val="007E0DEB"/>
    <w:rsid w:val="007E1300"/>
    <w:rsid w:val="007E1956"/>
    <w:rsid w:val="007E20FE"/>
    <w:rsid w:val="007E332B"/>
    <w:rsid w:val="007E4CE2"/>
    <w:rsid w:val="007E4EAC"/>
    <w:rsid w:val="007E5769"/>
    <w:rsid w:val="007E600C"/>
    <w:rsid w:val="007E68CB"/>
    <w:rsid w:val="007E77CB"/>
    <w:rsid w:val="007E7B00"/>
    <w:rsid w:val="007F1DBC"/>
    <w:rsid w:val="007F2009"/>
    <w:rsid w:val="007F42F7"/>
    <w:rsid w:val="007F53C8"/>
    <w:rsid w:val="007F7E2F"/>
    <w:rsid w:val="007F7EC0"/>
    <w:rsid w:val="008007A5"/>
    <w:rsid w:val="00800BA5"/>
    <w:rsid w:val="00801B57"/>
    <w:rsid w:val="00802390"/>
    <w:rsid w:val="00802838"/>
    <w:rsid w:val="00802ACD"/>
    <w:rsid w:val="00802E48"/>
    <w:rsid w:val="0080359A"/>
    <w:rsid w:val="00803A33"/>
    <w:rsid w:val="00803C36"/>
    <w:rsid w:val="008050BA"/>
    <w:rsid w:val="008050DD"/>
    <w:rsid w:val="00805900"/>
    <w:rsid w:val="00806ABF"/>
    <w:rsid w:val="0080717C"/>
    <w:rsid w:val="008120F6"/>
    <w:rsid w:val="00812158"/>
    <w:rsid w:val="00812386"/>
    <w:rsid w:val="008127A0"/>
    <w:rsid w:val="00812DEC"/>
    <w:rsid w:val="0081314A"/>
    <w:rsid w:val="00813D08"/>
    <w:rsid w:val="00814FB0"/>
    <w:rsid w:val="00815390"/>
    <w:rsid w:val="00816240"/>
    <w:rsid w:val="008166E3"/>
    <w:rsid w:val="00816B97"/>
    <w:rsid w:val="00816E26"/>
    <w:rsid w:val="00816E47"/>
    <w:rsid w:val="0081746E"/>
    <w:rsid w:val="0082016F"/>
    <w:rsid w:val="008205DF"/>
    <w:rsid w:val="00820F64"/>
    <w:rsid w:val="008213A0"/>
    <w:rsid w:val="00823223"/>
    <w:rsid w:val="0082692D"/>
    <w:rsid w:val="00826B96"/>
    <w:rsid w:val="008274F6"/>
    <w:rsid w:val="00830E69"/>
    <w:rsid w:val="00830FBB"/>
    <w:rsid w:val="00833EAC"/>
    <w:rsid w:val="00834BDF"/>
    <w:rsid w:val="008353FC"/>
    <w:rsid w:val="0083551A"/>
    <w:rsid w:val="0083756D"/>
    <w:rsid w:val="00837B85"/>
    <w:rsid w:val="00841C5F"/>
    <w:rsid w:val="00841CC2"/>
    <w:rsid w:val="008428F0"/>
    <w:rsid w:val="00846D67"/>
    <w:rsid w:val="0084706E"/>
    <w:rsid w:val="0085074E"/>
    <w:rsid w:val="0085099A"/>
    <w:rsid w:val="00850B4B"/>
    <w:rsid w:val="008512C9"/>
    <w:rsid w:val="00851D63"/>
    <w:rsid w:val="0085253C"/>
    <w:rsid w:val="00852AC9"/>
    <w:rsid w:val="00853002"/>
    <w:rsid w:val="008541E0"/>
    <w:rsid w:val="008545DC"/>
    <w:rsid w:val="008548AD"/>
    <w:rsid w:val="00855029"/>
    <w:rsid w:val="008552EE"/>
    <w:rsid w:val="00855CBE"/>
    <w:rsid w:val="008570D3"/>
    <w:rsid w:val="00860EDA"/>
    <w:rsid w:val="008611C0"/>
    <w:rsid w:val="008620EF"/>
    <w:rsid w:val="008627F6"/>
    <w:rsid w:val="00862C8C"/>
    <w:rsid w:val="00862DB4"/>
    <w:rsid w:val="00862FD4"/>
    <w:rsid w:val="0086344C"/>
    <w:rsid w:val="008637E6"/>
    <w:rsid w:val="008639F1"/>
    <w:rsid w:val="00864A8B"/>
    <w:rsid w:val="00865335"/>
    <w:rsid w:val="00865723"/>
    <w:rsid w:val="00870995"/>
    <w:rsid w:val="00870D51"/>
    <w:rsid w:val="00871ADF"/>
    <w:rsid w:val="008751E5"/>
    <w:rsid w:val="00875369"/>
    <w:rsid w:val="00875613"/>
    <w:rsid w:val="00875ABB"/>
    <w:rsid w:val="00875BA9"/>
    <w:rsid w:val="00876DBD"/>
    <w:rsid w:val="008772D3"/>
    <w:rsid w:val="008811A8"/>
    <w:rsid w:val="00882F88"/>
    <w:rsid w:val="00885A23"/>
    <w:rsid w:val="00885CBA"/>
    <w:rsid w:val="0088772E"/>
    <w:rsid w:val="008879C7"/>
    <w:rsid w:val="00887F51"/>
    <w:rsid w:val="00891274"/>
    <w:rsid w:val="008929C4"/>
    <w:rsid w:val="00892E04"/>
    <w:rsid w:val="00892FC8"/>
    <w:rsid w:val="0089352E"/>
    <w:rsid w:val="00894776"/>
    <w:rsid w:val="00894E1B"/>
    <w:rsid w:val="008959BA"/>
    <w:rsid w:val="008960E0"/>
    <w:rsid w:val="00897712"/>
    <w:rsid w:val="008A0646"/>
    <w:rsid w:val="008A22EF"/>
    <w:rsid w:val="008A3278"/>
    <w:rsid w:val="008A3A3F"/>
    <w:rsid w:val="008A40BF"/>
    <w:rsid w:val="008A4335"/>
    <w:rsid w:val="008A4A7C"/>
    <w:rsid w:val="008A5785"/>
    <w:rsid w:val="008A6B88"/>
    <w:rsid w:val="008A732E"/>
    <w:rsid w:val="008A73A6"/>
    <w:rsid w:val="008A79B9"/>
    <w:rsid w:val="008A7EE2"/>
    <w:rsid w:val="008B29B1"/>
    <w:rsid w:val="008B3140"/>
    <w:rsid w:val="008B38F8"/>
    <w:rsid w:val="008B6BAC"/>
    <w:rsid w:val="008C08F5"/>
    <w:rsid w:val="008C0D22"/>
    <w:rsid w:val="008C1133"/>
    <w:rsid w:val="008C26C7"/>
    <w:rsid w:val="008C2F3F"/>
    <w:rsid w:val="008C3F8B"/>
    <w:rsid w:val="008C4629"/>
    <w:rsid w:val="008C501A"/>
    <w:rsid w:val="008C5952"/>
    <w:rsid w:val="008C5A43"/>
    <w:rsid w:val="008C7818"/>
    <w:rsid w:val="008C7905"/>
    <w:rsid w:val="008D02BD"/>
    <w:rsid w:val="008D12A6"/>
    <w:rsid w:val="008D1DA1"/>
    <w:rsid w:val="008D21CF"/>
    <w:rsid w:val="008D250D"/>
    <w:rsid w:val="008D2D47"/>
    <w:rsid w:val="008D3713"/>
    <w:rsid w:val="008D48C4"/>
    <w:rsid w:val="008D4975"/>
    <w:rsid w:val="008D66F3"/>
    <w:rsid w:val="008D6FF1"/>
    <w:rsid w:val="008D712B"/>
    <w:rsid w:val="008D7156"/>
    <w:rsid w:val="008D74DD"/>
    <w:rsid w:val="008E0254"/>
    <w:rsid w:val="008E102C"/>
    <w:rsid w:val="008E116F"/>
    <w:rsid w:val="008E11F2"/>
    <w:rsid w:val="008E1B82"/>
    <w:rsid w:val="008E1E19"/>
    <w:rsid w:val="008E27D6"/>
    <w:rsid w:val="008E57AA"/>
    <w:rsid w:val="008E5E71"/>
    <w:rsid w:val="008E6896"/>
    <w:rsid w:val="008E6AD5"/>
    <w:rsid w:val="008F1335"/>
    <w:rsid w:val="008F1BB5"/>
    <w:rsid w:val="008F26FB"/>
    <w:rsid w:val="008F290D"/>
    <w:rsid w:val="008F2DB7"/>
    <w:rsid w:val="008F2EB1"/>
    <w:rsid w:val="008F37E0"/>
    <w:rsid w:val="008F4785"/>
    <w:rsid w:val="008F4D37"/>
    <w:rsid w:val="008F4DFE"/>
    <w:rsid w:val="008F5F71"/>
    <w:rsid w:val="008F61B2"/>
    <w:rsid w:val="008F6555"/>
    <w:rsid w:val="008F6612"/>
    <w:rsid w:val="008F6F0C"/>
    <w:rsid w:val="008F78B2"/>
    <w:rsid w:val="008F7C68"/>
    <w:rsid w:val="008F7D30"/>
    <w:rsid w:val="008F7E99"/>
    <w:rsid w:val="0090040F"/>
    <w:rsid w:val="009013F5"/>
    <w:rsid w:val="0090141F"/>
    <w:rsid w:val="009028E4"/>
    <w:rsid w:val="00902AAA"/>
    <w:rsid w:val="00902E49"/>
    <w:rsid w:val="00904338"/>
    <w:rsid w:val="009047DB"/>
    <w:rsid w:val="00904FC7"/>
    <w:rsid w:val="00905018"/>
    <w:rsid w:val="00905592"/>
    <w:rsid w:val="00905A53"/>
    <w:rsid w:val="00907578"/>
    <w:rsid w:val="009077F4"/>
    <w:rsid w:val="00910A49"/>
    <w:rsid w:val="00911046"/>
    <w:rsid w:val="00911C90"/>
    <w:rsid w:val="00912631"/>
    <w:rsid w:val="009138D9"/>
    <w:rsid w:val="00914F4E"/>
    <w:rsid w:val="0091549F"/>
    <w:rsid w:val="00916313"/>
    <w:rsid w:val="00917602"/>
    <w:rsid w:val="0091786B"/>
    <w:rsid w:val="009178B8"/>
    <w:rsid w:val="00917E35"/>
    <w:rsid w:val="00920DB6"/>
    <w:rsid w:val="00921D8E"/>
    <w:rsid w:val="00922216"/>
    <w:rsid w:val="00922261"/>
    <w:rsid w:val="00922A1B"/>
    <w:rsid w:val="00922C64"/>
    <w:rsid w:val="00922EFB"/>
    <w:rsid w:val="00923385"/>
    <w:rsid w:val="00923685"/>
    <w:rsid w:val="0092407D"/>
    <w:rsid w:val="009241B7"/>
    <w:rsid w:val="009248BE"/>
    <w:rsid w:val="00925F52"/>
    <w:rsid w:val="009266E9"/>
    <w:rsid w:val="0092755A"/>
    <w:rsid w:val="009277B4"/>
    <w:rsid w:val="00927F0F"/>
    <w:rsid w:val="00930C0D"/>
    <w:rsid w:val="00930DFE"/>
    <w:rsid w:val="00931C98"/>
    <w:rsid w:val="00932691"/>
    <w:rsid w:val="0093431B"/>
    <w:rsid w:val="00934A4A"/>
    <w:rsid w:val="00934AB4"/>
    <w:rsid w:val="00934E7B"/>
    <w:rsid w:val="009350D0"/>
    <w:rsid w:val="009350FA"/>
    <w:rsid w:val="009375CF"/>
    <w:rsid w:val="00940467"/>
    <w:rsid w:val="00941071"/>
    <w:rsid w:val="00941BE0"/>
    <w:rsid w:val="009423DD"/>
    <w:rsid w:val="00943A25"/>
    <w:rsid w:val="00943C81"/>
    <w:rsid w:val="00943FF6"/>
    <w:rsid w:val="00945307"/>
    <w:rsid w:val="00945546"/>
    <w:rsid w:val="00945E10"/>
    <w:rsid w:val="0094695D"/>
    <w:rsid w:val="00946E25"/>
    <w:rsid w:val="009473C0"/>
    <w:rsid w:val="00947637"/>
    <w:rsid w:val="00947977"/>
    <w:rsid w:val="00947BFC"/>
    <w:rsid w:val="009509B9"/>
    <w:rsid w:val="0095181C"/>
    <w:rsid w:val="00952FA4"/>
    <w:rsid w:val="00953082"/>
    <w:rsid w:val="009531E4"/>
    <w:rsid w:val="009532FA"/>
    <w:rsid w:val="00954C78"/>
    <w:rsid w:val="0095579C"/>
    <w:rsid w:val="00955AC4"/>
    <w:rsid w:val="00955F88"/>
    <w:rsid w:val="00956849"/>
    <w:rsid w:val="009618D1"/>
    <w:rsid w:val="0096285A"/>
    <w:rsid w:val="00962E50"/>
    <w:rsid w:val="00962F62"/>
    <w:rsid w:val="00963B34"/>
    <w:rsid w:val="00963DA0"/>
    <w:rsid w:val="00964270"/>
    <w:rsid w:val="00964AFD"/>
    <w:rsid w:val="00966161"/>
    <w:rsid w:val="00967931"/>
    <w:rsid w:val="00970397"/>
    <w:rsid w:val="009714DE"/>
    <w:rsid w:val="00971955"/>
    <w:rsid w:val="00971E6B"/>
    <w:rsid w:val="0097214C"/>
    <w:rsid w:val="009726DE"/>
    <w:rsid w:val="00974830"/>
    <w:rsid w:val="00974C23"/>
    <w:rsid w:val="00974E61"/>
    <w:rsid w:val="009756D9"/>
    <w:rsid w:val="00977973"/>
    <w:rsid w:val="0098010A"/>
    <w:rsid w:val="00982118"/>
    <w:rsid w:val="00982748"/>
    <w:rsid w:val="009833EA"/>
    <w:rsid w:val="00983544"/>
    <w:rsid w:val="00983951"/>
    <w:rsid w:val="00983A74"/>
    <w:rsid w:val="0098487F"/>
    <w:rsid w:val="00984B88"/>
    <w:rsid w:val="00986295"/>
    <w:rsid w:val="00986D79"/>
    <w:rsid w:val="00986E80"/>
    <w:rsid w:val="009873BF"/>
    <w:rsid w:val="009904E4"/>
    <w:rsid w:val="009921EB"/>
    <w:rsid w:val="009922F4"/>
    <w:rsid w:val="00993AAF"/>
    <w:rsid w:val="00993F65"/>
    <w:rsid w:val="009942F1"/>
    <w:rsid w:val="00994DA6"/>
    <w:rsid w:val="00995133"/>
    <w:rsid w:val="00995D38"/>
    <w:rsid w:val="00996001"/>
    <w:rsid w:val="009963F3"/>
    <w:rsid w:val="00996433"/>
    <w:rsid w:val="0099647C"/>
    <w:rsid w:val="009967E8"/>
    <w:rsid w:val="00997149"/>
    <w:rsid w:val="0099763D"/>
    <w:rsid w:val="00997D27"/>
    <w:rsid w:val="009A008C"/>
    <w:rsid w:val="009A1379"/>
    <w:rsid w:val="009A23AC"/>
    <w:rsid w:val="009A2B86"/>
    <w:rsid w:val="009A2E47"/>
    <w:rsid w:val="009A4573"/>
    <w:rsid w:val="009A4974"/>
    <w:rsid w:val="009A6171"/>
    <w:rsid w:val="009A6B18"/>
    <w:rsid w:val="009A6F3F"/>
    <w:rsid w:val="009A6FB2"/>
    <w:rsid w:val="009A7181"/>
    <w:rsid w:val="009A75C3"/>
    <w:rsid w:val="009B224B"/>
    <w:rsid w:val="009B243F"/>
    <w:rsid w:val="009B2599"/>
    <w:rsid w:val="009B47BE"/>
    <w:rsid w:val="009B49E5"/>
    <w:rsid w:val="009B6431"/>
    <w:rsid w:val="009B7827"/>
    <w:rsid w:val="009C1220"/>
    <w:rsid w:val="009C14F6"/>
    <w:rsid w:val="009C38FA"/>
    <w:rsid w:val="009C3D86"/>
    <w:rsid w:val="009C3E98"/>
    <w:rsid w:val="009C4BE0"/>
    <w:rsid w:val="009C7ACD"/>
    <w:rsid w:val="009C7E1B"/>
    <w:rsid w:val="009D09B5"/>
    <w:rsid w:val="009D0D77"/>
    <w:rsid w:val="009D0E37"/>
    <w:rsid w:val="009D0E48"/>
    <w:rsid w:val="009D18FE"/>
    <w:rsid w:val="009D1921"/>
    <w:rsid w:val="009D1AD9"/>
    <w:rsid w:val="009D301C"/>
    <w:rsid w:val="009D38C5"/>
    <w:rsid w:val="009D43E3"/>
    <w:rsid w:val="009D5DC6"/>
    <w:rsid w:val="009D5F90"/>
    <w:rsid w:val="009D603D"/>
    <w:rsid w:val="009D6AA2"/>
    <w:rsid w:val="009D6C19"/>
    <w:rsid w:val="009D6EB0"/>
    <w:rsid w:val="009D7362"/>
    <w:rsid w:val="009E1E73"/>
    <w:rsid w:val="009E21DF"/>
    <w:rsid w:val="009E2FF7"/>
    <w:rsid w:val="009E3816"/>
    <w:rsid w:val="009E4817"/>
    <w:rsid w:val="009E6D01"/>
    <w:rsid w:val="009E7112"/>
    <w:rsid w:val="009E777C"/>
    <w:rsid w:val="009F2066"/>
    <w:rsid w:val="009F278D"/>
    <w:rsid w:val="009F3248"/>
    <w:rsid w:val="009F3F7B"/>
    <w:rsid w:val="009F421A"/>
    <w:rsid w:val="009F44B5"/>
    <w:rsid w:val="009F4AE2"/>
    <w:rsid w:val="009F531D"/>
    <w:rsid w:val="009F656C"/>
    <w:rsid w:val="009F7C2E"/>
    <w:rsid w:val="00A0277E"/>
    <w:rsid w:val="00A03669"/>
    <w:rsid w:val="00A03AFD"/>
    <w:rsid w:val="00A04AB9"/>
    <w:rsid w:val="00A0541F"/>
    <w:rsid w:val="00A05553"/>
    <w:rsid w:val="00A057B8"/>
    <w:rsid w:val="00A06595"/>
    <w:rsid w:val="00A06906"/>
    <w:rsid w:val="00A06B12"/>
    <w:rsid w:val="00A076E2"/>
    <w:rsid w:val="00A07D7B"/>
    <w:rsid w:val="00A1006D"/>
    <w:rsid w:val="00A11395"/>
    <w:rsid w:val="00A114C0"/>
    <w:rsid w:val="00A11AB9"/>
    <w:rsid w:val="00A124C6"/>
    <w:rsid w:val="00A132C9"/>
    <w:rsid w:val="00A134D1"/>
    <w:rsid w:val="00A13AE4"/>
    <w:rsid w:val="00A13CFD"/>
    <w:rsid w:val="00A20246"/>
    <w:rsid w:val="00A2085D"/>
    <w:rsid w:val="00A20B57"/>
    <w:rsid w:val="00A21328"/>
    <w:rsid w:val="00A2147F"/>
    <w:rsid w:val="00A2285D"/>
    <w:rsid w:val="00A23703"/>
    <w:rsid w:val="00A23B31"/>
    <w:rsid w:val="00A247FE"/>
    <w:rsid w:val="00A24915"/>
    <w:rsid w:val="00A25842"/>
    <w:rsid w:val="00A259D4"/>
    <w:rsid w:val="00A26E40"/>
    <w:rsid w:val="00A2706D"/>
    <w:rsid w:val="00A27645"/>
    <w:rsid w:val="00A27892"/>
    <w:rsid w:val="00A27BBE"/>
    <w:rsid w:val="00A303FB"/>
    <w:rsid w:val="00A30AD6"/>
    <w:rsid w:val="00A30CDD"/>
    <w:rsid w:val="00A31C65"/>
    <w:rsid w:val="00A322CC"/>
    <w:rsid w:val="00A336E5"/>
    <w:rsid w:val="00A33A34"/>
    <w:rsid w:val="00A33CCC"/>
    <w:rsid w:val="00A34EFB"/>
    <w:rsid w:val="00A351FC"/>
    <w:rsid w:val="00A35350"/>
    <w:rsid w:val="00A35B02"/>
    <w:rsid w:val="00A3636F"/>
    <w:rsid w:val="00A37B89"/>
    <w:rsid w:val="00A40374"/>
    <w:rsid w:val="00A410D9"/>
    <w:rsid w:val="00A416E7"/>
    <w:rsid w:val="00A416F7"/>
    <w:rsid w:val="00A434CF"/>
    <w:rsid w:val="00A43BB2"/>
    <w:rsid w:val="00A457FE"/>
    <w:rsid w:val="00A45D13"/>
    <w:rsid w:val="00A4711D"/>
    <w:rsid w:val="00A47901"/>
    <w:rsid w:val="00A47D2B"/>
    <w:rsid w:val="00A47D9E"/>
    <w:rsid w:val="00A50D29"/>
    <w:rsid w:val="00A51F09"/>
    <w:rsid w:val="00A53DF0"/>
    <w:rsid w:val="00A5407A"/>
    <w:rsid w:val="00A5477A"/>
    <w:rsid w:val="00A5597F"/>
    <w:rsid w:val="00A55A07"/>
    <w:rsid w:val="00A564DA"/>
    <w:rsid w:val="00A56F0F"/>
    <w:rsid w:val="00A57194"/>
    <w:rsid w:val="00A605AA"/>
    <w:rsid w:val="00A60722"/>
    <w:rsid w:val="00A6315D"/>
    <w:rsid w:val="00A635DA"/>
    <w:rsid w:val="00A642AE"/>
    <w:rsid w:val="00A65294"/>
    <w:rsid w:val="00A67962"/>
    <w:rsid w:val="00A71117"/>
    <w:rsid w:val="00A7145F"/>
    <w:rsid w:val="00A71E29"/>
    <w:rsid w:val="00A7225C"/>
    <w:rsid w:val="00A725CA"/>
    <w:rsid w:val="00A72EF6"/>
    <w:rsid w:val="00A7312E"/>
    <w:rsid w:val="00A73A84"/>
    <w:rsid w:val="00A73F9B"/>
    <w:rsid w:val="00A74889"/>
    <w:rsid w:val="00A76AB1"/>
    <w:rsid w:val="00A76E44"/>
    <w:rsid w:val="00A76EB5"/>
    <w:rsid w:val="00A76EBD"/>
    <w:rsid w:val="00A77832"/>
    <w:rsid w:val="00A77AB3"/>
    <w:rsid w:val="00A80081"/>
    <w:rsid w:val="00A805B1"/>
    <w:rsid w:val="00A83AF3"/>
    <w:rsid w:val="00A83EA4"/>
    <w:rsid w:val="00A845F9"/>
    <w:rsid w:val="00A84E59"/>
    <w:rsid w:val="00A85D23"/>
    <w:rsid w:val="00A8620A"/>
    <w:rsid w:val="00A87777"/>
    <w:rsid w:val="00A90BA2"/>
    <w:rsid w:val="00A90DDD"/>
    <w:rsid w:val="00A91BDA"/>
    <w:rsid w:val="00A923F5"/>
    <w:rsid w:val="00A924EE"/>
    <w:rsid w:val="00A93095"/>
    <w:rsid w:val="00A9361E"/>
    <w:rsid w:val="00A93DAB"/>
    <w:rsid w:val="00A94915"/>
    <w:rsid w:val="00A94D54"/>
    <w:rsid w:val="00A95D95"/>
    <w:rsid w:val="00A96D6B"/>
    <w:rsid w:val="00A974B7"/>
    <w:rsid w:val="00AA0B27"/>
    <w:rsid w:val="00AA0F18"/>
    <w:rsid w:val="00AA1625"/>
    <w:rsid w:val="00AA2493"/>
    <w:rsid w:val="00AA2816"/>
    <w:rsid w:val="00AA2E1D"/>
    <w:rsid w:val="00AA2FC7"/>
    <w:rsid w:val="00AA4681"/>
    <w:rsid w:val="00AA4AFB"/>
    <w:rsid w:val="00AA5273"/>
    <w:rsid w:val="00AA5775"/>
    <w:rsid w:val="00AA5839"/>
    <w:rsid w:val="00AA6A62"/>
    <w:rsid w:val="00AA7018"/>
    <w:rsid w:val="00AA7021"/>
    <w:rsid w:val="00AA70F6"/>
    <w:rsid w:val="00AB01D9"/>
    <w:rsid w:val="00AB0240"/>
    <w:rsid w:val="00AB05B9"/>
    <w:rsid w:val="00AB0669"/>
    <w:rsid w:val="00AB0B34"/>
    <w:rsid w:val="00AB23DD"/>
    <w:rsid w:val="00AB26EF"/>
    <w:rsid w:val="00AB4003"/>
    <w:rsid w:val="00AB46BE"/>
    <w:rsid w:val="00AB48D1"/>
    <w:rsid w:val="00AB49A4"/>
    <w:rsid w:val="00AB4D62"/>
    <w:rsid w:val="00AB5164"/>
    <w:rsid w:val="00AB6188"/>
    <w:rsid w:val="00AB6C6A"/>
    <w:rsid w:val="00AB79BB"/>
    <w:rsid w:val="00AB7DCB"/>
    <w:rsid w:val="00AC107D"/>
    <w:rsid w:val="00AC1361"/>
    <w:rsid w:val="00AC217F"/>
    <w:rsid w:val="00AC237B"/>
    <w:rsid w:val="00AC2849"/>
    <w:rsid w:val="00AC4551"/>
    <w:rsid w:val="00AC458D"/>
    <w:rsid w:val="00AC48DD"/>
    <w:rsid w:val="00AC4EE7"/>
    <w:rsid w:val="00AC531F"/>
    <w:rsid w:val="00AC62C8"/>
    <w:rsid w:val="00AC7D6B"/>
    <w:rsid w:val="00AC7DC1"/>
    <w:rsid w:val="00AD06F1"/>
    <w:rsid w:val="00AD11FF"/>
    <w:rsid w:val="00AD1B90"/>
    <w:rsid w:val="00AD26FE"/>
    <w:rsid w:val="00AD2F1B"/>
    <w:rsid w:val="00AD4F32"/>
    <w:rsid w:val="00AD54F7"/>
    <w:rsid w:val="00AD6931"/>
    <w:rsid w:val="00AE2106"/>
    <w:rsid w:val="00AE2E14"/>
    <w:rsid w:val="00AE3455"/>
    <w:rsid w:val="00AE5C43"/>
    <w:rsid w:val="00AF00F3"/>
    <w:rsid w:val="00AF086F"/>
    <w:rsid w:val="00AF286B"/>
    <w:rsid w:val="00AF3C7C"/>
    <w:rsid w:val="00AF3D63"/>
    <w:rsid w:val="00AF400D"/>
    <w:rsid w:val="00AF518E"/>
    <w:rsid w:val="00AF6A4B"/>
    <w:rsid w:val="00AF7CA5"/>
    <w:rsid w:val="00B00806"/>
    <w:rsid w:val="00B00D2F"/>
    <w:rsid w:val="00B014B5"/>
    <w:rsid w:val="00B01DFF"/>
    <w:rsid w:val="00B01EE8"/>
    <w:rsid w:val="00B034AF"/>
    <w:rsid w:val="00B03647"/>
    <w:rsid w:val="00B036FD"/>
    <w:rsid w:val="00B03AE9"/>
    <w:rsid w:val="00B05D1D"/>
    <w:rsid w:val="00B068E3"/>
    <w:rsid w:val="00B07214"/>
    <w:rsid w:val="00B103DF"/>
    <w:rsid w:val="00B10851"/>
    <w:rsid w:val="00B10EBE"/>
    <w:rsid w:val="00B113E8"/>
    <w:rsid w:val="00B119E9"/>
    <w:rsid w:val="00B1279D"/>
    <w:rsid w:val="00B14D54"/>
    <w:rsid w:val="00B15186"/>
    <w:rsid w:val="00B15271"/>
    <w:rsid w:val="00B1534C"/>
    <w:rsid w:val="00B1597D"/>
    <w:rsid w:val="00B159BF"/>
    <w:rsid w:val="00B15B20"/>
    <w:rsid w:val="00B16687"/>
    <w:rsid w:val="00B17BE2"/>
    <w:rsid w:val="00B21510"/>
    <w:rsid w:val="00B21D17"/>
    <w:rsid w:val="00B21F2E"/>
    <w:rsid w:val="00B21F54"/>
    <w:rsid w:val="00B23549"/>
    <w:rsid w:val="00B238BC"/>
    <w:rsid w:val="00B238D4"/>
    <w:rsid w:val="00B23AAF"/>
    <w:rsid w:val="00B23FB1"/>
    <w:rsid w:val="00B24634"/>
    <w:rsid w:val="00B25CCF"/>
    <w:rsid w:val="00B266EB"/>
    <w:rsid w:val="00B30E2E"/>
    <w:rsid w:val="00B31379"/>
    <w:rsid w:val="00B331BA"/>
    <w:rsid w:val="00B34AFF"/>
    <w:rsid w:val="00B34D57"/>
    <w:rsid w:val="00B34F4F"/>
    <w:rsid w:val="00B379A4"/>
    <w:rsid w:val="00B37BDD"/>
    <w:rsid w:val="00B4115A"/>
    <w:rsid w:val="00B43027"/>
    <w:rsid w:val="00B43A73"/>
    <w:rsid w:val="00B448BE"/>
    <w:rsid w:val="00B466EE"/>
    <w:rsid w:val="00B471B5"/>
    <w:rsid w:val="00B5048C"/>
    <w:rsid w:val="00B505EC"/>
    <w:rsid w:val="00B51885"/>
    <w:rsid w:val="00B51C8C"/>
    <w:rsid w:val="00B53A18"/>
    <w:rsid w:val="00B53D4F"/>
    <w:rsid w:val="00B549DB"/>
    <w:rsid w:val="00B550A1"/>
    <w:rsid w:val="00B56A49"/>
    <w:rsid w:val="00B57016"/>
    <w:rsid w:val="00B60806"/>
    <w:rsid w:val="00B60BF3"/>
    <w:rsid w:val="00B60C60"/>
    <w:rsid w:val="00B6152E"/>
    <w:rsid w:val="00B61E57"/>
    <w:rsid w:val="00B623BC"/>
    <w:rsid w:val="00B62612"/>
    <w:rsid w:val="00B633E5"/>
    <w:rsid w:val="00B6368A"/>
    <w:rsid w:val="00B63A4C"/>
    <w:rsid w:val="00B649D8"/>
    <w:rsid w:val="00B66843"/>
    <w:rsid w:val="00B6734B"/>
    <w:rsid w:val="00B702EA"/>
    <w:rsid w:val="00B7031D"/>
    <w:rsid w:val="00B70328"/>
    <w:rsid w:val="00B7073E"/>
    <w:rsid w:val="00B71CF0"/>
    <w:rsid w:val="00B7287F"/>
    <w:rsid w:val="00B73586"/>
    <w:rsid w:val="00B750C0"/>
    <w:rsid w:val="00B75B41"/>
    <w:rsid w:val="00B75C51"/>
    <w:rsid w:val="00B77B30"/>
    <w:rsid w:val="00B8132D"/>
    <w:rsid w:val="00B8172B"/>
    <w:rsid w:val="00B81806"/>
    <w:rsid w:val="00B844A9"/>
    <w:rsid w:val="00B84F4E"/>
    <w:rsid w:val="00B85445"/>
    <w:rsid w:val="00B85725"/>
    <w:rsid w:val="00B859E4"/>
    <w:rsid w:val="00B85A15"/>
    <w:rsid w:val="00B85BD7"/>
    <w:rsid w:val="00B85F8D"/>
    <w:rsid w:val="00B8663F"/>
    <w:rsid w:val="00B86D88"/>
    <w:rsid w:val="00B87A37"/>
    <w:rsid w:val="00B87AD5"/>
    <w:rsid w:val="00B902CA"/>
    <w:rsid w:val="00B90376"/>
    <w:rsid w:val="00B903FA"/>
    <w:rsid w:val="00B92687"/>
    <w:rsid w:val="00B92D5D"/>
    <w:rsid w:val="00B93957"/>
    <w:rsid w:val="00B93E60"/>
    <w:rsid w:val="00B94207"/>
    <w:rsid w:val="00B94511"/>
    <w:rsid w:val="00B94816"/>
    <w:rsid w:val="00B94849"/>
    <w:rsid w:val="00B9581D"/>
    <w:rsid w:val="00B96205"/>
    <w:rsid w:val="00B966BF"/>
    <w:rsid w:val="00B9770B"/>
    <w:rsid w:val="00BA0418"/>
    <w:rsid w:val="00BA08E5"/>
    <w:rsid w:val="00BA0CC1"/>
    <w:rsid w:val="00BA0EE0"/>
    <w:rsid w:val="00BA196C"/>
    <w:rsid w:val="00BA1A8B"/>
    <w:rsid w:val="00BA2033"/>
    <w:rsid w:val="00BA23B5"/>
    <w:rsid w:val="00BA310A"/>
    <w:rsid w:val="00BA567A"/>
    <w:rsid w:val="00BA7036"/>
    <w:rsid w:val="00BA78E9"/>
    <w:rsid w:val="00BB00A4"/>
    <w:rsid w:val="00BB0131"/>
    <w:rsid w:val="00BB04B2"/>
    <w:rsid w:val="00BB089F"/>
    <w:rsid w:val="00BB1C94"/>
    <w:rsid w:val="00BB2588"/>
    <w:rsid w:val="00BB3C75"/>
    <w:rsid w:val="00BB43E0"/>
    <w:rsid w:val="00BB5543"/>
    <w:rsid w:val="00BB5996"/>
    <w:rsid w:val="00BB6EB8"/>
    <w:rsid w:val="00BB6FA3"/>
    <w:rsid w:val="00BB7C74"/>
    <w:rsid w:val="00BC06DC"/>
    <w:rsid w:val="00BC0BCD"/>
    <w:rsid w:val="00BC0EF5"/>
    <w:rsid w:val="00BC1483"/>
    <w:rsid w:val="00BC25AE"/>
    <w:rsid w:val="00BC29A4"/>
    <w:rsid w:val="00BC2EF6"/>
    <w:rsid w:val="00BC3084"/>
    <w:rsid w:val="00BC4E87"/>
    <w:rsid w:val="00BC5A1F"/>
    <w:rsid w:val="00BD2ABE"/>
    <w:rsid w:val="00BD3A11"/>
    <w:rsid w:val="00BD3F71"/>
    <w:rsid w:val="00BD49B1"/>
    <w:rsid w:val="00BD67DC"/>
    <w:rsid w:val="00BD6F49"/>
    <w:rsid w:val="00BD714C"/>
    <w:rsid w:val="00BD7BA0"/>
    <w:rsid w:val="00BD7F81"/>
    <w:rsid w:val="00BE0644"/>
    <w:rsid w:val="00BE110F"/>
    <w:rsid w:val="00BE397D"/>
    <w:rsid w:val="00BE3A34"/>
    <w:rsid w:val="00BE3BD2"/>
    <w:rsid w:val="00BE41B5"/>
    <w:rsid w:val="00BE4A9C"/>
    <w:rsid w:val="00BE56DB"/>
    <w:rsid w:val="00BE5C10"/>
    <w:rsid w:val="00BE5E7E"/>
    <w:rsid w:val="00BE6455"/>
    <w:rsid w:val="00BF0414"/>
    <w:rsid w:val="00BF121D"/>
    <w:rsid w:val="00BF1C5A"/>
    <w:rsid w:val="00BF2C7E"/>
    <w:rsid w:val="00BF2D66"/>
    <w:rsid w:val="00BF3CEC"/>
    <w:rsid w:val="00BF3D6D"/>
    <w:rsid w:val="00BF3F72"/>
    <w:rsid w:val="00BF4019"/>
    <w:rsid w:val="00BF4DE0"/>
    <w:rsid w:val="00BF54FE"/>
    <w:rsid w:val="00BF6B69"/>
    <w:rsid w:val="00BF72C5"/>
    <w:rsid w:val="00BF7676"/>
    <w:rsid w:val="00BF7741"/>
    <w:rsid w:val="00BF7E23"/>
    <w:rsid w:val="00C004C4"/>
    <w:rsid w:val="00C00B0B"/>
    <w:rsid w:val="00C011BA"/>
    <w:rsid w:val="00C0372A"/>
    <w:rsid w:val="00C0396D"/>
    <w:rsid w:val="00C03EDE"/>
    <w:rsid w:val="00C0457F"/>
    <w:rsid w:val="00C0555A"/>
    <w:rsid w:val="00C05E4E"/>
    <w:rsid w:val="00C062AD"/>
    <w:rsid w:val="00C11533"/>
    <w:rsid w:val="00C13BE3"/>
    <w:rsid w:val="00C1481F"/>
    <w:rsid w:val="00C14B5F"/>
    <w:rsid w:val="00C14F75"/>
    <w:rsid w:val="00C16341"/>
    <w:rsid w:val="00C163CF"/>
    <w:rsid w:val="00C16CD4"/>
    <w:rsid w:val="00C21789"/>
    <w:rsid w:val="00C2239D"/>
    <w:rsid w:val="00C23E2F"/>
    <w:rsid w:val="00C25F3A"/>
    <w:rsid w:val="00C27C41"/>
    <w:rsid w:val="00C27C54"/>
    <w:rsid w:val="00C27FEF"/>
    <w:rsid w:val="00C30596"/>
    <w:rsid w:val="00C3087A"/>
    <w:rsid w:val="00C30C84"/>
    <w:rsid w:val="00C31C77"/>
    <w:rsid w:val="00C325D0"/>
    <w:rsid w:val="00C3273A"/>
    <w:rsid w:val="00C32A90"/>
    <w:rsid w:val="00C32FF5"/>
    <w:rsid w:val="00C33D47"/>
    <w:rsid w:val="00C34F2C"/>
    <w:rsid w:val="00C355EC"/>
    <w:rsid w:val="00C3574F"/>
    <w:rsid w:val="00C35C0B"/>
    <w:rsid w:val="00C3693C"/>
    <w:rsid w:val="00C374A5"/>
    <w:rsid w:val="00C4057A"/>
    <w:rsid w:val="00C40BA8"/>
    <w:rsid w:val="00C40C79"/>
    <w:rsid w:val="00C41886"/>
    <w:rsid w:val="00C42701"/>
    <w:rsid w:val="00C43577"/>
    <w:rsid w:val="00C44CA0"/>
    <w:rsid w:val="00C45A08"/>
    <w:rsid w:val="00C46587"/>
    <w:rsid w:val="00C471B7"/>
    <w:rsid w:val="00C513B3"/>
    <w:rsid w:val="00C52CDC"/>
    <w:rsid w:val="00C531FE"/>
    <w:rsid w:val="00C5374C"/>
    <w:rsid w:val="00C54864"/>
    <w:rsid w:val="00C55024"/>
    <w:rsid w:val="00C554B6"/>
    <w:rsid w:val="00C55A80"/>
    <w:rsid w:val="00C55C01"/>
    <w:rsid w:val="00C57002"/>
    <w:rsid w:val="00C57DA3"/>
    <w:rsid w:val="00C60901"/>
    <w:rsid w:val="00C60F59"/>
    <w:rsid w:val="00C61E07"/>
    <w:rsid w:val="00C63AB1"/>
    <w:rsid w:val="00C64288"/>
    <w:rsid w:val="00C6697A"/>
    <w:rsid w:val="00C66FC5"/>
    <w:rsid w:val="00C67026"/>
    <w:rsid w:val="00C6767F"/>
    <w:rsid w:val="00C67996"/>
    <w:rsid w:val="00C707C2"/>
    <w:rsid w:val="00C71649"/>
    <w:rsid w:val="00C71994"/>
    <w:rsid w:val="00C71B8A"/>
    <w:rsid w:val="00C729CA"/>
    <w:rsid w:val="00C72BDE"/>
    <w:rsid w:val="00C72CFF"/>
    <w:rsid w:val="00C73765"/>
    <w:rsid w:val="00C73BB3"/>
    <w:rsid w:val="00C73EDB"/>
    <w:rsid w:val="00C745C4"/>
    <w:rsid w:val="00C759A4"/>
    <w:rsid w:val="00C75BD5"/>
    <w:rsid w:val="00C76100"/>
    <w:rsid w:val="00C762B8"/>
    <w:rsid w:val="00C81365"/>
    <w:rsid w:val="00C81BA2"/>
    <w:rsid w:val="00C82BCA"/>
    <w:rsid w:val="00C83630"/>
    <w:rsid w:val="00C854E9"/>
    <w:rsid w:val="00C85660"/>
    <w:rsid w:val="00C8699C"/>
    <w:rsid w:val="00C869CC"/>
    <w:rsid w:val="00C86BC9"/>
    <w:rsid w:val="00C870D2"/>
    <w:rsid w:val="00C87F8F"/>
    <w:rsid w:val="00C9085A"/>
    <w:rsid w:val="00C90FE9"/>
    <w:rsid w:val="00C93781"/>
    <w:rsid w:val="00C93D5F"/>
    <w:rsid w:val="00C93D96"/>
    <w:rsid w:val="00C950C7"/>
    <w:rsid w:val="00C95465"/>
    <w:rsid w:val="00C96598"/>
    <w:rsid w:val="00CA01BA"/>
    <w:rsid w:val="00CA1661"/>
    <w:rsid w:val="00CA2D0E"/>
    <w:rsid w:val="00CA2FE1"/>
    <w:rsid w:val="00CA32FB"/>
    <w:rsid w:val="00CA4025"/>
    <w:rsid w:val="00CA4047"/>
    <w:rsid w:val="00CA55F1"/>
    <w:rsid w:val="00CA5E10"/>
    <w:rsid w:val="00CA6613"/>
    <w:rsid w:val="00CA6DD2"/>
    <w:rsid w:val="00CA6EE6"/>
    <w:rsid w:val="00CA7032"/>
    <w:rsid w:val="00CA70AB"/>
    <w:rsid w:val="00CA7682"/>
    <w:rsid w:val="00CB0447"/>
    <w:rsid w:val="00CB1BA7"/>
    <w:rsid w:val="00CB3C70"/>
    <w:rsid w:val="00CB470D"/>
    <w:rsid w:val="00CB4EC3"/>
    <w:rsid w:val="00CB4FD1"/>
    <w:rsid w:val="00CB5666"/>
    <w:rsid w:val="00CB59F9"/>
    <w:rsid w:val="00CB669F"/>
    <w:rsid w:val="00CB6818"/>
    <w:rsid w:val="00CB6D0F"/>
    <w:rsid w:val="00CB72AD"/>
    <w:rsid w:val="00CB744D"/>
    <w:rsid w:val="00CB7F7D"/>
    <w:rsid w:val="00CC00FF"/>
    <w:rsid w:val="00CC0C3D"/>
    <w:rsid w:val="00CC0C5F"/>
    <w:rsid w:val="00CC0D3B"/>
    <w:rsid w:val="00CC19D2"/>
    <w:rsid w:val="00CC2D21"/>
    <w:rsid w:val="00CC6B5A"/>
    <w:rsid w:val="00CC7B42"/>
    <w:rsid w:val="00CD06A7"/>
    <w:rsid w:val="00CD09FD"/>
    <w:rsid w:val="00CD0B7A"/>
    <w:rsid w:val="00CD0EDE"/>
    <w:rsid w:val="00CD1576"/>
    <w:rsid w:val="00CD1863"/>
    <w:rsid w:val="00CD2231"/>
    <w:rsid w:val="00CD3148"/>
    <w:rsid w:val="00CD3253"/>
    <w:rsid w:val="00CD53EC"/>
    <w:rsid w:val="00CD54DA"/>
    <w:rsid w:val="00CD66AA"/>
    <w:rsid w:val="00CD6C45"/>
    <w:rsid w:val="00CD7763"/>
    <w:rsid w:val="00CD7F46"/>
    <w:rsid w:val="00CE0330"/>
    <w:rsid w:val="00CE0639"/>
    <w:rsid w:val="00CE08AA"/>
    <w:rsid w:val="00CE182D"/>
    <w:rsid w:val="00CE2916"/>
    <w:rsid w:val="00CE3A59"/>
    <w:rsid w:val="00CE4112"/>
    <w:rsid w:val="00CE4353"/>
    <w:rsid w:val="00CE4831"/>
    <w:rsid w:val="00CE5DEE"/>
    <w:rsid w:val="00CE6A27"/>
    <w:rsid w:val="00CE7839"/>
    <w:rsid w:val="00CF076B"/>
    <w:rsid w:val="00CF0DAB"/>
    <w:rsid w:val="00CF1226"/>
    <w:rsid w:val="00CF1883"/>
    <w:rsid w:val="00CF1E5D"/>
    <w:rsid w:val="00CF33E4"/>
    <w:rsid w:val="00CF34DD"/>
    <w:rsid w:val="00CF3C7C"/>
    <w:rsid w:val="00CF3EFE"/>
    <w:rsid w:val="00CF5C4A"/>
    <w:rsid w:val="00CF66E5"/>
    <w:rsid w:val="00CF6EAF"/>
    <w:rsid w:val="00CF7C33"/>
    <w:rsid w:val="00D000F9"/>
    <w:rsid w:val="00D005CA"/>
    <w:rsid w:val="00D008E1"/>
    <w:rsid w:val="00D01810"/>
    <w:rsid w:val="00D025E3"/>
    <w:rsid w:val="00D02E32"/>
    <w:rsid w:val="00D049E1"/>
    <w:rsid w:val="00D05A5F"/>
    <w:rsid w:val="00D0653D"/>
    <w:rsid w:val="00D06697"/>
    <w:rsid w:val="00D10FC3"/>
    <w:rsid w:val="00D12C3F"/>
    <w:rsid w:val="00D1361B"/>
    <w:rsid w:val="00D14E07"/>
    <w:rsid w:val="00D14EEF"/>
    <w:rsid w:val="00D15DFF"/>
    <w:rsid w:val="00D15E35"/>
    <w:rsid w:val="00D16C98"/>
    <w:rsid w:val="00D176AE"/>
    <w:rsid w:val="00D17C24"/>
    <w:rsid w:val="00D20FD5"/>
    <w:rsid w:val="00D21CB4"/>
    <w:rsid w:val="00D21D6E"/>
    <w:rsid w:val="00D2212C"/>
    <w:rsid w:val="00D2227E"/>
    <w:rsid w:val="00D23702"/>
    <w:rsid w:val="00D24E7E"/>
    <w:rsid w:val="00D25870"/>
    <w:rsid w:val="00D2618C"/>
    <w:rsid w:val="00D2712A"/>
    <w:rsid w:val="00D2772B"/>
    <w:rsid w:val="00D27A26"/>
    <w:rsid w:val="00D30A49"/>
    <w:rsid w:val="00D329A4"/>
    <w:rsid w:val="00D32B33"/>
    <w:rsid w:val="00D32FF9"/>
    <w:rsid w:val="00D337D8"/>
    <w:rsid w:val="00D337DC"/>
    <w:rsid w:val="00D343C2"/>
    <w:rsid w:val="00D35153"/>
    <w:rsid w:val="00D35326"/>
    <w:rsid w:val="00D3587E"/>
    <w:rsid w:val="00D35E48"/>
    <w:rsid w:val="00D41360"/>
    <w:rsid w:val="00D426F5"/>
    <w:rsid w:val="00D42754"/>
    <w:rsid w:val="00D42D25"/>
    <w:rsid w:val="00D433EA"/>
    <w:rsid w:val="00D43642"/>
    <w:rsid w:val="00D4380A"/>
    <w:rsid w:val="00D44980"/>
    <w:rsid w:val="00D44D72"/>
    <w:rsid w:val="00D451D6"/>
    <w:rsid w:val="00D459A6"/>
    <w:rsid w:val="00D45E2F"/>
    <w:rsid w:val="00D4648F"/>
    <w:rsid w:val="00D4689D"/>
    <w:rsid w:val="00D46A73"/>
    <w:rsid w:val="00D46BF7"/>
    <w:rsid w:val="00D46F0B"/>
    <w:rsid w:val="00D4728D"/>
    <w:rsid w:val="00D47C4A"/>
    <w:rsid w:val="00D50326"/>
    <w:rsid w:val="00D50B1C"/>
    <w:rsid w:val="00D50EFE"/>
    <w:rsid w:val="00D51DC6"/>
    <w:rsid w:val="00D51FF2"/>
    <w:rsid w:val="00D52FB1"/>
    <w:rsid w:val="00D53A27"/>
    <w:rsid w:val="00D54503"/>
    <w:rsid w:val="00D545B8"/>
    <w:rsid w:val="00D546E2"/>
    <w:rsid w:val="00D5517B"/>
    <w:rsid w:val="00D562AC"/>
    <w:rsid w:val="00D575C6"/>
    <w:rsid w:val="00D57AD2"/>
    <w:rsid w:val="00D606E9"/>
    <w:rsid w:val="00D60AD8"/>
    <w:rsid w:val="00D61669"/>
    <w:rsid w:val="00D62E58"/>
    <w:rsid w:val="00D6334D"/>
    <w:rsid w:val="00D633A6"/>
    <w:rsid w:val="00D63C11"/>
    <w:rsid w:val="00D64BD0"/>
    <w:rsid w:val="00D64D24"/>
    <w:rsid w:val="00D660E7"/>
    <w:rsid w:val="00D669BC"/>
    <w:rsid w:val="00D67346"/>
    <w:rsid w:val="00D6756D"/>
    <w:rsid w:val="00D6796D"/>
    <w:rsid w:val="00D67A1A"/>
    <w:rsid w:val="00D67AE4"/>
    <w:rsid w:val="00D67DC2"/>
    <w:rsid w:val="00D702B2"/>
    <w:rsid w:val="00D70EF7"/>
    <w:rsid w:val="00D7168A"/>
    <w:rsid w:val="00D71CDB"/>
    <w:rsid w:val="00D72332"/>
    <w:rsid w:val="00D73D2C"/>
    <w:rsid w:val="00D74E83"/>
    <w:rsid w:val="00D768AF"/>
    <w:rsid w:val="00D77034"/>
    <w:rsid w:val="00D80379"/>
    <w:rsid w:val="00D80E0E"/>
    <w:rsid w:val="00D81386"/>
    <w:rsid w:val="00D83DC2"/>
    <w:rsid w:val="00D843F5"/>
    <w:rsid w:val="00D85431"/>
    <w:rsid w:val="00D85AAF"/>
    <w:rsid w:val="00D8616C"/>
    <w:rsid w:val="00D875AA"/>
    <w:rsid w:val="00D92862"/>
    <w:rsid w:val="00D92C61"/>
    <w:rsid w:val="00D94092"/>
    <w:rsid w:val="00D9446B"/>
    <w:rsid w:val="00D9510A"/>
    <w:rsid w:val="00D96541"/>
    <w:rsid w:val="00D97078"/>
    <w:rsid w:val="00D971F2"/>
    <w:rsid w:val="00D97493"/>
    <w:rsid w:val="00D978C5"/>
    <w:rsid w:val="00D97EFD"/>
    <w:rsid w:val="00DA02DB"/>
    <w:rsid w:val="00DA0B64"/>
    <w:rsid w:val="00DA0FC8"/>
    <w:rsid w:val="00DA16F6"/>
    <w:rsid w:val="00DA19A6"/>
    <w:rsid w:val="00DA1CD7"/>
    <w:rsid w:val="00DA1E23"/>
    <w:rsid w:val="00DA1F48"/>
    <w:rsid w:val="00DA2045"/>
    <w:rsid w:val="00DA2253"/>
    <w:rsid w:val="00DA2F66"/>
    <w:rsid w:val="00DA3E01"/>
    <w:rsid w:val="00DA4242"/>
    <w:rsid w:val="00DA48AB"/>
    <w:rsid w:val="00DA5268"/>
    <w:rsid w:val="00DA56D4"/>
    <w:rsid w:val="00DA6620"/>
    <w:rsid w:val="00DA6B86"/>
    <w:rsid w:val="00DA7674"/>
    <w:rsid w:val="00DB03B2"/>
    <w:rsid w:val="00DB08EA"/>
    <w:rsid w:val="00DB148C"/>
    <w:rsid w:val="00DB151C"/>
    <w:rsid w:val="00DB1CB7"/>
    <w:rsid w:val="00DB1D33"/>
    <w:rsid w:val="00DB320E"/>
    <w:rsid w:val="00DB3950"/>
    <w:rsid w:val="00DB3E28"/>
    <w:rsid w:val="00DB4096"/>
    <w:rsid w:val="00DB5655"/>
    <w:rsid w:val="00DB63AE"/>
    <w:rsid w:val="00DB6A07"/>
    <w:rsid w:val="00DB71DE"/>
    <w:rsid w:val="00DC064D"/>
    <w:rsid w:val="00DC0B7F"/>
    <w:rsid w:val="00DC0B96"/>
    <w:rsid w:val="00DC2650"/>
    <w:rsid w:val="00DC320E"/>
    <w:rsid w:val="00DC3766"/>
    <w:rsid w:val="00DC3A99"/>
    <w:rsid w:val="00DC3EC7"/>
    <w:rsid w:val="00DC64DF"/>
    <w:rsid w:val="00DC6BC6"/>
    <w:rsid w:val="00DC70DD"/>
    <w:rsid w:val="00DC73EF"/>
    <w:rsid w:val="00DD002D"/>
    <w:rsid w:val="00DD00FB"/>
    <w:rsid w:val="00DD3836"/>
    <w:rsid w:val="00DD3EF1"/>
    <w:rsid w:val="00DD4E4D"/>
    <w:rsid w:val="00DD6771"/>
    <w:rsid w:val="00DD6A86"/>
    <w:rsid w:val="00DD6AA9"/>
    <w:rsid w:val="00DD75F2"/>
    <w:rsid w:val="00DD7A85"/>
    <w:rsid w:val="00DE00AA"/>
    <w:rsid w:val="00DE0B17"/>
    <w:rsid w:val="00DE0DDC"/>
    <w:rsid w:val="00DE2500"/>
    <w:rsid w:val="00DE28F4"/>
    <w:rsid w:val="00DE2D73"/>
    <w:rsid w:val="00DE2DC0"/>
    <w:rsid w:val="00DE303A"/>
    <w:rsid w:val="00DE35E9"/>
    <w:rsid w:val="00DE3A5E"/>
    <w:rsid w:val="00DE3FC3"/>
    <w:rsid w:val="00DE4467"/>
    <w:rsid w:val="00DE4A97"/>
    <w:rsid w:val="00DE638E"/>
    <w:rsid w:val="00DE6A52"/>
    <w:rsid w:val="00DE72EE"/>
    <w:rsid w:val="00DE7780"/>
    <w:rsid w:val="00DF03CC"/>
    <w:rsid w:val="00DF1DC5"/>
    <w:rsid w:val="00DF2312"/>
    <w:rsid w:val="00DF2515"/>
    <w:rsid w:val="00DF2A39"/>
    <w:rsid w:val="00DF2B57"/>
    <w:rsid w:val="00DF3BC1"/>
    <w:rsid w:val="00DF48C0"/>
    <w:rsid w:val="00DF5384"/>
    <w:rsid w:val="00DF5B22"/>
    <w:rsid w:val="00DF64F0"/>
    <w:rsid w:val="00DF6ABA"/>
    <w:rsid w:val="00DF6AF7"/>
    <w:rsid w:val="00E006EE"/>
    <w:rsid w:val="00E0076F"/>
    <w:rsid w:val="00E00B6B"/>
    <w:rsid w:val="00E00DE1"/>
    <w:rsid w:val="00E0125D"/>
    <w:rsid w:val="00E0131D"/>
    <w:rsid w:val="00E01869"/>
    <w:rsid w:val="00E02D09"/>
    <w:rsid w:val="00E0327C"/>
    <w:rsid w:val="00E03946"/>
    <w:rsid w:val="00E0473B"/>
    <w:rsid w:val="00E05268"/>
    <w:rsid w:val="00E05EA4"/>
    <w:rsid w:val="00E06402"/>
    <w:rsid w:val="00E06D98"/>
    <w:rsid w:val="00E10C7E"/>
    <w:rsid w:val="00E11A09"/>
    <w:rsid w:val="00E129C1"/>
    <w:rsid w:val="00E149C2"/>
    <w:rsid w:val="00E14B78"/>
    <w:rsid w:val="00E15678"/>
    <w:rsid w:val="00E21595"/>
    <w:rsid w:val="00E2183D"/>
    <w:rsid w:val="00E21B5C"/>
    <w:rsid w:val="00E2238B"/>
    <w:rsid w:val="00E226D5"/>
    <w:rsid w:val="00E23160"/>
    <w:rsid w:val="00E2330A"/>
    <w:rsid w:val="00E2391A"/>
    <w:rsid w:val="00E23985"/>
    <w:rsid w:val="00E23D8E"/>
    <w:rsid w:val="00E24122"/>
    <w:rsid w:val="00E254B4"/>
    <w:rsid w:val="00E25AB4"/>
    <w:rsid w:val="00E3172F"/>
    <w:rsid w:val="00E31CA3"/>
    <w:rsid w:val="00E34EAD"/>
    <w:rsid w:val="00E3532C"/>
    <w:rsid w:val="00E35A9A"/>
    <w:rsid w:val="00E3626D"/>
    <w:rsid w:val="00E37DA3"/>
    <w:rsid w:val="00E4038A"/>
    <w:rsid w:val="00E405CB"/>
    <w:rsid w:val="00E40CB2"/>
    <w:rsid w:val="00E40DEE"/>
    <w:rsid w:val="00E411F0"/>
    <w:rsid w:val="00E43C06"/>
    <w:rsid w:val="00E44959"/>
    <w:rsid w:val="00E4556C"/>
    <w:rsid w:val="00E45B82"/>
    <w:rsid w:val="00E51757"/>
    <w:rsid w:val="00E51968"/>
    <w:rsid w:val="00E52316"/>
    <w:rsid w:val="00E54383"/>
    <w:rsid w:val="00E546AA"/>
    <w:rsid w:val="00E55538"/>
    <w:rsid w:val="00E55D79"/>
    <w:rsid w:val="00E562AD"/>
    <w:rsid w:val="00E56A72"/>
    <w:rsid w:val="00E56EF7"/>
    <w:rsid w:val="00E57231"/>
    <w:rsid w:val="00E57F54"/>
    <w:rsid w:val="00E60C81"/>
    <w:rsid w:val="00E6468D"/>
    <w:rsid w:val="00E64730"/>
    <w:rsid w:val="00E65674"/>
    <w:rsid w:val="00E658F1"/>
    <w:rsid w:val="00E66C82"/>
    <w:rsid w:val="00E66FED"/>
    <w:rsid w:val="00E674BC"/>
    <w:rsid w:val="00E67B55"/>
    <w:rsid w:val="00E712DB"/>
    <w:rsid w:val="00E71339"/>
    <w:rsid w:val="00E7136C"/>
    <w:rsid w:val="00E71661"/>
    <w:rsid w:val="00E71903"/>
    <w:rsid w:val="00E71DE9"/>
    <w:rsid w:val="00E721B8"/>
    <w:rsid w:val="00E728A2"/>
    <w:rsid w:val="00E7401C"/>
    <w:rsid w:val="00E75C08"/>
    <w:rsid w:val="00E768BF"/>
    <w:rsid w:val="00E77B9B"/>
    <w:rsid w:val="00E77FA7"/>
    <w:rsid w:val="00E800E4"/>
    <w:rsid w:val="00E8082C"/>
    <w:rsid w:val="00E810EF"/>
    <w:rsid w:val="00E813BC"/>
    <w:rsid w:val="00E81AFC"/>
    <w:rsid w:val="00E821C1"/>
    <w:rsid w:val="00E82FE8"/>
    <w:rsid w:val="00E8411C"/>
    <w:rsid w:val="00E841EC"/>
    <w:rsid w:val="00E85D70"/>
    <w:rsid w:val="00E870A8"/>
    <w:rsid w:val="00E9013E"/>
    <w:rsid w:val="00E90751"/>
    <w:rsid w:val="00E9090A"/>
    <w:rsid w:val="00E90A49"/>
    <w:rsid w:val="00E90A70"/>
    <w:rsid w:val="00E90AA8"/>
    <w:rsid w:val="00E92029"/>
    <w:rsid w:val="00E92559"/>
    <w:rsid w:val="00E927DA"/>
    <w:rsid w:val="00E936BC"/>
    <w:rsid w:val="00E94F1B"/>
    <w:rsid w:val="00E958E8"/>
    <w:rsid w:val="00E95B99"/>
    <w:rsid w:val="00E9681E"/>
    <w:rsid w:val="00E9772E"/>
    <w:rsid w:val="00E97920"/>
    <w:rsid w:val="00EA019C"/>
    <w:rsid w:val="00EA0F07"/>
    <w:rsid w:val="00EA14F4"/>
    <w:rsid w:val="00EA2712"/>
    <w:rsid w:val="00EA41A3"/>
    <w:rsid w:val="00EA48B7"/>
    <w:rsid w:val="00EA5A25"/>
    <w:rsid w:val="00EA5F49"/>
    <w:rsid w:val="00EA6876"/>
    <w:rsid w:val="00EA73AD"/>
    <w:rsid w:val="00EA7409"/>
    <w:rsid w:val="00EA74EB"/>
    <w:rsid w:val="00EA77A5"/>
    <w:rsid w:val="00EA7927"/>
    <w:rsid w:val="00EA7A98"/>
    <w:rsid w:val="00EB0424"/>
    <w:rsid w:val="00EB17B5"/>
    <w:rsid w:val="00EB1CEA"/>
    <w:rsid w:val="00EB1EE9"/>
    <w:rsid w:val="00EB21AA"/>
    <w:rsid w:val="00EB234F"/>
    <w:rsid w:val="00EB24D7"/>
    <w:rsid w:val="00EB2A9F"/>
    <w:rsid w:val="00EB2BFE"/>
    <w:rsid w:val="00EB39E0"/>
    <w:rsid w:val="00EB5377"/>
    <w:rsid w:val="00EB6673"/>
    <w:rsid w:val="00EB7E0E"/>
    <w:rsid w:val="00EC0D02"/>
    <w:rsid w:val="00EC119E"/>
    <w:rsid w:val="00EC214E"/>
    <w:rsid w:val="00EC257A"/>
    <w:rsid w:val="00EC26B4"/>
    <w:rsid w:val="00EC4F73"/>
    <w:rsid w:val="00EC5693"/>
    <w:rsid w:val="00EC5802"/>
    <w:rsid w:val="00EC5AC8"/>
    <w:rsid w:val="00EC6EEB"/>
    <w:rsid w:val="00EC7AE6"/>
    <w:rsid w:val="00ED009A"/>
    <w:rsid w:val="00ED22BC"/>
    <w:rsid w:val="00ED34EF"/>
    <w:rsid w:val="00ED3829"/>
    <w:rsid w:val="00ED39CA"/>
    <w:rsid w:val="00ED52A9"/>
    <w:rsid w:val="00ED52AF"/>
    <w:rsid w:val="00ED5711"/>
    <w:rsid w:val="00ED5C11"/>
    <w:rsid w:val="00ED7ED9"/>
    <w:rsid w:val="00EE089E"/>
    <w:rsid w:val="00EE0EEC"/>
    <w:rsid w:val="00EE178B"/>
    <w:rsid w:val="00EE2803"/>
    <w:rsid w:val="00EE2835"/>
    <w:rsid w:val="00EE35A8"/>
    <w:rsid w:val="00EE4FBD"/>
    <w:rsid w:val="00EF065D"/>
    <w:rsid w:val="00EF0D50"/>
    <w:rsid w:val="00EF1683"/>
    <w:rsid w:val="00EF1B22"/>
    <w:rsid w:val="00EF1E17"/>
    <w:rsid w:val="00EF27DD"/>
    <w:rsid w:val="00EF29AC"/>
    <w:rsid w:val="00EF334F"/>
    <w:rsid w:val="00EF40FC"/>
    <w:rsid w:val="00EF5E5E"/>
    <w:rsid w:val="00EF78F2"/>
    <w:rsid w:val="00F00C53"/>
    <w:rsid w:val="00F0140F"/>
    <w:rsid w:val="00F01E82"/>
    <w:rsid w:val="00F0212F"/>
    <w:rsid w:val="00F021C1"/>
    <w:rsid w:val="00F036E1"/>
    <w:rsid w:val="00F0502B"/>
    <w:rsid w:val="00F05699"/>
    <w:rsid w:val="00F06459"/>
    <w:rsid w:val="00F069B6"/>
    <w:rsid w:val="00F075B4"/>
    <w:rsid w:val="00F07C7F"/>
    <w:rsid w:val="00F1050B"/>
    <w:rsid w:val="00F106C1"/>
    <w:rsid w:val="00F10899"/>
    <w:rsid w:val="00F11BF8"/>
    <w:rsid w:val="00F14733"/>
    <w:rsid w:val="00F14D89"/>
    <w:rsid w:val="00F14DDE"/>
    <w:rsid w:val="00F15731"/>
    <w:rsid w:val="00F165C6"/>
    <w:rsid w:val="00F16F9D"/>
    <w:rsid w:val="00F1754E"/>
    <w:rsid w:val="00F17569"/>
    <w:rsid w:val="00F20712"/>
    <w:rsid w:val="00F21082"/>
    <w:rsid w:val="00F21154"/>
    <w:rsid w:val="00F22AC0"/>
    <w:rsid w:val="00F22DAF"/>
    <w:rsid w:val="00F22F05"/>
    <w:rsid w:val="00F2386F"/>
    <w:rsid w:val="00F23FA6"/>
    <w:rsid w:val="00F25353"/>
    <w:rsid w:val="00F26484"/>
    <w:rsid w:val="00F26A56"/>
    <w:rsid w:val="00F26D39"/>
    <w:rsid w:val="00F27302"/>
    <w:rsid w:val="00F3023F"/>
    <w:rsid w:val="00F30344"/>
    <w:rsid w:val="00F3209A"/>
    <w:rsid w:val="00F328EF"/>
    <w:rsid w:val="00F347D4"/>
    <w:rsid w:val="00F37FB1"/>
    <w:rsid w:val="00F407E6"/>
    <w:rsid w:val="00F40D5D"/>
    <w:rsid w:val="00F43353"/>
    <w:rsid w:val="00F43828"/>
    <w:rsid w:val="00F4426E"/>
    <w:rsid w:val="00F44524"/>
    <w:rsid w:val="00F44B17"/>
    <w:rsid w:val="00F45A8F"/>
    <w:rsid w:val="00F462C0"/>
    <w:rsid w:val="00F473DD"/>
    <w:rsid w:val="00F51615"/>
    <w:rsid w:val="00F5197D"/>
    <w:rsid w:val="00F51B07"/>
    <w:rsid w:val="00F52192"/>
    <w:rsid w:val="00F52CD4"/>
    <w:rsid w:val="00F546F3"/>
    <w:rsid w:val="00F54749"/>
    <w:rsid w:val="00F555A2"/>
    <w:rsid w:val="00F55F20"/>
    <w:rsid w:val="00F56896"/>
    <w:rsid w:val="00F5798F"/>
    <w:rsid w:val="00F57CFF"/>
    <w:rsid w:val="00F601CF"/>
    <w:rsid w:val="00F6099F"/>
    <w:rsid w:val="00F6185C"/>
    <w:rsid w:val="00F623F0"/>
    <w:rsid w:val="00F62884"/>
    <w:rsid w:val="00F636A5"/>
    <w:rsid w:val="00F6419D"/>
    <w:rsid w:val="00F649FB"/>
    <w:rsid w:val="00F7074D"/>
    <w:rsid w:val="00F70B50"/>
    <w:rsid w:val="00F728F8"/>
    <w:rsid w:val="00F734DE"/>
    <w:rsid w:val="00F73630"/>
    <w:rsid w:val="00F736D4"/>
    <w:rsid w:val="00F7442B"/>
    <w:rsid w:val="00F74736"/>
    <w:rsid w:val="00F74ABE"/>
    <w:rsid w:val="00F7527B"/>
    <w:rsid w:val="00F7575E"/>
    <w:rsid w:val="00F758F5"/>
    <w:rsid w:val="00F75C86"/>
    <w:rsid w:val="00F7679B"/>
    <w:rsid w:val="00F770EC"/>
    <w:rsid w:val="00F77A11"/>
    <w:rsid w:val="00F816C6"/>
    <w:rsid w:val="00F81BF5"/>
    <w:rsid w:val="00F826DD"/>
    <w:rsid w:val="00F8348B"/>
    <w:rsid w:val="00F836C1"/>
    <w:rsid w:val="00F83C9D"/>
    <w:rsid w:val="00F83F39"/>
    <w:rsid w:val="00F845B9"/>
    <w:rsid w:val="00F84F92"/>
    <w:rsid w:val="00F85567"/>
    <w:rsid w:val="00F86EFB"/>
    <w:rsid w:val="00F87777"/>
    <w:rsid w:val="00F90427"/>
    <w:rsid w:val="00F90627"/>
    <w:rsid w:val="00F90E1F"/>
    <w:rsid w:val="00F918E1"/>
    <w:rsid w:val="00F91A18"/>
    <w:rsid w:val="00F91B40"/>
    <w:rsid w:val="00F92783"/>
    <w:rsid w:val="00F92884"/>
    <w:rsid w:val="00F92D8D"/>
    <w:rsid w:val="00F93304"/>
    <w:rsid w:val="00F93AA6"/>
    <w:rsid w:val="00F9427A"/>
    <w:rsid w:val="00F94726"/>
    <w:rsid w:val="00F95937"/>
    <w:rsid w:val="00F95B0D"/>
    <w:rsid w:val="00F97E4E"/>
    <w:rsid w:val="00FA1A50"/>
    <w:rsid w:val="00FA2695"/>
    <w:rsid w:val="00FA2753"/>
    <w:rsid w:val="00FA3045"/>
    <w:rsid w:val="00FA484A"/>
    <w:rsid w:val="00FA52F5"/>
    <w:rsid w:val="00FA6BE7"/>
    <w:rsid w:val="00FA711C"/>
    <w:rsid w:val="00FA72C7"/>
    <w:rsid w:val="00FA79CB"/>
    <w:rsid w:val="00FA7DF3"/>
    <w:rsid w:val="00FB10EF"/>
    <w:rsid w:val="00FB1381"/>
    <w:rsid w:val="00FB15B9"/>
    <w:rsid w:val="00FB28A4"/>
    <w:rsid w:val="00FB2950"/>
    <w:rsid w:val="00FB2FF8"/>
    <w:rsid w:val="00FB529C"/>
    <w:rsid w:val="00FB6621"/>
    <w:rsid w:val="00FB7064"/>
    <w:rsid w:val="00FB7508"/>
    <w:rsid w:val="00FB7CA3"/>
    <w:rsid w:val="00FC0A7B"/>
    <w:rsid w:val="00FC0E39"/>
    <w:rsid w:val="00FC26F5"/>
    <w:rsid w:val="00FC31C2"/>
    <w:rsid w:val="00FC4708"/>
    <w:rsid w:val="00FC4EF3"/>
    <w:rsid w:val="00FC5A0A"/>
    <w:rsid w:val="00FC61A4"/>
    <w:rsid w:val="00FC7721"/>
    <w:rsid w:val="00FC7CB0"/>
    <w:rsid w:val="00FD0772"/>
    <w:rsid w:val="00FD15FB"/>
    <w:rsid w:val="00FD23D2"/>
    <w:rsid w:val="00FD27AC"/>
    <w:rsid w:val="00FD3EE4"/>
    <w:rsid w:val="00FD40AE"/>
    <w:rsid w:val="00FD46B4"/>
    <w:rsid w:val="00FD575F"/>
    <w:rsid w:val="00FD677C"/>
    <w:rsid w:val="00FD7A84"/>
    <w:rsid w:val="00FE03DE"/>
    <w:rsid w:val="00FE042F"/>
    <w:rsid w:val="00FE0FAE"/>
    <w:rsid w:val="00FE112A"/>
    <w:rsid w:val="00FE182D"/>
    <w:rsid w:val="00FE1EB6"/>
    <w:rsid w:val="00FE350C"/>
    <w:rsid w:val="00FE3693"/>
    <w:rsid w:val="00FE36C9"/>
    <w:rsid w:val="00FE3B8A"/>
    <w:rsid w:val="00FE4065"/>
    <w:rsid w:val="00FE4B0D"/>
    <w:rsid w:val="00FE5658"/>
    <w:rsid w:val="00FE7264"/>
    <w:rsid w:val="00FE7F98"/>
    <w:rsid w:val="00FF044C"/>
    <w:rsid w:val="00FF06E2"/>
    <w:rsid w:val="00FF0C4F"/>
    <w:rsid w:val="00FF10DB"/>
    <w:rsid w:val="00FF1BC2"/>
    <w:rsid w:val="00FF1F7C"/>
    <w:rsid w:val="00FF2071"/>
    <w:rsid w:val="00FF2615"/>
    <w:rsid w:val="00FF2C2F"/>
    <w:rsid w:val="00FF4972"/>
    <w:rsid w:val="00FF4BB0"/>
    <w:rsid w:val="00FF57F6"/>
    <w:rsid w:val="00FF5AEF"/>
    <w:rsid w:val="00FF75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4A5D6C27"/>
  <w15:chartTrackingRefBased/>
  <w15:docId w15:val="{7C6CE7E5-7F24-4C96-B882-E5F9B800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lang w:val="sk-SK"/>
    </w:rPr>
  </w:style>
  <w:style w:type="paragraph" w:styleId="Heading1">
    <w:name w:val="heading 1"/>
    <w:basedOn w:val="Normal"/>
    <w:link w:val="Heading1Char"/>
    <w:uiPriority w:val="1"/>
    <w:qFormat/>
    <w:rsid w:val="00B119E9"/>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val="sk-SK"/>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val="sk-SK"/>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B119E9"/>
    <w:rPr>
      <w:rFonts w:ascii="Times New Roman" w:hAnsi="Times New Roman" w:cs="Times New Roman"/>
      <w:b/>
      <w:bCs/>
      <w:caps/>
      <w:color w:val="000000"/>
      <w:sz w:val="22"/>
      <w:szCs w:val="22"/>
      <w:lang w:val="sk-SK" w:eastAsia="en-US"/>
    </w:rPr>
  </w:style>
  <w:style w:type="paragraph" w:styleId="NoSpacing">
    <w:name w:val="No Spacing"/>
    <w:uiPriority w:val="1"/>
    <w:qFormat/>
    <w:rsid w:val="00B51C8C"/>
    <w:rPr>
      <w:rFonts w:eastAsia="Calibri" w:cs="Times New Roman"/>
      <w:sz w:val="22"/>
      <w:szCs w:val="22"/>
      <w:lang w:val="sk-SK"/>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styleId="Emphasis">
    <w:name w:val="Emphasis"/>
    <w:uiPriority w:val="20"/>
    <w:qFormat/>
    <w:rsid w:val="00DC73EF"/>
    <w:rPr>
      <w:b/>
      <w:bCs/>
      <w:i w:val="0"/>
      <w:iCs w:val="0"/>
    </w:rPr>
  </w:style>
  <w:style w:type="character" w:customStyle="1" w:styleId="st1">
    <w:name w:val="st1"/>
    <w:rsid w:val="00DC73EF"/>
  </w:style>
  <w:style w:type="paragraph" w:customStyle="1" w:styleId="EMEANormal">
    <w:name w:val="EMEA Normal"/>
    <w:link w:val="EMEANormalChar"/>
    <w:rsid w:val="00AB4D62"/>
    <w:pPr>
      <w:tabs>
        <w:tab w:val="left" w:pos="562"/>
      </w:tabs>
      <w:suppressAutoHyphens/>
    </w:pPr>
    <w:rPr>
      <w:rFonts w:ascii="Times New Roman" w:hAnsi="Times New Roman" w:cs="Times New Roman"/>
      <w:sz w:val="22"/>
    </w:rPr>
  </w:style>
  <w:style w:type="character" w:customStyle="1" w:styleId="EMEANormalChar">
    <w:name w:val="EMEA Normal Char"/>
    <w:link w:val="EMEANormal"/>
    <w:locked/>
    <w:rsid w:val="00AB4D62"/>
    <w:rPr>
      <w:rFonts w:ascii="Times New Roman" w:hAnsi="Times New Roman" w:cs="Times New Roman"/>
      <w:sz w:val="22"/>
      <w:lang w:val="en-US" w:eastAsia="en-US"/>
    </w:rPr>
  </w:style>
  <w:style w:type="paragraph" w:styleId="EndnoteText">
    <w:name w:val="endnote text"/>
    <w:basedOn w:val="Normal"/>
    <w:next w:val="Normal"/>
    <w:link w:val="EndnoteTextChar"/>
    <w:semiHidden/>
    <w:rsid w:val="004A5F4F"/>
    <w:pPr>
      <w:tabs>
        <w:tab w:val="left" w:pos="567"/>
      </w:tabs>
    </w:pPr>
    <w:rPr>
      <w:color w:val="000000"/>
      <w:sz w:val="20"/>
      <w:szCs w:val="20"/>
      <w:lang w:eastAsia="x-none"/>
    </w:rPr>
  </w:style>
  <w:style w:type="character" w:customStyle="1" w:styleId="EndnoteTextChar">
    <w:name w:val="Endnote Text Char"/>
    <w:link w:val="EndnoteText"/>
    <w:semiHidden/>
    <w:rsid w:val="004A5F4F"/>
    <w:rPr>
      <w:rFonts w:ascii="Times New Roman" w:hAnsi="Times New Roman" w:cs="Times New Roman"/>
      <w:color w:val="000000"/>
      <w:lang w:eastAsia="x-none"/>
    </w:rPr>
  </w:style>
  <w:style w:type="character" w:customStyle="1" w:styleId="hps">
    <w:name w:val="hps"/>
    <w:rsid w:val="008F4DFE"/>
    <w:rPr>
      <w:rFonts w:cs="Times New Roman"/>
    </w:rPr>
  </w:style>
  <w:style w:type="character" w:customStyle="1" w:styleId="UnresolvedMention1">
    <w:name w:val="Unresolved Mention1"/>
    <w:uiPriority w:val="99"/>
    <w:semiHidden/>
    <w:unhideWhenUsed/>
    <w:rsid w:val="00945307"/>
    <w:rPr>
      <w:color w:val="605E5C"/>
      <w:shd w:val="clear" w:color="auto" w:fill="E1DFDD"/>
    </w:rPr>
  </w:style>
  <w:style w:type="character" w:customStyle="1" w:styleId="ParagraphChar">
    <w:name w:val="Paragraph Char"/>
    <w:link w:val="Paragraph"/>
    <w:locked/>
    <w:rsid w:val="00D67DC2"/>
  </w:style>
  <w:style w:type="paragraph" w:customStyle="1" w:styleId="Paragraph">
    <w:name w:val="Paragraph"/>
    <w:basedOn w:val="Normal"/>
    <w:link w:val="ParagraphChar"/>
    <w:rsid w:val="00D67DC2"/>
    <w:pPr>
      <w:spacing w:after="240"/>
    </w:pPr>
    <w:rPr>
      <w:rFonts w:ascii="Calibri" w:hAnsi="Calibri" w:cs="Calibri"/>
      <w:sz w:val="20"/>
      <w:szCs w:val="20"/>
      <w:lang w:eastAsia="sk-SK"/>
    </w:rPr>
  </w:style>
  <w:style w:type="character" w:styleId="UnresolvedMention">
    <w:name w:val="Unresolved Mention"/>
    <w:uiPriority w:val="99"/>
    <w:semiHidden/>
    <w:unhideWhenUsed/>
    <w:rsid w:val="00AC4EE7"/>
    <w:rPr>
      <w:color w:val="605E5C"/>
      <w:shd w:val="clear" w:color="auto" w:fill="E1DFDD"/>
    </w:rPr>
  </w:style>
  <w:style w:type="paragraph" w:customStyle="1" w:styleId="Style1">
    <w:name w:val="Style1"/>
    <w:basedOn w:val="Normal"/>
    <w:qFormat/>
    <w:rsid w:val="005B0533"/>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1570">
      <w:bodyDiv w:val="1"/>
      <w:marLeft w:val="0"/>
      <w:marRight w:val="0"/>
      <w:marTop w:val="0"/>
      <w:marBottom w:val="0"/>
      <w:divBdr>
        <w:top w:val="none" w:sz="0" w:space="0" w:color="auto"/>
        <w:left w:val="none" w:sz="0" w:space="0" w:color="auto"/>
        <w:bottom w:val="none" w:sz="0" w:space="0" w:color="auto"/>
        <w:right w:val="none" w:sz="0" w:space="0" w:color="auto"/>
      </w:divBdr>
      <w:divsChild>
        <w:div w:id="1114325810">
          <w:marLeft w:val="0"/>
          <w:marRight w:val="0"/>
          <w:marTop w:val="0"/>
          <w:marBottom w:val="0"/>
          <w:divBdr>
            <w:top w:val="none" w:sz="0" w:space="0" w:color="auto"/>
            <w:left w:val="none" w:sz="0" w:space="0" w:color="auto"/>
            <w:bottom w:val="none" w:sz="0" w:space="0" w:color="auto"/>
            <w:right w:val="none" w:sz="0" w:space="0" w:color="auto"/>
          </w:divBdr>
        </w:div>
      </w:divsChild>
    </w:div>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768620001">
      <w:bodyDiv w:val="1"/>
      <w:marLeft w:val="0"/>
      <w:marRight w:val="0"/>
      <w:marTop w:val="0"/>
      <w:marBottom w:val="0"/>
      <w:divBdr>
        <w:top w:val="none" w:sz="0" w:space="0" w:color="auto"/>
        <w:left w:val="none" w:sz="0" w:space="0" w:color="auto"/>
        <w:bottom w:val="none" w:sz="0" w:space="0" w:color="auto"/>
        <w:right w:val="none" w:sz="0" w:space="0" w:color="auto"/>
      </w:divBdr>
      <w:divsChild>
        <w:div w:id="1998996386">
          <w:marLeft w:val="0"/>
          <w:marRight w:val="0"/>
          <w:marTop w:val="0"/>
          <w:marBottom w:val="0"/>
          <w:divBdr>
            <w:top w:val="none" w:sz="0" w:space="0" w:color="auto"/>
            <w:left w:val="none" w:sz="0" w:space="0" w:color="auto"/>
            <w:bottom w:val="none" w:sz="0" w:space="0" w:color="auto"/>
            <w:right w:val="none" w:sz="0" w:space="0" w:color="auto"/>
          </w:divBdr>
          <w:divsChild>
            <w:div w:id="57169256">
              <w:marLeft w:val="0"/>
              <w:marRight w:val="0"/>
              <w:marTop w:val="0"/>
              <w:marBottom w:val="0"/>
              <w:divBdr>
                <w:top w:val="none" w:sz="0" w:space="0" w:color="auto"/>
                <w:left w:val="none" w:sz="0" w:space="0" w:color="auto"/>
                <w:bottom w:val="none" w:sz="0" w:space="0" w:color="auto"/>
                <w:right w:val="none" w:sz="0" w:space="0" w:color="auto"/>
              </w:divBdr>
            </w:div>
            <w:div w:id="5488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27736828">
      <w:bodyDiv w:val="1"/>
      <w:marLeft w:val="0"/>
      <w:marRight w:val="0"/>
      <w:marTop w:val="0"/>
      <w:marBottom w:val="0"/>
      <w:divBdr>
        <w:top w:val="none" w:sz="0" w:space="0" w:color="auto"/>
        <w:left w:val="none" w:sz="0" w:space="0" w:color="auto"/>
        <w:bottom w:val="none" w:sz="0" w:space="0" w:color="auto"/>
        <w:right w:val="none" w:sz="0" w:space="0" w:color="auto"/>
      </w:divBdr>
      <w:divsChild>
        <w:div w:id="2012174814">
          <w:marLeft w:val="0"/>
          <w:marRight w:val="0"/>
          <w:marTop w:val="0"/>
          <w:marBottom w:val="0"/>
          <w:divBdr>
            <w:top w:val="none" w:sz="0" w:space="0" w:color="auto"/>
            <w:left w:val="none" w:sz="0" w:space="0" w:color="auto"/>
            <w:bottom w:val="none" w:sz="0" w:space="0" w:color="auto"/>
            <w:right w:val="none" w:sz="0" w:space="0" w:color="auto"/>
          </w:divBdr>
          <w:divsChild>
            <w:div w:id="832839748">
              <w:marLeft w:val="0"/>
              <w:marRight w:val="0"/>
              <w:marTop w:val="0"/>
              <w:marBottom w:val="0"/>
              <w:divBdr>
                <w:top w:val="none" w:sz="0" w:space="0" w:color="auto"/>
                <w:left w:val="none" w:sz="0" w:space="0" w:color="auto"/>
                <w:bottom w:val="none" w:sz="0" w:space="0" w:color="auto"/>
                <w:right w:val="none" w:sz="0" w:space="0" w:color="auto"/>
              </w:divBdr>
            </w:div>
            <w:div w:id="13816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00163356">
      <w:bodyDiv w:val="1"/>
      <w:marLeft w:val="0"/>
      <w:marRight w:val="0"/>
      <w:marTop w:val="0"/>
      <w:marBottom w:val="0"/>
      <w:divBdr>
        <w:top w:val="none" w:sz="0" w:space="0" w:color="auto"/>
        <w:left w:val="none" w:sz="0" w:space="0" w:color="auto"/>
        <w:bottom w:val="none" w:sz="0" w:space="0" w:color="auto"/>
        <w:right w:val="none" w:sz="0" w:space="0" w:color="auto"/>
      </w:divBdr>
      <w:divsChild>
        <w:div w:id="1763798712">
          <w:marLeft w:val="0"/>
          <w:marRight w:val="0"/>
          <w:marTop w:val="0"/>
          <w:marBottom w:val="0"/>
          <w:divBdr>
            <w:top w:val="none" w:sz="0" w:space="0" w:color="auto"/>
            <w:left w:val="none" w:sz="0" w:space="0" w:color="auto"/>
            <w:bottom w:val="none" w:sz="0" w:space="0" w:color="auto"/>
            <w:right w:val="none" w:sz="0" w:space="0" w:color="auto"/>
          </w:divBdr>
          <w:divsChild>
            <w:div w:id="1701710454">
              <w:marLeft w:val="0"/>
              <w:marRight w:val="0"/>
              <w:marTop w:val="0"/>
              <w:marBottom w:val="0"/>
              <w:divBdr>
                <w:top w:val="none" w:sz="0" w:space="0" w:color="auto"/>
                <w:left w:val="none" w:sz="0" w:space="0" w:color="auto"/>
                <w:bottom w:val="none" w:sz="0" w:space="0" w:color="auto"/>
                <w:right w:val="none" w:sz="0" w:space="0" w:color="auto"/>
              </w:divBdr>
              <w:divsChild>
                <w:div w:id="214320412">
                  <w:marLeft w:val="0"/>
                  <w:marRight w:val="0"/>
                  <w:marTop w:val="0"/>
                  <w:marBottom w:val="0"/>
                  <w:divBdr>
                    <w:top w:val="none" w:sz="0" w:space="0" w:color="auto"/>
                    <w:left w:val="none" w:sz="0" w:space="0" w:color="auto"/>
                    <w:bottom w:val="none" w:sz="0" w:space="0" w:color="auto"/>
                    <w:right w:val="none" w:sz="0" w:space="0" w:color="auto"/>
                  </w:divBdr>
                  <w:divsChild>
                    <w:div w:id="1897398813">
                      <w:marLeft w:val="0"/>
                      <w:marRight w:val="0"/>
                      <w:marTop w:val="0"/>
                      <w:marBottom w:val="0"/>
                      <w:divBdr>
                        <w:top w:val="none" w:sz="0" w:space="0" w:color="auto"/>
                        <w:left w:val="none" w:sz="0" w:space="0" w:color="auto"/>
                        <w:bottom w:val="none" w:sz="0" w:space="0" w:color="auto"/>
                        <w:right w:val="none" w:sz="0" w:space="0" w:color="auto"/>
                      </w:divBdr>
                      <w:divsChild>
                        <w:div w:id="1096439837">
                          <w:marLeft w:val="0"/>
                          <w:marRight w:val="0"/>
                          <w:marTop w:val="0"/>
                          <w:marBottom w:val="0"/>
                          <w:divBdr>
                            <w:top w:val="none" w:sz="0" w:space="0" w:color="auto"/>
                            <w:left w:val="none" w:sz="0" w:space="0" w:color="auto"/>
                            <w:bottom w:val="none" w:sz="0" w:space="0" w:color="auto"/>
                            <w:right w:val="none" w:sz="0" w:space="0" w:color="auto"/>
                          </w:divBdr>
                          <w:divsChild>
                            <w:div w:id="1169448161">
                              <w:marLeft w:val="0"/>
                              <w:marRight w:val="0"/>
                              <w:marTop w:val="0"/>
                              <w:marBottom w:val="0"/>
                              <w:divBdr>
                                <w:top w:val="none" w:sz="0" w:space="0" w:color="auto"/>
                                <w:left w:val="none" w:sz="0" w:space="0" w:color="auto"/>
                                <w:bottom w:val="none" w:sz="0" w:space="0" w:color="auto"/>
                                <w:right w:val="none" w:sz="0" w:space="0" w:color="auto"/>
                              </w:divBdr>
                              <w:divsChild>
                                <w:div w:id="6304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hyperlink" Target="https://www.ema.europa.eu" TargetMode="External"/><Relationship Id="rId47" Type="http://schemas.openxmlformats.org/officeDocument/2006/relationships/image" Target="media/image27.pn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image" Target="media/image44.png"/><Relationship Id="rId16" Type="http://schemas.openxmlformats.org/officeDocument/2006/relationships/hyperlink" Target="https://www.ema.europa.eu" TargetMode="Externa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customXml" Target="../customXml/item5.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https://www.ema.europa.eu" TargetMode="External"/><Relationship Id="rId27" Type="http://schemas.openxmlformats.org/officeDocument/2006/relationships/hyperlink" Target="https://www.ema.europa.eu" TargetMode="External"/><Relationship Id="rId30" Type="http://schemas.openxmlformats.org/officeDocument/2006/relationships/hyperlink" Target="https://www.ema.europa.eu"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s://www.ema.europa.eu" TargetMode="External"/><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8.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www.ema.europa.eu" TargetMode="External"/><Relationship Id="rId20" Type="http://schemas.openxmlformats.org/officeDocument/2006/relationships/hyperlink" Target="https://www.ema.europa.eu" TargetMode="External"/><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ema.europa.eu"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hyperlink" Target="http://www.ema.europa.eu/docs/en_GB/document_library/Template_or_form/2013/03/WC500139752.doc"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EMADOC-1700519818-2419131</_dlc_DocId>
    <_dlc_DocIdUrl xmlns="a034c160-bfb7-45f5-8632-2eb7e0508071">
      <Url>https://euema.sharepoint.com/sites/CRM/_layouts/15/DocIdRedir.aspx?ID=EMADOC-1700519818-2419131</Url>
      <Description>EMADOC-1700519818-2419131</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123C53-F08A-482B-BB23-CED2EC472E54}">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elements/1.1/"/>
    <ds:schemaRef ds:uri="d06be5d4-3bc2-4ebd-ae16-30bbe3f7c568"/>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A359FE3-727C-4DE9-A2F7-74682AA71F65}">
  <ds:schemaRefs>
    <ds:schemaRef ds:uri="http://schemas.openxmlformats.org/officeDocument/2006/bibliography"/>
  </ds:schemaRefs>
</ds:datastoreItem>
</file>

<file path=customXml/itemProps3.xml><?xml version="1.0" encoding="utf-8"?>
<ds:datastoreItem xmlns:ds="http://schemas.openxmlformats.org/officeDocument/2006/customXml" ds:itemID="{E5BEAB24-F4C5-4AC3-83E7-7C7C99788E00}"/>
</file>

<file path=customXml/itemProps4.xml><?xml version="1.0" encoding="utf-8"?>
<ds:datastoreItem xmlns:ds="http://schemas.openxmlformats.org/officeDocument/2006/customXml" ds:itemID="{495EF53A-0F9C-43F0-BD2F-B22065AB9EBE}">
  <ds:schemaRefs>
    <ds:schemaRef ds:uri="http://schemas.microsoft.com/sharepoint/v3/contenttype/forms"/>
  </ds:schemaRefs>
</ds:datastoreItem>
</file>

<file path=customXml/itemProps5.xml><?xml version="1.0" encoding="utf-8"?>
<ds:datastoreItem xmlns:ds="http://schemas.openxmlformats.org/officeDocument/2006/customXml" ds:itemID="{0875F46E-2598-4B6B-A612-C7840D2D02A2}"/>
</file>

<file path=docProps/app.xml><?xml version="1.0" encoding="utf-8"?>
<Properties xmlns="http://schemas.openxmlformats.org/officeDocument/2006/extended-properties" xmlns:vt="http://schemas.openxmlformats.org/officeDocument/2006/docPropsVTypes">
  <Template>Normal.dotm</Template>
  <TotalTime>26</TotalTime>
  <Pages>260</Pages>
  <Words>85198</Words>
  <Characters>505193</Characters>
  <Application>Microsoft Office Word</Application>
  <DocSecurity>0</DocSecurity>
  <Lines>4209</Lines>
  <Paragraphs>1178</Paragraphs>
  <ScaleCrop>false</ScaleCrop>
  <HeadingPairs>
    <vt:vector size="6" baseType="variant">
      <vt:variant>
        <vt:lpstr>Title</vt:lpstr>
      </vt:variant>
      <vt:variant>
        <vt:i4>1</vt:i4>
      </vt:variant>
      <vt:variant>
        <vt:lpstr>Názov</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589213</CharactersWithSpaces>
  <SharedDoc>false</SharedDoc>
  <HLinks>
    <vt:vector size="102"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7</cp:revision>
  <cp:lastPrinted>2019-10-10T15:24:00Z</cp:lastPrinted>
  <dcterms:created xsi:type="dcterms:W3CDTF">2024-11-27T21:40:00Z</dcterms:created>
  <dcterms:modified xsi:type="dcterms:W3CDTF">2025-07-11T09:12:00Z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4791b42f-c435-42ca-9531-75a3f42aae3d_Enabled">
    <vt:lpwstr>true</vt:lpwstr>
  </property>
  <property fmtid="{D5CDD505-2E9C-101B-9397-08002B2CF9AE}" pid="4" name="MSIP_Label_4791b42f-c435-42ca-9531-75a3f42aae3d_SetDate">
    <vt:lpwstr>2023-08-25T13:14:42Z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660a5a09-0b84-43ed-9d0c-a5d1d1e74b9f</vt:lpwstr>
  </property>
  <property fmtid="{D5CDD505-2E9C-101B-9397-08002B2CF9AE}" pid="9" name="MSIP_Label_4791b42f-c435-42ca-9531-75a3f42aae3d_ContentBits">
    <vt:lpwstr>0</vt:lpwstr>
  </property>
  <property fmtid="{D5CDD505-2E9C-101B-9397-08002B2CF9AE}" pid="10" name="_dlc_DocIdItemGuid">
    <vt:lpwstr>a112587b-bbae-4322-930f-6b9590245c6d</vt:lpwstr>
  </property>
</Properties>
</file>